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313D" w:rsidRDefault="0032313D" w:rsidP="006001EC">
      <w:pPr>
        <w:spacing w:line="468" w:lineRule="exact"/>
        <w:jc w:val="center"/>
        <w:rPr>
          <w:rFonts w:ascii="Cambria" w:eastAsia="Cambria" w:hAnsi="Cambria" w:cs="Cambria"/>
          <w:sz w:val="40"/>
          <w:szCs w:val="40"/>
          <w:lang w:val="ru-RU"/>
        </w:rPr>
      </w:pPr>
      <w:r>
        <w:rPr>
          <w:rFonts w:ascii="Cambria" w:eastAsia="Cambria" w:hAnsi="Cambria" w:cs="Cambria"/>
          <w:noProof/>
          <w:sz w:val="40"/>
          <w:szCs w:val="40"/>
          <w:lang w:val="ru-RU" w:eastAsia="ru-RU"/>
        </w:rPr>
        <w:drawing>
          <wp:inline distT="0" distB="0" distL="0" distR="0">
            <wp:extent cx="7781925" cy="10696575"/>
            <wp:effectExtent l="1485900" t="0" r="1457325" b="0"/>
            <wp:docPr id="2" name="Рисунок 2" descr="D:\Documents and Settings\123\Рабочий стол\2019-02-1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123\Рабочий стол\2019-02-19\002.jpg"/>
                    <pic:cNvPicPr>
                      <a:picLocks noChangeAspect="1" noChangeArrowheads="1"/>
                    </pic:cNvPicPr>
                  </pic:nvPicPr>
                  <pic:blipFill>
                    <a:blip r:embed="rId8" cstate="print"/>
                    <a:srcRect/>
                    <a:stretch>
                      <a:fillRect/>
                    </a:stretch>
                  </pic:blipFill>
                  <pic:spPr bwMode="auto">
                    <a:xfrm rot="5400000">
                      <a:off x="0" y="0"/>
                      <a:ext cx="7781925" cy="10696575"/>
                    </a:xfrm>
                    <a:prstGeom prst="rect">
                      <a:avLst/>
                    </a:prstGeom>
                    <a:noFill/>
                    <a:ln w="9525">
                      <a:noFill/>
                      <a:miter lim="800000"/>
                      <a:headEnd/>
                      <a:tailEnd/>
                    </a:ln>
                  </pic:spPr>
                </pic:pic>
              </a:graphicData>
            </a:graphic>
          </wp:inline>
        </w:drawing>
      </w:r>
      <w:r>
        <w:rPr>
          <w:rFonts w:ascii="Cambria" w:eastAsia="Cambria" w:hAnsi="Cambria" w:cs="Cambria"/>
          <w:noProof/>
          <w:sz w:val="40"/>
          <w:szCs w:val="40"/>
          <w:lang w:val="ru-RU" w:eastAsia="ru-RU"/>
        </w:rPr>
        <w:drawing>
          <wp:inline distT="0" distB="0" distL="0" distR="0">
            <wp:extent cx="6738177" cy="13280065"/>
            <wp:effectExtent l="3295650" t="0" r="3263073" b="0"/>
            <wp:docPr id="1" name="Рисунок 1" descr="D:\Documents and Settings\123\Рабочий стол\2019-02-1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123\Рабочий стол\2019-02-19\001.jpg"/>
                    <pic:cNvPicPr>
                      <a:picLocks noChangeAspect="1" noChangeArrowheads="1"/>
                    </pic:cNvPicPr>
                  </pic:nvPicPr>
                  <pic:blipFill>
                    <a:blip r:embed="rId9" cstate="print"/>
                    <a:srcRect/>
                    <a:stretch>
                      <a:fillRect/>
                    </a:stretch>
                  </pic:blipFill>
                  <pic:spPr bwMode="auto">
                    <a:xfrm rot="5400000">
                      <a:off x="0" y="0"/>
                      <a:ext cx="6742750" cy="13289078"/>
                    </a:xfrm>
                    <a:prstGeom prst="rect">
                      <a:avLst/>
                    </a:prstGeom>
                    <a:noFill/>
                    <a:ln w="9525">
                      <a:noFill/>
                      <a:miter lim="800000"/>
                      <a:headEnd/>
                      <a:tailEnd/>
                    </a:ln>
                  </pic:spPr>
                </pic:pic>
              </a:graphicData>
            </a:graphic>
          </wp:inline>
        </w:drawing>
      </w:r>
    </w:p>
    <w:p w:rsidR="0032313D" w:rsidRPr="0032313D" w:rsidRDefault="0032313D" w:rsidP="0032313D">
      <w:pPr>
        <w:rPr>
          <w:rFonts w:ascii="Cambria" w:eastAsia="Cambria" w:hAnsi="Cambria" w:cs="Cambria"/>
          <w:sz w:val="40"/>
          <w:szCs w:val="40"/>
          <w:lang w:val="ru-RU"/>
        </w:rPr>
      </w:pPr>
    </w:p>
    <w:p w:rsidR="0032313D" w:rsidRDefault="0032313D" w:rsidP="0032313D">
      <w:pPr>
        <w:rPr>
          <w:rFonts w:ascii="Cambria" w:eastAsia="Cambria" w:hAnsi="Cambria" w:cs="Cambria"/>
          <w:sz w:val="40"/>
          <w:szCs w:val="40"/>
          <w:lang w:val="ru-RU"/>
        </w:rPr>
      </w:pPr>
      <w:r>
        <w:rPr>
          <w:rFonts w:ascii="Cambria" w:eastAsia="Cambria" w:hAnsi="Cambria" w:cs="Cambria"/>
          <w:noProof/>
          <w:sz w:val="40"/>
          <w:szCs w:val="40"/>
          <w:lang w:val="ru-RU" w:eastAsia="ru-RU"/>
        </w:rPr>
        <w:lastRenderedPageBreak/>
        <w:drawing>
          <wp:inline distT="0" distB="0" distL="0" distR="0">
            <wp:extent cx="5247184" cy="8109685"/>
            <wp:effectExtent l="1447800" t="0" r="1439366" b="0"/>
            <wp:docPr id="3" name="Рисунок 3" descr="D:\Documents and Settings\123\Рабочий стол\2019-02-1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123\Рабочий стол\2019-02-19\002.jpg"/>
                    <pic:cNvPicPr>
                      <a:picLocks noChangeAspect="1" noChangeArrowheads="1"/>
                    </pic:cNvPicPr>
                  </pic:nvPicPr>
                  <pic:blipFill>
                    <a:blip r:embed="rId10" cstate="print"/>
                    <a:srcRect/>
                    <a:stretch>
                      <a:fillRect/>
                    </a:stretch>
                  </pic:blipFill>
                  <pic:spPr bwMode="auto">
                    <a:xfrm rot="5400000">
                      <a:off x="0" y="0"/>
                      <a:ext cx="5247184" cy="8109685"/>
                    </a:xfrm>
                    <a:prstGeom prst="rect">
                      <a:avLst/>
                    </a:prstGeom>
                    <a:noFill/>
                    <a:ln w="9525">
                      <a:noFill/>
                      <a:miter lim="800000"/>
                      <a:headEnd/>
                      <a:tailEnd/>
                    </a:ln>
                  </pic:spPr>
                </pic:pic>
              </a:graphicData>
            </a:graphic>
          </wp:inline>
        </w:drawing>
      </w:r>
    </w:p>
    <w:p w:rsidR="00854E17" w:rsidRPr="0032313D" w:rsidRDefault="00854E17" w:rsidP="0032313D">
      <w:pPr>
        <w:rPr>
          <w:rFonts w:ascii="Cambria" w:eastAsia="Cambria" w:hAnsi="Cambria" w:cs="Cambria"/>
          <w:sz w:val="40"/>
          <w:szCs w:val="40"/>
          <w:lang w:val="ru-RU"/>
        </w:rPr>
        <w:sectPr w:rsidR="00854E17" w:rsidRPr="0032313D">
          <w:type w:val="continuous"/>
          <w:pgSz w:w="16839" w:h="11920" w:orient="landscape"/>
          <w:pgMar w:top="980" w:right="740" w:bottom="280" w:left="1600" w:header="720" w:footer="720" w:gutter="0"/>
          <w:cols w:space="720"/>
        </w:sectPr>
      </w:pPr>
    </w:p>
    <w:p w:rsidR="008023D4" w:rsidRPr="008023D4" w:rsidRDefault="008023D4" w:rsidP="008023D4">
      <w:pPr>
        <w:spacing w:before="62"/>
        <w:ind w:left="101"/>
        <w:rPr>
          <w:rFonts w:ascii="Arial" w:eastAsia="Arial" w:hAnsi="Arial" w:cs="Arial"/>
          <w:sz w:val="32"/>
          <w:szCs w:val="32"/>
        </w:rPr>
      </w:pPr>
      <w:r w:rsidRPr="008023D4">
        <w:rPr>
          <w:rFonts w:ascii="Arial" w:eastAsia="Arial" w:hAnsi="Arial" w:cs="Arial"/>
          <w:b/>
          <w:bCs/>
          <w:sz w:val="32"/>
          <w:szCs w:val="32"/>
        </w:rPr>
        <w:lastRenderedPageBreak/>
        <w:t>Огла</w:t>
      </w:r>
      <w:r w:rsidRPr="008023D4">
        <w:rPr>
          <w:rFonts w:ascii="Arial" w:eastAsia="Arial" w:hAnsi="Arial" w:cs="Arial"/>
          <w:b/>
          <w:bCs/>
          <w:spacing w:val="-1"/>
          <w:sz w:val="32"/>
          <w:szCs w:val="32"/>
        </w:rPr>
        <w:t>в</w:t>
      </w:r>
      <w:r w:rsidRPr="008023D4">
        <w:rPr>
          <w:rFonts w:ascii="Arial" w:eastAsia="Arial" w:hAnsi="Arial" w:cs="Arial"/>
          <w:b/>
          <w:bCs/>
          <w:spacing w:val="-2"/>
          <w:sz w:val="32"/>
          <w:szCs w:val="32"/>
        </w:rPr>
        <w:t>л</w:t>
      </w:r>
      <w:r w:rsidRPr="008023D4">
        <w:rPr>
          <w:rFonts w:ascii="Arial" w:eastAsia="Arial" w:hAnsi="Arial" w:cs="Arial"/>
          <w:b/>
          <w:bCs/>
          <w:sz w:val="32"/>
          <w:szCs w:val="32"/>
        </w:rPr>
        <w:t>е</w:t>
      </w:r>
      <w:r w:rsidRPr="008023D4">
        <w:rPr>
          <w:rFonts w:ascii="Arial" w:eastAsia="Arial" w:hAnsi="Arial" w:cs="Arial"/>
          <w:b/>
          <w:bCs/>
          <w:spacing w:val="-1"/>
          <w:sz w:val="32"/>
          <w:szCs w:val="32"/>
        </w:rPr>
        <w:t>ни</w:t>
      </w:r>
      <w:r w:rsidRPr="008023D4">
        <w:rPr>
          <w:rFonts w:ascii="Arial" w:eastAsia="Arial" w:hAnsi="Arial" w:cs="Arial"/>
          <w:b/>
          <w:bCs/>
          <w:sz w:val="32"/>
          <w:szCs w:val="32"/>
        </w:rPr>
        <w:t>е</w:t>
      </w:r>
    </w:p>
    <w:p w:rsidR="008023D4" w:rsidRPr="008023D4" w:rsidRDefault="008023D4" w:rsidP="008023D4">
      <w:pPr>
        <w:spacing w:before="4" w:line="280" w:lineRule="exact"/>
        <w:rPr>
          <w:rFonts w:ascii="Calibri" w:eastAsia="Calibri" w:hAnsi="Calibri" w:cs="Times New Roman"/>
          <w:sz w:val="32"/>
          <w:szCs w:val="32"/>
        </w:rPr>
      </w:pPr>
    </w:p>
    <w:tbl>
      <w:tblPr>
        <w:tblStyle w:val="TableNormal"/>
        <w:tblW w:w="0" w:type="auto"/>
        <w:tblInd w:w="271" w:type="dxa"/>
        <w:tblLayout w:type="fixed"/>
        <w:tblLook w:val="01E0"/>
      </w:tblPr>
      <w:tblGrid>
        <w:gridCol w:w="677"/>
        <w:gridCol w:w="12048"/>
        <w:gridCol w:w="859"/>
      </w:tblGrid>
      <w:tr w:rsidR="008023D4" w:rsidRPr="008023D4" w:rsidTr="00F84DB4">
        <w:trPr>
          <w:trHeight w:hRule="exact" w:val="655"/>
        </w:trPr>
        <w:tc>
          <w:tcPr>
            <w:tcW w:w="677" w:type="dxa"/>
            <w:tcBorders>
              <w:top w:val="single" w:sz="5" w:space="0" w:color="000000"/>
              <w:left w:val="single" w:sz="5" w:space="0" w:color="000000"/>
              <w:bottom w:val="single" w:sz="5" w:space="0" w:color="000000"/>
              <w:right w:val="single" w:sz="5" w:space="0" w:color="000000"/>
            </w:tcBorders>
          </w:tcPr>
          <w:p w:rsidR="008023D4" w:rsidRPr="008023D4" w:rsidRDefault="008023D4" w:rsidP="008023D4">
            <w:pPr>
              <w:spacing w:line="322" w:lineRule="exact"/>
              <w:ind w:left="131" w:right="132" w:firstLine="57"/>
              <w:rPr>
                <w:rFonts w:ascii="Times New Roman" w:eastAsia="Times New Roman" w:hAnsi="Times New Roman" w:cs="Times New Roman"/>
                <w:sz w:val="28"/>
                <w:szCs w:val="28"/>
              </w:rPr>
            </w:pPr>
            <w:r w:rsidRPr="008023D4">
              <w:rPr>
                <w:rFonts w:ascii="Times New Roman" w:eastAsia="Times New Roman" w:hAnsi="Times New Roman" w:cs="Times New Roman"/>
                <w:b/>
                <w:bCs/>
                <w:sz w:val="28"/>
                <w:szCs w:val="28"/>
              </w:rPr>
              <w:t xml:space="preserve">№ </w:t>
            </w:r>
            <w:r w:rsidRPr="008023D4">
              <w:rPr>
                <w:rFonts w:ascii="Times New Roman" w:eastAsia="Times New Roman" w:hAnsi="Times New Roman" w:cs="Times New Roman"/>
                <w:b/>
                <w:bCs/>
                <w:spacing w:val="-1"/>
                <w:sz w:val="28"/>
                <w:szCs w:val="28"/>
              </w:rPr>
              <w:t>п</w:t>
            </w:r>
            <w:r w:rsidRPr="008023D4">
              <w:rPr>
                <w:rFonts w:ascii="Times New Roman" w:eastAsia="Times New Roman" w:hAnsi="Times New Roman" w:cs="Times New Roman"/>
                <w:b/>
                <w:bCs/>
                <w:spacing w:val="1"/>
                <w:sz w:val="28"/>
                <w:szCs w:val="28"/>
              </w:rPr>
              <w:t>/</w:t>
            </w:r>
            <w:r w:rsidRPr="008023D4">
              <w:rPr>
                <w:rFonts w:ascii="Times New Roman" w:eastAsia="Times New Roman" w:hAnsi="Times New Roman" w:cs="Times New Roman"/>
                <w:b/>
                <w:bCs/>
                <w:sz w:val="28"/>
                <w:szCs w:val="28"/>
              </w:rPr>
              <w:t>п</w:t>
            </w:r>
          </w:p>
        </w:tc>
        <w:tc>
          <w:tcPr>
            <w:tcW w:w="12048" w:type="dxa"/>
            <w:tcBorders>
              <w:top w:val="single" w:sz="5" w:space="0" w:color="000000"/>
              <w:left w:val="single" w:sz="5" w:space="0" w:color="000000"/>
              <w:bottom w:val="single" w:sz="4" w:space="0" w:color="auto"/>
              <w:right w:val="single" w:sz="5" w:space="0" w:color="000000"/>
            </w:tcBorders>
          </w:tcPr>
          <w:p w:rsidR="008023D4" w:rsidRPr="008023D4" w:rsidRDefault="008023D4" w:rsidP="008023D4">
            <w:pPr>
              <w:spacing w:line="319" w:lineRule="exact"/>
              <w:ind w:right="5"/>
              <w:jc w:val="center"/>
              <w:rPr>
                <w:rFonts w:ascii="Times New Roman" w:eastAsia="Times New Roman" w:hAnsi="Times New Roman" w:cs="Times New Roman"/>
                <w:sz w:val="28"/>
                <w:szCs w:val="28"/>
              </w:rPr>
            </w:pPr>
            <w:r w:rsidRPr="008023D4">
              <w:rPr>
                <w:rFonts w:ascii="Times New Roman" w:eastAsia="Times New Roman" w:hAnsi="Times New Roman" w:cs="Times New Roman"/>
                <w:b/>
                <w:bCs/>
                <w:spacing w:val="-2"/>
                <w:sz w:val="28"/>
                <w:szCs w:val="28"/>
              </w:rPr>
              <w:t>С</w:t>
            </w:r>
            <w:r w:rsidRPr="008023D4">
              <w:rPr>
                <w:rFonts w:ascii="Times New Roman" w:eastAsia="Times New Roman" w:hAnsi="Times New Roman" w:cs="Times New Roman"/>
                <w:b/>
                <w:bCs/>
                <w:spacing w:val="1"/>
                <w:sz w:val="28"/>
                <w:szCs w:val="28"/>
              </w:rPr>
              <w:t>о</w:t>
            </w:r>
            <w:r w:rsidRPr="008023D4">
              <w:rPr>
                <w:rFonts w:ascii="Times New Roman" w:eastAsia="Times New Roman" w:hAnsi="Times New Roman" w:cs="Times New Roman"/>
                <w:b/>
                <w:bCs/>
                <w:spacing w:val="-1"/>
                <w:sz w:val="28"/>
                <w:szCs w:val="28"/>
              </w:rPr>
              <w:t>д</w:t>
            </w:r>
            <w:r w:rsidRPr="008023D4">
              <w:rPr>
                <w:rFonts w:ascii="Times New Roman" w:eastAsia="Times New Roman" w:hAnsi="Times New Roman" w:cs="Times New Roman"/>
                <w:b/>
                <w:bCs/>
                <w:sz w:val="28"/>
                <w:szCs w:val="28"/>
              </w:rPr>
              <w:t>ер</w:t>
            </w:r>
            <w:r w:rsidRPr="008023D4">
              <w:rPr>
                <w:rFonts w:ascii="Times New Roman" w:eastAsia="Times New Roman" w:hAnsi="Times New Roman" w:cs="Times New Roman"/>
                <w:b/>
                <w:bCs/>
                <w:spacing w:val="-2"/>
                <w:sz w:val="28"/>
                <w:szCs w:val="28"/>
              </w:rPr>
              <w:t>ж</w:t>
            </w:r>
            <w:r w:rsidRPr="008023D4">
              <w:rPr>
                <w:rFonts w:ascii="Times New Roman" w:eastAsia="Times New Roman" w:hAnsi="Times New Roman" w:cs="Times New Roman"/>
                <w:b/>
                <w:bCs/>
                <w:spacing w:val="1"/>
                <w:sz w:val="28"/>
                <w:szCs w:val="28"/>
              </w:rPr>
              <w:t>а</w:t>
            </w:r>
            <w:r w:rsidRPr="008023D4">
              <w:rPr>
                <w:rFonts w:ascii="Times New Roman" w:eastAsia="Times New Roman" w:hAnsi="Times New Roman" w:cs="Times New Roman"/>
                <w:b/>
                <w:bCs/>
                <w:spacing w:val="-1"/>
                <w:sz w:val="28"/>
                <w:szCs w:val="28"/>
              </w:rPr>
              <w:t>ни</w:t>
            </w:r>
            <w:r w:rsidRPr="008023D4">
              <w:rPr>
                <w:rFonts w:ascii="Times New Roman" w:eastAsia="Times New Roman" w:hAnsi="Times New Roman" w:cs="Times New Roman"/>
                <w:b/>
                <w:bCs/>
                <w:sz w:val="28"/>
                <w:szCs w:val="28"/>
              </w:rPr>
              <w:t>е</w:t>
            </w:r>
          </w:p>
        </w:tc>
        <w:tc>
          <w:tcPr>
            <w:tcW w:w="859" w:type="dxa"/>
            <w:tcBorders>
              <w:top w:val="single" w:sz="5" w:space="0" w:color="000000"/>
              <w:left w:val="single" w:sz="5" w:space="0" w:color="000000"/>
              <w:bottom w:val="single" w:sz="4" w:space="0" w:color="auto"/>
              <w:right w:val="single" w:sz="5" w:space="0" w:color="000000"/>
            </w:tcBorders>
          </w:tcPr>
          <w:p w:rsidR="008023D4" w:rsidRPr="008023D4" w:rsidRDefault="008023D4" w:rsidP="008023D4">
            <w:pPr>
              <w:spacing w:line="319" w:lineRule="exact"/>
              <w:ind w:left="140"/>
              <w:rPr>
                <w:rFonts w:ascii="Times New Roman" w:eastAsia="Times New Roman" w:hAnsi="Times New Roman" w:cs="Times New Roman"/>
                <w:sz w:val="32"/>
                <w:szCs w:val="32"/>
              </w:rPr>
            </w:pPr>
            <w:r w:rsidRPr="008023D4">
              <w:rPr>
                <w:rFonts w:ascii="Times New Roman" w:eastAsia="Times New Roman" w:hAnsi="Times New Roman" w:cs="Times New Roman"/>
                <w:b/>
                <w:bCs/>
                <w:spacing w:val="-2"/>
                <w:sz w:val="32"/>
                <w:szCs w:val="32"/>
              </w:rPr>
              <w:t>С</w:t>
            </w:r>
            <w:r w:rsidRPr="008023D4">
              <w:rPr>
                <w:rFonts w:ascii="Times New Roman" w:eastAsia="Times New Roman" w:hAnsi="Times New Roman" w:cs="Times New Roman"/>
                <w:b/>
                <w:bCs/>
                <w:spacing w:val="1"/>
                <w:sz w:val="32"/>
                <w:szCs w:val="32"/>
              </w:rPr>
              <w:t>т</w:t>
            </w:r>
            <w:r w:rsidRPr="008023D4">
              <w:rPr>
                <w:rFonts w:ascii="Times New Roman" w:eastAsia="Times New Roman" w:hAnsi="Times New Roman" w:cs="Times New Roman"/>
                <w:b/>
                <w:bCs/>
                <w:sz w:val="32"/>
                <w:szCs w:val="32"/>
              </w:rPr>
              <w:t>р.</w:t>
            </w:r>
          </w:p>
        </w:tc>
      </w:tr>
      <w:tr w:rsidR="008023D4" w:rsidRPr="008023D4" w:rsidTr="00F84DB4">
        <w:trPr>
          <w:trHeight w:hRule="exact" w:val="762"/>
        </w:trPr>
        <w:tc>
          <w:tcPr>
            <w:tcW w:w="677" w:type="dxa"/>
            <w:tcBorders>
              <w:top w:val="single" w:sz="5" w:space="0" w:color="000000"/>
              <w:left w:val="single" w:sz="5" w:space="0" w:color="000000"/>
              <w:bottom w:val="single" w:sz="4" w:space="0" w:color="auto"/>
              <w:right w:val="single" w:sz="5" w:space="0" w:color="000000"/>
            </w:tcBorders>
          </w:tcPr>
          <w:p w:rsidR="008023D4" w:rsidRPr="008023D4" w:rsidRDefault="008023D4" w:rsidP="008023D4">
            <w:pPr>
              <w:spacing w:line="267" w:lineRule="exact"/>
              <w:ind w:left="102"/>
              <w:rPr>
                <w:rFonts w:ascii="Times New Roman" w:eastAsia="Times New Roman" w:hAnsi="Times New Roman" w:cs="Times New Roman"/>
                <w:sz w:val="28"/>
                <w:szCs w:val="28"/>
                <w:lang w:val="ru-RU"/>
              </w:rPr>
            </w:pPr>
            <w:r w:rsidRPr="008023D4">
              <w:rPr>
                <w:rFonts w:ascii="Times New Roman" w:eastAsia="Times New Roman" w:hAnsi="Times New Roman" w:cs="Times New Roman"/>
                <w:sz w:val="28"/>
                <w:szCs w:val="28"/>
                <w:lang w:val="ru-RU"/>
              </w:rPr>
              <w:t>1</w:t>
            </w:r>
          </w:p>
        </w:tc>
        <w:tc>
          <w:tcPr>
            <w:tcW w:w="12048" w:type="dxa"/>
            <w:tcBorders>
              <w:top w:val="single" w:sz="5" w:space="0" w:color="000000"/>
              <w:left w:val="single" w:sz="5" w:space="0" w:color="000000"/>
              <w:bottom w:val="single" w:sz="4" w:space="0" w:color="auto"/>
              <w:right w:val="single" w:sz="5" w:space="0" w:color="000000"/>
            </w:tcBorders>
          </w:tcPr>
          <w:p w:rsidR="008023D4" w:rsidRPr="008023D4" w:rsidRDefault="008023D4" w:rsidP="008023D4">
            <w:pPr>
              <w:rPr>
                <w:rFonts w:ascii="Times New Roman" w:eastAsia="Times New Roman" w:hAnsi="Times New Roman" w:cs="Times New Roman"/>
                <w:sz w:val="28"/>
                <w:szCs w:val="28"/>
                <w:lang w:val="ru-RU" w:eastAsia="ru-RU"/>
              </w:rPr>
            </w:pPr>
            <w:r w:rsidRPr="008023D4">
              <w:rPr>
                <w:rFonts w:ascii="Times New Roman" w:eastAsia="Times New Roman" w:hAnsi="Times New Roman" w:cs="Times New Roman"/>
                <w:sz w:val="28"/>
                <w:szCs w:val="28"/>
                <w:lang w:val="ru-RU" w:eastAsia="ru-RU"/>
              </w:rPr>
              <w:t>Анализ работы ОУ за предыдущий учебный год.</w:t>
            </w:r>
          </w:p>
          <w:p w:rsidR="008023D4" w:rsidRPr="00770043" w:rsidRDefault="008023D4" w:rsidP="008023D4">
            <w:pPr>
              <w:rPr>
                <w:rFonts w:ascii="Times New Roman" w:eastAsia="Times New Roman" w:hAnsi="Times New Roman" w:cs="Times New Roman"/>
                <w:bCs/>
                <w:sz w:val="28"/>
                <w:szCs w:val="28"/>
                <w:lang w:val="ru-RU"/>
              </w:rPr>
            </w:pPr>
            <w:r w:rsidRPr="008023D4">
              <w:rPr>
                <w:rFonts w:ascii="Times New Roman" w:eastAsia="Times New Roman" w:hAnsi="Times New Roman" w:cs="Times New Roman"/>
                <w:bCs/>
                <w:sz w:val="28"/>
                <w:szCs w:val="28"/>
                <w:lang w:val="ru-RU"/>
              </w:rPr>
              <w:t>Анализ  работы  школы  за  201</w:t>
            </w:r>
            <w:r w:rsidR="00770043">
              <w:rPr>
                <w:rFonts w:ascii="Times New Roman" w:eastAsia="Times New Roman" w:hAnsi="Times New Roman" w:cs="Times New Roman"/>
                <w:bCs/>
                <w:sz w:val="28"/>
                <w:szCs w:val="28"/>
                <w:lang w:val="ru-RU"/>
              </w:rPr>
              <w:t>7</w:t>
            </w:r>
            <w:r w:rsidRPr="008023D4">
              <w:rPr>
                <w:rFonts w:ascii="Times New Roman" w:eastAsia="Times New Roman" w:hAnsi="Times New Roman" w:cs="Times New Roman"/>
                <w:bCs/>
                <w:sz w:val="28"/>
                <w:szCs w:val="28"/>
                <w:lang w:val="ru-RU"/>
              </w:rPr>
              <w:t xml:space="preserve"> – 201</w:t>
            </w:r>
            <w:r w:rsidR="00770043">
              <w:rPr>
                <w:rFonts w:ascii="Times New Roman" w:eastAsia="Times New Roman" w:hAnsi="Times New Roman" w:cs="Times New Roman"/>
                <w:bCs/>
                <w:sz w:val="28"/>
                <w:szCs w:val="28"/>
                <w:lang w:val="ru-RU"/>
              </w:rPr>
              <w:t>8</w:t>
            </w:r>
            <w:r w:rsidRPr="008023D4">
              <w:rPr>
                <w:rFonts w:ascii="Times New Roman" w:eastAsia="Times New Roman" w:hAnsi="Times New Roman" w:cs="Times New Roman"/>
                <w:bCs/>
                <w:sz w:val="28"/>
                <w:szCs w:val="28"/>
                <w:lang w:val="ru-RU"/>
              </w:rPr>
              <w:t xml:space="preserve"> учебный  год.  </w:t>
            </w:r>
            <w:r w:rsidRPr="00770043">
              <w:rPr>
                <w:rFonts w:ascii="Times New Roman" w:eastAsia="Times New Roman" w:hAnsi="Times New Roman" w:cs="Times New Roman"/>
                <w:bCs/>
                <w:sz w:val="28"/>
                <w:szCs w:val="28"/>
                <w:lang w:val="ru-RU"/>
              </w:rPr>
              <w:t>Задачи  на  201</w:t>
            </w:r>
            <w:r w:rsidR="00770043">
              <w:rPr>
                <w:rFonts w:ascii="Times New Roman" w:eastAsia="Times New Roman" w:hAnsi="Times New Roman" w:cs="Times New Roman"/>
                <w:bCs/>
                <w:sz w:val="28"/>
                <w:szCs w:val="28"/>
                <w:lang w:val="ru-RU"/>
              </w:rPr>
              <w:t>8</w:t>
            </w:r>
            <w:r w:rsidRPr="00770043">
              <w:rPr>
                <w:rFonts w:ascii="Times New Roman" w:eastAsia="Times New Roman" w:hAnsi="Times New Roman" w:cs="Times New Roman"/>
                <w:bCs/>
                <w:sz w:val="28"/>
                <w:szCs w:val="28"/>
                <w:lang w:val="ru-RU"/>
              </w:rPr>
              <w:t xml:space="preserve"> – 201</w:t>
            </w:r>
            <w:r w:rsidR="00770043">
              <w:rPr>
                <w:rFonts w:ascii="Times New Roman" w:eastAsia="Times New Roman" w:hAnsi="Times New Roman" w:cs="Times New Roman"/>
                <w:bCs/>
                <w:sz w:val="28"/>
                <w:szCs w:val="28"/>
                <w:lang w:val="ru-RU"/>
              </w:rPr>
              <w:t>9</w:t>
            </w:r>
            <w:r w:rsidRPr="00770043">
              <w:rPr>
                <w:rFonts w:ascii="Times New Roman" w:eastAsia="Times New Roman" w:hAnsi="Times New Roman" w:cs="Times New Roman"/>
                <w:bCs/>
                <w:sz w:val="28"/>
                <w:szCs w:val="28"/>
                <w:lang w:val="ru-RU"/>
              </w:rPr>
              <w:t xml:space="preserve"> учебный  год.</w:t>
            </w:r>
          </w:p>
          <w:p w:rsidR="008023D4" w:rsidRPr="008023D4" w:rsidRDefault="008023D4" w:rsidP="008023D4">
            <w:pPr>
              <w:spacing w:line="267" w:lineRule="exact"/>
              <w:ind w:left="99"/>
              <w:rPr>
                <w:rFonts w:ascii="Times New Roman" w:eastAsia="Times New Roman" w:hAnsi="Times New Roman" w:cs="Times New Roman"/>
                <w:spacing w:val="-1"/>
                <w:sz w:val="28"/>
                <w:szCs w:val="28"/>
                <w:lang w:val="ru-RU"/>
              </w:rPr>
            </w:pPr>
          </w:p>
          <w:p w:rsidR="008023D4" w:rsidRPr="008023D4" w:rsidRDefault="008023D4" w:rsidP="008023D4">
            <w:pPr>
              <w:spacing w:line="267" w:lineRule="exact"/>
              <w:ind w:left="99"/>
              <w:rPr>
                <w:rFonts w:ascii="Times New Roman" w:eastAsia="Times New Roman" w:hAnsi="Times New Roman" w:cs="Times New Roman"/>
                <w:spacing w:val="-1"/>
                <w:sz w:val="28"/>
                <w:szCs w:val="28"/>
                <w:lang w:val="ru-RU"/>
              </w:rPr>
            </w:pPr>
          </w:p>
          <w:p w:rsidR="008023D4" w:rsidRPr="00770043" w:rsidRDefault="008023D4" w:rsidP="008023D4">
            <w:pPr>
              <w:ind w:left="99"/>
              <w:rPr>
                <w:rFonts w:ascii="Times New Roman" w:eastAsia="Times New Roman" w:hAnsi="Times New Roman" w:cs="Times New Roman"/>
                <w:sz w:val="28"/>
                <w:szCs w:val="28"/>
                <w:lang w:val="ru-RU"/>
              </w:rPr>
            </w:pPr>
          </w:p>
        </w:tc>
        <w:tc>
          <w:tcPr>
            <w:tcW w:w="859" w:type="dxa"/>
            <w:tcBorders>
              <w:top w:val="single" w:sz="5" w:space="0" w:color="000000"/>
              <w:left w:val="single" w:sz="5" w:space="0" w:color="000000"/>
              <w:bottom w:val="single" w:sz="4" w:space="0" w:color="auto"/>
              <w:right w:val="single" w:sz="5" w:space="0" w:color="000000"/>
            </w:tcBorders>
          </w:tcPr>
          <w:p w:rsidR="008023D4" w:rsidRPr="001B6F2A" w:rsidRDefault="001B6F2A" w:rsidP="008023D4">
            <w:pPr>
              <w:spacing w:line="267" w:lineRule="exact"/>
              <w:ind w:left="102"/>
              <w:rPr>
                <w:rFonts w:ascii="Times New Roman" w:eastAsia="Times New Roman" w:hAnsi="Times New Roman" w:cs="Times New Roman"/>
                <w:sz w:val="32"/>
                <w:szCs w:val="32"/>
                <w:lang w:val="ru-RU"/>
              </w:rPr>
            </w:pPr>
            <w:r>
              <w:rPr>
                <w:rFonts w:ascii="Times New Roman" w:eastAsia="Times New Roman" w:hAnsi="Times New Roman" w:cs="Times New Roman"/>
                <w:sz w:val="32"/>
                <w:szCs w:val="32"/>
                <w:lang w:val="ru-RU"/>
              </w:rPr>
              <w:t>5</w:t>
            </w:r>
          </w:p>
        </w:tc>
      </w:tr>
      <w:tr w:rsidR="008023D4" w:rsidRPr="008023D4" w:rsidTr="00F84DB4">
        <w:trPr>
          <w:trHeight w:hRule="exact" w:val="1272"/>
        </w:trPr>
        <w:tc>
          <w:tcPr>
            <w:tcW w:w="677" w:type="dxa"/>
            <w:tcBorders>
              <w:top w:val="single" w:sz="4" w:space="0" w:color="auto"/>
              <w:left w:val="single" w:sz="5" w:space="0" w:color="000000"/>
              <w:bottom w:val="single" w:sz="4" w:space="0" w:color="auto"/>
              <w:right w:val="single" w:sz="5" w:space="0" w:color="000000"/>
            </w:tcBorders>
          </w:tcPr>
          <w:p w:rsidR="008023D4" w:rsidRPr="008023D4" w:rsidRDefault="008023D4" w:rsidP="008023D4">
            <w:pPr>
              <w:spacing w:line="267" w:lineRule="exact"/>
              <w:ind w:left="102"/>
              <w:rPr>
                <w:rFonts w:ascii="Times New Roman" w:eastAsia="Times New Roman" w:hAnsi="Times New Roman" w:cs="Times New Roman"/>
                <w:sz w:val="28"/>
                <w:szCs w:val="28"/>
                <w:lang w:val="ru-RU"/>
              </w:rPr>
            </w:pPr>
            <w:r w:rsidRPr="008023D4">
              <w:rPr>
                <w:rFonts w:ascii="Times New Roman" w:eastAsia="Times New Roman" w:hAnsi="Times New Roman" w:cs="Times New Roman"/>
                <w:sz w:val="28"/>
                <w:szCs w:val="28"/>
                <w:lang w:val="ru-RU"/>
              </w:rPr>
              <w:t>2</w:t>
            </w:r>
          </w:p>
        </w:tc>
        <w:tc>
          <w:tcPr>
            <w:tcW w:w="12048" w:type="dxa"/>
            <w:tcBorders>
              <w:top w:val="single" w:sz="4" w:space="0" w:color="auto"/>
              <w:left w:val="single" w:sz="5" w:space="0" w:color="000000"/>
              <w:bottom w:val="single" w:sz="4" w:space="0" w:color="auto"/>
              <w:right w:val="single" w:sz="5" w:space="0" w:color="000000"/>
            </w:tcBorders>
          </w:tcPr>
          <w:p w:rsidR="008023D4" w:rsidRPr="008023D4" w:rsidRDefault="008023D4" w:rsidP="008023D4">
            <w:pPr>
              <w:spacing w:line="267" w:lineRule="exact"/>
              <w:ind w:left="99"/>
              <w:rPr>
                <w:rFonts w:ascii="Times New Roman" w:eastAsia="Times New Roman" w:hAnsi="Times New Roman" w:cs="Times New Roman"/>
                <w:spacing w:val="-1"/>
                <w:sz w:val="28"/>
                <w:szCs w:val="28"/>
                <w:lang w:val="ru-RU"/>
              </w:rPr>
            </w:pPr>
          </w:p>
          <w:p w:rsidR="008023D4" w:rsidRPr="008023D4" w:rsidRDefault="008023D4" w:rsidP="008023D4">
            <w:pPr>
              <w:spacing w:line="267" w:lineRule="exact"/>
              <w:ind w:left="99"/>
              <w:rPr>
                <w:rFonts w:ascii="Times New Roman" w:eastAsia="Times New Roman" w:hAnsi="Times New Roman" w:cs="Times New Roman"/>
                <w:sz w:val="28"/>
                <w:szCs w:val="28"/>
                <w:lang w:val="ru-RU"/>
              </w:rPr>
            </w:pPr>
            <w:r w:rsidRPr="008023D4">
              <w:rPr>
                <w:rFonts w:ascii="Times New Roman" w:eastAsia="Times New Roman" w:hAnsi="Times New Roman" w:cs="Times New Roman"/>
                <w:spacing w:val="-1"/>
                <w:sz w:val="28"/>
                <w:szCs w:val="28"/>
                <w:lang w:val="ru-RU"/>
              </w:rPr>
              <w:t>О</w:t>
            </w:r>
            <w:r w:rsidRPr="008023D4">
              <w:rPr>
                <w:rFonts w:ascii="Times New Roman" w:eastAsia="Times New Roman" w:hAnsi="Times New Roman" w:cs="Times New Roman"/>
                <w:sz w:val="28"/>
                <w:szCs w:val="28"/>
                <w:lang w:val="ru-RU"/>
              </w:rPr>
              <w:t>рг</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низ</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ция</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д</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ят</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льн</w:t>
            </w:r>
            <w:r w:rsidRPr="008023D4">
              <w:rPr>
                <w:rFonts w:ascii="Times New Roman" w:eastAsia="Times New Roman" w:hAnsi="Times New Roman" w:cs="Times New Roman"/>
                <w:spacing w:val="-3"/>
                <w:sz w:val="28"/>
                <w:szCs w:val="28"/>
                <w:lang w:val="ru-RU"/>
              </w:rPr>
              <w:t>о</w:t>
            </w:r>
            <w:r w:rsidRPr="008023D4">
              <w:rPr>
                <w:rFonts w:ascii="Times New Roman" w:eastAsia="Times New Roman" w:hAnsi="Times New Roman" w:cs="Times New Roman"/>
                <w:spacing w:val="-1"/>
                <w:sz w:val="28"/>
                <w:szCs w:val="28"/>
                <w:lang w:val="ru-RU"/>
              </w:rPr>
              <w:t>с</w:t>
            </w:r>
            <w:r w:rsidRPr="008023D4">
              <w:rPr>
                <w:rFonts w:ascii="Times New Roman" w:eastAsia="Times New Roman" w:hAnsi="Times New Roman" w:cs="Times New Roman"/>
                <w:sz w:val="28"/>
                <w:szCs w:val="28"/>
                <w:lang w:val="ru-RU"/>
              </w:rPr>
              <w:t>ти</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школ</w:t>
            </w:r>
            <w:r w:rsidRPr="008023D4">
              <w:rPr>
                <w:rFonts w:ascii="Times New Roman" w:eastAsia="Times New Roman" w:hAnsi="Times New Roman" w:cs="Times New Roman"/>
                <w:spacing w:val="-1"/>
                <w:sz w:val="28"/>
                <w:szCs w:val="28"/>
                <w:lang w:val="ru-RU"/>
              </w:rPr>
              <w:t>ы</w:t>
            </w:r>
            <w:r w:rsidRPr="008023D4">
              <w:rPr>
                <w:rFonts w:ascii="Times New Roman" w:eastAsia="Times New Roman" w:hAnsi="Times New Roman" w:cs="Times New Roman"/>
                <w:sz w:val="28"/>
                <w:szCs w:val="28"/>
                <w:lang w:val="ru-RU"/>
              </w:rPr>
              <w:t>,</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н</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пр</w:t>
            </w:r>
            <w:r w:rsidRPr="008023D4">
              <w:rPr>
                <w:rFonts w:ascii="Times New Roman" w:eastAsia="Times New Roman" w:hAnsi="Times New Roman" w:cs="Times New Roman"/>
                <w:spacing w:val="-1"/>
                <w:sz w:val="28"/>
                <w:szCs w:val="28"/>
                <w:lang w:val="ru-RU"/>
              </w:rPr>
              <w:t>ав</w:t>
            </w:r>
            <w:r w:rsidRPr="008023D4">
              <w:rPr>
                <w:rFonts w:ascii="Times New Roman" w:eastAsia="Times New Roman" w:hAnsi="Times New Roman" w:cs="Times New Roman"/>
                <w:sz w:val="28"/>
                <w:szCs w:val="28"/>
                <w:lang w:val="ru-RU"/>
              </w:rPr>
              <w:t>л</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н</w:t>
            </w:r>
            <w:r w:rsidRPr="008023D4">
              <w:rPr>
                <w:rFonts w:ascii="Times New Roman" w:eastAsia="Times New Roman" w:hAnsi="Times New Roman" w:cs="Times New Roman"/>
                <w:spacing w:val="-2"/>
                <w:sz w:val="28"/>
                <w:szCs w:val="28"/>
                <w:lang w:val="ru-RU"/>
              </w:rPr>
              <w:t>н</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я</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на</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об</w:t>
            </w:r>
            <w:r w:rsidRPr="008023D4">
              <w:rPr>
                <w:rFonts w:ascii="Times New Roman" w:eastAsia="Times New Roman" w:hAnsi="Times New Roman" w:cs="Times New Roman"/>
                <w:spacing w:val="-1"/>
                <w:sz w:val="28"/>
                <w:szCs w:val="28"/>
                <w:lang w:val="ru-RU"/>
              </w:rPr>
              <w:t>ес</w:t>
            </w:r>
            <w:r w:rsidRPr="008023D4">
              <w:rPr>
                <w:rFonts w:ascii="Times New Roman" w:eastAsia="Times New Roman" w:hAnsi="Times New Roman" w:cs="Times New Roman"/>
                <w:sz w:val="28"/>
                <w:szCs w:val="28"/>
                <w:lang w:val="ru-RU"/>
              </w:rPr>
              <w:t>п</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pacing w:val="1"/>
                <w:sz w:val="28"/>
                <w:szCs w:val="28"/>
                <w:lang w:val="ru-RU"/>
              </w:rPr>
              <w:t>ч</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ние</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pacing w:val="-6"/>
                <w:sz w:val="28"/>
                <w:szCs w:val="28"/>
                <w:lang w:val="ru-RU"/>
              </w:rPr>
              <w:t>у</w:t>
            </w:r>
            <w:r w:rsidRPr="008023D4">
              <w:rPr>
                <w:rFonts w:ascii="Times New Roman" w:eastAsia="Times New Roman" w:hAnsi="Times New Roman" w:cs="Times New Roman"/>
                <w:spacing w:val="-1"/>
                <w:sz w:val="28"/>
                <w:szCs w:val="28"/>
                <w:lang w:val="ru-RU"/>
              </w:rPr>
              <w:t>с</w:t>
            </w:r>
            <w:r w:rsidRPr="008023D4">
              <w:rPr>
                <w:rFonts w:ascii="Times New Roman" w:eastAsia="Times New Roman" w:hAnsi="Times New Roman" w:cs="Times New Roman"/>
                <w:sz w:val="28"/>
                <w:szCs w:val="28"/>
                <w:lang w:val="ru-RU"/>
              </w:rPr>
              <w:t>п</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pacing w:val="-1"/>
                <w:sz w:val="28"/>
                <w:szCs w:val="28"/>
                <w:lang w:val="ru-RU"/>
              </w:rPr>
              <w:t>ваем</w:t>
            </w:r>
            <w:r w:rsidRPr="008023D4">
              <w:rPr>
                <w:rFonts w:ascii="Times New Roman" w:eastAsia="Times New Roman" w:hAnsi="Times New Roman" w:cs="Times New Roman"/>
                <w:spacing w:val="2"/>
                <w:sz w:val="28"/>
                <w:szCs w:val="28"/>
                <w:lang w:val="ru-RU"/>
              </w:rPr>
              <w:t>о</w:t>
            </w:r>
            <w:r w:rsidRPr="008023D4">
              <w:rPr>
                <w:rFonts w:ascii="Times New Roman" w:eastAsia="Times New Roman" w:hAnsi="Times New Roman" w:cs="Times New Roman"/>
                <w:spacing w:val="-1"/>
                <w:sz w:val="28"/>
                <w:szCs w:val="28"/>
                <w:lang w:val="ru-RU"/>
              </w:rPr>
              <w:t>с</w:t>
            </w:r>
            <w:r w:rsidRPr="008023D4">
              <w:rPr>
                <w:rFonts w:ascii="Times New Roman" w:eastAsia="Times New Roman" w:hAnsi="Times New Roman" w:cs="Times New Roman"/>
                <w:sz w:val="28"/>
                <w:szCs w:val="28"/>
                <w:lang w:val="ru-RU"/>
              </w:rPr>
              <w:t>ти</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и</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к</w:t>
            </w:r>
            <w:r w:rsidRPr="008023D4">
              <w:rPr>
                <w:rFonts w:ascii="Times New Roman" w:eastAsia="Times New Roman" w:hAnsi="Times New Roman" w:cs="Times New Roman"/>
                <w:spacing w:val="-1"/>
                <w:sz w:val="28"/>
                <w:szCs w:val="28"/>
                <w:lang w:val="ru-RU"/>
              </w:rPr>
              <w:t>ачес</w:t>
            </w:r>
            <w:r w:rsidRPr="008023D4">
              <w:rPr>
                <w:rFonts w:ascii="Times New Roman" w:eastAsia="Times New Roman" w:hAnsi="Times New Roman" w:cs="Times New Roman"/>
                <w:sz w:val="28"/>
                <w:szCs w:val="28"/>
                <w:lang w:val="ru-RU"/>
              </w:rPr>
              <w:t>т</w:t>
            </w:r>
            <w:r w:rsidRPr="008023D4">
              <w:rPr>
                <w:rFonts w:ascii="Times New Roman" w:eastAsia="Times New Roman" w:hAnsi="Times New Roman" w:cs="Times New Roman"/>
                <w:spacing w:val="-1"/>
                <w:sz w:val="28"/>
                <w:szCs w:val="28"/>
                <w:lang w:val="ru-RU"/>
              </w:rPr>
              <w:t>в</w:t>
            </w:r>
            <w:r w:rsidRPr="008023D4">
              <w:rPr>
                <w:rFonts w:ascii="Times New Roman" w:eastAsia="Times New Roman" w:hAnsi="Times New Roman" w:cs="Times New Roman"/>
                <w:sz w:val="28"/>
                <w:szCs w:val="28"/>
                <w:lang w:val="ru-RU"/>
              </w:rPr>
              <w:t>а</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зн</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ний</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в</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pacing w:val="-1"/>
                <w:sz w:val="28"/>
                <w:szCs w:val="28"/>
                <w:lang w:val="ru-RU"/>
              </w:rPr>
              <w:t>с</w:t>
            </w:r>
            <w:r w:rsidRPr="008023D4">
              <w:rPr>
                <w:rFonts w:ascii="Times New Roman" w:eastAsia="Times New Roman" w:hAnsi="Times New Roman" w:cs="Times New Roman"/>
                <w:sz w:val="28"/>
                <w:szCs w:val="28"/>
                <w:lang w:val="ru-RU"/>
              </w:rPr>
              <w:t>оот</w:t>
            </w:r>
            <w:r w:rsidRPr="008023D4">
              <w:rPr>
                <w:rFonts w:ascii="Times New Roman" w:eastAsia="Times New Roman" w:hAnsi="Times New Roman" w:cs="Times New Roman"/>
                <w:spacing w:val="-1"/>
                <w:sz w:val="28"/>
                <w:szCs w:val="28"/>
                <w:lang w:val="ru-RU"/>
              </w:rPr>
              <w:t>ве</w:t>
            </w:r>
            <w:r w:rsidRPr="008023D4">
              <w:rPr>
                <w:rFonts w:ascii="Times New Roman" w:eastAsia="Times New Roman" w:hAnsi="Times New Roman" w:cs="Times New Roman"/>
                <w:sz w:val="28"/>
                <w:szCs w:val="28"/>
                <w:lang w:val="ru-RU"/>
              </w:rPr>
              <w:t>т</w:t>
            </w:r>
            <w:r w:rsidRPr="008023D4">
              <w:rPr>
                <w:rFonts w:ascii="Times New Roman" w:eastAsia="Times New Roman" w:hAnsi="Times New Roman" w:cs="Times New Roman"/>
                <w:spacing w:val="-1"/>
                <w:sz w:val="28"/>
                <w:szCs w:val="28"/>
                <w:lang w:val="ru-RU"/>
              </w:rPr>
              <w:t>с</w:t>
            </w:r>
            <w:r w:rsidRPr="008023D4">
              <w:rPr>
                <w:rFonts w:ascii="Times New Roman" w:eastAsia="Times New Roman" w:hAnsi="Times New Roman" w:cs="Times New Roman"/>
                <w:sz w:val="28"/>
                <w:szCs w:val="28"/>
                <w:lang w:val="ru-RU"/>
              </w:rPr>
              <w:t>т</w:t>
            </w:r>
            <w:r w:rsidRPr="008023D4">
              <w:rPr>
                <w:rFonts w:ascii="Times New Roman" w:eastAsia="Times New Roman" w:hAnsi="Times New Roman" w:cs="Times New Roman"/>
                <w:spacing w:val="-1"/>
                <w:sz w:val="28"/>
                <w:szCs w:val="28"/>
                <w:lang w:val="ru-RU"/>
              </w:rPr>
              <w:t>в</w:t>
            </w:r>
            <w:r w:rsidRPr="008023D4">
              <w:rPr>
                <w:rFonts w:ascii="Times New Roman" w:eastAsia="Times New Roman" w:hAnsi="Times New Roman" w:cs="Times New Roman"/>
                <w:sz w:val="28"/>
                <w:szCs w:val="28"/>
                <w:lang w:val="ru-RU"/>
              </w:rPr>
              <w:t>ии</w:t>
            </w:r>
          </w:p>
          <w:p w:rsidR="008023D4" w:rsidRPr="001B6F2A" w:rsidRDefault="008023D4" w:rsidP="008023D4">
            <w:pPr>
              <w:ind w:left="99"/>
              <w:rPr>
                <w:rFonts w:ascii="Times New Roman" w:eastAsia="Times New Roman" w:hAnsi="Times New Roman" w:cs="Times New Roman"/>
                <w:spacing w:val="-1"/>
                <w:sz w:val="28"/>
                <w:szCs w:val="28"/>
                <w:lang w:val="ru-RU"/>
              </w:rPr>
            </w:pPr>
            <w:r w:rsidRPr="001B6F2A">
              <w:rPr>
                <w:rFonts w:ascii="Times New Roman" w:eastAsia="Times New Roman" w:hAnsi="Times New Roman" w:cs="Times New Roman"/>
                <w:sz w:val="28"/>
                <w:szCs w:val="28"/>
                <w:lang w:val="ru-RU"/>
              </w:rPr>
              <w:t>с</w:t>
            </w:r>
            <w:r w:rsidRPr="001B6F2A">
              <w:rPr>
                <w:rFonts w:ascii="Times New Roman" w:eastAsia="Times New Roman" w:hAnsi="Times New Roman" w:cs="Times New Roman"/>
                <w:spacing w:val="-1"/>
                <w:sz w:val="28"/>
                <w:szCs w:val="28"/>
                <w:lang w:val="ru-RU"/>
              </w:rPr>
              <w:t>с</w:t>
            </w:r>
            <w:r w:rsidRPr="001B6F2A">
              <w:rPr>
                <w:rFonts w:ascii="Times New Roman" w:eastAsia="Times New Roman" w:hAnsi="Times New Roman" w:cs="Times New Roman"/>
                <w:sz w:val="28"/>
                <w:szCs w:val="28"/>
                <w:lang w:val="ru-RU"/>
              </w:rPr>
              <w:t>о</w:t>
            </w:r>
            <w:r w:rsidRPr="001B6F2A">
              <w:rPr>
                <w:rFonts w:ascii="Times New Roman" w:eastAsia="Times New Roman" w:hAnsi="Times New Roman" w:cs="Times New Roman"/>
                <w:spacing w:val="-1"/>
                <w:sz w:val="28"/>
                <w:szCs w:val="28"/>
                <w:lang w:val="ru-RU"/>
              </w:rPr>
              <w:t>в</w:t>
            </w:r>
            <w:r w:rsidRPr="001B6F2A">
              <w:rPr>
                <w:rFonts w:ascii="Times New Roman" w:eastAsia="Times New Roman" w:hAnsi="Times New Roman" w:cs="Times New Roman"/>
                <w:sz w:val="28"/>
                <w:szCs w:val="28"/>
                <w:lang w:val="ru-RU"/>
              </w:rPr>
              <w:t>р</w:t>
            </w:r>
            <w:r w:rsidRPr="001B6F2A">
              <w:rPr>
                <w:rFonts w:ascii="Times New Roman" w:eastAsia="Times New Roman" w:hAnsi="Times New Roman" w:cs="Times New Roman"/>
                <w:spacing w:val="1"/>
                <w:sz w:val="28"/>
                <w:szCs w:val="28"/>
                <w:lang w:val="ru-RU"/>
              </w:rPr>
              <w:t>е</w:t>
            </w:r>
            <w:r w:rsidRPr="001B6F2A">
              <w:rPr>
                <w:rFonts w:ascii="Times New Roman" w:eastAsia="Times New Roman" w:hAnsi="Times New Roman" w:cs="Times New Roman"/>
                <w:spacing w:val="-1"/>
                <w:sz w:val="28"/>
                <w:szCs w:val="28"/>
                <w:lang w:val="ru-RU"/>
              </w:rPr>
              <w:t>ме</w:t>
            </w:r>
            <w:r w:rsidRPr="001B6F2A">
              <w:rPr>
                <w:rFonts w:ascii="Times New Roman" w:eastAsia="Times New Roman" w:hAnsi="Times New Roman" w:cs="Times New Roman"/>
                <w:sz w:val="28"/>
                <w:szCs w:val="28"/>
                <w:lang w:val="ru-RU"/>
              </w:rPr>
              <w:t>нн</w:t>
            </w:r>
            <w:r w:rsidRPr="001B6F2A">
              <w:rPr>
                <w:rFonts w:ascii="Times New Roman" w:eastAsia="Times New Roman" w:hAnsi="Times New Roman" w:cs="Times New Roman"/>
                <w:spacing w:val="-1"/>
                <w:sz w:val="28"/>
                <w:szCs w:val="28"/>
                <w:lang w:val="ru-RU"/>
              </w:rPr>
              <w:t>ым</w:t>
            </w:r>
            <w:r w:rsidRPr="001B6F2A">
              <w:rPr>
                <w:rFonts w:ascii="Times New Roman" w:eastAsia="Times New Roman" w:hAnsi="Times New Roman" w:cs="Times New Roman"/>
                <w:sz w:val="28"/>
                <w:szCs w:val="28"/>
                <w:lang w:val="ru-RU"/>
              </w:rPr>
              <w:t>итр</w:t>
            </w:r>
            <w:r w:rsidRPr="001B6F2A">
              <w:rPr>
                <w:rFonts w:ascii="Times New Roman" w:eastAsia="Times New Roman" w:hAnsi="Times New Roman" w:cs="Times New Roman"/>
                <w:spacing w:val="-1"/>
                <w:sz w:val="28"/>
                <w:szCs w:val="28"/>
                <w:lang w:val="ru-RU"/>
              </w:rPr>
              <w:t>е</w:t>
            </w:r>
            <w:r w:rsidRPr="001B6F2A">
              <w:rPr>
                <w:rFonts w:ascii="Times New Roman" w:eastAsia="Times New Roman" w:hAnsi="Times New Roman" w:cs="Times New Roman"/>
                <w:sz w:val="28"/>
                <w:szCs w:val="28"/>
                <w:lang w:val="ru-RU"/>
              </w:rPr>
              <w:t>бо</w:t>
            </w:r>
            <w:r w:rsidRPr="001B6F2A">
              <w:rPr>
                <w:rFonts w:ascii="Times New Roman" w:eastAsia="Times New Roman" w:hAnsi="Times New Roman" w:cs="Times New Roman"/>
                <w:spacing w:val="-1"/>
                <w:sz w:val="28"/>
                <w:szCs w:val="28"/>
                <w:lang w:val="ru-RU"/>
              </w:rPr>
              <w:t>ва</w:t>
            </w:r>
            <w:r w:rsidRPr="001B6F2A">
              <w:rPr>
                <w:rFonts w:ascii="Times New Roman" w:eastAsia="Times New Roman" w:hAnsi="Times New Roman" w:cs="Times New Roman"/>
                <w:sz w:val="28"/>
                <w:szCs w:val="28"/>
                <w:lang w:val="ru-RU"/>
              </w:rPr>
              <w:t>ния</w:t>
            </w:r>
            <w:r w:rsidRPr="001B6F2A">
              <w:rPr>
                <w:rFonts w:ascii="Times New Roman" w:eastAsia="Times New Roman" w:hAnsi="Times New Roman" w:cs="Times New Roman"/>
                <w:spacing w:val="-1"/>
                <w:sz w:val="28"/>
                <w:szCs w:val="28"/>
                <w:lang w:val="ru-RU"/>
              </w:rPr>
              <w:t>м</w:t>
            </w:r>
            <w:r w:rsidRPr="001B6F2A">
              <w:rPr>
                <w:rFonts w:ascii="Times New Roman" w:eastAsia="Times New Roman" w:hAnsi="Times New Roman" w:cs="Times New Roman"/>
                <w:sz w:val="28"/>
                <w:szCs w:val="28"/>
                <w:lang w:val="ru-RU"/>
              </w:rPr>
              <w:t>и:</w:t>
            </w:r>
          </w:p>
        </w:tc>
        <w:tc>
          <w:tcPr>
            <w:tcW w:w="859" w:type="dxa"/>
            <w:tcBorders>
              <w:top w:val="single" w:sz="4" w:space="0" w:color="auto"/>
              <w:left w:val="single" w:sz="5" w:space="0" w:color="000000"/>
              <w:bottom w:val="single" w:sz="5" w:space="0" w:color="000000"/>
              <w:right w:val="single" w:sz="5" w:space="0" w:color="000000"/>
            </w:tcBorders>
          </w:tcPr>
          <w:p w:rsidR="008023D4" w:rsidRPr="00F47C34" w:rsidRDefault="00F47C34" w:rsidP="008023D4">
            <w:pPr>
              <w:spacing w:line="267" w:lineRule="exact"/>
              <w:ind w:left="102"/>
              <w:rPr>
                <w:rFonts w:ascii="Times New Roman" w:eastAsia="Times New Roman" w:hAnsi="Times New Roman" w:cs="Times New Roman"/>
                <w:sz w:val="32"/>
                <w:szCs w:val="32"/>
              </w:rPr>
            </w:pPr>
            <w:r>
              <w:rPr>
                <w:rFonts w:ascii="Times New Roman" w:eastAsia="Times New Roman" w:hAnsi="Times New Roman" w:cs="Times New Roman"/>
                <w:sz w:val="32"/>
                <w:szCs w:val="32"/>
                <w:lang w:val="ru-RU"/>
              </w:rPr>
              <w:t>2</w:t>
            </w:r>
            <w:r>
              <w:rPr>
                <w:rFonts w:ascii="Times New Roman" w:eastAsia="Times New Roman" w:hAnsi="Times New Roman" w:cs="Times New Roman"/>
                <w:sz w:val="32"/>
                <w:szCs w:val="32"/>
              </w:rPr>
              <w:t>5</w:t>
            </w:r>
          </w:p>
        </w:tc>
      </w:tr>
      <w:tr w:rsidR="008023D4" w:rsidRPr="008023D4" w:rsidTr="00DD287B">
        <w:trPr>
          <w:trHeight w:hRule="exact" w:val="286"/>
        </w:trPr>
        <w:tc>
          <w:tcPr>
            <w:tcW w:w="677" w:type="dxa"/>
            <w:vMerge w:val="restart"/>
            <w:tcBorders>
              <w:top w:val="single" w:sz="4" w:space="0" w:color="auto"/>
              <w:left w:val="single" w:sz="5" w:space="0" w:color="000000"/>
              <w:right w:val="single" w:sz="5" w:space="0" w:color="000000"/>
            </w:tcBorders>
          </w:tcPr>
          <w:p w:rsidR="008023D4" w:rsidRPr="008023D4" w:rsidRDefault="008023D4" w:rsidP="008023D4">
            <w:pPr>
              <w:rPr>
                <w:rFonts w:ascii="Times New Roman" w:eastAsia="Calibri" w:hAnsi="Times New Roman" w:cs="Times New Roman"/>
                <w:sz w:val="28"/>
                <w:szCs w:val="28"/>
              </w:rPr>
            </w:pPr>
          </w:p>
        </w:tc>
        <w:tc>
          <w:tcPr>
            <w:tcW w:w="12048" w:type="dxa"/>
            <w:tcBorders>
              <w:top w:val="single" w:sz="4" w:space="0" w:color="auto"/>
              <w:left w:val="single" w:sz="5" w:space="0" w:color="000000"/>
              <w:bottom w:val="single" w:sz="5" w:space="0" w:color="000000"/>
              <w:right w:val="single" w:sz="5" w:space="0" w:color="000000"/>
            </w:tcBorders>
          </w:tcPr>
          <w:p w:rsidR="008023D4" w:rsidRPr="008023D4" w:rsidRDefault="008023D4" w:rsidP="008023D4">
            <w:pPr>
              <w:spacing w:line="267" w:lineRule="exact"/>
              <w:ind w:left="99"/>
              <w:rPr>
                <w:rFonts w:ascii="Times New Roman" w:eastAsia="Times New Roman" w:hAnsi="Times New Roman" w:cs="Times New Roman"/>
                <w:sz w:val="28"/>
                <w:szCs w:val="28"/>
                <w:lang w:val="ru-RU"/>
              </w:rPr>
            </w:pPr>
            <w:r w:rsidRPr="008023D4">
              <w:rPr>
                <w:rFonts w:ascii="Times New Roman" w:eastAsia="Times New Roman" w:hAnsi="Times New Roman" w:cs="Times New Roman"/>
                <w:sz w:val="28"/>
                <w:szCs w:val="28"/>
                <w:lang w:val="ru-RU"/>
              </w:rPr>
              <w:t>пл</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н</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р</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боты</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школы</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по</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pacing w:val="-1"/>
                <w:sz w:val="28"/>
                <w:szCs w:val="28"/>
                <w:lang w:val="ru-RU"/>
              </w:rPr>
              <w:t>все</w:t>
            </w:r>
            <w:r w:rsidRPr="008023D4">
              <w:rPr>
                <w:rFonts w:ascii="Times New Roman" w:eastAsia="Times New Roman" w:hAnsi="Times New Roman" w:cs="Times New Roman"/>
                <w:sz w:val="28"/>
                <w:szCs w:val="28"/>
                <w:lang w:val="ru-RU"/>
              </w:rPr>
              <w:t>о</w:t>
            </w:r>
            <w:r w:rsidRPr="008023D4">
              <w:rPr>
                <w:rFonts w:ascii="Times New Roman" w:eastAsia="Times New Roman" w:hAnsi="Times New Roman" w:cs="Times New Roman"/>
                <w:spacing w:val="5"/>
                <w:sz w:val="28"/>
                <w:szCs w:val="28"/>
                <w:lang w:val="ru-RU"/>
              </w:rPr>
              <w:t>б</w:t>
            </w:r>
            <w:r w:rsidRPr="008023D4">
              <w:rPr>
                <w:rFonts w:ascii="Times New Roman" w:eastAsia="Times New Roman" w:hAnsi="Times New Roman" w:cs="Times New Roman"/>
                <w:spacing w:val="-6"/>
                <w:sz w:val="28"/>
                <w:szCs w:val="28"/>
                <w:lang w:val="ru-RU"/>
              </w:rPr>
              <w:t>у</w:t>
            </w:r>
            <w:r w:rsidRPr="008023D4">
              <w:rPr>
                <w:rFonts w:ascii="Times New Roman" w:eastAsia="Times New Roman" w:hAnsi="Times New Roman" w:cs="Times New Roman"/>
                <w:spacing w:val="4"/>
                <w:sz w:val="28"/>
                <w:szCs w:val="28"/>
                <w:lang w:val="ru-RU"/>
              </w:rPr>
              <w:t>ч</w:t>
            </w:r>
            <w:r w:rsidRPr="008023D4">
              <w:rPr>
                <w:rFonts w:ascii="Times New Roman" w:eastAsia="Times New Roman" w:hAnsi="Times New Roman" w:cs="Times New Roman"/>
                <w:spacing w:val="-6"/>
                <w:sz w:val="28"/>
                <w:szCs w:val="28"/>
                <w:lang w:val="ru-RU"/>
              </w:rPr>
              <w:t>у</w:t>
            </w:r>
            <w:r w:rsidRPr="008023D4">
              <w:rPr>
                <w:rFonts w:ascii="Times New Roman" w:eastAsia="Times New Roman" w:hAnsi="Times New Roman" w:cs="Times New Roman"/>
                <w:sz w:val="28"/>
                <w:szCs w:val="28"/>
                <w:lang w:val="ru-RU"/>
              </w:rPr>
              <w:t>;</w:t>
            </w:r>
          </w:p>
        </w:tc>
        <w:tc>
          <w:tcPr>
            <w:tcW w:w="859" w:type="dxa"/>
            <w:tcBorders>
              <w:top w:val="single" w:sz="5" w:space="0" w:color="000000"/>
              <w:left w:val="single" w:sz="5" w:space="0" w:color="000000"/>
              <w:bottom w:val="single" w:sz="5" w:space="0" w:color="000000"/>
              <w:right w:val="single" w:sz="5" w:space="0" w:color="000000"/>
            </w:tcBorders>
          </w:tcPr>
          <w:p w:rsidR="008023D4" w:rsidRPr="00F47C34" w:rsidRDefault="00F47C34" w:rsidP="008023D4">
            <w:pPr>
              <w:spacing w:line="267" w:lineRule="exact"/>
              <w:ind w:left="102"/>
              <w:rPr>
                <w:rFonts w:ascii="Times New Roman" w:eastAsia="Times New Roman" w:hAnsi="Times New Roman" w:cs="Times New Roman"/>
                <w:sz w:val="32"/>
                <w:szCs w:val="32"/>
              </w:rPr>
            </w:pPr>
            <w:r>
              <w:rPr>
                <w:rFonts w:ascii="Times New Roman" w:eastAsia="Times New Roman" w:hAnsi="Times New Roman" w:cs="Times New Roman"/>
                <w:sz w:val="32"/>
                <w:szCs w:val="32"/>
                <w:lang w:val="ru-RU"/>
              </w:rPr>
              <w:t>2</w:t>
            </w:r>
            <w:r>
              <w:rPr>
                <w:rFonts w:ascii="Times New Roman" w:eastAsia="Times New Roman" w:hAnsi="Times New Roman" w:cs="Times New Roman"/>
                <w:sz w:val="32"/>
                <w:szCs w:val="32"/>
              </w:rPr>
              <w:t>6</w:t>
            </w:r>
          </w:p>
        </w:tc>
      </w:tr>
      <w:tr w:rsidR="008023D4" w:rsidRPr="008023D4" w:rsidTr="00DD287B">
        <w:trPr>
          <w:trHeight w:hRule="exact" w:val="286"/>
        </w:trPr>
        <w:tc>
          <w:tcPr>
            <w:tcW w:w="677" w:type="dxa"/>
            <w:vMerge/>
            <w:tcBorders>
              <w:left w:val="single" w:sz="5" w:space="0" w:color="000000"/>
              <w:right w:val="single" w:sz="5" w:space="0" w:color="000000"/>
            </w:tcBorders>
          </w:tcPr>
          <w:p w:rsidR="008023D4" w:rsidRPr="008023D4" w:rsidRDefault="008023D4" w:rsidP="008023D4">
            <w:pPr>
              <w:rPr>
                <w:rFonts w:ascii="Times New Roman" w:eastAsia="Calibri" w:hAnsi="Times New Roman" w:cs="Times New Roman"/>
                <w:sz w:val="28"/>
                <w:szCs w:val="28"/>
              </w:rPr>
            </w:pPr>
          </w:p>
        </w:tc>
        <w:tc>
          <w:tcPr>
            <w:tcW w:w="12048" w:type="dxa"/>
            <w:tcBorders>
              <w:top w:val="single" w:sz="5" w:space="0" w:color="000000"/>
              <w:left w:val="single" w:sz="5" w:space="0" w:color="000000"/>
              <w:bottom w:val="single" w:sz="5" w:space="0" w:color="000000"/>
              <w:right w:val="single" w:sz="5" w:space="0" w:color="000000"/>
            </w:tcBorders>
          </w:tcPr>
          <w:p w:rsidR="008023D4" w:rsidRPr="008023D4" w:rsidRDefault="008023D4" w:rsidP="008023D4">
            <w:pPr>
              <w:spacing w:line="267" w:lineRule="exact"/>
              <w:ind w:left="99"/>
              <w:rPr>
                <w:rFonts w:ascii="Times New Roman" w:eastAsia="Times New Roman" w:hAnsi="Times New Roman" w:cs="Times New Roman"/>
                <w:sz w:val="28"/>
                <w:szCs w:val="28"/>
                <w:lang w:val="ru-RU"/>
              </w:rPr>
            </w:pPr>
            <w:r w:rsidRPr="008023D4">
              <w:rPr>
                <w:rFonts w:ascii="Times New Roman" w:eastAsia="Times New Roman" w:hAnsi="Times New Roman" w:cs="Times New Roman"/>
                <w:sz w:val="28"/>
                <w:szCs w:val="28"/>
                <w:lang w:val="ru-RU"/>
              </w:rPr>
              <w:t>пл</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н</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р</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боты</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школы</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пор</w:t>
            </w:r>
            <w:r w:rsidRPr="008023D4">
              <w:rPr>
                <w:rFonts w:ascii="Times New Roman" w:eastAsia="Times New Roman" w:hAnsi="Times New Roman" w:cs="Times New Roman"/>
                <w:spacing w:val="-1"/>
                <w:sz w:val="28"/>
                <w:szCs w:val="28"/>
                <w:lang w:val="ru-RU"/>
              </w:rPr>
              <w:t>еа</w:t>
            </w:r>
            <w:r w:rsidRPr="008023D4">
              <w:rPr>
                <w:rFonts w:ascii="Times New Roman" w:eastAsia="Times New Roman" w:hAnsi="Times New Roman" w:cs="Times New Roman"/>
                <w:sz w:val="28"/>
                <w:szCs w:val="28"/>
                <w:lang w:val="ru-RU"/>
              </w:rPr>
              <w:t>лиз</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ции</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pacing w:val="-3"/>
                <w:sz w:val="28"/>
                <w:szCs w:val="28"/>
                <w:lang w:val="ru-RU"/>
              </w:rPr>
              <w:t>Ф</w:t>
            </w:r>
            <w:r w:rsidRPr="008023D4">
              <w:rPr>
                <w:rFonts w:ascii="Times New Roman" w:eastAsia="Times New Roman" w:hAnsi="Times New Roman" w:cs="Times New Roman"/>
                <w:sz w:val="28"/>
                <w:szCs w:val="28"/>
                <w:lang w:val="ru-RU"/>
              </w:rPr>
              <w:t>Г</w:t>
            </w:r>
            <w:r w:rsidRPr="008023D4">
              <w:rPr>
                <w:rFonts w:ascii="Times New Roman" w:eastAsia="Times New Roman" w:hAnsi="Times New Roman" w:cs="Times New Roman"/>
                <w:spacing w:val="-1"/>
                <w:sz w:val="28"/>
                <w:szCs w:val="28"/>
                <w:lang w:val="ru-RU"/>
              </w:rPr>
              <w:t>О</w:t>
            </w:r>
            <w:r w:rsidRPr="008023D4">
              <w:rPr>
                <w:rFonts w:ascii="Times New Roman" w:eastAsia="Times New Roman" w:hAnsi="Times New Roman" w:cs="Times New Roman"/>
                <w:sz w:val="28"/>
                <w:szCs w:val="28"/>
                <w:lang w:val="ru-RU"/>
              </w:rPr>
              <w:t>С;</w:t>
            </w:r>
          </w:p>
        </w:tc>
        <w:tc>
          <w:tcPr>
            <w:tcW w:w="859" w:type="dxa"/>
            <w:tcBorders>
              <w:top w:val="single" w:sz="5" w:space="0" w:color="000000"/>
              <w:left w:val="single" w:sz="5" w:space="0" w:color="000000"/>
              <w:bottom w:val="single" w:sz="5" w:space="0" w:color="000000"/>
              <w:right w:val="single" w:sz="5" w:space="0" w:color="000000"/>
            </w:tcBorders>
          </w:tcPr>
          <w:p w:rsidR="008023D4" w:rsidRPr="00F47C34" w:rsidRDefault="00F47C34" w:rsidP="008023D4">
            <w:pPr>
              <w:spacing w:line="267" w:lineRule="exact"/>
              <w:ind w:left="102"/>
              <w:rPr>
                <w:rFonts w:ascii="Times New Roman" w:eastAsia="Times New Roman" w:hAnsi="Times New Roman" w:cs="Times New Roman"/>
                <w:sz w:val="32"/>
                <w:szCs w:val="32"/>
              </w:rPr>
            </w:pPr>
            <w:r>
              <w:rPr>
                <w:rFonts w:ascii="Times New Roman" w:eastAsia="Times New Roman" w:hAnsi="Times New Roman" w:cs="Times New Roman"/>
                <w:sz w:val="32"/>
                <w:szCs w:val="32"/>
              </w:rPr>
              <w:t>27</w:t>
            </w:r>
          </w:p>
        </w:tc>
      </w:tr>
      <w:tr w:rsidR="008023D4" w:rsidRPr="008023D4" w:rsidTr="00DD287B">
        <w:trPr>
          <w:trHeight w:hRule="exact" w:val="286"/>
        </w:trPr>
        <w:tc>
          <w:tcPr>
            <w:tcW w:w="677" w:type="dxa"/>
            <w:vMerge/>
            <w:tcBorders>
              <w:left w:val="single" w:sz="5" w:space="0" w:color="000000"/>
              <w:bottom w:val="single" w:sz="5" w:space="0" w:color="000000"/>
              <w:right w:val="single" w:sz="5" w:space="0" w:color="000000"/>
            </w:tcBorders>
          </w:tcPr>
          <w:p w:rsidR="008023D4" w:rsidRPr="008023D4" w:rsidRDefault="008023D4" w:rsidP="008023D4">
            <w:pPr>
              <w:rPr>
                <w:rFonts w:ascii="Times New Roman" w:eastAsia="Calibri" w:hAnsi="Times New Roman" w:cs="Times New Roman"/>
                <w:sz w:val="28"/>
                <w:szCs w:val="28"/>
              </w:rPr>
            </w:pPr>
          </w:p>
        </w:tc>
        <w:tc>
          <w:tcPr>
            <w:tcW w:w="12048" w:type="dxa"/>
            <w:tcBorders>
              <w:top w:val="single" w:sz="5" w:space="0" w:color="000000"/>
              <w:left w:val="single" w:sz="5" w:space="0" w:color="000000"/>
              <w:bottom w:val="single" w:sz="5" w:space="0" w:color="000000"/>
              <w:right w:val="single" w:sz="5" w:space="0" w:color="000000"/>
            </w:tcBorders>
          </w:tcPr>
          <w:p w:rsidR="008023D4" w:rsidRPr="008023D4" w:rsidRDefault="008023D4" w:rsidP="008023D4">
            <w:pPr>
              <w:spacing w:line="267" w:lineRule="exact"/>
              <w:ind w:left="99"/>
              <w:rPr>
                <w:rFonts w:ascii="Times New Roman" w:eastAsia="Times New Roman" w:hAnsi="Times New Roman" w:cs="Times New Roman"/>
                <w:sz w:val="28"/>
                <w:szCs w:val="28"/>
                <w:lang w:val="ru-RU"/>
              </w:rPr>
            </w:pPr>
            <w:r w:rsidRPr="008023D4">
              <w:rPr>
                <w:rFonts w:ascii="Times New Roman" w:eastAsia="Times New Roman" w:hAnsi="Times New Roman" w:cs="Times New Roman"/>
                <w:sz w:val="28"/>
                <w:szCs w:val="28"/>
                <w:lang w:val="ru-RU"/>
              </w:rPr>
              <w:t>пл</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н</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р</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боты</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школы</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попр</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pacing w:val="2"/>
                <w:sz w:val="28"/>
                <w:szCs w:val="28"/>
                <w:lang w:val="ru-RU"/>
              </w:rPr>
              <w:t>д</w:t>
            </w:r>
            <w:r w:rsidRPr="008023D4">
              <w:rPr>
                <w:rFonts w:ascii="Times New Roman" w:eastAsia="Times New Roman" w:hAnsi="Times New Roman" w:cs="Times New Roman"/>
                <w:spacing w:val="-8"/>
                <w:sz w:val="28"/>
                <w:szCs w:val="28"/>
                <w:lang w:val="ru-RU"/>
              </w:rPr>
              <w:t>у</w:t>
            </w:r>
            <w:r w:rsidRPr="008023D4">
              <w:rPr>
                <w:rFonts w:ascii="Times New Roman" w:eastAsia="Times New Roman" w:hAnsi="Times New Roman" w:cs="Times New Roman"/>
                <w:sz w:val="28"/>
                <w:szCs w:val="28"/>
                <w:lang w:val="ru-RU"/>
              </w:rPr>
              <w:t>п</w:t>
            </w:r>
            <w:r w:rsidRPr="008023D4">
              <w:rPr>
                <w:rFonts w:ascii="Times New Roman" w:eastAsia="Times New Roman" w:hAnsi="Times New Roman" w:cs="Times New Roman"/>
                <w:spacing w:val="2"/>
                <w:sz w:val="28"/>
                <w:szCs w:val="28"/>
                <w:lang w:val="ru-RU"/>
              </w:rPr>
              <w:t>р</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жд</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нию</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н</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pacing w:val="-6"/>
                <w:sz w:val="28"/>
                <w:szCs w:val="28"/>
                <w:lang w:val="ru-RU"/>
              </w:rPr>
              <w:t>у</w:t>
            </w:r>
            <w:r w:rsidRPr="008023D4">
              <w:rPr>
                <w:rFonts w:ascii="Times New Roman" w:eastAsia="Times New Roman" w:hAnsi="Times New Roman" w:cs="Times New Roman"/>
                <w:spacing w:val="-1"/>
                <w:sz w:val="28"/>
                <w:szCs w:val="28"/>
                <w:lang w:val="ru-RU"/>
              </w:rPr>
              <w:t>с</w:t>
            </w:r>
            <w:r w:rsidRPr="008023D4">
              <w:rPr>
                <w:rFonts w:ascii="Times New Roman" w:eastAsia="Times New Roman" w:hAnsi="Times New Roman" w:cs="Times New Roman"/>
                <w:spacing w:val="3"/>
                <w:sz w:val="28"/>
                <w:szCs w:val="28"/>
                <w:lang w:val="ru-RU"/>
              </w:rPr>
              <w:t>п</w:t>
            </w:r>
            <w:r w:rsidRPr="008023D4">
              <w:rPr>
                <w:rFonts w:ascii="Times New Roman" w:eastAsia="Times New Roman" w:hAnsi="Times New Roman" w:cs="Times New Roman"/>
                <w:spacing w:val="-1"/>
                <w:sz w:val="28"/>
                <w:szCs w:val="28"/>
                <w:lang w:val="ru-RU"/>
              </w:rPr>
              <w:t>ева</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pacing w:val="-1"/>
                <w:sz w:val="28"/>
                <w:szCs w:val="28"/>
                <w:lang w:val="ru-RU"/>
              </w:rPr>
              <w:t>м</w:t>
            </w:r>
            <w:r w:rsidRPr="008023D4">
              <w:rPr>
                <w:rFonts w:ascii="Times New Roman" w:eastAsia="Times New Roman" w:hAnsi="Times New Roman" w:cs="Times New Roman"/>
                <w:sz w:val="28"/>
                <w:szCs w:val="28"/>
                <w:lang w:val="ru-RU"/>
              </w:rPr>
              <w:t>о</w:t>
            </w:r>
            <w:r w:rsidRPr="008023D4">
              <w:rPr>
                <w:rFonts w:ascii="Times New Roman" w:eastAsia="Times New Roman" w:hAnsi="Times New Roman" w:cs="Times New Roman"/>
                <w:spacing w:val="-1"/>
                <w:sz w:val="28"/>
                <w:szCs w:val="28"/>
                <w:lang w:val="ru-RU"/>
              </w:rPr>
              <w:t>с</w:t>
            </w:r>
            <w:r w:rsidRPr="008023D4">
              <w:rPr>
                <w:rFonts w:ascii="Times New Roman" w:eastAsia="Times New Roman" w:hAnsi="Times New Roman" w:cs="Times New Roman"/>
                <w:sz w:val="28"/>
                <w:szCs w:val="28"/>
                <w:lang w:val="ru-RU"/>
              </w:rPr>
              <w:t>ти.</w:t>
            </w:r>
          </w:p>
        </w:tc>
        <w:tc>
          <w:tcPr>
            <w:tcW w:w="859" w:type="dxa"/>
            <w:tcBorders>
              <w:top w:val="single" w:sz="5" w:space="0" w:color="000000"/>
              <w:left w:val="single" w:sz="5" w:space="0" w:color="000000"/>
              <w:bottom w:val="single" w:sz="5" w:space="0" w:color="000000"/>
              <w:right w:val="single" w:sz="5" w:space="0" w:color="000000"/>
            </w:tcBorders>
          </w:tcPr>
          <w:p w:rsidR="008023D4" w:rsidRPr="00F47C34" w:rsidRDefault="00F47C34" w:rsidP="008023D4">
            <w:pPr>
              <w:spacing w:line="267" w:lineRule="exact"/>
              <w:ind w:left="102"/>
              <w:rPr>
                <w:rFonts w:ascii="Times New Roman" w:eastAsia="Times New Roman" w:hAnsi="Times New Roman" w:cs="Times New Roman"/>
                <w:sz w:val="32"/>
                <w:szCs w:val="32"/>
              </w:rPr>
            </w:pPr>
            <w:r>
              <w:rPr>
                <w:rFonts w:ascii="Times New Roman" w:eastAsia="Times New Roman" w:hAnsi="Times New Roman" w:cs="Times New Roman"/>
                <w:sz w:val="32"/>
                <w:szCs w:val="32"/>
              </w:rPr>
              <w:t>30</w:t>
            </w:r>
          </w:p>
        </w:tc>
      </w:tr>
      <w:tr w:rsidR="008023D4" w:rsidRPr="008023D4" w:rsidTr="00DD287B">
        <w:trPr>
          <w:trHeight w:hRule="exact" w:val="286"/>
        </w:trPr>
        <w:tc>
          <w:tcPr>
            <w:tcW w:w="677" w:type="dxa"/>
            <w:vMerge w:val="restart"/>
            <w:tcBorders>
              <w:top w:val="single" w:sz="5" w:space="0" w:color="000000"/>
              <w:left w:val="single" w:sz="5" w:space="0" w:color="000000"/>
              <w:right w:val="single" w:sz="5" w:space="0" w:color="000000"/>
            </w:tcBorders>
          </w:tcPr>
          <w:p w:rsidR="008023D4" w:rsidRPr="008023D4" w:rsidRDefault="008023D4" w:rsidP="008023D4">
            <w:pPr>
              <w:spacing w:line="267" w:lineRule="exact"/>
              <w:ind w:left="102"/>
              <w:rPr>
                <w:rFonts w:ascii="Times New Roman" w:eastAsia="Times New Roman" w:hAnsi="Times New Roman" w:cs="Times New Roman"/>
                <w:sz w:val="28"/>
                <w:szCs w:val="28"/>
                <w:lang w:val="ru-RU"/>
              </w:rPr>
            </w:pPr>
            <w:r w:rsidRPr="008023D4">
              <w:rPr>
                <w:rFonts w:ascii="Times New Roman" w:eastAsia="Times New Roman" w:hAnsi="Times New Roman" w:cs="Times New Roman"/>
                <w:sz w:val="28"/>
                <w:szCs w:val="28"/>
                <w:lang w:val="ru-RU"/>
              </w:rPr>
              <w:t>3</w:t>
            </w:r>
          </w:p>
        </w:tc>
        <w:tc>
          <w:tcPr>
            <w:tcW w:w="12048" w:type="dxa"/>
            <w:tcBorders>
              <w:top w:val="single" w:sz="5" w:space="0" w:color="000000"/>
              <w:left w:val="single" w:sz="5" w:space="0" w:color="000000"/>
              <w:bottom w:val="single" w:sz="5" w:space="0" w:color="000000"/>
              <w:right w:val="single" w:sz="5" w:space="0" w:color="000000"/>
            </w:tcBorders>
          </w:tcPr>
          <w:p w:rsidR="008023D4" w:rsidRPr="008023D4" w:rsidRDefault="008023D4" w:rsidP="008023D4">
            <w:pPr>
              <w:spacing w:line="267" w:lineRule="exact"/>
              <w:ind w:left="99"/>
              <w:rPr>
                <w:rFonts w:ascii="Times New Roman" w:eastAsia="Times New Roman" w:hAnsi="Times New Roman" w:cs="Times New Roman"/>
                <w:sz w:val="28"/>
                <w:szCs w:val="28"/>
              </w:rPr>
            </w:pPr>
            <w:r w:rsidRPr="008023D4">
              <w:rPr>
                <w:rFonts w:ascii="Times New Roman" w:eastAsia="Times New Roman" w:hAnsi="Times New Roman" w:cs="Times New Roman"/>
                <w:spacing w:val="-1"/>
                <w:sz w:val="28"/>
                <w:szCs w:val="28"/>
              </w:rPr>
              <w:t>О</w:t>
            </w:r>
            <w:r w:rsidRPr="008023D4">
              <w:rPr>
                <w:rFonts w:ascii="Times New Roman" w:eastAsia="Times New Roman" w:hAnsi="Times New Roman" w:cs="Times New Roman"/>
                <w:sz w:val="28"/>
                <w:szCs w:val="28"/>
              </w:rPr>
              <w:t>рг</w:t>
            </w:r>
            <w:r w:rsidRPr="008023D4">
              <w:rPr>
                <w:rFonts w:ascii="Times New Roman" w:eastAsia="Times New Roman" w:hAnsi="Times New Roman" w:cs="Times New Roman"/>
                <w:spacing w:val="-1"/>
                <w:sz w:val="28"/>
                <w:szCs w:val="28"/>
              </w:rPr>
              <w:t>а</w:t>
            </w:r>
            <w:r w:rsidRPr="008023D4">
              <w:rPr>
                <w:rFonts w:ascii="Times New Roman" w:eastAsia="Times New Roman" w:hAnsi="Times New Roman" w:cs="Times New Roman"/>
                <w:sz w:val="28"/>
                <w:szCs w:val="28"/>
              </w:rPr>
              <w:t>низ</w:t>
            </w:r>
            <w:r w:rsidRPr="008023D4">
              <w:rPr>
                <w:rFonts w:ascii="Times New Roman" w:eastAsia="Times New Roman" w:hAnsi="Times New Roman" w:cs="Times New Roman"/>
                <w:spacing w:val="-1"/>
                <w:sz w:val="28"/>
                <w:szCs w:val="28"/>
              </w:rPr>
              <w:t>а</w:t>
            </w:r>
            <w:r w:rsidRPr="008023D4">
              <w:rPr>
                <w:rFonts w:ascii="Times New Roman" w:eastAsia="Times New Roman" w:hAnsi="Times New Roman" w:cs="Times New Roman"/>
                <w:sz w:val="28"/>
                <w:szCs w:val="28"/>
              </w:rPr>
              <w:t>ци</w:t>
            </w:r>
            <w:r w:rsidRPr="008023D4">
              <w:rPr>
                <w:rFonts w:ascii="Times New Roman" w:eastAsia="Times New Roman" w:hAnsi="Times New Roman" w:cs="Times New Roman"/>
                <w:spacing w:val="-3"/>
                <w:sz w:val="28"/>
                <w:szCs w:val="28"/>
              </w:rPr>
              <w:t>о</w:t>
            </w:r>
            <w:r w:rsidRPr="008023D4">
              <w:rPr>
                <w:rFonts w:ascii="Times New Roman" w:eastAsia="Times New Roman" w:hAnsi="Times New Roman" w:cs="Times New Roman"/>
                <w:sz w:val="28"/>
                <w:szCs w:val="28"/>
              </w:rPr>
              <w:t>нно–п</w:t>
            </w:r>
            <w:r w:rsidRPr="008023D4">
              <w:rPr>
                <w:rFonts w:ascii="Times New Roman" w:eastAsia="Times New Roman" w:hAnsi="Times New Roman" w:cs="Times New Roman"/>
                <w:spacing w:val="-1"/>
                <w:sz w:val="28"/>
                <w:szCs w:val="28"/>
              </w:rPr>
              <w:t>е</w:t>
            </w:r>
            <w:r w:rsidRPr="008023D4">
              <w:rPr>
                <w:rFonts w:ascii="Times New Roman" w:eastAsia="Times New Roman" w:hAnsi="Times New Roman" w:cs="Times New Roman"/>
                <w:sz w:val="28"/>
                <w:szCs w:val="28"/>
              </w:rPr>
              <w:t>д</w:t>
            </w:r>
            <w:r w:rsidRPr="008023D4">
              <w:rPr>
                <w:rFonts w:ascii="Times New Roman" w:eastAsia="Times New Roman" w:hAnsi="Times New Roman" w:cs="Times New Roman"/>
                <w:spacing w:val="-1"/>
                <w:sz w:val="28"/>
                <w:szCs w:val="28"/>
              </w:rPr>
              <w:t>а</w:t>
            </w:r>
            <w:r w:rsidRPr="008023D4">
              <w:rPr>
                <w:rFonts w:ascii="Times New Roman" w:eastAsia="Times New Roman" w:hAnsi="Times New Roman" w:cs="Times New Roman"/>
                <w:sz w:val="28"/>
                <w:szCs w:val="28"/>
              </w:rPr>
              <w:t>гоги</w:t>
            </w:r>
            <w:r w:rsidRPr="008023D4">
              <w:rPr>
                <w:rFonts w:ascii="Times New Roman" w:eastAsia="Times New Roman" w:hAnsi="Times New Roman" w:cs="Times New Roman"/>
                <w:spacing w:val="-1"/>
                <w:sz w:val="28"/>
                <w:szCs w:val="28"/>
              </w:rPr>
              <w:t>чес</w:t>
            </w:r>
            <w:r w:rsidRPr="008023D4">
              <w:rPr>
                <w:rFonts w:ascii="Times New Roman" w:eastAsia="Times New Roman" w:hAnsi="Times New Roman" w:cs="Times New Roman"/>
                <w:sz w:val="28"/>
                <w:szCs w:val="28"/>
              </w:rPr>
              <w:t>кие</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pacing w:val="-1"/>
                <w:sz w:val="28"/>
                <w:szCs w:val="28"/>
              </w:rPr>
              <w:t>ме</w:t>
            </w:r>
            <w:r w:rsidRPr="008023D4">
              <w:rPr>
                <w:rFonts w:ascii="Times New Roman" w:eastAsia="Times New Roman" w:hAnsi="Times New Roman" w:cs="Times New Roman"/>
                <w:sz w:val="28"/>
                <w:szCs w:val="28"/>
              </w:rPr>
              <w:t>роприят</w:t>
            </w:r>
            <w:r w:rsidRPr="008023D4">
              <w:rPr>
                <w:rFonts w:ascii="Times New Roman" w:eastAsia="Times New Roman" w:hAnsi="Times New Roman" w:cs="Times New Roman"/>
                <w:spacing w:val="-2"/>
                <w:sz w:val="28"/>
                <w:szCs w:val="28"/>
              </w:rPr>
              <w:t>и</w:t>
            </w:r>
            <w:r w:rsidRPr="008023D4">
              <w:rPr>
                <w:rFonts w:ascii="Times New Roman" w:eastAsia="Times New Roman" w:hAnsi="Times New Roman" w:cs="Times New Roman"/>
                <w:sz w:val="28"/>
                <w:szCs w:val="28"/>
              </w:rPr>
              <w:t>я:</w:t>
            </w:r>
          </w:p>
        </w:tc>
        <w:tc>
          <w:tcPr>
            <w:tcW w:w="859" w:type="dxa"/>
            <w:tcBorders>
              <w:top w:val="single" w:sz="5" w:space="0" w:color="000000"/>
              <w:left w:val="single" w:sz="5" w:space="0" w:color="000000"/>
              <w:bottom w:val="single" w:sz="5" w:space="0" w:color="000000"/>
              <w:right w:val="single" w:sz="5" w:space="0" w:color="000000"/>
            </w:tcBorders>
          </w:tcPr>
          <w:p w:rsidR="008023D4" w:rsidRPr="00F47C34" w:rsidRDefault="00F47C34" w:rsidP="008023D4">
            <w:pPr>
              <w:spacing w:line="267" w:lineRule="exact"/>
              <w:ind w:left="102"/>
              <w:rPr>
                <w:rFonts w:ascii="Times New Roman" w:eastAsia="Times New Roman" w:hAnsi="Times New Roman" w:cs="Times New Roman"/>
                <w:sz w:val="32"/>
                <w:szCs w:val="32"/>
              </w:rPr>
            </w:pPr>
            <w:r>
              <w:rPr>
                <w:rFonts w:ascii="Times New Roman" w:eastAsia="Times New Roman" w:hAnsi="Times New Roman" w:cs="Times New Roman"/>
                <w:sz w:val="32"/>
                <w:szCs w:val="32"/>
              </w:rPr>
              <w:t>31</w:t>
            </w:r>
          </w:p>
        </w:tc>
      </w:tr>
      <w:tr w:rsidR="008023D4" w:rsidRPr="008023D4" w:rsidTr="00DD287B">
        <w:trPr>
          <w:trHeight w:hRule="exact" w:val="288"/>
        </w:trPr>
        <w:tc>
          <w:tcPr>
            <w:tcW w:w="677" w:type="dxa"/>
            <w:vMerge/>
            <w:tcBorders>
              <w:left w:val="single" w:sz="5" w:space="0" w:color="000000"/>
              <w:right w:val="single" w:sz="5" w:space="0" w:color="000000"/>
            </w:tcBorders>
          </w:tcPr>
          <w:p w:rsidR="008023D4" w:rsidRPr="008023D4" w:rsidRDefault="008023D4" w:rsidP="008023D4">
            <w:pPr>
              <w:rPr>
                <w:rFonts w:ascii="Times New Roman" w:eastAsia="Calibri" w:hAnsi="Times New Roman" w:cs="Times New Roman"/>
                <w:sz w:val="28"/>
                <w:szCs w:val="28"/>
              </w:rPr>
            </w:pPr>
          </w:p>
        </w:tc>
        <w:tc>
          <w:tcPr>
            <w:tcW w:w="12048" w:type="dxa"/>
            <w:tcBorders>
              <w:top w:val="single" w:sz="5" w:space="0" w:color="000000"/>
              <w:left w:val="single" w:sz="5" w:space="0" w:color="000000"/>
              <w:bottom w:val="single" w:sz="5" w:space="0" w:color="000000"/>
              <w:right w:val="single" w:sz="5" w:space="0" w:color="000000"/>
            </w:tcBorders>
          </w:tcPr>
          <w:p w:rsidR="008023D4" w:rsidRPr="008023D4" w:rsidRDefault="008023D4" w:rsidP="008023D4">
            <w:pPr>
              <w:spacing w:line="269" w:lineRule="exact"/>
              <w:ind w:left="99"/>
              <w:rPr>
                <w:rFonts w:ascii="Times New Roman" w:eastAsia="Times New Roman" w:hAnsi="Times New Roman" w:cs="Times New Roman"/>
                <w:sz w:val="28"/>
                <w:szCs w:val="28"/>
              </w:rPr>
            </w:pPr>
            <w:r w:rsidRPr="008023D4">
              <w:rPr>
                <w:rFonts w:ascii="Times New Roman" w:eastAsia="Times New Roman" w:hAnsi="Times New Roman" w:cs="Times New Roman"/>
                <w:sz w:val="28"/>
                <w:szCs w:val="28"/>
              </w:rPr>
              <w:t>пл</w:t>
            </w:r>
            <w:r w:rsidRPr="008023D4">
              <w:rPr>
                <w:rFonts w:ascii="Times New Roman" w:eastAsia="Times New Roman" w:hAnsi="Times New Roman" w:cs="Times New Roman"/>
                <w:spacing w:val="-1"/>
                <w:sz w:val="28"/>
                <w:szCs w:val="28"/>
              </w:rPr>
              <w:t>а</w:t>
            </w:r>
            <w:r w:rsidRPr="008023D4">
              <w:rPr>
                <w:rFonts w:ascii="Times New Roman" w:eastAsia="Times New Roman" w:hAnsi="Times New Roman" w:cs="Times New Roman"/>
                <w:sz w:val="28"/>
                <w:szCs w:val="28"/>
              </w:rPr>
              <w:t>н</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rPr>
              <w:t>про</w:t>
            </w:r>
            <w:r w:rsidRPr="008023D4">
              <w:rPr>
                <w:rFonts w:ascii="Times New Roman" w:eastAsia="Times New Roman" w:hAnsi="Times New Roman" w:cs="Times New Roman"/>
                <w:spacing w:val="-1"/>
                <w:sz w:val="28"/>
                <w:szCs w:val="28"/>
              </w:rPr>
              <w:t>ве</w:t>
            </w:r>
            <w:r w:rsidRPr="008023D4">
              <w:rPr>
                <w:rFonts w:ascii="Times New Roman" w:eastAsia="Times New Roman" w:hAnsi="Times New Roman" w:cs="Times New Roman"/>
                <w:sz w:val="28"/>
                <w:szCs w:val="28"/>
              </w:rPr>
              <w:t>д</w:t>
            </w:r>
            <w:r w:rsidRPr="008023D4">
              <w:rPr>
                <w:rFonts w:ascii="Times New Roman" w:eastAsia="Times New Roman" w:hAnsi="Times New Roman" w:cs="Times New Roman"/>
                <w:spacing w:val="-1"/>
                <w:sz w:val="28"/>
                <w:szCs w:val="28"/>
              </w:rPr>
              <w:t>е</w:t>
            </w:r>
            <w:r w:rsidRPr="008023D4">
              <w:rPr>
                <w:rFonts w:ascii="Times New Roman" w:eastAsia="Times New Roman" w:hAnsi="Times New Roman" w:cs="Times New Roman"/>
                <w:sz w:val="28"/>
                <w:szCs w:val="28"/>
              </w:rPr>
              <w:t>ния</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rPr>
              <w:t>п</w:t>
            </w:r>
            <w:r w:rsidRPr="008023D4">
              <w:rPr>
                <w:rFonts w:ascii="Times New Roman" w:eastAsia="Times New Roman" w:hAnsi="Times New Roman" w:cs="Times New Roman"/>
                <w:spacing w:val="-1"/>
                <w:sz w:val="28"/>
                <w:szCs w:val="28"/>
              </w:rPr>
              <w:t>е</w:t>
            </w:r>
            <w:r w:rsidRPr="008023D4">
              <w:rPr>
                <w:rFonts w:ascii="Times New Roman" w:eastAsia="Times New Roman" w:hAnsi="Times New Roman" w:cs="Times New Roman"/>
                <w:sz w:val="28"/>
                <w:szCs w:val="28"/>
              </w:rPr>
              <w:t>д</w:t>
            </w:r>
            <w:r w:rsidRPr="008023D4">
              <w:rPr>
                <w:rFonts w:ascii="Times New Roman" w:eastAsia="Times New Roman" w:hAnsi="Times New Roman" w:cs="Times New Roman"/>
                <w:spacing w:val="-1"/>
                <w:sz w:val="28"/>
                <w:szCs w:val="28"/>
              </w:rPr>
              <w:t>а</w:t>
            </w:r>
            <w:r w:rsidRPr="008023D4">
              <w:rPr>
                <w:rFonts w:ascii="Times New Roman" w:eastAsia="Times New Roman" w:hAnsi="Times New Roman" w:cs="Times New Roman"/>
                <w:sz w:val="28"/>
                <w:szCs w:val="28"/>
              </w:rPr>
              <w:t>гоги</w:t>
            </w:r>
            <w:r w:rsidRPr="008023D4">
              <w:rPr>
                <w:rFonts w:ascii="Times New Roman" w:eastAsia="Times New Roman" w:hAnsi="Times New Roman" w:cs="Times New Roman"/>
                <w:spacing w:val="-1"/>
                <w:sz w:val="28"/>
                <w:szCs w:val="28"/>
              </w:rPr>
              <w:t>чес</w:t>
            </w:r>
            <w:r w:rsidRPr="008023D4">
              <w:rPr>
                <w:rFonts w:ascii="Times New Roman" w:eastAsia="Times New Roman" w:hAnsi="Times New Roman" w:cs="Times New Roman"/>
                <w:sz w:val="28"/>
                <w:szCs w:val="28"/>
              </w:rPr>
              <w:t>ких</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pacing w:val="-1"/>
                <w:sz w:val="28"/>
                <w:szCs w:val="28"/>
              </w:rPr>
              <w:t>с</w:t>
            </w:r>
            <w:r w:rsidRPr="008023D4">
              <w:rPr>
                <w:rFonts w:ascii="Times New Roman" w:eastAsia="Times New Roman" w:hAnsi="Times New Roman" w:cs="Times New Roman"/>
                <w:sz w:val="28"/>
                <w:szCs w:val="28"/>
              </w:rPr>
              <w:t>о</w:t>
            </w:r>
            <w:r w:rsidRPr="008023D4">
              <w:rPr>
                <w:rFonts w:ascii="Times New Roman" w:eastAsia="Times New Roman" w:hAnsi="Times New Roman" w:cs="Times New Roman"/>
                <w:spacing w:val="-1"/>
                <w:sz w:val="28"/>
                <w:szCs w:val="28"/>
              </w:rPr>
              <w:t>ве</w:t>
            </w:r>
            <w:r w:rsidRPr="008023D4">
              <w:rPr>
                <w:rFonts w:ascii="Times New Roman" w:eastAsia="Times New Roman" w:hAnsi="Times New Roman" w:cs="Times New Roman"/>
                <w:sz w:val="28"/>
                <w:szCs w:val="28"/>
              </w:rPr>
              <w:t>то</w:t>
            </w:r>
            <w:r w:rsidRPr="008023D4">
              <w:rPr>
                <w:rFonts w:ascii="Times New Roman" w:eastAsia="Times New Roman" w:hAnsi="Times New Roman" w:cs="Times New Roman"/>
                <w:spacing w:val="-1"/>
                <w:sz w:val="28"/>
                <w:szCs w:val="28"/>
              </w:rPr>
              <w:t>в</w:t>
            </w:r>
            <w:r w:rsidRPr="008023D4">
              <w:rPr>
                <w:rFonts w:ascii="Times New Roman" w:eastAsia="Times New Roman" w:hAnsi="Times New Roman" w:cs="Times New Roman"/>
                <w:sz w:val="28"/>
                <w:szCs w:val="28"/>
              </w:rPr>
              <w:t>;</w:t>
            </w:r>
          </w:p>
        </w:tc>
        <w:tc>
          <w:tcPr>
            <w:tcW w:w="859" w:type="dxa"/>
            <w:tcBorders>
              <w:top w:val="single" w:sz="5" w:space="0" w:color="000000"/>
              <w:left w:val="single" w:sz="5" w:space="0" w:color="000000"/>
              <w:bottom w:val="single" w:sz="5" w:space="0" w:color="000000"/>
              <w:right w:val="single" w:sz="5" w:space="0" w:color="000000"/>
            </w:tcBorders>
          </w:tcPr>
          <w:p w:rsidR="008023D4" w:rsidRPr="00F47C34" w:rsidRDefault="00F47C34" w:rsidP="008023D4">
            <w:pPr>
              <w:spacing w:line="269" w:lineRule="exact"/>
              <w:ind w:left="102"/>
              <w:rPr>
                <w:rFonts w:ascii="Times New Roman" w:eastAsia="Times New Roman" w:hAnsi="Times New Roman" w:cs="Times New Roman"/>
                <w:sz w:val="32"/>
                <w:szCs w:val="32"/>
              </w:rPr>
            </w:pPr>
            <w:r>
              <w:rPr>
                <w:rFonts w:ascii="Times New Roman" w:eastAsia="Times New Roman" w:hAnsi="Times New Roman" w:cs="Times New Roman"/>
                <w:sz w:val="32"/>
                <w:szCs w:val="32"/>
              </w:rPr>
              <w:t>31</w:t>
            </w:r>
          </w:p>
        </w:tc>
      </w:tr>
      <w:tr w:rsidR="008023D4" w:rsidRPr="008023D4" w:rsidTr="00DD287B">
        <w:trPr>
          <w:trHeight w:hRule="exact" w:val="286"/>
        </w:trPr>
        <w:tc>
          <w:tcPr>
            <w:tcW w:w="677" w:type="dxa"/>
            <w:vMerge/>
            <w:tcBorders>
              <w:left w:val="single" w:sz="5" w:space="0" w:color="000000"/>
              <w:bottom w:val="single" w:sz="5" w:space="0" w:color="000000"/>
              <w:right w:val="single" w:sz="5" w:space="0" w:color="000000"/>
            </w:tcBorders>
          </w:tcPr>
          <w:p w:rsidR="008023D4" w:rsidRPr="008023D4" w:rsidRDefault="008023D4" w:rsidP="008023D4">
            <w:pPr>
              <w:rPr>
                <w:rFonts w:ascii="Times New Roman" w:eastAsia="Calibri" w:hAnsi="Times New Roman" w:cs="Times New Roman"/>
                <w:sz w:val="28"/>
                <w:szCs w:val="28"/>
              </w:rPr>
            </w:pPr>
          </w:p>
        </w:tc>
        <w:tc>
          <w:tcPr>
            <w:tcW w:w="12048" w:type="dxa"/>
            <w:tcBorders>
              <w:top w:val="single" w:sz="5" w:space="0" w:color="000000"/>
              <w:left w:val="single" w:sz="5" w:space="0" w:color="000000"/>
              <w:bottom w:val="single" w:sz="5" w:space="0" w:color="000000"/>
              <w:right w:val="single" w:sz="5" w:space="0" w:color="000000"/>
            </w:tcBorders>
          </w:tcPr>
          <w:p w:rsidR="008023D4" w:rsidRPr="008023D4" w:rsidRDefault="008023D4" w:rsidP="008023D4">
            <w:pPr>
              <w:spacing w:line="267" w:lineRule="exact"/>
              <w:ind w:left="99"/>
              <w:rPr>
                <w:rFonts w:ascii="Times New Roman" w:eastAsia="Times New Roman" w:hAnsi="Times New Roman" w:cs="Times New Roman"/>
                <w:sz w:val="28"/>
                <w:szCs w:val="28"/>
                <w:lang w:val="ru-RU"/>
              </w:rPr>
            </w:pPr>
            <w:r w:rsidRPr="008023D4">
              <w:rPr>
                <w:rFonts w:ascii="Times New Roman" w:eastAsia="Times New Roman" w:hAnsi="Times New Roman" w:cs="Times New Roman"/>
                <w:sz w:val="28"/>
                <w:szCs w:val="28"/>
                <w:lang w:val="ru-RU"/>
              </w:rPr>
              <w:t>пл</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н</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про</w:t>
            </w:r>
            <w:r w:rsidRPr="008023D4">
              <w:rPr>
                <w:rFonts w:ascii="Times New Roman" w:eastAsia="Times New Roman" w:hAnsi="Times New Roman" w:cs="Times New Roman"/>
                <w:spacing w:val="-1"/>
                <w:sz w:val="28"/>
                <w:szCs w:val="28"/>
                <w:lang w:val="ru-RU"/>
              </w:rPr>
              <w:t>ве</w:t>
            </w:r>
            <w:r w:rsidRPr="008023D4">
              <w:rPr>
                <w:rFonts w:ascii="Times New Roman" w:eastAsia="Times New Roman" w:hAnsi="Times New Roman" w:cs="Times New Roman"/>
                <w:sz w:val="28"/>
                <w:szCs w:val="28"/>
                <w:lang w:val="ru-RU"/>
              </w:rPr>
              <w:t>д</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ния</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pacing w:val="-1"/>
                <w:sz w:val="28"/>
                <w:szCs w:val="28"/>
                <w:lang w:val="ru-RU"/>
              </w:rPr>
              <w:t>с</w:t>
            </w:r>
            <w:r w:rsidRPr="008023D4">
              <w:rPr>
                <w:rFonts w:ascii="Times New Roman" w:eastAsia="Times New Roman" w:hAnsi="Times New Roman" w:cs="Times New Roman"/>
                <w:sz w:val="28"/>
                <w:szCs w:val="28"/>
                <w:lang w:val="ru-RU"/>
              </w:rPr>
              <w:t>о</w:t>
            </w:r>
            <w:r w:rsidRPr="008023D4">
              <w:rPr>
                <w:rFonts w:ascii="Times New Roman" w:eastAsia="Times New Roman" w:hAnsi="Times New Roman" w:cs="Times New Roman"/>
                <w:spacing w:val="-1"/>
                <w:sz w:val="28"/>
                <w:szCs w:val="28"/>
                <w:lang w:val="ru-RU"/>
              </w:rPr>
              <w:t>ве</w:t>
            </w:r>
            <w:r w:rsidRPr="008023D4">
              <w:rPr>
                <w:rFonts w:ascii="Times New Roman" w:eastAsia="Times New Roman" w:hAnsi="Times New Roman" w:cs="Times New Roman"/>
                <w:sz w:val="28"/>
                <w:szCs w:val="28"/>
                <w:lang w:val="ru-RU"/>
              </w:rPr>
              <w:t>щ</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ний</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при</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pacing w:val="-2"/>
                <w:sz w:val="28"/>
                <w:szCs w:val="28"/>
                <w:lang w:val="ru-RU"/>
              </w:rPr>
              <w:t>д</w:t>
            </w:r>
            <w:r w:rsidRPr="008023D4">
              <w:rPr>
                <w:rFonts w:ascii="Times New Roman" w:eastAsia="Times New Roman" w:hAnsi="Times New Roman" w:cs="Times New Roman"/>
                <w:sz w:val="28"/>
                <w:szCs w:val="28"/>
                <w:lang w:val="ru-RU"/>
              </w:rPr>
              <w:t>ир</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ктор</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w:t>
            </w:r>
          </w:p>
        </w:tc>
        <w:tc>
          <w:tcPr>
            <w:tcW w:w="859" w:type="dxa"/>
            <w:tcBorders>
              <w:top w:val="single" w:sz="5" w:space="0" w:color="000000"/>
              <w:left w:val="single" w:sz="5" w:space="0" w:color="000000"/>
              <w:bottom w:val="single" w:sz="5" w:space="0" w:color="000000"/>
              <w:right w:val="single" w:sz="5" w:space="0" w:color="000000"/>
            </w:tcBorders>
          </w:tcPr>
          <w:p w:rsidR="008023D4" w:rsidRPr="00F47C34" w:rsidRDefault="001B6F2A" w:rsidP="00F47C34">
            <w:pPr>
              <w:spacing w:line="267" w:lineRule="exact"/>
              <w:ind w:left="102"/>
              <w:rPr>
                <w:rFonts w:ascii="Times New Roman" w:eastAsia="Times New Roman" w:hAnsi="Times New Roman" w:cs="Times New Roman"/>
                <w:sz w:val="32"/>
                <w:szCs w:val="32"/>
              </w:rPr>
            </w:pPr>
            <w:r>
              <w:rPr>
                <w:rFonts w:ascii="Times New Roman" w:eastAsia="Times New Roman" w:hAnsi="Times New Roman" w:cs="Times New Roman"/>
                <w:sz w:val="32"/>
                <w:szCs w:val="32"/>
                <w:lang w:val="ru-RU"/>
              </w:rPr>
              <w:t>3</w:t>
            </w:r>
            <w:r w:rsidR="00F47C34">
              <w:rPr>
                <w:rFonts w:ascii="Times New Roman" w:eastAsia="Times New Roman" w:hAnsi="Times New Roman" w:cs="Times New Roman"/>
                <w:sz w:val="32"/>
                <w:szCs w:val="32"/>
              </w:rPr>
              <w:t>9</w:t>
            </w:r>
          </w:p>
        </w:tc>
      </w:tr>
      <w:tr w:rsidR="008023D4" w:rsidRPr="008023D4" w:rsidTr="00F84DB4">
        <w:trPr>
          <w:trHeight w:hRule="exact" w:val="286"/>
        </w:trPr>
        <w:tc>
          <w:tcPr>
            <w:tcW w:w="677" w:type="dxa"/>
            <w:tcBorders>
              <w:top w:val="single" w:sz="5" w:space="0" w:color="000000"/>
              <w:left w:val="single" w:sz="5" w:space="0" w:color="000000"/>
              <w:bottom w:val="single" w:sz="4" w:space="0" w:color="auto"/>
              <w:right w:val="single" w:sz="5" w:space="0" w:color="000000"/>
            </w:tcBorders>
          </w:tcPr>
          <w:p w:rsidR="008023D4" w:rsidRPr="008023D4" w:rsidRDefault="008023D4" w:rsidP="008023D4">
            <w:pPr>
              <w:spacing w:line="267" w:lineRule="exact"/>
              <w:ind w:left="102"/>
              <w:rPr>
                <w:rFonts w:ascii="Times New Roman" w:eastAsia="Times New Roman" w:hAnsi="Times New Roman" w:cs="Times New Roman"/>
                <w:sz w:val="28"/>
                <w:szCs w:val="28"/>
                <w:lang w:val="ru-RU"/>
              </w:rPr>
            </w:pPr>
            <w:r w:rsidRPr="008023D4">
              <w:rPr>
                <w:rFonts w:ascii="Times New Roman" w:eastAsia="Times New Roman" w:hAnsi="Times New Roman" w:cs="Times New Roman"/>
                <w:sz w:val="28"/>
                <w:szCs w:val="28"/>
                <w:lang w:val="ru-RU"/>
              </w:rPr>
              <w:t>4</w:t>
            </w:r>
          </w:p>
        </w:tc>
        <w:tc>
          <w:tcPr>
            <w:tcW w:w="12048" w:type="dxa"/>
            <w:tcBorders>
              <w:top w:val="single" w:sz="5" w:space="0" w:color="000000"/>
              <w:left w:val="single" w:sz="5" w:space="0" w:color="000000"/>
              <w:bottom w:val="single" w:sz="4" w:space="0" w:color="auto"/>
              <w:right w:val="single" w:sz="5" w:space="0" w:color="000000"/>
            </w:tcBorders>
          </w:tcPr>
          <w:p w:rsidR="008023D4" w:rsidRPr="008023D4" w:rsidRDefault="008023D4" w:rsidP="008023D4">
            <w:pPr>
              <w:spacing w:line="267" w:lineRule="exact"/>
              <w:ind w:left="99"/>
              <w:rPr>
                <w:rFonts w:ascii="Times New Roman" w:eastAsia="Times New Roman" w:hAnsi="Times New Roman" w:cs="Times New Roman"/>
                <w:sz w:val="28"/>
                <w:szCs w:val="28"/>
              </w:rPr>
            </w:pPr>
            <w:r w:rsidRPr="008023D4">
              <w:rPr>
                <w:rFonts w:ascii="Times New Roman" w:eastAsia="Times New Roman" w:hAnsi="Times New Roman" w:cs="Times New Roman"/>
                <w:sz w:val="28"/>
                <w:szCs w:val="28"/>
              </w:rPr>
              <w:t>М</w:t>
            </w:r>
            <w:r w:rsidRPr="008023D4">
              <w:rPr>
                <w:rFonts w:ascii="Times New Roman" w:eastAsia="Times New Roman" w:hAnsi="Times New Roman" w:cs="Times New Roman"/>
                <w:spacing w:val="-1"/>
                <w:sz w:val="28"/>
                <w:szCs w:val="28"/>
              </w:rPr>
              <w:t>е</w:t>
            </w:r>
            <w:r w:rsidRPr="008023D4">
              <w:rPr>
                <w:rFonts w:ascii="Times New Roman" w:eastAsia="Times New Roman" w:hAnsi="Times New Roman" w:cs="Times New Roman"/>
                <w:sz w:val="28"/>
                <w:szCs w:val="28"/>
              </w:rPr>
              <w:t>тоди</w:t>
            </w:r>
            <w:r w:rsidRPr="008023D4">
              <w:rPr>
                <w:rFonts w:ascii="Times New Roman" w:eastAsia="Times New Roman" w:hAnsi="Times New Roman" w:cs="Times New Roman"/>
                <w:spacing w:val="-1"/>
                <w:sz w:val="28"/>
                <w:szCs w:val="28"/>
              </w:rPr>
              <w:t>чес</w:t>
            </w:r>
            <w:r w:rsidRPr="008023D4">
              <w:rPr>
                <w:rFonts w:ascii="Times New Roman" w:eastAsia="Times New Roman" w:hAnsi="Times New Roman" w:cs="Times New Roman"/>
                <w:sz w:val="28"/>
                <w:szCs w:val="28"/>
              </w:rPr>
              <w:t>к</w:t>
            </w:r>
            <w:r w:rsidRPr="008023D4">
              <w:rPr>
                <w:rFonts w:ascii="Times New Roman" w:eastAsia="Times New Roman" w:hAnsi="Times New Roman" w:cs="Times New Roman"/>
                <w:spacing w:val="-1"/>
                <w:sz w:val="28"/>
                <w:szCs w:val="28"/>
              </w:rPr>
              <w:t>а</w:t>
            </w:r>
            <w:r w:rsidRPr="008023D4">
              <w:rPr>
                <w:rFonts w:ascii="Times New Roman" w:eastAsia="Times New Roman" w:hAnsi="Times New Roman" w:cs="Times New Roman"/>
                <w:sz w:val="28"/>
                <w:szCs w:val="28"/>
              </w:rPr>
              <w:t>я</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rPr>
              <w:t>р</w:t>
            </w:r>
            <w:r w:rsidRPr="008023D4">
              <w:rPr>
                <w:rFonts w:ascii="Times New Roman" w:eastAsia="Times New Roman" w:hAnsi="Times New Roman" w:cs="Times New Roman"/>
                <w:spacing w:val="-1"/>
                <w:sz w:val="28"/>
                <w:szCs w:val="28"/>
              </w:rPr>
              <w:t>а</w:t>
            </w:r>
            <w:r w:rsidRPr="008023D4">
              <w:rPr>
                <w:rFonts w:ascii="Times New Roman" w:eastAsia="Times New Roman" w:hAnsi="Times New Roman" w:cs="Times New Roman"/>
                <w:sz w:val="28"/>
                <w:szCs w:val="28"/>
              </w:rPr>
              <w:t>бота</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pacing w:val="2"/>
                <w:sz w:val="28"/>
                <w:szCs w:val="28"/>
              </w:rPr>
              <w:t>ш</w:t>
            </w:r>
            <w:r w:rsidRPr="008023D4">
              <w:rPr>
                <w:rFonts w:ascii="Times New Roman" w:eastAsia="Times New Roman" w:hAnsi="Times New Roman" w:cs="Times New Roman"/>
                <w:sz w:val="28"/>
                <w:szCs w:val="28"/>
              </w:rPr>
              <w:t>кол</w:t>
            </w:r>
            <w:r w:rsidRPr="008023D4">
              <w:rPr>
                <w:rFonts w:ascii="Times New Roman" w:eastAsia="Times New Roman" w:hAnsi="Times New Roman" w:cs="Times New Roman"/>
                <w:spacing w:val="-1"/>
                <w:sz w:val="28"/>
                <w:szCs w:val="28"/>
              </w:rPr>
              <w:t>ы</w:t>
            </w:r>
            <w:r w:rsidRPr="008023D4">
              <w:rPr>
                <w:rFonts w:ascii="Times New Roman" w:eastAsia="Times New Roman" w:hAnsi="Times New Roman" w:cs="Times New Roman"/>
                <w:sz w:val="28"/>
                <w:szCs w:val="28"/>
              </w:rPr>
              <w:t>:</w:t>
            </w:r>
          </w:p>
        </w:tc>
        <w:tc>
          <w:tcPr>
            <w:tcW w:w="859" w:type="dxa"/>
            <w:tcBorders>
              <w:top w:val="single" w:sz="5" w:space="0" w:color="000000"/>
              <w:left w:val="single" w:sz="5" w:space="0" w:color="000000"/>
              <w:bottom w:val="single" w:sz="4" w:space="0" w:color="auto"/>
              <w:right w:val="single" w:sz="5" w:space="0" w:color="000000"/>
            </w:tcBorders>
          </w:tcPr>
          <w:p w:rsidR="008023D4" w:rsidRPr="00F47C34" w:rsidRDefault="00F47C34" w:rsidP="001B6F2A">
            <w:pPr>
              <w:spacing w:line="267" w:lineRule="exact"/>
              <w:ind w:left="102"/>
              <w:rPr>
                <w:rFonts w:ascii="Times New Roman" w:eastAsia="Times New Roman" w:hAnsi="Times New Roman" w:cs="Times New Roman"/>
                <w:sz w:val="32"/>
                <w:szCs w:val="32"/>
              </w:rPr>
            </w:pPr>
            <w:r>
              <w:rPr>
                <w:rFonts w:ascii="Times New Roman" w:eastAsia="Times New Roman" w:hAnsi="Times New Roman" w:cs="Times New Roman"/>
                <w:sz w:val="32"/>
                <w:szCs w:val="32"/>
              </w:rPr>
              <w:t>42</w:t>
            </w:r>
          </w:p>
        </w:tc>
      </w:tr>
      <w:tr w:rsidR="008023D4" w:rsidRPr="008023D4" w:rsidTr="00F84DB4">
        <w:trPr>
          <w:trHeight w:hRule="exact" w:val="559"/>
        </w:trPr>
        <w:tc>
          <w:tcPr>
            <w:tcW w:w="677" w:type="dxa"/>
            <w:vMerge w:val="restart"/>
            <w:tcBorders>
              <w:top w:val="single" w:sz="4" w:space="0" w:color="auto"/>
              <w:left w:val="single" w:sz="5" w:space="0" w:color="000000"/>
              <w:right w:val="single" w:sz="5" w:space="0" w:color="000000"/>
            </w:tcBorders>
          </w:tcPr>
          <w:p w:rsidR="008023D4" w:rsidRPr="008023D4" w:rsidRDefault="008023D4" w:rsidP="008023D4">
            <w:pPr>
              <w:rPr>
                <w:rFonts w:ascii="Times New Roman" w:eastAsia="Calibri" w:hAnsi="Times New Roman" w:cs="Times New Roman"/>
                <w:sz w:val="28"/>
                <w:szCs w:val="28"/>
              </w:rPr>
            </w:pPr>
          </w:p>
        </w:tc>
        <w:tc>
          <w:tcPr>
            <w:tcW w:w="12048" w:type="dxa"/>
            <w:tcBorders>
              <w:top w:val="single" w:sz="4" w:space="0" w:color="auto"/>
              <w:left w:val="single" w:sz="5" w:space="0" w:color="000000"/>
              <w:bottom w:val="single" w:sz="4" w:space="0" w:color="auto"/>
              <w:right w:val="single" w:sz="5" w:space="0" w:color="000000"/>
            </w:tcBorders>
          </w:tcPr>
          <w:p w:rsidR="008023D4" w:rsidRPr="008023D4" w:rsidRDefault="008023D4" w:rsidP="008023D4">
            <w:pPr>
              <w:spacing w:line="267" w:lineRule="exact"/>
              <w:ind w:left="99"/>
              <w:rPr>
                <w:rFonts w:ascii="Times New Roman" w:eastAsia="Times New Roman" w:hAnsi="Times New Roman" w:cs="Times New Roman"/>
                <w:sz w:val="28"/>
                <w:szCs w:val="28"/>
                <w:lang w:val="ru-RU"/>
              </w:rPr>
            </w:pPr>
            <w:r w:rsidRPr="008023D4">
              <w:rPr>
                <w:rFonts w:ascii="Times New Roman" w:eastAsia="Times New Roman" w:hAnsi="Times New Roman" w:cs="Times New Roman"/>
                <w:sz w:val="28"/>
                <w:szCs w:val="28"/>
                <w:lang w:val="ru-RU"/>
              </w:rPr>
              <w:t>план методической работы. Методическая тема. Основные задачи методической работы;</w:t>
            </w:r>
          </w:p>
          <w:p w:rsidR="008023D4" w:rsidRPr="008023D4" w:rsidRDefault="008023D4" w:rsidP="008023D4">
            <w:pPr>
              <w:spacing w:line="267" w:lineRule="exact"/>
              <w:ind w:left="99"/>
              <w:rPr>
                <w:rFonts w:ascii="Times New Roman" w:eastAsia="Times New Roman" w:hAnsi="Times New Roman" w:cs="Times New Roman"/>
                <w:sz w:val="28"/>
                <w:szCs w:val="28"/>
                <w:lang w:val="ru-RU"/>
              </w:rPr>
            </w:pPr>
          </w:p>
          <w:p w:rsidR="008023D4" w:rsidRPr="008023D4" w:rsidRDefault="008023D4" w:rsidP="008023D4">
            <w:pPr>
              <w:spacing w:line="267" w:lineRule="exact"/>
              <w:ind w:left="99"/>
              <w:rPr>
                <w:rFonts w:ascii="Times New Roman" w:eastAsia="Times New Roman" w:hAnsi="Times New Roman" w:cs="Times New Roman"/>
                <w:sz w:val="28"/>
                <w:szCs w:val="28"/>
                <w:lang w:val="ru-RU"/>
              </w:rPr>
            </w:pPr>
            <w:r w:rsidRPr="008023D4">
              <w:rPr>
                <w:rFonts w:ascii="Times New Roman" w:eastAsia="Times New Roman" w:hAnsi="Times New Roman" w:cs="Times New Roman"/>
                <w:sz w:val="28"/>
                <w:szCs w:val="28"/>
                <w:lang w:val="ru-RU"/>
              </w:rPr>
              <w:t>пл</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нр</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боты</w:t>
            </w:r>
            <w:r w:rsidRPr="008023D4">
              <w:rPr>
                <w:rFonts w:ascii="Times New Roman" w:eastAsia="Times New Roman" w:hAnsi="Times New Roman" w:cs="Times New Roman"/>
                <w:spacing w:val="-1"/>
                <w:sz w:val="28"/>
                <w:szCs w:val="28"/>
                <w:lang w:val="ru-RU"/>
              </w:rPr>
              <w:t>ме</w:t>
            </w:r>
            <w:r w:rsidRPr="008023D4">
              <w:rPr>
                <w:rFonts w:ascii="Times New Roman" w:eastAsia="Times New Roman" w:hAnsi="Times New Roman" w:cs="Times New Roman"/>
                <w:sz w:val="28"/>
                <w:szCs w:val="28"/>
                <w:lang w:val="ru-RU"/>
              </w:rPr>
              <w:t>тоди</w:t>
            </w:r>
            <w:r w:rsidRPr="008023D4">
              <w:rPr>
                <w:rFonts w:ascii="Times New Roman" w:eastAsia="Times New Roman" w:hAnsi="Times New Roman" w:cs="Times New Roman"/>
                <w:spacing w:val="-1"/>
                <w:sz w:val="28"/>
                <w:szCs w:val="28"/>
                <w:lang w:val="ru-RU"/>
              </w:rPr>
              <w:t>чес</w:t>
            </w:r>
            <w:r w:rsidRPr="008023D4">
              <w:rPr>
                <w:rFonts w:ascii="Times New Roman" w:eastAsia="Times New Roman" w:hAnsi="Times New Roman" w:cs="Times New Roman"/>
                <w:sz w:val="28"/>
                <w:szCs w:val="28"/>
                <w:lang w:val="ru-RU"/>
              </w:rPr>
              <w:t>когообъ</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дин</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pacing w:val="-2"/>
                <w:sz w:val="28"/>
                <w:szCs w:val="28"/>
                <w:lang w:val="ru-RU"/>
              </w:rPr>
              <w:t>н</w:t>
            </w:r>
            <w:r w:rsidRPr="008023D4">
              <w:rPr>
                <w:rFonts w:ascii="Times New Roman" w:eastAsia="Times New Roman" w:hAnsi="Times New Roman" w:cs="Times New Roman"/>
                <w:sz w:val="28"/>
                <w:szCs w:val="28"/>
                <w:lang w:val="ru-RU"/>
              </w:rPr>
              <w:t>ия;</w:t>
            </w:r>
          </w:p>
        </w:tc>
        <w:tc>
          <w:tcPr>
            <w:tcW w:w="859" w:type="dxa"/>
            <w:tcBorders>
              <w:top w:val="single" w:sz="4" w:space="0" w:color="auto"/>
              <w:left w:val="single" w:sz="5" w:space="0" w:color="000000"/>
              <w:bottom w:val="single" w:sz="4" w:space="0" w:color="auto"/>
              <w:right w:val="single" w:sz="5" w:space="0" w:color="000000"/>
            </w:tcBorders>
          </w:tcPr>
          <w:p w:rsidR="008023D4" w:rsidRPr="00F47C34" w:rsidRDefault="00F47C34" w:rsidP="001B6F2A">
            <w:pPr>
              <w:spacing w:line="267" w:lineRule="exact"/>
              <w:ind w:left="102"/>
              <w:rPr>
                <w:rFonts w:ascii="Times New Roman" w:eastAsia="Times New Roman" w:hAnsi="Times New Roman" w:cs="Times New Roman"/>
                <w:sz w:val="32"/>
                <w:szCs w:val="32"/>
              </w:rPr>
            </w:pPr>
            <w:r>
              <w:rPr>
                <w:rFonts w:ascii="Times New Roman" w:eastAsia="Times New Roman" w:hAnsi="Times New Roman" w:cs="Times New Roman"/>
                <w:sz w:val="32"/>
                <w:szCs w:val="32"/>
              </w:rPr>
              <w:t>42</w:t>
            </w:r>
          </w:p>
        </w:tc>
      </w:tr>
      <w:tr w:rsidR="008023D4" w:rsidRPr="008023D4" w:rsidTr="00F84DB4">
        <w:trPr>
          <w:trHeight w:hRule="exact" w:val="411"/>
        </w:trPr>
        <w:tc>
          <w:tcPr>
            <w:tcW w:w="677" w:type="dxa"/>
            <w:vMerge/>
            <w:tcBorders>
              <w:left w:val="single" w:sz="5" w:space="0" w:color="000000"/>
              <w:right w:val="single" w:sz="5" w:space="0" w:color="000000"/>
            </w:tcBorders>
          </w:tcPr>
          <w:p w:rsidR="008023D4" w:rsidRPr="008023D4" w:rsidRDefault="008023D4" w:rsidP="008023D4">
            <w:pPr>
              <w:rPr>
                <w:rFonts w:ascii="Times New Roman" w:eastAsia="Calibri" w:hAnsi="Times New Roman" w:cs="Times New Roman"/>
                <w:sz w:val="28"/>
                <w:szCs w:val="28"/>
              </w:rPr>
            </w:pPr>
          </w:p>
        </w:tc>
        <w:tc>
          <w:tcPr>
            <w:tcW w:w="12048" w:type="dxa"/>
            <w:tcBorders>
              <w:top w:val="single" w:sz="4" w:space="0" w:color="auto"/>
              <w:left w:val="single" w:sz="5" w:space="0" w:color="000000"/>
              <w:bottom w:val="single" w:sz="5" w:space="0" w:color="000000"/>
              <w:right w:val="single" w:sz="5" w:space="0" w:color="000000"/>
            </w:tcBorders>
          </w:tcPr>
          <w:p w:rsidR="008023D4" w:rsidRPr="008023D4" w:rsidRDefault="008023D4" w:rsidP="008023D4">
            <w:pPr>
              <w:spacing w:line="267" w:lineRule="exact"/>
              <w:ind w:left="99"/>
              <w:rPr>
                <w:rFonts w:ascii="Times New Roman" w:eastAsia="Times New Roman" w:hAnsi="Times New Roman" w:cs="Times New Roman"/>
                <w:sz w:val="28"/>
                <w:szCs w:val="28"/>
                <w:lang w:val="ru-RU"/>
              </w:rPr>
            </w:pPr>
            <w:r w:rsidRPr="008023D4">
              <w:rPr>
                <w:rFonts w:ascii="Times New Roman" w:eastAsia="Times New Roman" w:hAnsi="Times New Roman" w:cs="Times New Roman"/>
                <w:sz w:val="28"/>
                <w:szCs w:val="28"/>
                <w:lang w:val="ru-RU"/>
              </w:rPr>
              <w:t>график предметных недель;</w:t>
            </w:r>
          </w:p>
        </w:tc>
        <w:tc>
          <w:tcPr>
            <w:tcW w:w="859" w:type="dxa"/>
            <w:tcBorders>
              <w:top w:val="single" w:sz="4" w:space="0" w:color="auto"/>
              <w:left w:val="single" w:sz="5" w:space="0" w:color="000000"/>
              <w:bottom w:val="single" w:sz="5" w:space="0" w:color="000000"/>
              <w:right w:val="single" w:sz="5" w:space="0" w:color="000000"/>
            </w:tcBorders>
          </w:tcPr>
          <w:p w:rsidR="008023D4" w:rsidRPr="001B6F2A" w:rsidRDefault="00F47C34" w:rsidP="00F47C34">
            <w:pPr>
              <w:spacing w:line="267" w:lineRule="exact"/>
              <w:ind w:left="102"/>
              <w:rPr>
                <w:rFonts w:ascii="Times New Roman" w:eastAsia="Times New Roman" w:hAnsi="Times New Roman" w:cs="Times New Roman"/>
                <w:sz w:val="32"/>
                <w:szCs w:val="32"/>
                <w:lang w:val="ru-RU"/>
              </w:rPr>
            </w:pPr>
            <w:r>
              <w:rPr>
                <w:rFonts w:ascii="Times New Roman" w:eastAsia="Times New Roman" w:hAnsi="Times New Roman" w:cs="Times New Roman"/>
                <w:sz w:val="32"/>
                <w:szCs w:val="32"/>
              </w:rPr>
              <w:t>5</w:t>
            </w:r>
            <w:r w:rsidR="001B6F2A">
              <w:rPr>
                <w:rFonts w:ascii="Times New Roman" w:eastAsia="Times New Roman" w:hAnsi="Times New Roman" w:cs="Times New Roman"/>
                <w:sz w:val="32"/>
                <w:szCs w:val="32"/>
                <w:lang w:val="ru-RU"/>
              </w:rPr>
              <w:t>4</w:t>
            </w:r>
          </w:p>
        </w:tc>
      </w:tr>
      <w:tr w:rsidR="008023D4" w:rsidRPr="008023D4" w:rsidTr="00F84DB4">
        <w:trPr>
          <w:trHeight w:hRule="exact" w:val="286"/>
        </w:trPr>
        <w:tc>
          <w:tcPr>
            <w:tcW w:w="677" w:type="dxa"/>
            <w:vMerge/>
            <w:tcBorders>
              <w:left w:val="single" w:sz="5" w:space="0" w:color="000000"/>
              <w:right w:val="single" w:sz="5" w:space="0" w:color="000000"/>
            </w:tcBorders>
          </w:tcPr>
          <w:p w:rsidR="008023D4" w:rsidRPr="008023D4" w:rsidRDefault="008023D4" w:rsidP="008023D4">
            <w:pPr>
              <w:rPr>
                <w:rFonts w:ascii="Times New Roman" w:eastAsia="Calibri" w:hAnsi="Times New Roman" w:cs="Times New Roman"/>
                <w:sz w:val="28"/>
                <w:szCs w:val="28"/>
              </w:rPr>
            </w:pPr>
          </w:p>
        </w:tc>
        <w:tc>
          <w:tcPr>
            <w:tcW w:w="12048" w:type="dxa"/>
            <w:tcBorders>
              <w:top w:val="single" w:sz="5" w:space="0" w:color="000000"/>
              <w:left w:val="single" w:sz="5" w:space="0" w:color="000000"/>
              <w:bottom w:val="single" w:sz="4" w:space="0" w:color="auto"/>
              <w:right w:val="single" w:sz="5" w:space="0" w:color="000000"/>
            </w:tcBorders>
          </w:tcPr>
          <w:p w:rsidR="008023D4" w:rsidRPr="008023D4" w:rsidRDefault="008023D4" w:rsidP="008023D4">
            <w:pPr>
              <w:spacing w:line="267" w:lineRule="exact"/>
              <w:ind w:left="99"/>
              <w:rPr>
                <w:rFonts w:ascii="Times New Roman" w:eastAsia="Times New Roman" w:hAnsi="Times New Roman" w:cs="Times New Roman"/>
                <w:sz w:val="28"/>
                <w:szCs w:val="28"/>
              </w:rPr>
            </w:pPr>
            <w:r w:rsidRPr="008023D4">
              <w:rPr>
                <w:rFonts w:ascii="Times New Roman" w:eastAsia="Times New Roman" w:hAnsi="Times New Roman" w:cs="Times New Roman"/>
                <w:sz w:val="28"/>
                <w:szCs w:val="28"/>
              </w:rPr>
              <w:t>пл</w:t>
            </w:r>
            <w:r w:rsidRPr="008023D4">
              <w:rPr>
                <w:rFonts w:ascii="Times New Roman" w:eastAsia="Times New Roman" w:hAnsi="Times New Roman" w:cs="Times New Roman"/>
                <w:spacing w:val="-1"/>
                <w:sz w:val="28"/>
                <w:szCs w:val="28"/>
              </w:rPr>
              <w:t>а</w:t>
            </w:r>
            <w:r w:rsidRPr="008023D4">
              <w:rPr>
                <w:rFonts w:ascii="Times New Roman" w:eastAsia="Times New Roman" w:hAnsi="Times New Roman" w:cs="Times New Roman"/>
                <w:sz w:val="28"/>
                <w:szCs w:val="28"/>
              </w:rPr>
              <w:t>нпро</w:t>
            </w:r>
            <w:r w:rsidRPr="008023D4">
              <w:rPr>
                <w:rFonts w:ascii="Times New Roman" w:eastAsia="Times New Roman" w:hAnsi="Times New Roman" w:cs="Times New Roman"/>
                <w:spacing w:val="-1"/>
                <w:sz w:val="28"/>
                <w:szCs w:val="28"/>
              </w:rPr>
              <w:t>ве</w:t>
            </w:r>
            <w:r w:rsidRPr="008023D4">
              <w:rPr>
                <w:rFonts w:ascii="Times New Roman" w:eastAsia="Times New Roman" w:hAnsi="Times New Roman" w:cs="Times New Roman"/>
                <w:sz w:val="28"/>
                <w:szCs w:val="28"/>
              </w:rPr>
              <w:t>д</w:t>
            </w:r>
            <w:r w:rsidRPr="008023D4">
              <w:rPr>
                <w:rFonts w:ascii="Times New Roman" w:eastAsia="Times New Roman" w:hAnsi="Times New Roman" w:cs="Times New Roman"/>
                <w:spacing w:val="-1"/>
                <w:sz w:val="28"/>
                <w:szCs w:val="28"/>
              </w:rPr>
              <w:t>е</w:t>
            </w:r>
            <w:r w:rsidRPr="008023D4">
              <w:rPr>
                <w:rFonts w:ascii="Times New Roman" w:eastAsia="Times New Roman" w:hAnsi="Times New Roman" w:cs="Times New Roman"/>
                <w:sz w:val="28"/>
                <w:szCs w:val="28"/>
              </w:rPr>
              <w:t>ния</w:t>
            </w:r>
            <w:r w:rsidRPr="008023D4">
              <w:rPr>
                <w:rFonts w:ascii="Times New Roman" w:eastAsia="Times New Roman" w:hAnsi="Times New Roman" w:cs="Times New Roman"/>
                <w:spacing w:val="-13"/>
                <w:sz w:val="28"/>
                <w:szCs w:val="28"/>
                <w:lang w:val="ru-RU"/>
              </w:rPr>
              <w:t>методических дней</w:t>
            </w:r>
            <w:r w:rsidRPr="008023D4">
              <w:rPr>
                <w:rFonts w:ascii="Times New Roman" w:eastAsia="Times New Roman" w:hAnsi="Times New Roman" w:cs="Times New Roman"/>
                <w:sz w:val="28"/>
                <w:szCs w:val="28"/>
              </w:rPr>
              <w:t>;</w:t>
            </w:r>
          </w:p>
        </w:tc>
        <w:tc>
          <w:tcPr>
            <w:tcW w:w="859" w:type="dxa"/>
            <w:tcBorders>
              <w:top w:val="single" w:sz="5" w:space="0" w:color="000000"/>
              <w:left w:val="single" w:sz="5" w:space="0" w:color="000000"/>
              <w:bottom w:val="single" w:sz="4" w:space="0" w:color="auto"/>
              <w:right w:val="single" w:sz="5" w:space="0" w:color="000000"/>
            </w:tcBorders>
          </w:tcPr>
          <w:p w:rsidR="008023D4" w:rsidRPr="00F47C34" w:rsidRDefault="00F47C34" w:rsidP="008023D4">
            <w:pPr>
              <w:spacing w:line="267" w:lineRule="exact"/>
              <w:ind w:left="102"/>
              <w:rPr>
                <w:rFonts w:ascii="Times New Roman" w:eastAsia="Times New Roman" w:hAnsi="Times New Roman" w:cs="Times New Roman"/>
                <w:sz w:val="32"/>
                <w:szCs w:val="32"/>
              </w:rPr>
            </w:pPr>
            <w:r>
              <w:rPr>
                <w:rFonts w:ascii="Times New Roman" w:eastAsia="Times New Roman" w:hAnsi="Times New Roman" w:cs="Times New Roman"/>
                <w:sz w:val="32"/>
                <w:szCs w:val="32"/>
              </w:rPr>
              <w:t>5</w:t>
            </w:r>
            <w:r>
              <w:rPr>
                <w:rFonts w:ascii="Times New Roman" w:eastAsia="Times New Roman" w:hAnsi="Times New Roman" w:cs="Times New Roman"/>
                <w:sz w:val="32"/>
                <w:szCs w:val="32"/>
                <w:lang w:val="ru-RU"/>
              </w:rPr>
              <w:t>4</w:t>
            </w:r>
          </w:p>
        </w:tc>
      </w:tr>
      <w:tr w:rsidR="008023D4" w:rsidRPr="008023D4" w:rsidTr="00F84DB4">
        <w:trPr>
          <w:trHeight w:hRule="exact" w:val="374"/>
        </w:trPr>
        <w:tc>
          <w:tcPr>
            <w:tcW w:w="677" w:type="dxa"/>
            <w:vMerge/>
            <w:tcBorders>
              <w:left w:val="single" w:sz="5" w:space="0" w:color="000000"/>
              <w:right w:val="single" w:sz="5" w:space="0" w:color="000000"/>
            </w:tcBorders>
          </w:tcPr>
          <w:p w:rsidR="008023D4" w:rsidRPr="008023D4" w:rsidRDefault="008023D4" w:rsidP="008023D4">
            <w:pPr>
              <w:rPr>
                <w:rFonts w:ascii="Times New Roman" w:eastAsia="Calibri" w:hAnsi="Times New Roman" w:cs="Times New Roman"/>
                <w:sz w:val="28"/>
                <w:szCs w:val="28"/>
              </w:rPr>
            </w:pPr>
          </w:p>
        </w:tc>
        <w:tc>
          <w:tcPr>
            <w:tcW w:w="12048" w:type="dxa"/>
            <w:tcBorders>
              <w:top w:val="single" w:sz="5" w:space="0" w:color="000000"/>
              <w:left w:val="single" w:sz="5" w:space="0" w:color="000000"/>
              <w:bottom w:val="single" w:sz="4" w:space="0" w:color="auto"/>
              <w:right w:val="single" w:sz="5" w:space="0" w:color="000000"/>
            </w:tcBorders>
          </w:tcPr>
          <w:p w:rsidR="008023D4" w:rsidRPr="008023D4" w:rsidRDefault="008023D4" w:rsidP="008023D4">
            <w:pPr>
              <w:spacing w:before="3"/>
              <w:ind w:left="101"/>
              <w:outlineLvl w:val="0"/>
              <w:rPr>
                <w:rFonts w:ascii="Times New Roman" w:eastAsia="Times New Roman" w:hAnsi="Times New Roman" w:cs="Times New Roman"/>
                <w:sz w:val="28"/>
                <w:szCs w:val="28"/>
                <w:lang w:val="ru-RU"/>
              </w:rPr>
            </w:pPr>
            <w:r w:rsidRPr="008023D4">
              <w:rPr>
                <w:rFonts w:ascii="Times New Roman" w:eastAsia="Times New Roman" w:hAnsi="Times New Roman" w:cs="Times New Roman"/>
                <w:bCs/>
                <w:spacing w:val="1"/>
                <w:sz w:val="28"/>
                <w:szCs w:val="28"/>
                <w:lang w:val="ru-RU"/>
              </w:rPr>
              <w:t>ра</w:t>
            </w:r>
            <w:r w:rsidRPr="008023D4">
              <w:rPr>
                <w:rFonts w:ascii="Times New Roman" w:eastAsia="Times New Roman" w:hAnsi="Times New Roman" w:cs="Times New Roman"/>
                <w:bCs/>
                <w:spacing w:val="-2"/>
                <w:sz w:val="28"/>
                <w:szCs w:val="28"/>
                <w:lang w:val="ru-RU"/>
              </w:rPr>
              <w:t>б</w:t>
            </w:r>
            <w:r w:rsidRPr="008023D4">
              <w:rPr>
                <w:rFonts w:ascii="Times New Roman" w:eastAsia="Times New Roman" w:hAnsi="Times New Roman" w:cs="Times New Roman"/>
                <w:bCs/>
                <w:spacing w:val="1"/>
                <w:sz w:val="28"/>
                <w:szCs w:val="28"/>
                <w:lang w:val="ru-RU"/>
              </w:rPr>
              <w:t>о</w:t>
            </w:r>
            <w:r w:rsidRPr="008023D4">
              <w:rPr>
                <w:rFonts w:ascii="Times New Roman" w:eastAsia="Times New Roman" w:hAnsi="Times New Roman" w:cs="Times New Roman"/>
                <w:bCs/>
                <w:spacing w:val="-2"/>
                <w:sz w:val="28"/>
                <w:szCs w:val="28"/>
                <w:lang w:val="ru-RU"/>
              </w:rPr>
              <w:t>т</w:t>
            </w:r>
            <w:r w:rsidRPr="008023D4">
              <w:rPr>
                <w:rFonts w:ascii="Times New Roman" w:eastAsia="Times New Roman" w:hAnsi="Times New Roman" w:cs="Times New Roman"/>
                <w:bCs/>
                <w:sz w:val="28"/>
                <w:szCs w:val="28"/>
                <w:lang w:val="ru-RU"/>
              </w:rPr>
              <w:t>асм</w:t>
            </w:r>
            <w:r w:rsidRPr="008023D4">
              <w:rPr>
                <w:rFonts w:ascii="Times New Roman" w:eastAsia="Times New Roman" w:hAnsi="Times New Roman" w:cs="Times New Roman"/>
                <w:bCs/>
                <w:spacing w:val="-2"/>
                <w:sz w:val="28"/>
                <w:szCs w:val="28"/>
                <w:lang w:val="ru-RU"/>
              </w:rPr>
              <w:t>ет</w:t>
            </w:r>
            <w:r w:rsidRPr="008023D4">
              <w:rPr>
                <w:rFonts w:ascii="Times New Roman" w:eastAsia="Times New Roman" w:hAnsi="Times New Roman" w:cs="Times New Roman"/>
                <w:bCs/>
                <w:spacing w:val="1"/>
                <w:sz w:val="28"/>
                <w:szCs w:val="28"/>
                <w:lang w:val="ru-RU"/>
              </w:rPr>
              <w:t>о</w:t>
            </w:r>
            <w:r w:rsidRPr="008023D4">
              <w:rPr>
                <w:rFonts w:ascii="Times New Roman" w:eastAsia="Times New Roman" w:hAnsi="Times New Roman" w:cs="Times New Roman"/>
                <w:bCs/>
                <w:spacing w:val="-1"/>
                <w:sz w:val="28"/>
                <w:szCs w:val="28"/>
                <w:lang w:val="ru-RU"/>
              </w:rPr>
              <w:t>ди</w:t>
            </w:r>
            <w:r w:rsidRPr="008023D4">
              <w:rPr>
                <w:rFonts w:ascii="Times New Roman" w:eastAsia="Times New Roman" w:hAnsi="Times New Roman" w:cs="Times New Roman"/>
                <w:bCs/>
                <w:sz w:val="28"/>
                <w:szCs w:val="28"/>
                <w:lang w:val="ru-RU"/>
              </w:rPr>
              <w:t>ч</w:t>
            </w:r>
            <w:r w:rsidRPr="008023D4">
              <w:rPr>
                <w:rFonts w:ascii="Times New Roman" w:eastAsia="Times New Roman" w:hAnsi="Times New Roman" w:cs="Times New Roman"/>
                <w:bCs/>
                <w:spacing w:val="-2"/>
                <w:sz w:val="28"/>
                <w:szCs w:val="28"/>
                <w:lang w:val="ru-RU"/>
              </w:rPr>
              <w:t>е</w:t>
            </w:r>
            <w:r w:rsidRPr="008023D4">
              <w:rPr>
                <w:rFonts w:ascii="Times New Roman" w:eastAsia="Times New Roman" w:hAnsi="Times New Roman" w:cs="Times New Roman"/>
                <w:bCs/>
                <w:sz w:val="28"/>
                <w:szCs w:val="28"/>
                <w:lang w:val="ru-RU"/>
              </w:rPr>
              <w:t>с</w:t>
            </w:r>
            <w:r w:rsidRPr="008023D4">
              <w:rPr>
                <w:rFonts w:ascii="Times New Roman" w:eastAsia="Times New Roman" w:hAnsi="Times New Roman" w:cs="Times New Roman"/>
                <w:bCs/>
                <w:spacing w:val="-1"/>
                <w:sz w:val="28"/>
                <w:szCs w:val="28"/>
                <w:lang w:val="ru-RU"/>
              </w:rPr>
              <w:t>ки</w:t>
            </w:r>
            <w:r w:rsidRPr="008023D4">
              <w:rPr>
                <w:rFonts w:ascii="Times New Roman" w:eastAsia="Times New Roman" w:hAnsi="Times New Roman" w:cs="Times New Roman"/>
                <w:bCs/>
                <w:sz w:val="28"/>
                <w:szCs w:val="28"/>
                <w:lang w:val="ru-RU"/>
              </w:rPr>
              <w:t xml:space="preserve">м </w:t>
            </w:r>
            <w:r w:rsidRPr="008023D4">
              <w:rPr>
                <w:rFonts w:ascii="Times New Roman" w:eastAsia="Times New Roman" w:hAnsi="Times New Roman" w:cs="Times New Roman"/>
                <w:bCs/>
                <w:spacing w:val="1"/>
                <w:sz w:val="28"/>
                <w:szCs w:val="28"/>
                <w:lang w:val="ru-RU"/>
              </w:rPr>
              <w:t>об</w:t>
            </w:r>
            <w:r w:rsidRPr="008023D4">
              <w:rPr>
                <w:rFonts w:ascii="Times New Roman" w:eastAsia="Times New Roman" w:hAnsi="Times New Roman" w:cs="Times New Roman"/>
                <w:bCs/>
                <w:spacing w:val="-3"/>
                <w:sz w:val="28"/>
                <w:szCs w:val="28"/>
                <w:lang w:val="ru-RU"/>
              </w:rPr>
              <w:t>ъ</w:t>
            </w:r>
            <w:r w:rsidRPr="008023D4">
              <w:rPr>
                <w:rFonts w:ascii="Times New Roman" w:eastAsia="Times New Roman" w:hAnsi="Times New Roman" w:cs="Times New Roman"/>
                <w:bCs/>
                <w:sz w:val="28"/>
                <w:szCs w:val="28"/>
                <w:lang w:val="ru-RU"/>
              </w:rPr>
              <w:t>е</w:t>
            </w:r>
            <w:r w:rsidRPr="008023D4">
              <w:rPr>
                <w:rFonts w:ascii="Times New Roman" w:eastAsia="Times New Roman" w:hAnsi="Times New Roman" w:cs="Times New Roman"/>
                <w:bCs/>
                <w:spacing w:val="-1"/>
                <w:sz w:val="28"/>
                <w:szCs w:val="28"/>
                <w:lang w:val="ru-RU"/>
              </w:rPr>
              <w:t>дин</w:t>
            </w:r>
            <w:r w:rsidRPr="008023D4">
              <w:rPr>
                <w:rFonts w:ascii="Times New Roman" w:eastAsia="Times New Roman" w:hAnsi="Times New Roman" w:cs="Times New Roman"/>
                <w:bCs/>
                <w:sz w:val="28"/>
                <w:szCs w:val="28"/>
                <w:lang w:val="ru-RU"/>
              </w:rPr>
              <w:t>е</w:t>
            </w:r>
            <w:r w:rsidRPr="008023D4">
              <w:rPr>
                <w:rFonts w:ascii="Times New Roman" w:eastAsia="Times New Roman" w:hAnsi="Times New Roman" w:cs="Times New Roman"/>
                <w:bCs/>
                <w:spacing w:val="-1"/>
                <w:sz w:val="28"/>
                <w:szCs w:val="28"/>
                <w:lang w:val="ru-RU"/>
              </w:rPr>
              <w:t>ни</w:t>
            </w:r>
            <w:r w:rsidRPr="008023D4">
              <w:rPr>
                <w:rFonts w:ascii="Times New Roman" w:eastAsia="Times New Roman" w:hAnsi="Times New Roman" w:cs="Times New Roman"/>
                <w:bCs/>
                <w:sz w:val="28"/>
                <w:szCs w:val="28"/>
                <w:lang w:val="ru-RU"/>
              </w:rPr>
              <w:t xml:space="preserve">ем;        </w:t>
            </w:r>
          </w:p>
          <w:p w:rsidR="008023D4" w:rsidRPr="008023D4" w:rsidRDefault="008023D4" w:rsidP="008023D4">
            <w:pPr>
              <w:rPr>
                <w:rFonts w:ascii="Times New Roman" w:eastAsia="Calibri" w:hAnsi="Times New Roman" w:cs="Times New Roman"/>
                <w:sz w:val="28"/>
                <w:szCs w:val="28"/>
                <w:lang w:val="ru-RU"/>
              </w:rPr>
            </w:pPr>
          </w:p>
          <w:p w:rsidR="008023D4" w:rsidRPr="008023D4" w:rsidRDefault="008023D4" w:rsidP="008023D4">
            <w:pPr>
              <w:spacing w:line="267" w:lineRule="exact"/>
              <w:ind w:left="99"/>
              <w:rPr>
                <w:rFonts w:ascii="Times New Roman" w:eastAsia="Times New Roman" w:hAnsi="Times New Roman" w:cs="Times New Roman"/>
                <w:sz w:val="28"/>
                <w:szCs w:val="28"/>
                <w:lang w:val="ru-RU"/>
              </w:rPr>
            </w:pPr>
          </w:p>
          <w:p w:rsidR="008023D4" w:rsidRPr="008023D4" w:rsidRDefault="008023D4" w:rsidP="008023D4">
            <w:pPr>
              <w:spacing w:line="267" w:lineRule="exact"/>
              <w:ind w:left="99"/>
              <w:rPr>
                <w:rFonts w:ascii="Times New Roman" w:eastAsia="Times New Roman" w:hAnsi="Times New Roman" w:cs="Times New Roman"/>
                <w:sz w:val="28"/>
                <w:szCs w:val="28"/>
                <w:lang w:val="ru-RU"/>
              </w:rPr>
            </w:pPr>
          </w:p>
          <w:p w:rsidR="008023D4" w:rsidRPr="008023D4" w:rsidRDefault="008023D4" w:rsidP="008023D4">
            <w:pPr>
              <w:spacing w:line="267" w:lineRule="exact"/>
              <w:ind w:left="99"/>
              <w:rPr>
                <w:rFonts w:ascii="Times New Roman" w:eastAsia="Times New Roman" w:hAnsi="Times New Roman" w:cs="Times New Roman"/>
                <w:sz w:val="28"/>
                <w:szCs w:val="28"/>
                <w:lang w:val="ru-RU"/>
              </w:rPr>
            </w:pPr>
            <w:r w:rsidRPr="008023D4">
              <w:rPr>
                <w:rFonts w:ascii="Times New Roman" w:eastAsia="Times New Roman" w:hAnsi="Times New Roman" w:cs="Times New Roman"/>
                <w:sz w:val="28"/>
                <w:szCs w:val="28"/>
                <w:lang w:val="ru-RU"/>
              </w:rPr>
              <w:t>пл</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нпро</w:t>
            </w:r>
            <w:r w:rsidRPr="008023D4">
              <w:rPr>
                <w:rFonts w:ascii="Times New Roman" w:eastAsia="Times New Roman" w:hAnsi="Times New Roman" w:cs="Times New Roman"/>
                <w:spacing w:val="-1"/>
                <w:sz w:val="28"/>
                <w:szCs w:val="28"/>
                <w:lang w:val="ru-RU"/>
              </w:rPr>
              <w:t>ве</w:t>
            </w:r>
            <w:r w:rsidRPr="008023D4">
              <w:rPr>
                <w:rFonts w:ascii="Times New Roman" w:eastAsia="Times New Roman" w:hAnsi="Times New Roman" w:cs="Times New Roman"/>
                <w:sz w:val="28"/>
                <w:szCs w:val="28"/>
                <w:lang w:val="ru-RU"/>
              </w:rPr>
              <w:t>д</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нияпр</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д</w:t>
            </w:r>
            <w:r w:rsidRPr="008023D4">
              <w:rPr>
                <w:rFonts w:ascii="Times New Roman" w:eastAsia="Times New Roman" w:hAnsi="Times New Roman" w:cs="Times New Roman"/>
                <w:spacing w:val="-1"/>
                <w:sz w:val="28"/>
                <w:szCs w:val="28"/>
                <w:lang w:val="ru-RU"/>
              </w:rPr>
              <w:t>ме</w:t>
            </w:r>
            <w:r w:rsidRPr="008023D4">
              <w:rPr>
                <w:rFonts w:ascii="Times New Roman" w:eastAsia="Times New Roman" w:hAnsi="Times New Roman" w:cs="Times New Roman"/>
                <w:sz w:val="28"/>
                <w:szCs w:val="28"/>
                <w:lang w:val="ru-RU"/>
              </w:rPr>
              <w:t>тн</w:t>
            </w:r>
            <w:r w:rsidRPr="008023D4">
              <w:rPr>
                <w:rFonts w:ascii="Times New Roman" w:eastAsia="Times New Roman" w:hAnsi="Times New Roman" w:cs="Times New Roman"/>
                <w:spacing w:val="-1"/>
                <w:sz w:val="28"/>
                <w:szCs w:val="28"/>
                <w:lang w:val="ru-RU"/>
              </w:rPr>
              <w:t>ы</w:t>
            </w:r>
            <w:r w:rsidRPr="008023D4">
              <w:rPr>
                <w:rFonts w:ascii="Times New Roman" w:eastAsia="Times New Roman" w:hAnsi="Times New Roman" w:cs="Times New Roman"/>
                <w:sz w:val="28"/>
                <w:szCs w:val="28"/>
                <w:lang w:val="ru-RU"/>
              </w:rPr>
              <w:t>хн</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д</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ль.</w:t>
            </w:r>
          </w:p>
        </w:tc>
        <w:tc>
          <w:tcPr>
            <w:tcW w:w="859" w:type="dxa"/>
            <w:tcBorders>
              <w:top w:val="single" w:sz="5" w:space="0" w:color="000000"/>
              <w:left w:val="single" w:sz="5" w:space="0" w:color="000000"/>
              <w:bottom w:val="single" w:sz="4" w:space="0" w:color="auto"/>
              <w:right w:val="single" w:sz="5" w:space="0" w:color="000000"/>
            </w:tcBorders>
          </w:tcPr>
          <w:p w:rsidR="008023D4" w:rsidRPr="00F47C34" w:rsidRDefault="00F47C34" w:rsidP="008023D4">
            <w:pPr>
              <w:spacing w:line="267" w:lineRule="exact"/>
              <w:ind w:left="102"/>
              <w:rPr>
                <w:rFonts w:ascii="Times New Roman" w:eastAsia="Times New Roman" w:hAnsi="Times New Roman" w:cs="Times New Roman"/>
                <w:sz w:val="32"/>
                <w:szCs w:val="32"/>
              </w:rPr>
            </w:pPr>
            <w:r>
              <w:rPr>
                <w:rFonts w:ascii="Times New Roman" w:eastAsia="Times New Roman" w:hAnsi="Times New Roman" w:cs="Times New Roman"/>
                <w:sz w:val="32"/>
                <w:szCs w:val="32"/>
              </w:rPr>
              <w:t>55</w:t>
            </w:r>
          </w:p>
        </w:tc>
      </w:tr>
      <w:tr w:rsidR="008023D4" w:rsidRPr="008023D4" w:rsidTr="00F84DB4">
        <w:trPr>
          <w:trHeight w:hRule="exact" w:val="411"/>
        </w:trPr>
        <w:tc>
          <w:tcPr>
            <w:tcW w:w="677" w:type="dxa"/>
            <w:vMerge/>
            <w:tcBorders>
              <w:left w:val="single" w:sz="5" w:space="0" w:color="000000"/>
              <w:right w:val="single" w:sz="5" w:space="0" w:color="000000"/>
            </w:tcBorders>
          </w:tcPr>
          <w:p w:rsidR="008023D4" w:rsidRPr="008023D4" w:rsidRDefault="008023D4" w:rsidP="008023D4">
            <w:pPr>
              <w:rPr>
                <w:rFonts w:ascii="Times New Roman" w:eastAsia="Calibri" w:hAnsi="Times New Roman" w:cs="Times New Roman"/>
                <w:sz w:val="28"/>
                <w:szCs w:val="28"/>
              </w:rPr>
            </w:pPr>
          </w:p>
        </w:tc>
        <w:tc>
          <w:tcPr>
            <w:tcW w:w="12048" w:type="dxa"/>
            <w:tcBorders>
              <w:top w:val="single" w:sz="4" w:space="0" w:color="auto"/>
              <w:left w:val="single" w:sz="5" w:space="0" w:color="000000"/>
              <w:bottom w:val="single" w:sz="4" w:space="0" w:color="auto"/>
              <w:right w:val="single" w:sz="5" w:space="0" w:color="000000"/>
            </w:tcBorders>
          </w:tcPr>
          <w:p w:rsidR="008023D4" w:rsidRPr="008023D4" w:rsidRDefault="008023D4" w:rsidP="008023D4">
            <w:pPr>
              <w:spacing w:line="267" w:lineRule="exact"/>
              <w:ind w:left="99"/>
              <w:rPr>
                <w:rFonts w:ascii="Times New Roman" w:eastAsia="Times New Roman" w:hAnsi="Times New Roman" w:cs="Times New Roman"/>
                <w:sz w:val="28"/>
                <w:szCs w:val="28"/>
                <w:lang w:val="ru-RU"/>
              </w:rPr>
            </w:pPr>
            <w:r w:rsidRPr="008023D4">
              <w:rPr>
                <w:rFonts w:ascii="Times New Roman" w:eastAsia="Times New Roman" w:hAnsi="Times New Roman" w:cs="Times New Roman"/>
                <w:sz w:val="28"/>
                <w:szCs w:val="28"/>
                <w:lang w:val="ru-RU"/>
              </w:rPr>
              <w:t>план заседаний методического совета;</w:t>
            </w:r>
          </w:p>
        </w:tc>
        <w:tc>
          <w:tcPr>
            <w:tcW w:w="859" w:type="dxa"/>
            <w:tcBorders>
              <w:top w:val="single" w:sz="4" w:space="0" w:color="auto"/>
              <w:left w:val="single" w:sz="5" w:space="0" w:color="000000"/>
              <w:bottom w:val="single" w:sz="4" w:space="0" w:color="auto"/>
              <w:right w:val="single" w:sz="5" w:space="0" w:color="000000"/>
            </w:tcBorders>
          </w:tcPr>
          <w:p w:rsidR="008023D4" w:rsidRPr="00F47C34" w:rsidRDefault="00F47C34" w:rsidP="008023D4">
            <w:pPr>
              <w:spacing w:line="267" w:lineRule="exact"/>
              <w:ind w:left="102"/>
              <w:rPr>
                <w:rFonts w:ascii="Times New Roman" w:eastAsia="Times New Roman" w:hAnsi="Times New Roman" w:cs="Times New Roman"/>
                <w:sz w:val="32"/>
                <w:szCs w:val="32"/>
              </w:rPr>
            </w:pPr>
            <w:r>
              <w:rPr>
                <w:rFonts w:ascii="Times New Roman" w:eastAsia="Times New Roman" w:hAnsi="Times New Roman" w:cs="Times New Roman"/>
                <w:sz w:val="32"/>
                <w:szCs w:val="32"/>
              </w:rPr>
              <w:t>56</w:t>
            </w:r>
          </w:p>
        </w:tc>
      </w:tr>
      <w:tr w:rsidR="008023D4" w:rsidRPr="008023D4" w:rsidTr="00F84DB4">
        <w:trPr>
          <w:trHeight w:hRule="exact" w:val="344"/>
        </w:trPr>
        <w:tc>
          <w:tcPr>
            <w:tcW w:w="677" w:type="dxa"/>
            <w:vMerge/>
            <w:tcBorders>
              <w:left w:val="single" w:sz="5" w:space="0" w:color="000000"/>
              <w:bottom w:val="single" w:sz="5" w:space="0" w:color="000000"/>
              <w:right w:val="single" w:sz="5" w:space="0" w:color="000000"/>
            </w:tcBorders>
          </w:tcPr>
          <w:p w:rsidR="008023D4" w:rsidRPr="008023D4" w:rsidRDefault="008023D4" w:rsidP="008023D4">
            <w:pPr>
              <w:rPr>
                <w:rFonts w:ascii="Times New Roman" w:eastAsia="Calibri" w:hAnsi="Times New Roman" w:cs="Times New Roman"/>
                <w:sz w:val="28"/>
                <w:szCs w:val="28"/>
              </w:rPr>
            </w:pPr>
          </w:p>
        </w:tc>
        <w:tc>
          <w:tcPr>
            <w:tcW w:w="12048" w:type="dxa"/>
            <w:tcBorders>
              <w:top w:val="single" w:sz="4" w:space="0" w:color="auto"/>
              <w:left w:val="single" w:sz="5" w:space="0" w:color="000000"/>
              <w:bottom w:val="single" w:sz="4" w:space="0" w:color="auto"/>
              <w:right w:val="single" w:sz="5" w:space="0" w:color="000000"/>
            </w:tcBorders>
          </w:tcPr>
          <w:p w:rsidR="008023D4" w:rsidRPr="008023D4" w:rsidRDefault="008023D4" w:rsidP="008023D4">
            <w:pPr>
              <w:spacing w:line="267" w:lineRule="exact"/>
              <w:ind w:left="99"/>
              <w:rPr>
                <w:rFonts w:ascii="Times New Roman" w:eastAsia="Times New Roman" w:hAnsi="Times New Roman" w:cs="Times New Roman"/>
                <w:sz w:val="28"/>
                <w:szCs w:val="28"/>
                <w:lang w:val="ru-RU"/>
              </w:rPr>
            </w:pPr>
            <w:r w:rsidRPr="008023D4">
              <w:rPr>
                <w:rFonts w:ascii="Times New Roman" w:eastAsia="Times New Roman" w:hAnsi="Times New Roman" w:cs="Times New Roman"/>
                <w:sz w:val="28"/>
                <w:szCs w:val="28"/>
                <w:lang w:val="ru-RU"/>
              </w:rPr>
              <w:t>план предметных недель.</w:t>
            </w:r>
          </w:p>
        </w:tc>
        <w:tc>
          <w:tcPr>
            <w:tcW w:w="859" w:type="dxa"/>
            <w:tcBorders>
              <w:top w:val="single" w:sz="4" w:space="0" w:color="auto"/>
              <w:left w:val="single" w:sz="5" w:space="0" w:color="000000"/>
              <w:bottom w:val="single" w:sz="5" w:space="0" w:color="000000"/>
              <w:right w:val="single" w:sz="5" w:space="0" w:color="000000"/>
            </w:tcBorders>
          </w:tcPr>
          <w:p w:rsidR="008023D4" w:rsidRPr="00F47C34" w:rsidRDefault="00F47C34" w:rsidP="008023D4">
            <w:pPr>
              <w:spacing w:line="267" w:lineRule="exact"/>
              <w:ind w:left="102"/>
              <w:rPr>
                <w:rFonts w:ascii="Times New Roman" w:eastAsia="Times New Roman" w:hAnsi="Times New Roman" w:cs="Times New Roman"/>
                <w:sz w:val="32"/>
                <w:szCs w:val="32"/>
              </w:rPr>
            </w:pPr>
            <w:r>
              <w:rPr>
                <w:rFonts w:ascii="Times New Roman" w:eastAsia="Times New Roman" w:hAnsi="Times New Roman" w:cs="Times New Roman"/>
                <w:sz w:val="32"/>
                <w:szCs w:val="32"/>
                <w:lang w:val="ru-RU"/>
              </w:rPr>
              <w:t>5</w:t>
            </w:r>
            <w:r>
              <w:rPr>
                <w:rFonts w:ascii="Times New Roman" w:eastAsia="Times New Roman" w:hAnsi="Times New Roman" w:cs="Times New Roman"/>
                <w:sz w:val="32"/>
                <w:szCs w:val="32"/>
              </w:rPr>
              <w:t>9</w:t>
            </w:r>
          </w:p>
        </w:tc>
      </w:tr>
      <w:tr w:rsidR="008023D4" w:rsidRPr="008023D4" w:rsidTr="00DD287B">
        <w:trPr>
          <w:trHeight w:hRule="exact" w:val="288"/>
        </w:trPr>
        <w:tc>
          <w:tcPr>
            <w:tcW w:w="677" w:type="dxa"/>
            <w:vMerge w:val="restart"/>
            <w:tcBorders>
              <w:top w:val="single" w:sz="5" w:space="0" w:color="000000"/>
              <w:left w:val="single" w:sz="5" w:space="0" w:color="000000"/>
              <w:right w:val="single" w:sz="5" w:space="0" w:color="000000"/>
            </w:tcBorders>
          </w:tcPr>
          <w:p w:rsidR="008023D4" w:rsidRPr="008023D4" w:rsidRDefault="008023D4" w:rsidP="008023D4">
            <w:pPr>
              <w:spacing w:line="269" w:lineRule="exact"/>
              <w:ind w:left="102"/>
              <w:rPr>
                <w:rFonts w:ascii="Times New Roman" w:eastAsia="Times New Roman" w:hAnsi="Times New Roman" w:cs="Times New Roman"/>
                <w:sz w:val="28"/>
                <w:szCs w:val="28"/>
                <w:lang w:val="ru-RU"/>
              </w:rPr>
            </w:pPr>
            <w:r w:rsidRPr="008023D4">
              <w:rPr>
                <w:rFonts w:ascii="Times New Roman" w:eastAsia="Times New Roman" w:hAnsi="Times New Roman" w:cs="Times New Roman"/>
                <w:sz w:val="28"/>
                <w:szCs w:val="28"/>
                <w:lang w:val="ru-RU"/>
              </w:rPr>
              <w:t>5</w:t>
            </w:r>
          </w:p>
        </w:tc>
        <w:tc>
          <w:tcPr>
            <w:tcW w:w="12048" w:type="dxa"/>
            <w:tcBorders>
              <w:top w:val="single" w:sz="4" w:space="0" w:color="auto"/>
              <w:left w:val="single" w:sz="5" w:space="0" w:color="000000"/>
              <w:bottom w:val="single" w:sz="5" w:space="0" w:color="000000"/>
              <w:right w:val="single" w:sz="5" w:space="0" w:color="000000"/>
            </w:tcBorders>
          </w:tcPr>
          <w:p w:rsidR="008023D4" w:rsidRPr="008023D4" w:rsidRDefault="008023D4" w:rsidP="008023D4">
            <w:pPr>
              <w:spacing w:line="269" w:lineRule="exact"/>
              <w:ind w:left="99"/>
              <w:rPr>
                <w:rFonts w:ascii="Times New Roman" w:eastAsia="Times New Roman" w:hAnsi="Times New Roman" w:cs="Times New Roman"/>
                <w:sz w:val="28"/>
                <w:szCs w:val="28"/>
              </w:rPr>
            </w:pPr>
            <w:r w:rsidRPr="008023D4">
              <w:rPr>
                <w:rFonts w:ascii="Times New Roman" w:eastAsia="Times New Roman" w:hAnsi="Times New Roman" w:cs="Times New Roman"/>
                <w:spacing w:val="-1"/>
                <w:sz w:val="28"/>
                <w:szCs w:val="28"/>
              </w:rPr>
              <w:t>О</w:t>
            </w:r>
            <w:r w:rsidRPr="008023D4">
              <w:rPr>
                <w:rFonts w:ascii="Times New Roman" w:eastAsia="Times New Roman" w:hAnsi="Times New Roman" w:cs="Times New Roman"/>
                <w:sz w:val="28"/>
                <w:szCs w:val="28"/>
              </w:rPr>
              <w:t>рг</w:t>
            </w:r>
            <w:r w:rsidRPr="008023D4">
              <w:rPr>
                <w:rFonts w:ascii="Times New Roman" w:eastAsia="Times New Roman" w:hAnsi="Times New Roman" w:cs="Times New Roman"/>
                <w:spacing w:val="-1"/>
                <w:sz w:val="28"/>
                <w:szCs w:val="28"/>
              </w:rPr>
              <w:t>а</w:t>
            </w:r>
            <w:r w:rsidRPr="008023D4">
              <w:rPr>
                <w:rFonts w:ascii="Times New Roman" w:eastAsia="Times New Roman" w:hAnsi="Times New Roman" w:cs="Times New Roman"/>
                <w:sz w:val="28"/>
                <w:szCs w:val="28"/>
              </w:rPr>
              <w:t>низ</w:t>
            </w:r>
            <w:r w:rsidRPr="008023D4">
              <w:rPr>
                <w:rFonts w:ascii="Times New Roman" w:eastAsia="Times New Roman" w:hAnsi="Times New Roman" w:cs="Times New Roman"/>
                <w:spacing w:val="-1"/>
                <w:sz w:val="28"/>
                <w:szCs w:val="28"/>
              </w:rPr>
              <w:t>а</w:t>
            </w:r>
            <w:r w:rsidRPr="008023D4">
              <w:rPr>
                <w:rFonts w:ascii="Times New Roman" w:eastAsia="Times New Roman" w:hAnsi="Times New Roman" w:cs="Times New Roman"/>
                <w:sz w:val="28"/>
                <w:szCs w:val="28"/>
              </w:rPr>
              <w:t>цияр</w:t>
            </w:r>
            <w:r w:rsidRPr="008023D4">
              <w:rPr>
                <w:rFonts w:ascii="Times New Roman" w:eastAsia="Times New Roman" w:hAnsi="Times New Roman" w:cs="Times New Roman"/>
                <w:spacing w:val="-1"/>
                <w:sz w:val="28"/>
                <w:szCs w:val="28"/>
              </w:rPr>
              <w:t>а</w:t>
            </w:r>
            <w:r w:rsidRPr="008023D4">
              <w:rPr>
                <w:rFonts w:ascii="Times New Roman" w:eastAsia="Times New Roman" w:hAnsi="Times New Roman" w:cs="Times New Roman"/>
                <w:sz w:val="28"/>
                <w:szCs w:val="28"/>
              </w:rPr>
              <w:t>ботыск</w:t>
            </w:r>
            <w:r w:rsidRPr="008023D4">
              <w:rPr>
                <w:rFonts w:ascii="Times New Roman" w:eastAsia="Times New Roman" w:hAnsi="Times New Roman" w:cs="Times New Roman"/>
                <w:spacing w:val="-1"/>
                <w:sz w:val="28"/>
                <w:szCs w:val="28"/>
              </w:rPr>
              <w:t>а</w:t>
            </w:r>
            <w:r w:rsidRPr="008023D4">
              <w:rPr>
                <w:rFonts w:ascii="Times New Roman" w:eastAsia="Times New Roman" w:hAnsi="Times New Roman" w:cs="Times New Roman"/>
                <w:sz w:val="28"/>
                <w:szCs w:val="28"/>
              </w:rPr>
              <w:t>др</w:t>
            </w:r>
            <w:r w:rsidRPr="008023D4">
              <w:rPr>
                <w:rFonts w:ascii="Times New Roman" w:eastAsia="Times New Roman" w:hAnsi="Times New Roman" w:cs="Times New Roman"/>
                <w:spacing w:val="-1"/>
                <w:sz w:val="28"/>
                <w:szCs w:val="28"/>
              </w:rPr>
              <w:t>ам</w:t>
            </w:r>
            <w:r w:rsidRPr="008023D4">
              <w:rPr>
                <w:rFonts w:ascii="Times New Roman" w:eastAsia="Times New Roman" w:hAnsi="Times New Roman" w:cs="Times New Roman"/>
                <w:sz w:val="28"/>
                <w:szCs w:val="28"/>
              </w:rPr>
              <w:t>и:</w:t>
            </w:r>
          </w:p>
        </w:tc>
        <w:tc>
          <w:tcPr>
            <w:tcW w:w="859" w:type="dxa"/>
            <w:tcBorders>
              <w:top w:val="single" w:sz="5" w:space="0" w:color="000000"/>
              <w:left w:val="single" w:sz="5" w:space="0" w:color="000000"/>
              <w:bottom w:val="single" w:sz="5" w:space="0" w:color="000000"/>
              <w:right w:val="single" w:sz="5" w:space="0" w:color="000000"/>
            </w:tcBorders>
          </w:tcPr>
          <w:p w:rsidR="008023D4" w:rsidRPr="00F47C34" w:rsidRDefault="00F47C34" w:rsidP="008023D4">
            <w:pPr>
              <w:spacing w:line="269" w:lineRule="exact"/>
              <w:ind w:left="102"/>
              <w:rPr>
                <w:rFonts w:ascii="Times New Roman" w:eastAsia="Times New Roman" w:hAnsi="Times New Roman" w:cs="Times New Roman"/>
                <w:sz w:val="32"/>
                <w:szCs w:val="32"/>
              </w:rPr>
            </w:pPr>
            <w:r>
              <w:rPr>
                <w:rFonts w:ascii="Times New Roman" w:eastAsia="Times New Roman" w:hAnsi="Times New Roman" w:cs="Times New Roman"/>
                <w:sz w:val="32"/>
                <w:szCs w:val="32"/>
              </w:rPr>
              <w:t>60</w:t>
            </w:r>
          </w:p>
        </w:tc>
      </w:tr>
      <w:tr w:rsidR="008023D4" w:rsidRPr="008023D4" w:rsidTr="00F84DB4">
        <w:trPr>
          <w:trHeight w:hRule="exact" w:val="449"/>
        </w:trPr>
        <w:tc>
          <w:tcPr>
            <w:tcW w:w="677" w:type="dxa"/>
            <w:vMerge/>
            <w:tcBorders>
              <w:left w:val="single" w:sz="5" w:space="0" w:color="000000"/>
              <w:right w:val="single" w:sz="5" w:space="0" w:color="000000"/>
            </w:tcBorders>
          </w:tcPr>
          <w:p w:rsidR="008023D4" w:rsidRPr="008023D4" w:rsidRDefault="008023D4" w:rsidP="008023D4">
            <w:pPr>
              <w:rPr>
                <w:rFonts w:ascii="Times New Roman" w:eastAsia="Calibri" w:hAnsi="Times New Roman" w:cs="Times New Roman"/>
                <w:sz w:val="28"/>
                <w:szCs w:val="28"/>
              </w:rPr>
            </w:pPr>
          </w:p>
        </w:tc>
        <w:tc>
          <w:tcPr>
            <w:tcW w:w="12048" w:type="dxa"/>
            <w:tcBorders>
              <w:top w:val="single" w:sz="5" w:space="0" w:color="000000"/>
              <w:left w:val="single" w:sz="5" w:space="0" w:color="000000"/>
              <w:bottom w:val="single" w:sz="4" w:space="0" w:color="auto"/>
              <w:right w:val="single" w:sz="5" w:space="0" w:color="000000"/>
            </w:tcBorders>
          </w:tcPr>
          <w:p w:rsidR="008023D4" w:rsidRPr="008023D4" w:rsidRDefault="008023D4" w:rsidP="008023D4">
            <w:pPr>
              <w:spacing w:line="267" w:lineRule="exact"/>
              <w:ind w:left="99"/>
              <w:rPr>
                <w:rFonts w:ascii="Times New Roman" w:eastAsia="Times New Roman" w:hAnsi="Times New Roman" w:cs="Times New Roman"/>
                <w:sz w:val="28"/>
                <w:szCs w:val="28"/>
                <w:lang w:val="ru-RU"/>
              </w:rPr>
            </w:pPr>
            <w:r w:rsidRPr="008023D4">
              <w:rPr>
                <w:rFonts w:ascii="Times New Roman" w:eastAsia="Times New Roman" w:hAnsi="Times New Roman" w:cs="Times New Roman"/>
                <w:sz w:val="28"/>
                <w:szCs w:val="28"/>
                <w:lang w:val="ru-RU"/>
              </w:rPr>
              <w:t>пл</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нр</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ботысп</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дагогическими  к</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др</w:t>
            </w:r>
            <w:r w:rsidRPr="008023D4">
              <w:rPr>
                <w:rFonts w:ascii="Times New Roman" w:eastAsia="Times New Roman" w:hAnsi="Times New Roman" w:cs="Times New Roman"/>
                <w:spacing w:val="-1"/>
                <w:sz w:val="28"/>
                <w:szCs w:val="28"/>
                <w:lang w:val="ru-RU"/>
              </w:rPr>
              <w:t>ам</w:t>
            </w:r>
            <w:r w:rsidRPr="008023D4">
              <w:rPr>
                <w:rFonts w:ascii="Times New Roman" w:eastAsia="Times New Roman" w:hAnsi="Times New Roman" w:cs="Times New Roman"/>
                <w:sz w:val="28"/>
                <w:szCs w:val="28"/>
                <w:lang w:val="ru-RU"/>
              </w:rPr>
              <w:t>и;</w:t>
            </w:r>
          </w:p>
          <w:p w:rsidR="008023D4" w:rsidRPr="008023D4" w:rsidRDefault="008023D4" w:rsidP="008023D4">
            <w:pPr>
              <w:spacing w:line="267" w:lineRule="exact"/>
              <w:ind w:left="99"/>
              <w:rPr>
                <w:rFonts w:ascii="Times New Roman" w:eastAsia="Times New Roman" w:hAnsi="Times New Roman" w:cs="Times New Roman"/>
                <w:sz w:val="28"/>
                <w:szCs w:val="28"/>
                <w:lang w:val="ru-RU"/>
              </w:rPr>
            </w:pPr>
          </w:p>
        </w:tc>
        <w:tc>
          <w:tcPr>
            <w:tcW w:w="859" w:type="dxa"/>
            <w:tcBorders>
              <w:top w:val="single" w:sz="5" w:space="0" w:color="000000"/>
              <w:left w:val="single" w:sz="5" w:space="0" w:color="000000"/>
              <w:bottom w:val="single" w:sz="4" w:space="0" w:color="auto"/>
              <w:right w:val="single" w:sz="5" w:space="0" w:color="000000"/>
            </w:tcBorders>
          </w:tcPr>
          <w:p w:rsidR="008023D4" w:rsidRPr="00F47C34" w:rsidRDefault="00F47C34" w:rsidP="008023D4">
            <w:pPr>
              <w:spacing w:line="267" w:lineRule="exact"/>
              <w:ind w:left="102"/>
              <w:rPr>
                <w:rFonts w:ascii="Times New Roman" w:eastAsia="Times New Roman" w:hAnsi="Times New Roman" w:cs="Times New Roman"/>
                <w:sz w:val="32"/>
                <w:szCs w:val="32"/>
              </w:rPr>
            </w:pPr>
            <w:r>
              <w:rPr>
                <w:rFonts w:ascii="Times New Roman" w:eastAsia="Times New Roman" w:hAnsi="Times New Roman" w:cs="Times New Roman"/>
                <w:sz w:val="32"/>
                <w:szCs w:val="32"/>
              </w:rPr>
              <w:t>60</w:t>
            </w:r>
          </w:p>
        </w:tc>
      </w:tr>
      <w:tr w:rsidR="008023D4" w:rsidRPr="008023D4" w:rsidTr="00F84DB4">
        <w:trPr>
          <w:trHeight w:hRule="exact" w:val="546"/>
        </w:trPr>
        <w:tc>
          <w:tcPr>
            <w:tcW w:w="677" w:type="dxa"/>
            <w:vMerge/>
            <w:tcBorders>
              <w:left w:val="single" w:sz="5" w:space="0" w:color="000000"/>
              <w:right w:val="single" w:sz="5" w:space="0" w:color="000000"/>
            </w:tcBorders>
          </w:tcPr>
          <w:p w:rsidR="008023D4" w:rsidRPr="008023D4" w:rsidRDefault="008023D4" w:rsidP="008023D4">
            <w:pPr>
              <w:rPr>
                <w:rFonts w:ascii="Times New Roman" w:eastAsia="Calibri" w:hAnsi="Times New Roman" w:cs="Times New Roman"/>
                <w:sz w:val="28"/>
                <w:szCs w:val="28"/>
              </w:rPr>
            </w:pPr>
          </w:p>
        </w:tc>
        <w:tc>
          <w:tcPr>
            <w:tcW w:w="12048" w:type="dxa"/>
            <w:tcBorders>
              <w:top w:val="single" w:sz="4" w:space="0" w:color="auto"/>
              <w:left w:val="single" w:sz="5" w:space="0" w:color="000000"/>
              <w:bottom w:val="single" w:sz="5" w:space="0" w:color="000000"/>
              <w:right w:val="single" w:sz="5" w:space="0" w:color="000000"/>
            </w:tcBorders>
          </w:tcPr>
          <w:p w:rsidR="008023D4" w:rsidRPr="008023D4" w:rsidRDefault="008023D4" w:rsidP="008023D4">
            <w:pPr>
              <w:spacing w:line="267" w:lineRule="exact"/>
              <w:ind w:left="99"/>
              <w:rPr>
                <w:rFonts w:ascii="Times New Roman" w:eastAsia="Times New Roman" w:hAnsi="Times New Roman" w:cs="Times New Roman"/>
                <w:sz w:val="28"/>
                <w:szCs w:val="28"/>
                <w:lang w:val="ru-RU"/>
              </w:rPr>
            </w:pPr>
            <w:r w:rsidRPr="008023D4">
              <w:rPr>
                <w:rFonts w:ascii="Times New Roman" w:eastAsia="Times New Roman" w:hAnsi="Times New Roman" w:cs="Times New Roman"/>
                <w:sz w:val="28"/>
                <w:szCs w:val="28"/>
                <w:lang w:val="ru-RU"/>
              </w:rPr>
              <w:t>повышение квалификации;</w:t>
            </w:r>
          </w:p>
        </w:tc>
        <w:tc>
          <w:tcPr>
            <w:tcW w:w="859" w:type="dxa"/>
            <w:tcBorders>
              <w:top w:val="single" w:sz="4" w:space="0" w:color="auto"/>
              <w:left w:val="single" w:sz="5" w:space="0" w:color="000000"/>
              <w:bottom w:val="single" w:sz="5" w:space="0" w:color="000000"/>
              <w:right w:val="single" w:sz="5" w:space="0" w:color="000000"/>
            </w:tcBorders>
          </w:tcPr>
          <w:p w:rsidR="008023D4" w:rsidRPr="00F47C34" w:rsidRDefault="00F47C34" w:rsidP="008023D4">
            <w:pPr>
              <w:spacing w:line="267" w:lineRule="exact"/>
              <w:ind w:left="102"/>
              <w:rPr>
                <w:rFonts w:ascii="Times New Roman" w:eastAsia="Times New Roman" w:hAnsi="Times New Roman" w:cs="Times New Roman"/>
                <w:sz w:val="32"/>
                <w:szCs w:val="32"/>
              </w:rPr>
            </w:pPr>
            <w:r>
              <w:rPr>
                <w:rFonts w:ascii="Times New Roman" w:eastAsia="Times New Roman" w:hAnsi="Times New Roman" w:cs="Times New Roman"/>
                <w:sz w:val="32"/>
                <w:szCs w:val="32"/>
              </w:rPr>
              <w:t>63</w:t>
            </w:r>
          </w:p>
        </w:tc>
      </w:tr>
      <w:tr w:rsidR="008023D4" w:rsidRPr="008023D4" w:rsidTr="00DD287B">
        <w:trPr>
          <w:trHeight w:hRule="exact" w:val="286"/>
        </w:trPr>
        <w:tc>
          <w:tcPr>
            <w:tcW w:w="677" w:type="dxa"/>
            <w:vMerge/>
            <w:tcBorders>
              <w:left w:val="single" w:sz="5" w:space="0" w:color="000000"/>
              <w:bottom w:val="single" w:sz="5" w:space="0" w:color="000000"/>
              <w:right w:val="single" w:sz="5" w:space="0" w:color="000000"/>
            </w:tcBorders>
          </w:tcPr>
          <w:p w:rsidR="008023D4" w:rsidRPr="008023D4" w:rsidRDefault="008023D4" w:rsidP="008023D4">
            <w:pPr>
              <w:rPr>
                <w:rFonts w:ascii="Times New Roman" w:eastAsia="Calibri" w:hAnsi="Times New Roman" w:cs="Times New Roman"/>
                <w:sz w:val="28"/>
                <w:szCs w:val="28"/>
              </w:rPr>
            </w:pPr>
          </w:p>
        </w:tc>
        <w:tc>
          <w:tcPr>
            <w:tcW w:w="12048" w:type="dxa"/>
            <w:tcBorders>
              <w:top w:val="single" w:sz="5" w:space="0" w:color="000000"/>
              <w:left w:val="single" w:sz="5" w:space="0" w:color="000000"/>
              <w:bottom w:val="single" w:sz="5" w:space="0" w:color="000000"/>
              <w:right w:val="single" w:sz="5" w:space="0" w:color="000000"/>
            </w:tcBorders>
          </w:tcPr>
          <w:p w:rsidR="008023D4" w:rsidRPr="008023D4" w:rsidRDefault="008023D4" w:rsidP="008023D4">
            <w:pPr>
              <w:spacing w:line="267" w:lineRule="exact"/>
              <w:ind w:left="99"/>
              <w:rPr>
                <w:rFonts w:ascii="Times New Roman" w:eastAsia="Times New Roman" w:hAnsi="Times New Roman" w:cs="Times New Roman"/>
                <w:sz w:val="28"/>
                <w:szCs w:val="28"/>
                <w:lang w:val="ru-RU"/>
              </w:rPr>
            </w:pPr>
            <w:r w:rsidRPr="008023D4">
              <w:rPr>
                <w:rFonts w:ascii="Times New Roman" w:eastAsia="Times New Roman" w:hAnsi="Times New Roman" w:cs="Times New Roman"/>
                <w:sz w:val="28"/>
                <w:szCs w:val="28"/>
                <w:lang w:val="ru-RU"/>
              </w:rPr>
              <w:t>пл</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н</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подг</w:t>
            </w:r>
            <w:r w:rsidRPr="008023D4">
              <w:rPr>
                <w:rFonts w:ascii="Times New Roman" w:eastAsia="Times New Roman" w:hAnsi="Times New Roman" w:cs="Times New Roman"/>
                <w:spacing w:val="-3"/>
                <w:sz w:val="28"/>
                <w:szCs w:val="28"/>
                <w:lang w:val="ru-RU"/>
              </w:rPr>
              <w:t>о</w:t>
            </w:r>
            <w:r w:rsidRPr="008023D4">
              <w:rPr>
                <w:rFonts w:ascii="Times New Roman" w:eastAsia="Times New Roman" w:hAnsi="Times New Roman" w:cs="Times New Roman"/>
                <w:sz w:val="28"/>
                <w:szCs w:val="28"/>
                <w:lang w:val="ru-RU"/>
              </w:rPr>
              <w:t>то</w:t>
            </w:r>
            <w:r w:rsidRPr="008023D4">
              <w:rPr>
                <w:rFonts w:ascii="Times New Roman" w:eastAsia="Times New Roman" w:hAnsi="Times New Roman" w:cs="Times New Roman"/>
                <w:spacing w:val="-1"/>
                <w:sz w:val="28"/>
                <w:szCs w:val="28"/>
                <w:lang w:val="ru-RU"/>
              </w:rPr>
              <w:t>в</w:t>
            </w:r>
            <w:r w:rsidRPr="008023D4">
              <w:rPr>
                <w:rFonts w:ascii="Times New Roman" w:eastAsia="Times New Roman" w:hAnsi="Times New Roman" w:cs="Times New Roman"/>
                <w:sz w:val="28"/>
                <w:szCs w:val="28"/>
                <w:lang w:val="ru-RU"/>
              </w:rPr>
              <w:t>ки</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и</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про</w:t>
            </w:r>
            <w:r w:rsidRPr="008023D4">
              <w:rPr>
                <w:rFonts w:ascii="Times New Roman" w:eastAsia="Times New Roman" w:hAnsi="Times New Roman" w:cs="Times New Roman"/>
                <w:spacing w:val="-3"/>
                <w:sz w:val="28"/>
                <w:szCs w:val="28"/>
                <w:lang w:val="ru-RU"/>
              </w:rPr>
              <w:t>в</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д</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ния</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тт</w:t>
            </w:r>
            <w:r w:rsidRPr="008023D4">
              <w:rPr>
                <w:rFonts w:ascii="Times New Roman" w:eastAsia="Times New Roman" w:hAnsi="Times New Roman" w:cs="Times New Roman"/>
                <w:spacing w:val="-1"/>
                <w:sz w:val="28"/>
                <w:szCs w:val="28"/>
                <w:lang w:val="ru-RU"/>
              </w:rPr>
              <w:t>ес</w:t>
            </w:r>
            <w:r w:rsidRPr="008023D4">
              <w:rPr>
                <w:rFonts w:ascii="Times New Roman" w:eastAsia="Times New Roman" w:hAnsi="Times New Roman" w:cs="Times New Roman"/>
                <w:sz w:val="28"/>
                <w:szCs w:val="28"/>
                <w:lang w:val="ru-RU"/>
              </w:rPr>
              <w:t>т</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ции педагогических работников.</w:t>
            </w:r>
          </w:p>
        </w:tc>
        <w:tc>
          <w:tcPr>
            <w:tcW w:w="859" w:type="dxa"/>
            <w:tcBorders>
              <w:top w:val="single" w:sz="5" w:space="0" w:color="000000"/>
              <w:left w:val="single" w:sz="5" w:space="0" w:color="000000"/>
              <w:bottom w:val="single" w:sz="5" w:space="0" w:color="000000"/>
              <w:right w:val="single" w:sz="5" w:space="0" w:color="000000"/>
            </w:tcBorders>
          </w:tcPr>
          <w:p w:rsidR="008023D4" w:rsidRPr="00F47C34" w:rsidRDefault="00F47C34" w:rsidP="00F47C34">
            <w:pPr>
              <w:spacing w:line="267" w:lineRule="exact"/>
              <w:ind w:left="102"/>
              <w:rPr>
                <w:rFonts w:ascii="Times New Roman" w:eastAsia="Times New Roman" w:hAnsi="Times New Roman" w:cs="Times New Roman"/>
                <w:sz w:val="32"/>
                <w:szCs w:val="32"/>
              </w:rPr>
            </w:pPr>
            <w:r>
              <w:rPr>
                <w:rFonts w:ascii="Times New Roman" w:eastAsia="Times New Roman" w:hAnsi="Times New Roman" w:cs="Times New Roman"/>
                <w:sz w:val="32"/>
                <w:szCs w:val="32"/>
              </w:rPr>
              <w:t>66</w:t>
            </w:r>
          </w:p>
        </w:tc>
      </w:tr>
      <w:tr w:rsidR="008023D4" w:rsidRPr="008023D4" w:rsidTr="00DD287B">
        <w:trPr>
          <w:trHeight w:hRule="exact" w:val="569"/>
        </w:trPr>
        <w:tc>
          <w:tcPr>
            <w:tcW w:w="677" w:type="dxa"/>
            <w:vMerge w:val="restart"/>
            <w:tcBorders>
              <w:top w:val="single" w:sz="5" w:space="0" w:color="000000"/>
              <w:left w:val="single" w:sz="5" w:space="0" w:color="000000"/>
              <w:right w:val="single" w:sz="5" w:space="0" w:color="000000"/>
            </w:tcBorders>
          </w:tcPr>
          <w:p w:rsidR="008023D4" w:rsidRPr="008023D4" w:rsidRDefault="008023D4" w:rsidP="008023D4">
            <w:pPr>
              <w:spacing w:line="267" w:lineRule="exact"/>
              <w:ind w:left="102"/>
              <w:rPr>
                <w:rFonts w:ascii="Times New Roman" w:eastAsia="Times New Roman" w:hAnsi="Times New Roman" w:cs="Times New Roman"/>
                <w:sz w:val="28"/>
                <w:szCs w:val="28"/>
                <w:lang w:val="ru-RU"/>
              </w:rPr>
            </w:pPr>
            <w:r w:rsidRPr="008023D4">
              <w:rPr>
                <w:rFonts w:ascii="Times New Roman" w:eastAsia="Times New Roman" w:hAnsi="Times New Roman" w:cs="Times New Roman"/>
                <w:sz w:val="28"/>
                <w:szCs w:val="28"/>
                <w:lang w:val="ru-RU"/>
              </w:rPr>
              <w:lastRenderedPageBreak/>
              <w:t>6</w:t>
            </w:r>
          </w:p>
        </w:tc>
        <w:tc>
          <w:tcPr>
            <w:tcW w:w="12048" w:type="dxa"/>
            <w:tcBorders>
              <w:top w:val="single" w:sz="5" w:space="0" w:color="000000"/>
              <w:left w:val="single" w:sz="5" w:space="0" w:color="000000"/>
              <w:bottom w:val="single" w:sz="5" w:space="0" w:color="000000"/>
              <w:right w:val="single" w:sz="5" w:space="0" w:color="000000"/>
            </w:tcBorders>
          </w:tcPr>
          <w:p w:rsidR="008023D4" w:rsidRPr="008023D4" w:rsidRDefault="008023D4" w:rsidP="008023D4">
            <w:pPr>
              <w:spacing w:line="267" w:lineRule="exact"/>
              <w:ind w:left="99"/>
              <w:rPr>
                <w:rFonts w:ascii="Times New Roman" w:eastAsia="Times New Roman" w:hAnsi="Times New Roman" w:cs="Times New Roman"/>
                <w:sz w:val="28"/>
                <w:szCs w:val="28"/>
                <w:lang w:val="ru-RU"/>
              </w:rPr>
            </w:pPr>
            <w:r w:rsidRPr="008023D4">
              <w:rPr>
                <w:rFonts w:ascii="Times New Roman" w:eastAsia="Times New Roman" w:hAnsi="Times New Roman" w:cs="Times New Roman"/>
                <w:spacing w:val="-1"/>
                <w:sz w:val="28"/>
                <w:szCs w:val="28"/>
                <w:lang w:val="ru-RU"/>
              </w:rPr>
              <w:t>Де</w:t>
            </w:r>
            <w:r w:rsidRPr="008023D4">
              <w:rPr>
                <w:rFonts w:ascii="Times New Roman" w:eastAsia="Times New Roman" w:hAnsi="Times New Roman" w:cs="Times New Roman"/>
                <w:sz w:val="28"/>
                <w:szCs w:val="28"/>
                <w:lang w:val="ru-RU"/>
              </w:rPr>
              <w:t>ят</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льно</w:t>
            </w:r>
            <w:r w:rsidRPr="008023D4">
              <w:rPr>
                <w:rFonts w:ascii="Times New Roman" w:eastAsia="Times New Roman" w:hAnsi="Times New Roman" w:cs="Times New Roman"/>
                <w:spacing w:val="-1"/>
                <w:sz w:val="28"/>
                <w:szCs w:val="28"/>
                <w:lang w:val="ru-RU"/>
              </w:rPr>
              <w:t>с</w:t>
            </w:r>
            <w:r w:rsidRPr="008023D4">
              <w:rPr>
                <w:rFonts w:ascii="Times New Roman" w:eastAsia="Times New Roman" w:hAnsi="Times New Roman" w:cs="Times New Roman"/>
                <w:sz w:val="28"/>
                <w:szCs w:val="28"/>
                <w:lang w:val="ru-RU"/>
              </w:rPr>
              <w:t>ть</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п</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д</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гог</w:t>
            </w:r>
            <w:r w:rsidRPr="008023D4">
              <w:rPr>
                <w:rFonts w:ascii="Times New Roman" w:eastAsia="Times New Roman" w:hAnsi="Times New Roman" w:cs="Times New Roman"/>
                <w:spacing w:val="-2"/>
                <w:sz w:val="28"/>
                <w:szCs w:val="28"/>
                <w:lang w:val="ru-RU"/>
              </w:rPr>
              <w:t>и</w:t>
            </w:r>
            <w:r w:rsidRPr="008023D4">
              <w:rPr>
                <w:rFonts w:ascii="Times New Roman" w:eastAsia="Times New Roman" w:hAnsi="Times New Roman" w:cs="Times New Roman"/>
                <w:spacing w:val="-1"/>
                <w:sz w:val="28"/>
                <w:szCs w:val="28"/>
                <w:lang w:val="ru-RU"/>
              </w:rPr>
              <w:t>чес</w:t>
            </w:r>
            <w:r w:rsidRPr="008023D4">
              <w:rPr>
                <w:rFonts w:ascii="Times New Roman" w:eastAsia="Times New Roman" w:hAnsi="Times New Roman" w:cs="Times New Roman"/>
                <w:sz w:val="28"/>
                <w:szCs w:val="28"/>
                <w:lang w:val="ru-RU"/>
              </w:rPr>
              <w:t>кого</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колл</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кти</w:t>
            </w:r>
            <w:r w:rsidRPr="008023D4">
              <w:rPr>
                <w:rFonts w:ascii="Times New Roman" w:eastAsia="Times New Roman" w:hAnsi="Times New Roman" w:cs="Times New Roman"/>
                <w:spacing w:val="-1"/>
                <w:sz w:val="28"/>
                <w:szCs w:val="28"/>
                <w:lang w:val="ru-RU"/>
              </w:rPr>
              <w:t>ва</w:t>
            </w:r>
            <w:r w:rsidRPr="008023D4">
              <w:rPr>
                <w:rFonts w:ascii="Times New Roman" w:eastAsia="Times New Roman" w:hAnsi="Times New Roman" w:cs="Times New Roman"/>
                <w:sz w:val="28"/>
                <w:szCs w:val="28"/>
                <w:lang w:val="ru-RU"/>
              </w:rPr>
              <w:t>,</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н</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пр</w:t>
            </w:r>
            <w:r w:rsidRPr="008023D4">
              <w:rPr>
                <w:rFonts w:ascii="Times New Roman" w:eastAsia="Times New Roman" w:hAnsi="Times New Roman" w:cs="Times New Roman"/>
                <w:spacing w:val="-1"/>
                <w:sz w:val="28"/>
                <w:szCs w:val="28"/>
                <w:lang w:val="ru-RU"/>
              </w:rPr>
              <w:t>ав</w:t>
            </w:r>
            <w:r w:rsidRPr="008023D4">
              <w:rPr>
                <w:rFonts w:ascii="Times New Roman" w:eastAsia="Times New Roman" w:hAnsi="Times New Roman" w:cs="Times New Roman"/>
                <w:sz w:val="28"/>
                <w:szCs w:val="28"/>
                <w:lang w:val="ru-RU"/>
              </w:rPr>
              <w:t>л</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нн</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я</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на</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pacing w:val="-6"/>
                <w:sz w:val="28"/>
                <w:szCs w:val="28"/>
                <w:lang w:val="ru-RU"/>
              </w:rPr>
              <w:t>у</w:t>
            </w:r>
            <w:r w:rsidRPr="008023D4">
              <w:rPr>
                <w:rFonts w:ascii="Times New Roman" w:eastAsia="Times New Roman" w:hAnsi="Times New Roman" w:cs="Times New Roman"/>
                <w:spacing w:val="4"/>
                <w:sz w:val="28"/>
                <w:szCs w:val="28"/>
                <w:lang w:val="ru-RU"/>
              </w:rPr>
              <w:t>л</w:t>
            </w:r>
            <w:r w:rsidRPr="008023D4">
              <w:rPr>
                <w:rFonts w:ascii="Times New Roman" w:eastAsia="Times New Roman" w:hAnsi="Times New Roman" w:cs="Times New Roman"/>
                <w:spacing w:val="-6"/>
                <w:sz w:val="28"/>
                <w:szCs w:val="28"/>
                <w:lang w:val="ru-RU"/>
              </w:rPr>
              <w:t>у</w:t>
            </w:r>
            <w:r w:rsidRPr="008023D4">
              <w:rPr>
                <w:rFonts w:ascii="Times New Roman" w:eastAsia="Times New Roman" w:hAnsi="Times New Roman" w:cs="Times New Roman"/>
                <w:spacing w:val="-1"/>
                <w:sz w:val="28"/>
                <w:szCs w:val="28"/>
                <w:lang w:val="ru-RU"/>
              </w:rPr>
              <w:t>ч</w:t>
            </w:r>
            <w:r w:rsidRPr="008023D4">
              <w:rPr>
                <w:rFonts w:ascii="Times New Roman" w:eastAsia="Times New Roman" w:hAnsi="Times New Roman" w:cs="Times New Roman"/>
                <w:sz w:val="28"/>
                <w:szCs w:val="28"/>
                <w:lang w:val="ru-RU"/>
              </w:rPr>
              <w:t>ш</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pacing w:val="3"/>
                <w:sz w:val="28"/>
                <w:szCs w:val="28"/>
                <w:lang w:val="ru-RU"/>
              </w:rPr>
              <w:t>н</w:t>
            </w:r>
            <w:r w:rsidRPr="008023D4">
              <w:rPr>
                <w:rFonts w:ascii="Times New Roman" w:eastAsia="Times New Roman" w:hAnsi="Times New Roman" w:cs="Times New Roman"/>
                <w:sz w:val="28"/>
                <w:szCs w:val="28"/>
                <w:lang w:val="ru-RU"/>
              </w:rPr>
              <w:t>ие</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обр</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зо</w:t>
            </w:r>
            <w:r w:rsidRPr="008023D4">
              <w:rPr>
                <w:rFonts w:ascii="Times New Roman" w:eastAsia="Times New Roman" w:hAnsi="Times New Roman" w:cs="Times New Roman"/>
                <w:spacing w:val="-1"/>
                <w:sz w:val="28"/>
                <w:szCs w:val="28"/>
                <w:lang w:val="ru-RU"/>
              </w:rPr>
              <w:t>ва</w:t>
            </w:r>
            <w:r w:rsidRPr="008023D4">
              <w:rPr>
                <w:rFonts w:ascii="Times New Roman" w:eastAsia="Times New Roman" w:hAnsi="Times New Roman" w:cs="Times New Roman"/>
                <w:sz w:val="28"/>
                <w:szCs w:val="28"/>
                <w:lang w:val="ru-RU"/>
              </w:rPr>
              <w:t>т</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льного</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п</w:t>
            </w:r>
            <w:r w:rsidRPr="008023D4">
              <w:rPr>
                <w:rFonts w:ascii="Times New Roman" w:eastAsia="Times New Roman" w:hAnsi="Times New Roman" w:cs="Times New Roman"/>
                <w:spacing w:val="-3"/>
                <w:sz w:val="28"/>
                <w:szCs w:val="28"/>
                <w:lang w:val="ru-RU"/>
              </w:rPr>
              <w:t>р</w:t>
            </w:r>
            <w:r w:rsidRPr="008023D4">
              <w:rPr>
                <w:rFonts w:ascii="Times New Roman" w:eastAsia="Times New Roman" w:hAnsi="Times New Roman" w:cs="Times New Roman"/>
                <w:sz w:val="28"/>
                <w:szCs w:val="28"/>
                <w:lang w:val="ru-RU"/>
              </w:rPr>
              <w:t>оц</w:t>
            </w:r>
            <w:r w:rsidRPr="008023D4">
              <w:rPr>
                <w:rFonts w:ascii="Times New Roman" w:eastAsia="Times New Roman" w:hAnsi="Times New Roman" w:cs="Times New Roman"/>
                <w:spacing w:val="-1"/>
                <w:sz w:val="28"/>
                <w:szCs w:val="28"/>
                <w:lang w:val="ru-RU"/>
              </w:rPr>
              <w:t>есса</w:t>
            </w:r>
            <w:r w:rsidRPr="008023D4">
              <w:rPr>
                <w:rFonts w:ascii="Times New Roman" w:eastAsia="Times New Roman" w:hAnsi="Times New Roman" w:cs="Times New Roman"/>
                <w:sz w:val="28"/>
                <w:szCs w:val="28"/>
                <w:lang w:val="ru-RU"/>
              </w:rPr>
              <w:t>:</w:t>
            </w:r>
          </w:p>
        </w:tc>
        <w:tc>
          <w:tcPr>
            <w:tcW w:w="859" w:type="dxa"/>
            <w:tcBorders>
              <w:top w:val="single" w:sz="5" w:space="0" w:color="000000"/>
              <w:left w:val="single" w:sz="5" w:space="0" w:color="000000"/>
              <w:bottom w:val="single" w:sz="5" w:space="0" w:color="000000"/>
              <w:right w:val="single" w:sz="5" w:space="0" w:color="000000"/>
            </w:tcBorders>
          </w:tcPr>
          <w:p w:rsidR="008023D4" w:rsidRPr="001B6F2A" w:rsidRDefault="00F47C34" w:rsidP="008023D4">
            <w:pPr>
              <w:spacing w:line="267" w:lineRule="exact"/>
              <w:ind w:left="102"/>
              <w:rPr>
                <w:rFonts w:ascii="Times New Roman" w:eastAsia="Times New Roman" w:hAnsi="Times New Roman" w:cs="Times New Roman"/>
                <w:sz w:val="32"/>
                <w:szCs w:val="32"/>
                <w:lang w:val="ru-RU"/>
              </w:rPr>
            </w:pPr>
            <w:r>
              <w:rPr>
                <w:rFonts w:ascii="Times New Roman" w:eastAsia="Times New Roman" w:hAnsi="Times New Roman" w:cs="Times New Roman"/>
                <w:sz w:val="32"/>
                <w:szCs w:val="32"/>
              </w:rPr>
              <w:t>6</w:t>
            </w:r>
            <w:r w:rsidR="001B6F2A">
              <w:rPr>
                <w:rFonts w:ascii="Times New Roman" w:eastAsia="Times New Roman" w:hAnsi="Times New Roman" w:cs="Times New Roman"/>
                <w:sz w:val="32"/>
                <w:szCs w:val="32"/>
                <w:lang w:val="ru-RU"/>
              </w:rPr>
              <w:t>7</w:t>
            </w:r>
          </w:p>
        </w:tc>
      </w:tr>
      <w:tr w:rsidR="008023D4" w:rsidRPr="008023D4" w:rsidTr="00DD287B">
        <w:trPr>
          <w:trHeight w:hRule="exact" w:val="286"/>
        </w:trPr>
        <w:tc>
          <w:tcPr>
            <w:tcW w:w="677" w:type="dxa"/>
            <w:vMerge/>
            <w:tcBorders>
              <w:left w:val="single" w:sz="5" w:space="0" w:color="000000"/>
              <w:right w:val="single" w:sz="5" w:space="0" w:color="000000"/>
            </w:tcBorders>
          </w:tcPr>
          <w:p w:rsidR="008023D4" w:rsidRPr="008023D4" w:rsidRDefault="008023D4" w:rsidP="008023D4">
            <w:pPr>
              <w:rPr>
                <w:rFonts w:ascii="Times New Roman" w:eastAsia="Calibri" w:hAnsi="Times New Roman" w:cs="Times New Roman"/>
                <w:sz w:val="28"/>
                <w:szCs w:val="28"/>
              </w:rPr>
            </w:pPr>
          </w:p>
        </w:tc>
        <w:tc>
          <w:tcPr>
            <w:tcW w:w="12048" w:type="dxa"/>
            <w:tcBorders>
              <w:top w:val="single" w:sz="5" w:space="0" w:color="000000"/>
              <w:left w:val="single" w:sz="5" w:space="0" w:color="000000"/>
              <w:bottom w:val="single" w:sz="5" w:space="0" w:color="000000"/>
              <w:right w:val="single" w:sz="5" w:space="0" w:color="000000"/>
            </w:tcBorders>
          </w:tcPr>
          <w:p w:rsidR="008023D4" w:rsidRPr="008023D4" w:rsidRDefault="008023D4" w:rsidP="008023D4">
            <w:pPr>
              <w:spacing w:line="267" w:lineRule="exact"/>
              <w:ind w:left="99"/>
              <w:rPr>
                <w:rFonts w:ascii="Times New Roman" w:eastAsia="Times New Roman" w:hAnsi="Times New Roman" w:cs="Times New Roman"/>
                <w:sz w:val="28"/>
                <w:szCs w:val="28"/>
                <w:lang w:val="ru-RU"/>
              </w:rPr>
            </w:pPr>
            <w:r w:rsidRPr="008023D4">
              <w:rPr>
                <w:rFonts w:ascii="Times New Roman" w:eastAsia="Times New Roman" w:hAnsi="Times New Roman" w:cs="Times New Roman"/>
                <w:sz w:val="28"/>
                <w:szCs w:val="28"/>
                <w:lang w:val="ru-RU"/>
              </w:rPr>
              <w:t>пл</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н</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pacing w:val="-1"/>
                <w:sz w:val="28"/>
                <w:szCs w:val="28"/>
                <w:lang w:val="ru-RU"/>
              </w:rPr>
              <w:t>ме</w:t>
            </w:r>
            <w:r w:rsidRPr="008023D4">
              <w:rPr>
                <w:rFonts w:ascii="Times New Roman" w:eastAsia="Times New Roman" w:hAnsi="Times New Roman" w:cs="Times New Roman"/>
                <w:sz w:val="28"/>
                <w:szCs w:val="28"/>
                <w:lang w:val="ru-RU"/>
              </w:rPr>
              <w:t>роприя</w:t>
            </w:r>
            <w:r w:rsidRPr="008023D4">
              <w:rPr>
                <w:rFonts w:ascii="Times New Roman" w:eastAsia="Times New Roman" w:hAnsi="Times New Roman" w:cs="Times New Roman"/>
                <w:spacing w:val="-2"/>
                <w:sz w:val="28"/>
                <w:szCs w:val="28"/>
                <w:lang w:val="ru-RU"/>
              </w:rPr>
              <w:t>т</w:t>
            </w:r>
            <w:r w:rsidRPr="008023D4">
              <w:rPr>
                <w:rFonts w:ascii="Times New Roman" w:eastAsia="Times New Roman" w:hAnsi="Times New Roman" w:cs="Times New Roman"/>
                <w:sz w:val="28"/>
                <w:szCs w:val="28"/>
                <w:lang w:val="ru-RU"/>
              </w:rPr>
              <w:t>ий</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по</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pacing w:val="-2"/>
                <w:sz w:val="28"/>
                <w:szCs w:val="28"/>
                <w:lang w:val="ru-RU"/>
              </w:rPr>
              <w:t>п</w:t>
            </w:r>
            <w:r w:rsidRPr="008023D4">
              <w:rPr>
                <w:rFonts w:ascii="Times New Roman" w:eastAsia="Times New Roman" w:hAnsi="Times New Roman" w:cs="Times New Roman"/>
                <w:sz w:val="28"/>
                <w:szCs w:val="28"/>
                <w:lang w:val="ru-RU"/>
              </w:rPr>
              <w:t>одгото</w:t>
            </w:r>
            <w:r w:rsidRPr="008023D4">
              <w:rPr>
                <w:rFonts w:ascii="Times New Roman" w:eastAsia="Times New Roman" w:hAnsi="Times New Roman" w:cs="Times New Roman"/>
                <w:spacing w:val="-1"/>
                <w:sz w:val="28"/>
                <w:szCs w:val="28"/>
                <w:lang w:val="ru-RU"/>
              </w:rPr>
              <w:t>в</w:t>
            </w:r>
            <w:r w:rsidRPr="008023D4">
              <w:rPr>
                <w:rFonts w:ascii="Times New Roman" w:eastAsia="Times New Roman" w:hAnsi="Times New Roman" w:cs="Times New Roman"/>
                <w:sz w:val="28"/>
                <w:szCs w:val="28"/>
                <w:lang w:val="ru-RU"/>
              </w:rPr>
              <w:t>ке</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к</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го</w:t>
            </w:r>
            <w:r w:rsidRPr="008023D4">
              <w:rPr>
                <w:rFonts w:ascii="Times New Roman" w:eastAsia="Times New Roman" w:hAnsi="Times New Roman" w:cs="Times New Roman"/>
                <w:spacing w:val="1"/>
                <w:sz w:val="28"/>
                <w:szCs w:val="28"/>
                <w:lang w:val="ru-RU"/>
              </w:rPr>
              <w:t>с</w:t>
            </w:r>
            <w:r w:rsidRPr="008023D4">
              <w:rPr>
                <w:rFonts w:ascii="Times New Roman" w:eastAsia="Times New Roman" w:hAnsi="Times New Roman" w:cs="Times New Roman"/>
                <w:spacing w:val="-6"/>
                <w:sz w:val="28"/>
                <w:szCs w:val="28"/>
                <w:lang w:val="ru-RU"/>
              </w:rPr>
              <w:t>у</w:t>
            </w:r>
            <w:r w:rsidRPr="008023D4">
              <w:rPr>
                <w:rFonts w:ascii="Times New Roman" w:eastAsia="Times New Roman" w:hAnsi="Times New Roman" w:cs="Times New Roman"/>
                <w:sz w:val="28"/>
                <w:szCs w:val="28"/>
                <w:lang w:val="ru-RU"/>
              </w:rPr>
              <w:t>д</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р</w:t>
            </w:r>
            <w:r w:rsidRPr="008023D4">
              <w:rPr>
                <w:rFonts w:ascii="Times New Roman" w:eastAsia="Times New Roman" w:hAnsi="Times New Roman" w:cs="Times New Roman"/>
                <w:spacing w:val="-1"/>
                <w:sz w:val="28"/>
                <w:szCs w:val="28"/>
                <w:lang w:val="ru-RU"/>
              </w:rPr>
              <w:t>с</w:t>
            </w:r>
            <w:r w:rsidRPr="008023D4">
              <w:rPr>
                <w:rFonts w:ascii="Times New Roman" w:eastAsia="Times New Roman" w:hAnsi="Times New Roman" w:cs="Times New Roman"/>
                <w:sz w:val="28"/>
                <w:szCs w:val="28"/>
                <w:lang w:val="ru-RU"/>
              </w:rPr>
              <w:t>т</w:t>
            </w:r>
            <w:r w:rsidRPr="008023D4">
              <w:rPr>
                <w:rFonts w:ascii="Times New Roman" w:eastAsia="Times New Roman" w:hAnsi="Times New Roman" w:cs="Times New Roman"/>
                <w:spacing w:val="1"/>
                <w:sz w:val="28"/>
                <w:szCs w:val="28"/>
                <w:lang w:val="ru-RU"/>
              </w:rPr>
              <w:t>в</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нной</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итого</w:t>
            </w:r>
            <w:r w:rsidRPr="008023D4">
              <w:rPr>
                <w:rFonts w:ascii="Times New Roman" w:eastAsia="Times New Roman" w:hAnsi="Times New Roman" w:cs="Times New Roman"/>
                <w:spacing w:val="-1"/>
                <w:sz w:val="28"/>
                <w:szCs w:val="28"/>
                <w:lang w:val="ru-RU"/>
              </w:rPr>
              <w:t>в</w:t>
            </w:r>
            <w:r w:rsidRPr="008023D4">
              <w:rPr>
                <w:rFonts w:ascii="Times New Roman" w:eastAsia="Times New Roman" w:hAnsi="Times New Roman" w:cs="Times New Roman"/>
                <w:sz w:val="28"/>
                <w:szCs w:val="28"/>
                <w:lang w:val="ru-RU"/>
              </w:rPr>
              <w:t>ой</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тт</w:t>
            </w:r>
            <w:r w:rsidRPr="008023D4">
              <w:rPr>
                <w:rFonts w:ascii="Times New Roman" w:eastAsia="Times New Roman" w:hAnsi="Times New Roman" w:cs="Times New Roman"/>
                <w:spacing w:val="-1"/>
                <w:sz w:val="28"/>
                <w:szCs w:val="28"/>
                <w:lang w:val="ru-RU"/>
              </w:rPr>
              <w:t>ес</w:t>
            </w:r>
            <w:r w:rsidRPr="008023D4">
              <w:rPr>
                <w:rFonts w:ascii="Times New Roman" w:eastAsia="Times New Roman" w:hAnsi="Times New Roman" w:cs="Times New Roman"/>
                <w:sz w:val="28"/>
                <w:szCs w:val="28"/>
                <w:lang w:val="ru-RU"/>
              </w:rPr>
              <w:t>т</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ци</w:t>
            </w:r>
            <w:r w:rsidRPr="008023D4">
              <w:rPr>
                <w:rFonts w:ascii="Times New Roman" w:eastAsia="Times New Roman" w:hAnsi="Times New Roman" w:cs="Times New Roman"/>
                <w:spacing w:val="-2"/>
                <w:sz w:val="28"/>
                <w:szCs w:val="28"/>
                <w:lang w:val="ru-RU"/>
              </w:rPr>
              <w:t>и</w:t>
            </w:r>
            <w:r w:rsidRPr="008023D4">
              <w:rPr>
                <w:rFonts w:ascii="Times New Roman" w:eastAsia="Times New Roman" w:hAnsi="Times New Roman" w:cs="Times New Roman"/>
                <w:sz w:val="28"/>
                <w:szCs w:val="28"/>
                <w:lang w:val="ru-RU"/>
              </w:rPr>
              <w:t>;</w:t>
            </w:r>
          </w:p>
        </w:tc>
        <w:tc>
          <w:tcPr>
            <w:tcW w:w="859" w:type="dxa"/>
            <w:tcBorders>
              <w:top w:val="single" w:sz="5" w:space="0" w:color="000000"/>
              <w:left w:val="single" w:sz="5" w:space="0" w:color="000000"/>
              <w:bottom w:val="single" w:sz="5" w:space="0" w:color="000000"/>
              <w:right w:val="single" w:sz="5" w:space="0" w:color="000000"/>
            </w:tcBorders>
          </w:tcPr>
          <w:p w:rsidR="008023D4" w:rsidRPr="00F47C34" w:rsidRDefault="00F47C34" w:rsidP="008023D4">
            <w:pPr>
              <w:spacing w:line="267" w:lineRule="exact"/>
              <w:ind w:left="102"/>
              <w:rPr>
                <w:rFonts w:ascii="Times New Roman" w:eastAsia="Times New Roman" w:hAnsi="Times New Roman" w:cs="Times New Roman"/>
                <w:sz w:val="32"/>
                <w:szCs w:val="32"/>
              </w:rPr>
            </w:pPr>
            <w:r>
              <w:rPr>
                <w:rFonts w:ascii="Times New Roman" w:eastAsia="Times New Roman" w:hAnsi="Times New Roman" w:cs="Times New Roman"/>
                <w:sz w:val="32"/>
                <w:szCs w:val="32"/>
              </w:rPr>
              <w:t>67</w:t>
            </w:r>
          </w:p>
        </w:tc>
      </w:tr>
      <w:tr w:rsidR="008023D4" w:rsidRPr="008023D4" w:rsidTr="00DD287B">
        <w:trPr>
          <w:trHeight w:hRule="exact" w:val="286"/>
        </w:trPr>
        <w:tc>
          <w:tcPr>
            <w:tcW w:w="677" w:type="dxa"/>
            <w:vMerge/>
            <w:tcBorders>
              <w:left w:val="single" w:sz="5" w:space="0" w:color="000000"/>
              <w:bottom w:val="single" w:sz="5" w:space="0" w:color="000000"/>
              <w:right w:val="single" w:sz="5" w:space="0" w:color="000000"/>
            </w:tcBorders>
          </w:tcPr>
          <w:p w:rsidR="008023D4" w:rsidRPr="008023D4" w:rsidRDefault="008023D4" w:rsidP="008023D4">
            <w:pPr>
              <w:rPr>
                <w:rFonts w:ascii="Times New Roman" w:eastAsia="Calibri" w:hAnsi="Times New Roman" w:cs="Times New Roman"/>
                <w:sz w:val="28"/>
                <w:szCs w:val="28"/>
              </w:rPr>
            </w:pPr>
          </w:p>
        </w:tc>
        <w:tc>
          <w:tcPr>
            <w:tcW w:w="12048" w:type="dxa"/>
            <w:tcBorders>
              <w:top w:val="single" w:sz="5" w:space="0" w:color="000000"/>
              <w:left w:val="single" w:sz="5" w:space="0" w:color="000000"/>
              <w:bottom w:val="single" w:sz="5" w:space="0" w:color="000000"/>
              <w:right w:val="single" w:sz="5" w:space="0" w:color="000000"/>
            </w:tcBorders>
          </w:tcPr>
          <w:p w:rsidR="008023D4" w:rsidRPr="008023D4" w:rsidRDefault="008023D4" w:rsidP="008023D4">
            <w:pPr>
              <w:spacing w:line="267" w:lineRule="exact"/>
              <w:ind w:left="99"/>
              <w:rPr>
                <w:rFonts w:ascii="Times New Roman" w:eastAsia="Times New Roman" w:hAnsi="Times New Roman" w:cs="Times New Roman"/>
                <w:sz w:val="28"/>
                <w:szCs w:val="28"/>
              </w:rPr>
            </w:pPr>
            <w:r w:rsidRPr="008023D4">
              <w:rPr>
                <w:rFonts w:ascii="Times New Roman" w:eastAsia="Times New Roman" w:hAnsi="Times New Roman" w:cs="Times New Roman"/>
                <w:sz w:val="28"/>
                <w:szCs w:val="28"/>
              </w:rPr>
              <w:t>Пл</w:t>
            </w:r>
            <w:r w:rsidRPr="008023D4">
              <w:rPr>
                <w:rFonts w:ascii="Times New Roman" w:eastAsia="Times New Roman" w:hAnsi="Times New Roman" w:cs="Times New Roman"/>
                <w:spacing w:val="-1"/>
                <w:sz w:val="28"/>
                <w:szCs w:val="28"/>
              </w:rPr>
              <w:t>а</w:t>
            </w:r>
            <w:r w:rsidRPr="008023D4">
              <w:rPr>
                <w:rFonts w:ascii="Times New Roman" w:eastAsia="Times New Roman" w:hAnsi="Times New Roman" w:cs="Times New Roman"/>
                <w:sz w:val="28"/>
                <w:szCs w:val="28"/>
              </w:rPr>
              <w:t>н</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 xml:space="preserve">работы </w:t>
            </w:r>
            <w:r w:rsidRPr="008023D4">
              <w:rPr>
                <w:rFonts w:ascii="Times New Roman" w:eastAsia="Times New Roman" w:hAnsi="Times New Roman" w:cs="Times New Roman"/>
                <w:sz w:val="28"/>
                <w:szCs w:val="28"/>
              </w:rPr>
              <w:t>по</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rPr>
              <w:t>инфор</w:t>
            </w:r>
            <w:r w:rsidRPr="008023D4">
              <w:rPr>
                <w:rFonts w:ascii="Times New Roman" w:eastAsia="Times New Roman" w:hAnsi="Times New Roman" w:cs="Times New Roman"/>
                <w:spacing w:val="-1"/>
                <w:sz w:val="28"/>
                <w:szCs w:val="28"/>
              </w:rPr>
              <w:t>ма</w:t>
            </w:r>
            <w:r w:rsidRPr="008023D4">
              <w:rPr>
                <w:rFonts w:ascii="Times New Roman" w:eastAsia="Times New Roman" w:hAnsi="Times New Roman" w:cs="Times New Roman"/>
                <w:sz w:val="28"/>
                <w:szCs w:val="28"/>
              </w:rPr>
              <w:t>т</w:t>
            </w:r>
            <w:r w:rsidRPr="008023D4">
              <w:rPr>
                <w:rFonts w:ascii="Times New Roman" w:eastAsia="Times New Roman" w:hAnsi="Times New Roman" w:cs="Times New Roman"/>
                <w:spacing w:val="-2"/>
                <w:sz w:val="28"/>
                <w:szCs w:val="28"/>
              </w:rPr>
              <w:t>и</w:t>
            </w:r>
            <w:r w:rsidRPr="008023D4">
              <w:rPr>
                <w:rFonts w:ascii="Times New Roman" w:eastAsia="Times New Roman" w:hAnsi="Times New Roman" w:cs="Times New Roman"/>
                <w:sz w:val="28"/>
                <w:szCs w:val="28"/>
              </w:rPr>
              <w:t>з</w:t>
            </w:r>
            <w:r w:rsidRPr="008023D4">
              <w:rPr>
                <w:rFonts w:ascii="Times New Roman" w:eastAsia="Times New Roman" w:hAnsi="Times New Roman" w:cs="Times New Roman"/>
                <w:spacing w:val="-1"/>
                <w:sz w:val="28"/>
                <w:szCs w:val="28"/>
              </w:rPr>
              <w:t>а</w:t>
            </w:r>
            <w:r w:rsidRPr="008023D4">
              <w:rPr>
                <w:rFonts w:ascii="Times New Roman" w:eastAsia="Times New Roman" w:hAnsi="Times New Roman" w:cs="Times New Roman"/>
                <w:sz w:val="28"/>
                <w:szCs w:val="28"/>
              </w:rPr>
              <w:t>ц</w:t>
            </w:r>
            <w:r w:rsidRPr="008023D4">
              <w:rPr>
                <w:rFonts w:ascii="Times New Roman" w:eastAsia="Times New Roman" w:hAnsi="Times New Roman" w:cs="Times New Roman"/>
                <w:spacing w:val="-2"/>
                <w:sz w:val="28"/>
                <w:szCs w:val="28"/>
              </w:rPr>
              <w:t>и</w:t>
            </w:r>
            <w:r w:rsidRPr="008023D4">
              <w:rPr>
                <w:rFonts w:ascii="Times New Roman" w:eastAsia="Times New Roman" w:hAnsi="Times New Roman" w:cs="Times New Roman"/>
                <w:sz w:val="28"/>
                <w:szCs w:val="28"/>
              </w:rPr>
              <w:t>и.</w:t>
            </w:r>
          </w:p>
        </w:tc>
        <w:tc>
          <w:tcPr>
            <w:tcW w:w="859" w:type="dxa"/>
            <w:tcBorders>
              <w:top w:val="single" w:sz="5" w:space="0" w:color="000000"/>
              <w:left w:val="single" w:sz="5" w:space="0" w:color="000000"/>
              <w:bottom w:val="single" w:sz="5" w:space="0" w:color="000000"/>
              <w:right w:val="single" w:sz="5" w:space="0" w:color="000000"/>
            </w:tcBorders>
          </w:tcPr>
          <w:p w:rsidR="008023D4" w:rsidRPr="001B6F2A" w:rsidRDefault="00F47C34" w:rsidP="008023D4">
            <w:pPr>
              <w:spacing w:line="267" w:lineRule="exact"/>
              <w:ind w:left="102"/>
              <w:rPr>
                <w:rFonts w:ascii="Times New Roman" w:eastAsia="Times New Roman" w:hAnsi="Times New Roman" w:cs="Times New Roman"/>
                <w:sz w:val="32"/>
                <w:szCs w:val="32"/>
                <w:lang w:val="ru-RU"/>
              </w:rPr>
            </w:pPr>
            <w:r>
              <w:rPr>
                <w:rFonts w:ascii="Times New Roman" w:eastAsia="Times New Roman" w:hAnsi="Times New Roman" w:cs="Times New Roman"/>
                <w:sz w:val="32"/>
                <w:szCs w:val="32"/>
              </w:rPr>
              <w:t>7</w:t>
            </w:r>
            <w:r w:rsidR="001B6F2A">
              <w:rPr>
                <w:rFonts w:ascii="Times New Roman" w:eastAsia="Times New Roman" w:hAnsi="Times New Roman" w:cs="Times New Roman"/>
                <w:sz w:val="32"/>
                <w:szCs w:val="32"/>
                <w:lang w:val="ru-RU"/>
              </w:rPr>
              <w:t>1</w:t>
            </w:r>
          </w:p>
        </w:tc>
      </w:tr>
      <w:tr w:rsidR="008023D4" w:rsidRPr="008023D4" w:rsidTr="00DD287B">
        <w:trPr>
          <w:trHeight w:hRule="exact" w:val="286"/>
        </w:trPr>
        <w:tc>
          <w:tcPr>
            <w:tcW w:w="677" w:type="dxa"/>
            <w:tcBorders>
              <w:top w:val="single" w:sz="5" w:space="0" w:color="000000"/>
              <w:left w:val="single" w:sz="5" w:space="0" w:color="000000"/>
              <w:bottom w:val="single" w:sz="5" w:space="0" w:color="000000"/>
              <w:right w:val="single" w:sz="5" w:space="0" w:color="000000"/>
            </w:tcBorders>
          </w:tcPr>
          <w:p w:rsidR="008023D4" w:rsidRPr="008023D4" w:rsidRDefault="008023D4" w:rsidP="008023D4">
            <w:pPr>
              <w:spacing w:line="267" w:lineRule="exact"/>
              <w:ind w:left="102"/>
              <w:rPr>
                <w:rFonts w:ascii="Times New Roman" w:eastAsia="Times New Roman" w:hAnsi="Times New Roman" w:cs="Times New Roman"/>
                <w:sz w:val="28"/>
                <w:szCs w:val="28"/>
                <w:lang w:val="ru-RU"/>
              </w:rPr>
            </w:pPr>
            <w:r w:rsidRPr="008023D4">
              <w:rPr>
                <w:rFonts w:ascii="Times New Roman" w:eastAsia="Times New Roman" w:hAnsi="Times New Roman" w:cs="Times New Roman"/>
                <w:sz w:val="28"/>
                <w:szCs w:val="28"/>
                <w:lang w:val="ru-RU"/>
              </w:rPr>
              <w:t>7</w:t>
            </w:r>
          </w:p>
        </w:tc>
        <w:tc>
          <w:tcPr>
            <w:tcW w:w="12048" w:type="dxa"/>
            <w:tcBorders>
              <w:top w:val="single" w:sz="5" w:space="0" w:color="000000"/>
              <w:left w:val="single" w:sz="5" w:space="0" w:color="000000"/>
              <w:bottom w:val="single" w:sz="5" w:space="0" w:color="000000"/>
              <w:right w:val="single" w:sz="5" w:space="0" w:color="000000"/>
            </w:tcBorders>
          </w:tcPr>
          <w:p w:rsidR="008023D4" w:rsidRPr="008023D4" w:rsidRDefault="001B6F2A" w:rsidP="008023D4">
            <w:pPr>
              <w:spacing w:line="267" w:lineRule="exact"/>
              <w:ind w:left="99"/>
              <w:rPr>
                <w:rFonts w:ascii="Times New Roman" w:eastAsia="Times New Roman" w:hAnsi="Times New Roman" w:cs="Times New Roman"/>
                <w:sz w:val="28"/>
                <w:szCs w:val="28"/>
              </w:rPr>
            </w:pPr>
            <w:r>
              <w:rPr>
                <w:rFonts w:ascii="Times New Roman" w:eastAsia="Times New Roman" w:hAnsi="Times New Roman" w:cs="Times New Roman"/>
                <w:spacing w:val="-2"/>
                <w:sz w:val="28"/>
                <w:szCs w:val="28"/>
                <w:lang w:val="ru-RU"/>
              </w:rPr>
              <w:t>ВСОКО</w:t>
            </w:r>
            <w:proofErr w:type="gramStart"/>
            <w:r>
              <w:rPr>
                <w:rFonts w:ascii="Times New Roman" w:eastAsia="Times New Roman" w:hAnsi="Times New Roman" w:cs="Times New Roman"/>
                <w:spacing w:val="-2"/>
                <w:sz w:val="28"/>
                <w:szCs w:val="28"/>
                <w:lang w:val="ru-RU"/>
              </w:rPr>
              <w:t>.</w:t>
            </w:r>
            <w:r w:rsidR="008023D4" w:rsidRPr="008023D4">
              <w:rPr>
                <w:rFonts w:ascii="Times New Roman" w:eastAsia="Times New Roman" w:hAnsi="Times New Roman" w:cs="Times New Roman"/>
                <w:spacing w:val="-2"/>
                <w:sz w:val="28"/>
                <w:szCs w:val="28"/>
              </w:rPr>
              <w:t>В</w:t>
            </w:r>
            <w:proofErr w:type="gramEnd"/>
            <w:r w:rsidR="008023D4" w:rsidRPr="008023D4">
              <w:rPr>
                <w:rFonts w:ascii="Times New Roman" w:eastAsia="Times New Roman" w:hAnsi="Times New Roman" w:cs="Times New Roman"/>
                <w:spacing w:val="3"/>
                <w:sz w:val="28"/>
                <w:szCs w:val="28"/>
              </w:rPr>
              <w:t>н</w:t>
            </w:r>
            <w:r w:rsidR="008023D4" w:rsidRPr="008023D4">
              <w:rPr>
                <w:rFonts w:ascii="Times New Roman" w:eastAsia="Times New Roman" w:hAnsi="Times New Roman" w:cs="Times New Roman"/>
                <w:spacing w:val="-6"/>
                <w:sz w:val="28"/>
                <w:szCs w:val="28"/>
              </w:rPr>
              <w:t>у</w:t>
            </w:r>
            <w:r w:rsidR="008023D4" w:rsidRPr="008023D4">
              <w:rPr>
                <w:rFonts w:ascii="Times New Roman" w:eastAsia="Times New Roman" w:hAnsi="Times New Roman" w:cs="Times New Roman"/>
                <w:sz w:val="28"/>
                <w:szCs w:val="28"/>
              </w:rPr>
              <w:t>тришкольн</w:t>
            </w:r>
            <w:r w:rsidR="008023D4" w:rsidRPr="008023D4">
              <w:rPr>
                <w:rFonts w:ascii="Times New Roman" w:eastAsia="Times New Roman" w:hAnsi="Times New Roman" w:cs="Times New Roman"/>
                <w:spacing w:val="-1"/>
                <w:sz w:val="28"/>
                <w:szCs w:val="28"/>
              </w:rPr>
              <w:t>ы</w:t>
            </w:r>
            <w:r w:rsidR="008023D4" w:rsidRPr="008023D4">
              <w:rPr>
                <w:rFonts w:ascii="Times New Roman" w:eastAsia="Times New Roman" w:hAnsi="Times New Roman" w:cs="Times New Roman"/>
                <w:sz w:val="28"/>
                <w:szCs w:val="28"/>
              </w:rPr>
              <w:t>йкон</w:t>
            </w:r>
            <w:r w:rsidR="008023D4" w:rsidRPr="008023D4">
              <w:rPr>
                <w:rFonts w:ascii="Times New Roman" w:eastAsia="Times New Roman" w:hAnsi="Times New Roman" w:cs="Times New Roman"/>
                <w:spacing w:val="-2"/>
                <w:sz w:val="28"/>
                <w:szCs w:val="28"/>
              </w:rPr>
              <w:t>т</w:t>
            </w:r>
            <w:r w:rsidR="008023D4" w:rsidRPr="008023D4">
              <w:rPr>
                <w:rFonts w:ascii="Times New Roman" w:eastAsia="Times New Roman" w:hAnsi="Times New Roman" w:cs="Times New Roman"/>
                <w:sz w:val="28"/>
                <w:szCs w:val="28"/>
              </w:rPr>
              <w:t>роль.</w:t>
            </w:r>
          </w:p>
        </w:tc>
        <w:tc>
          <w:tcPr>
            <w:tcW w:w="859" w:type="dxa"/>
            <w:tcBorders>
              <w:top w:val="single" w:sz="5" w:space="0" w:color="000000"/>
              <w:left w:val="single" w:sz="5" w:space="0" w:color="000000"/>
              <w:bottom w:val="single" w:sz="5" w:space="0" w:color="000000"/>
              <w:right w:val="single" w:sz="5" w:space="0" w:color="000000"/>
            </w:tcBorders>
          </w:tcPr>
          <w:p w:rsidR="008023D4" w:rsidRPr="001B6F2A" w:rsidRDefault="00F47C34" w:rsidP="008023D4">
            <w:pPr>
              <w:spacing w:line="267" w:lineRule="exact"/>
              <w:ind w:left="102"/>
              <w:rPr>
                <w:rFonts w:ascii="Times New Roman" w:eastAsia="Times New Roman" w:hAnsi="Times New Roman" w:cs="Times New Roman"/>
                <w:sz w:val="32"/>
                <w:szCs w:val="32"/>
                <w:lang w:val="ru-RU"/>
              </w:rPr>
            </w:pPr>
            <w:r>
              <w:rPr>
                <w:rFonts w:ascii="Times New Roman" w:eastAsia="Times New Roman" w:hAnsi="Times New Roman" w:cs="Times New Roman"/>
                <w:sz w:val="32"/>
                <w:szCs w:val="32"/>
              </w:rPr>
              <w:t>7</w:t>
            </w:r>
            <w:r w:rsidR="001B6F2A">
              <w:rPr>
                <w:rFonts w:ascii="Times New Roman" w:eastAsia="Times New Roman" w:hAnsi="Times New Roman" w:cs="Times New Roman"/>
                <w:sz w:val="32"/>
                <w:szCs w:val="32"/>
                <w:lang w:val="ru-RU"/>
              </w:rPr>
              <w:t>2</w:t>
            </w:r>
          </w:p>
        </w:tc>
      </w:tr>
      <w:tr w:rsidR="008023D4" w:rsidRPr="008023D4" w:rsidTr="00DD287B">
        <w:trPr>
          <w:trHeight w:hRule="exact" w:val="998"/>
        </w:trPr>
        <w:tc>
          <w:tcPr>
            <w:tcW w:w="677" w:type="dxa"/>
            <w:tcBorders>
              <w:top w:val="single" w:sz="5" w:space="0" w:color="000000"/>
              <w:left w:val="single" w:sz="5" w:space="0" w:color="000000"/>
              <w:bottom w:val="single" w:sz="5" w:space="0" w:color="000000"/>
              <w:right w:val="single" w:sz="5" w:space="0" w:color="000000"/>
            </w:tcBorders>
          </w:tcPr>
          <w:p w:rsidR="008023D4" w:rsidRPr="008023D4" w:rsidRDefault="008023D4" w:rsidP="008023D4">
            <w:pPr>
              <w:spacing w:line="269" w:lineRule="exact"/>
              <w:ind w:left="102"/>
              <w:rPr>
                <w:rFonts w:ascii="Times New Roman" w:eastAsia="Times New Roman" w:hAnsi="Times New Roman" w:cs="Times New Roman"/>
                <w:sz w:val="28"/>
                <w:szCs w:val="28"/>
                <w:lang w:val="ru-RU"/>
              </w:rPr>
            </w:pPr>
            <w:r w:rsidRPr="008023D4">
              <w:rPr>
                <w:rFonts w:ascii="Times New Roman" w:eastAsia="Times New Roman" w:hAnsi="Times New Roman" w:cs="Times New Roman"/>
                <w:sz w:val="28"/>
                <w:szCs w:val="28"/>
                <w:lang w:val="ru-RU"/>
              </w:rPr>
              <w:t>8</w:t>
            </w:r>
          </w:p>
        </w:tc>
        <w:tc>
          <w:tcPr>
            <w:tcW w:w="12048" w:type="dxa"/>
            <w:tcBorders>
              <w:top w:val="single" w:sz="5" w:space="0" w:color="000000"/>
              <w:left w:val="single" w:sz="5" w:space="0" w:color="000000"/>
              <w:bottom w:val="single" w:sz="5" w:space="0" w:color="000000"/>
              <w:right w:val="single" w:sz="5" w:space="0" w:color="000000"/>
            </w:tcBorders>
          </w:tcPr>
          <w:p w:rsidR="008023D4" w:rsidRPr="008023D4" w:rsidRDefault="008023D4" w:rsidP="008023D4">
            <w:pPr>
              <w:spacing w:line="269" w:lineRule="exact"/>
              <w:ind w:left="99"/>
              <w:rPr>
                <w:rFonts w:ascii="Times New Roman" w:eastAsia="Times New Roman" w:hAnsi="Times New Roman" w:cs="Times New Roman"/>
                <w:sz w:val="28"/>
                <w:szCs w:val="28"/>
                <w:lang w:val="ru-RU"/>
              </w:rPr>
            </w:pPr>
            <w:r w:rsidRPr="008023D4">
              <w:rPr>
                <w:rFonts w:ascii="Times New Roman" w:eastAsia="Times New Roman" w:hAnsi="Times New Roman" w:cs="Times New Roman"/>
                <w:sz w:val="28"/>
                <w:szCs w:val="28"/>
                <w:lang w:val="ru-RU"/>
              </w:rPr>
              <w:t>Работа с родителями, общественностью.</w:t>
            </w:r>
          </w:p>
          <w:p w:rsidR="008023D4" w:rsidRPr="008023D4" w:rsidRDefault="008023D4" w:rsidP="008023D4">
            <w:pPr>
              <w:spacing w:line="269" w:lineRule="exact"/>
              <w:ind w:left="99"/>
              <w:rPr>
                <w:rFonts w:ascii="Times New Roman" w:eastAsia="Times New Roman" w:hAnsi="Times New Roman" w:cs="Times New Roman"/>
                <w:sz w:val="28"/>
                <w:szCs w:val="28"/>
                <w:lang w:val="ru-RU"/>
              </w:rPr>
            </w:pPr>
            <w:r w:rsidRPr="008023D4">
              <w:rPr>
                <w:rFonts w:ascii="Times New Roman" w:eastAsia="Times New Roman" w:hAnsi="Times New Roman" w:cs="Times New Roman"/>
                <w:sz w:val="28"/>
                <w:szCs w:val="28"/>
                <w:lang w:val="ru-RU"/>
              </w:rPr>
              <w:t>М</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роприятия</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по</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pacing w:val="-1"/>
                <w:sz w:val="28"/>
                <w:szCs w:val="28"/>
                <w:lang w:val="ru-RU"/>
              </w:rPr>
              <w:t>с</w:t>
            </w:r>
            <w:r w:rsidRPr="008023D4">
              <w:rPr>
                <w:rFonts w:ascii="Times New Roman" w:eastAsia="Times New Roman" w:hAnsi="Times New Roman" w:cs="Times New Roman"/>
                <w:sz w:val="28"/>
                <w:szCs w:val="28"/>
                <w:lang w:val="ru-RU"/>
              </w:rPr>
              <w:t>оци</w:t>
            </w:r>
            <w:r w:rsidRPr="008023D4">
              <w:rPr>
                <w:rFonts w:ascii="Times New Roman" w:eastAsia="Times New Roman" w:hAnsi="Times New Roman" w:cs="Times New Roman"/>
                <w:spacing w:val="-5"/>
                <w:sz w:val="28"/>
                <w:szCs w:val="28"/>
                <w:lang w:val="ru-RU"/>
              </w:rPr>
              <w:t>а</w:t>
            </w:r>
            <w:r w:rsidRPr="008023D4">
              <w:rPr>
                <w:rFonts w:ascii="Times New Roman" w:eastAsia="Times New Roman" w:hAnsi="Times New Roman" w:cs="Times New Roman"/>
                <w:sz w:val="28"/>
                <w:szCs w:val="28"/>
                <w:lang w:val="ru-RU"/>
              </w:rPr>
              <w:t>льн</w:t>
            </w:r>
            <w:r w:rsidRPr="008023D4">
              <w:rPr>
                <w:rFonts w:ascii="Times New Roman" w:eastAsia="Times New Roman" w:hAnsi="Times New Roman" w:cs="Times New Roman"/>
                <w:spacing w:val="2"/>
                <w:sz w:val="28"/>
                <w:szCs w:val="28"/>
                <w:lang w:val="ru-RU"/>
              </w:rPr>
              <w:t>о</w:t>
            </w:r>
            <w:r w:rsidRPr="008023D4">
              <w:rPr>
                <w:rFonts w:ascii="Times New Roman" w:eastAsia="Times New Roman" w:hAnsi="Times New Roman" w:cs="Times New Roman"/>
                <w:spacing w:val="-1"/>
                <w:sz w:val="28"/>
                <w:szCs w:val="28"/>
                <w:lang w:val="ru-RU"/>
              </w:rPr>
              <w:t>-</w:t>
            </w:r>
            <w:r w:rsidRPr="008023D4">
              <w:rPr>
                <w:rFonts w:ascii="Times New Roman" w:eastAsia="Times New Roman" w:hAnsi="Times New Roman" w:cs="Times New Roman"/>
                <w:sz w:val="28"/>
                <w:szCs w:val="28"/>
                <w:lang w:val="ru-RU"/>
              </w:rPr>
              <w:t>п</w:t>
            </w:r>
            <w:r w:rsidRPr="008023D4">
              <w:rPr>
                <w:rFonts w:ascii="Times New Roman" w:eastAsia="Times New Roman" w:hAnsi="Times New Roman" w:cs="Times New Roman"/>
                <w:spacing w:val="-1"/>
                <w:sz w:val="28"/>
                <w:szCs w:val="28"/>
                <w:lang w:val="ru-RU"/>
              </w:rPr>
              <w:t>с</w:t>
            </w:r>
            <w:r w:rsidRPr="008023D4">
              <w:rPr>
                <w:rFonts w:ascii="Times New Roman" w:eastAsia="Times New Roman" w:hAnsi="Times New Roman" w:cs="Times New Roman"/>
                <w:spacing w:val="-2"/>
                <w:sz w:val="28"/>
                <w:szCs w:val="28"/>
                <w:lang w:val="ru-RU"/>
              </w:rPr>
              <w:t>и</w:t>
            </w:r>
            <w:r w:rsidRPr="008023D4">
              <w:rPr>
                <w:rFonts w:ascii="Times New Roman" w:eastAsia="Times New Roman" w:hAnsi="Times New Roman" w:cs="Times New Roman"/>
                <w:spacing w:val="2"/>
                <w:sz w:val="28"/>
                <w:szCs w:val="28"/>
                <w:lang w:val="ru-RU"/>
              </w:rPr>
              <w:t>х</w:t>
            </w:r>
            <w:r w:rsidRPr="008023D4">
              <w:rPr>
                <w:rFonts w:ascii="Times New Roman" w:eastAsia="Times New Roman" w:hAnsi="Times New Roman" w:cs="Times New Roman"/>
                <w:sz w:val="28"/>
                <w:szCs w:val="28"/>
                <w:lang w:val="ru-RU"/>
              </w:rPr>
              <w:t>оло</w:t>
            </w:r>
            <w:r w:rsidRPr="008023D4">
              <w:rPr>
                <w:rFonts w:ascii="Times New Roman" w:eastAsia="Times New Roman" w:hAnsi="Times New Roman" w:cs="Times New Roman"/>
                <w:spacing w:val="-3"/>
                <w:sz w:val="28"/>
                <w:szCs w:val="28"/>
                <w:lang w:val="ru-RU"/>
              </w:rPr>
              <w:t>г</w:t>
            </w:r>
            <w:r w:rsidRPr="008023D4">
              <w:rPr>
                <w:rFonts w:ascii="Times New Roman" w:eastAsia="Times New Roman" w:hAnsi="Times New Roman" w:cs="Times New Roman"/>
                <w:sz w:val="28"/>
                <w:szCs w:val="28"/>
                <w:lang w:val="ru-RU"/>
              </w:rPr>
              <w:t>и</w:t>
            </w:r>
            <w:r w:rsidRPr="008023D4">
              <w:rPr>
                <w:rFonts w:ascii="Times New Roman" w:eastAsia="Times New Roman" w:hAnsi="Times New Roman" w:cs="Times New Roman"/>
                <w:spacing w:val="-1"/>
                <w:sz w:val="28"/>
                <w:szCs w:val="28"/>
                <w:lang w:val="ru-RU"/>
              </w:rPr>
              <w:t>чес</w:t>
            </w:r>
            <w:r w:rsidRPr="008023D4">
              <w:rPr>
                <w:rFonts w:ascii="Times New Roman" w:eastAsia="Times New Roman" w:hAnsi="Times New Roman" w:cs="Times New Roman"/>
                <w:sz w:val="28"/>
                <w:szCs w:val="28"/>
                <w:lang w:val="ru-RU"/>
              </w:rPr>
              <w:t>кой</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подд</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ржке</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pacing w:val="-6"/>
                <w:sz w:val="28"/>
                <w:szCs w:val="28"/>
                <w:lang w:val="ru-RU"/>
              </w:rPr>
              <w:t>у</w:t>
            </w:r>
            <w:r w:rsidRPr="008023D4">
              <w:rPr>
                <w:rFonts w:ascii="Times New Roman" w:eastAsia="Times New Roman" w:hAnsi="Times New Roman" w:cs="Times New Roman"/>
                <w:spacing w:val="-1"/>
                <w:sz w:val="28"/>
                <w:szCs w:val="28"/>
                <w:lang w:val="ru-RU"/>
              </w:rPr>
              <w:t>ч</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pacing w:val="-1"/>
                <w:sz w:val="28"/>
                <w:szCs w:val="28"/>
                <w:lang w:val="ru-RU"/>
              </w:rPr>
              <w:t>с</w:t>
            </w:r>
            <w:r w:rsidRPr="008023D4">
              <w:rPr>
                <w:rFonts w:ascii="Times New Roman" w:eastAsia="Times New Roman" w:hAnsi="Times New Roman" w:cs="Times New Roman"/>
                <w:sz w:val="28"/>
                <w:szCs w:val="28"/>
                <w:lang w:val="ru-RU"/>
              </w:rPr>
              <w:t>тников</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обр</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зо</w:t>
            </w:r>
            <w:r w:rsidRPr="008023D4">
              <w:rPr>
                <w:rFonts w:ascii="Times New Roman" w:eastAsia="Times New Roman" w:hAnsi="Times New Roman" w:cs="Times New Roman"/>
                <w:spacing w:val="-1"/>
                <w:sz w:val="28"/>
                <w:szCs w:val="28"/>
                <w:lang w:val="ru-RU"/>
              </w:rPr>
              <w:t>ва</w:t>
            </w:r>
            <w:r w:rsidRPr="008023D4">
              <w:rPr>
                <w:rFonts w:ascii="Times New Roman" w:eastAsia="Times New Roman" w:hAnsi="Times New Roman" w:cs="Times New Roman"/>
                <w:sz w:val="28"/>
                <w:szCs w:val="28"/>
                <w:lang w:val="ru-RU"/>
              </w:rPr>
              <w:t>т</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льного</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про</w:t>
            </w:r>
            <w:r w:rsidRPr="008023D4">
              <w:rPr>
                <w:rFonts w:ascii="Times New Roman" w:eastAsia="Times New Roman" w:hAnsi="Times New Roman" w:cs="Times New Roman"/>
                <w:spacing w:val="-2"/>
                <w:sz w:val="28"/>
                <w:szCs w:val="28"/>
                <w:lang w:val="ru-RU"/>
              </w:rPr>
              <w:t>ц</w:t>
            </w:r>
            <w:r w:rsidRPr="008023D4">
              <w:rPr>
                <w:rFonts w:ascii="Times New Roman" w:eastAsia="Times New Roman" w:hAnsi="Times New Roman" w:cs="Times New Roman"/>
                <w:spacing w:val="-1"/>
                <w:sz w:val="28"/>
                <w:szCs w:val="28"/>
                <w:lang w:val="ru-RU"/>
              </w:rPr>
              <w:t>ес</w:t>
            </w:r>
            <w:r w:rsidRPr="008023D4">
              <w:rPr>
                <w:rFonts w:ascii="Times New Roman" w:eastAsia="Times New Roman" w:hAnsi="Times New Roman" w:cs="Times New Roman"/>
                <w:spacing w:val="1"/>
                <w:sz w:val="28"/>
                <w:szCs w:val="28"/>
                <w:lang w:val="ru-RU"/>
              </w:rPr>
              <w:t>с</w:t>
            </w:r>
            <w:r w:rsidRPr="008023D4">
              <w:rPr>
                <w:rFonts w:ascii="Times New Roman" w:eastAsia="Times New Roman" w:hAnsi="Times New Roman" w:cs="Times New Roman"/>
                <w:sz w:val="28"/>
                <w:szCs w:val="28"/>
                <w:lang w:val="ru-RU"/>
              </w:rPr>
              <w:t>а.</w:t>
            </w:r>
          </w:p>
        </w:tc>
        <w:tc>
          <w:tcPr>
            <w:tcW w:w="859" w:type="dxa"/>
            <w:tcBorders>
              <w:top w:val="single" w:sz="5" w:space="0" w:color="000000"/>
              <w:left w:val="single" w:sz="5" w:space="0" w:color="000000"/>
              <w:bottom w:val="single" w:sz="5" w:space="0" w:color="000000"/>
              <w:right w:val="single" w:sz="5" w:space="0" w:color="000000"/>
            </w:tcBorders>
          </w:tcPr>
          <w:p w:rsidR="008023D4" w:rsidRPr="00F47C34" w:rsidRDefault="00F47C34" w:rsidP="008023D4">
            <w:pPr>
              <w:spacing w:line="269" w:lineRule="exact"/>
              <w:ind w:left="102"/>
              <w:rPr>
                <w:rFonts w:ascii="Times New Roman" w:eastAsia="Times New Roman" w:hAnsi="Times New Roman" w:cs="Times New Roman"/>
                <w:sz w:val="32"/>
                <w:szCs w:val="32"/>
              </w:rPr>
            </w:pPr>
            <w:r>
              <w:rPr>
                <w:rFonts w:ascii="Times New Roman" w:eastAsia="Times New Roman" w:hAnsi="Times New Roman" w:cs="Times New Roman"/>
                <w:sz w:val="32"/>
                <w:szCs w:val="32"/>
              </w:rPr>
              <w:t>101</w:t>
            </w:r>
          </w:p>
        </w:tc>
      </w:tr>
      <w:tr w:rsidR="008023D4" w:rsidRPr="008023D4" w:rsidTr="00DD287B">
        <w:trPr>
          <w:trHeight w:hRule="exact" w:val="1424"/>
        </w:trPr>
        <w:tc>
          <w:tcPr>
            <w:tcW w:w="677" w:type="dxa"/>
            <w:tcBorders>
              <w:top w:val="single" w:sz="5" w:space="0" w:color="000000"/>
              <w:left w:val="single" w:sz="5" w:space="0" w:color="000000"/>
              <w:bottom w:val="single" w:sz="5" w:space="0" w:color="000000"/>
              <w:right w:val="single" w:sz="5" w:space="0" w:color="000000"/>
            </w:tcBorders>
          </w:tcPr>
          <w:p w:rsidR="008023D4" w:rsidRPr="008023D4" w:rsidRDefault="008023D4" w:rsidP="008023D4">
            <w:pPr>
              <w:spacing w:line="267" w:lineRule="exact"/>
              <w:ind w:left="102"/>
              <w:rPr>
                <w:rFonts w:ascii="Times New Roman" w:eastAsia="Times New Roman" w:hAnsi="Times New Roman" w:cs="Times New Roman"/>
                <w:sz w:val="28"/>
                <w:szCs w:val="28"/>
                <w:lang w:val="ru-RU"/>
              </w:rPr>
            </w:pPr>
            <w:r w:rsidRPr="008023D4">
              <w:rPr>
                <w:rFonts w:ascii="Times New Roman" w:eastAsia="Times New Roman" w:hAnsi="Times New Roman" w:cs="Times New Roman"/>
                <w:sz w:val="28"/>
                <w:szCs w:val="28"/>
                <w:lang w:val="ru-RU"/>
              </w:rPr>
              <w:t>9</w:t>
            </w:r>
          </w:p>
        </w:tc>
        <w:tc>
          <w:tcPr>
            <w:tcW w:w="12048" w:type="dxa"/>
            <w:tcBorders>
              <w:top w:val="single" w:sz="5" w:space="0" w:color="000000"/>
              <w:left w:val="single" w:sz="5" w:space="0" w:color="000000"/>
              <w:bottom w:val="single" w:sz="5" w:space="0" w:color="000000"/>
              <w:right w:val="single" w:sz="5" w:space="0" w:color="000000"/>
            </w:tcBorders>
          </w:tcPr>
          <w:p w:rsidR="008023D4" w:rsidRPr="008023D4" w:rsidRDefault="008023D4" w:rsidP="008023D4">
            <w:pPr>
              <w:keepNext/>
              <w:keepLines/>
              <w:tabs>
                <w:tab w:val="left" w:pos="1066"/>
              </w:tabs>
              <w:spacing w:before="200"/>
              <w:jc w:val="both"/>
              <w:outlineLvl w:val="1"/>
              <w:rPr>
                <w:rFonts w:ascii="Times New Roman" w:eastAsia="Times New Roman" w:hAnsi="Times New Roman" w:cs="Times New Roman"/>
                <w:bCs/>
                <w:color w:val="4F81BD"/>
                <w:sz w:val="28"/>
                <w:szCs w:val="28"/>
                <w:lang w:val="ru-RU"/>
              </w:rPr>
            </w:pPr>
            <w:r w:rsidRPr="008023D4">
              <w:rPr>
                <w:rFonts w:ascii="Times New Roman" w:eastAsia="Times New Roman" w:hAnsi="Times New Roman" w:cs="Times New Roman"/>
                <w:sz w:val="28"/>
                <w:szCs w:val="28"/>
                <w:lang w:val="ru-RU" w:eastAsia="ru-RU"/>
              </w:rPr>
              <w:t xml:space="preserve">Деятельность ОУ по сохранению жизни и здоровья </w:t>
            </w:r>
            <w:proofErr w:type="gramStart"/>
            <w:r w:rsidRPr="008023D4">
              <w:rPr>
                <w:rFonts w:ascii="Times New Roman" w:eastAsia="Times New Roman" w:hAnsi="Times New Roman" w:cs="Times New Roman"/>
                <w:sz w:val="28"/>
                <w:szCs w:val="28"/>
                <w:lang w:val="ru-RU" w:eastAsia="ru-RU"/>
              </w:rPr>
              <w:t>обучающихся</w:t>
            </w:r>
            <w:proofErr w:type="gramEnd"/>
            <w:r w:rsidRPr="008023D4">
              <w:rPr>
                <w:rFonts w:ascii="Times New Roman" w:eastAsia="Times New Roman" w:hAnsi="Times New Roman" w:cs="Times New Roman"/>
                <w:sz w:val="28"/>
                <w:szCs w:val="28"/>
                <w:lang w:val="ru-RU" w:eastAsia="ru-RU"/>
              </w:rPr>
              <w:t>. Обеспечение безопасности обучающихся</w:t>
            </w:r>
            <w:proofErr w:type="gramStart"/>
            <w:r w:rsidRPr="008023D4">
              <w:rPr>
                <w:rFonts w:ascii="Times New Roman" w:eastAsia="Times New Roman" w:hAnsi="Times New Roman" w:cs="Times New Roman"/>
                <w:sz w:val="28"/>
                <w:szCs w:val="28"/>
                <w:lang w:val="ru-RU" w:eastAsia="ru-RU"/>
              </w:rPr>
              <w:t>.</w:t>
            </w:r>
            <w:r w:rsidRPr="008023D4">
              <w:rPr>
                <w:rFonts w:ascii="Times New Roman" w:eastAsia="Times New Roman" w:hAnsi="Times New Roman" w:cs="Times New Roman"/>
                <w:bCs/>
                <w:spacing w:val="-1"/>
                <w:sz w:val="28"/>
                <w:szCs w:val="28"/>
                <w:lang w:val="ru-RU"/>
              </w:rPr>
              <w:t>С</w:t>
            </w:r>
            <w:proofErr w:type="gramEnd"/>
            <w:r w:rsidRPr="008023D4">
              <w:rPr>
                <w:rFonts w:ascii="Times New Roman" w:eastAsia="Times New Roman" w:hAnsi="Times New Roman" w:cs="Times New Roman"/>
                <w:bCs/>
                <w:sz w:val="28"/>
                <w:szCs w:val="28"/>
                <w:lang w:val="ru-RU"/>
              </w:rPr>
              <w:t>И</w:t>
            </w:r>
            <w:r w:rsidRPr="008023D4">
              <w:rPr>
                <w:rFonts w:ascii="Times New Roman" w:eastAsia="Times New Roman" w:hAnsi="Times New Roman" w:cs="Times New Roman"/>
                <w:bCs/>
                <w:spacing w:val="-1"/>
                <w:sz w:val="28"/>
                <w:szCs w:val="28"/>
                <w:lang w:val="ru-RU"/>
              </w:rPr>
              <w:t>С</w:t>
            </w:r>
            <w:r w:rsidRPr="008023D4">
              <w:rPr>
                <w:rFonts w:ascii="Times New Roman" w:eastAsia="Times New Roman" w:hAnsi="Times New Roman" w:cs="Times New Roman"/>
                <w:bCs/>
                <w:spacing w:val="-2"/>
                <w:sz w:val="28"/>
                <w:szCs w:val="28"/>
                <w:lang w:val="ru-RU"/>
              </w:rPr>
              <w:t>Т</w:t>
            </w:r>
            <w:r w:rsidRPr="008023D4">
              <w:rPr>
                <w:rFonts w:ascii="Times New Roman" w:eastAsia="Times New Roman" w:hAnsi="Times New Roman" w:cs="Times New Roman"/>
                <w:bCs/>
                <w:sz w:val="28"/>
                <w:szCs w:val="28"/>
                <w:lang w:val="ru-RU"/>
              </w:rPr>
              <w:t>Е</w:t>
            </w:r>
            <w:r w:rsidRPr="008023D4">
              <w:rPr>
                <w:rFonts w:ascii="Times New Roman" w:eastAsia="Times New Roman" w:hAnsi="Times New Roman" w:cs="Times New Roman"/>
                <w:bCs/>
                <w:spacing w:val="-1"/>
                <w:sz w:val="28"/>
                <w:szCs w:val="28"/>
                <w:lang w:val="ru-RU"/>
              </w:rPr>
              <w:t>М</w:t>
            </w:r>
            <w:r w:rsidRPr="008023D4">
              <w:rPr>
                <w:rFonts w:ascii="Times New Roman" w:eastAsia="Times New Roman" w:hAnsi="Times New Roman" w:cs="Times New Roman"/>
                <w:bCs/>
                <w:sz w:val="28"/>
                <w:szCs w:val="28"/>
                <w:lang w:val="ru-RU"/>
              </w:rPr>
              <w:t>АР</w:t>
            </w:r>
            <w:r w:rsidRPr="008023D4">
              <w:rPr>
                <w:rFonts w:ascii="Times New Roman" w:eastAsia="Times New Roman" w:hAnsi="Times New Roman" w:cs="Times New Roman"/>
                <w:bCs/>
                <w:spacing w:val="-1"/>
                <w:sz w:val="28"/>
                <w:szCs w:val="28"/>
                <w:lang w:val="ru-RU"/>
              </w:rPr>
              <w:t>А</w:t>
            </w:r>
            <w:r w:rsidRPr="008023D4">
              <w:rPr>
                <w:rFonts w:ascii="Times New Roman" w:eastAsia="Times New Roman" w:hAnsi="Times New Roman" w:cs="Times New Roman"/>
                <w:bCs/>
                <w:spacing w:val="1"/>
                <w:sz w:val="28"/>
                <w:szCs w:val="28"/>
                <w:lang w:val="ru-RU"/>
              </w:rPr>
              <w:t>Б</w:t>
            </w:r>
            <w:r w:rsidRPr="008023D4">
              <w:rPr>
                <w:rFonts w:ascii="Times New Roman" w:eastAsia="Times New Roman" w:hAnsi="Times New Roman" w:cs="Times New Roman"/>
                <w:bCs/>
                <w:sz w:val="28"/>
                <w:szCs w:val="28"/>
                <w:lang w:val="ru-RU"/>
              </w:rPr>
              <w:t>ОТЫПОО</w:t>
            </w:r>
            <w:r w:rsidRPr="008023D4">
              <w:rPr>
                <w:rFonts w:ascii="Times New Roman" w:eastAsia="Times New Roman" w:hAnsi="Times New Roman" w:cs="Times New Roman"/>
                <w:bCs/>
                <w:spacing w:val="-3"/>
                <w:sz w:val="28"/>
                <w:szCs w:val="28"/>
                <w:lang w:val="ru-RU"/>
              </w:rPr>
              <w:t>Р</w:t>
            </w:r>
            <w:r w:rsidRPr="008023D4">
              <w:rPr>
                <w:rFonts w:ascii="Times New Roman" w:eastAsia="Times New Roman" w:hAnsi="Times New Roman" w:cs="Times New Roman"/>
                <w:bCs/>
                <w:sz w:val="28"/>
                <w:szCs w:val="28"/>
                <w:lang w:val="ru-RU"/>
              </w:rPr>
              <w:t>Г</w:t>
            </w:r>
            <w:r w:rsidRPr="008023D4">
              <w:rPr>
                <w:rFonts w:ascii="Times New Roman" w:eastAsia="Times New Roman" w:hAnsi="Times New Roman" w:cs="Times New Roman"/>
                <w:bCs/>
                <w:spacing w:val="-1"/>
                <w:sz w:val="28"/>
                <w:szCs w:val="28"/>
                <w:lang w:val="ru-RU"/>
              </w:rPr>
              <w:t>А</w:t>
            </w:r>
            <w:r w:rsidRPr="008023D4">
              <w:rPr>
                <w:rFonts w:ascii="Times New Roman" w:eastAsia="Times New Roman" w:hAnsi="Times New Roman" w:cs="Times New Roman"/>
                <w:bCs/>
                <w:sz w:val="28"/>
                <w:szCs w:val="28"/>
                <w:lang w:val="ru-RU"/>
              </w:rPr>
              <w:t>НИЗ</w:t>
            </w:r>
            <w:r w:rsidRPr="008023D4">
              <w:rPr>
                <w:rFonts w:ascii="Times New Roman" w:eastAsia="Times New Roman" w:hAnsi="Times New Roman" w:cs="Times New Roman"/>
                <w:bCs/>
                <w:spacing w:val="-1"/>
                <w:sz w:val="28"/>
                <w:szCs w:val="28"/>
                <w:lang w:val="ru-RU"/>
              </w:rPr>
              <w:t>А</w:t>
            </w:r>
            <w:r w:rsidRPr="008023D4">
              <w:rPr>
                <w:rFonts w:ascii="Times New Roman" w:eastAsia="Times New Roman" w:hAnsi="Times New Roman" w:cs="Times New Roman"/>
                <w:bCs/>
                <w:sz w:val="28"/>
                <w:szCs w:val="28"/>
                <w:lang w:val="ru-RU"/>
              </w:rPr>
              <w:t>ЦИИО</w:t>
            </w:r>
            <w:r w:rsidRPr="008023D4">
              <w:rPr>
                <w:rFonts w:ascii="Times New Roman" w:eastAsia="Times New Roman" w:hAnsi="Times New Roman" w:cs="Times New Roman"/>
                <w:bCs/>
                <w:spacing w:val="-1"/>
                <w:sz w:val="28"/>
                <w:szCs w:val="28"/>
                <w:lang w:val="ru-RU"/>
              </w:rPr>
              <w:t>Х</w:t>
            </w:r>
            <w:r w:rsidRPr="008023D4">
              <w:rPr>
                <w:rFonts w:ascii="Times New Roman" w:eastAsia="Times New Roman" w:hAnsi="Times New Roman" w:cs="Times New Roman"/>
                <w:bCs/>
                <w:spacing w:val="-3"/>
                <w:sz w:val="28"/>
                <w:szCs w:val="28"/>
                <w:lang w:val="ru-RU"/>
              </w:rPr>
              <w:t>Р</w:t>
            </w:r>
            <w:r w:rsidRPr="008023D4">
              <w:rPr>
                <w:rFonts w:ascii="Times New Roman" w:eastAsia="Times New Roman" w:hAnsi="Times New Roman" w:cs="Times New Roman"/>
                <w:bCs/>
                <w:spacing w:val="-1"/>
                <w:sz w:val="28"/>
                <w:szCs w:val="28"/>
                <w:lang w:val="ru-RU"/>
              </w:rPr>
              <w:t>А</w:t>
            </w:r>
            <w:r w:rsidRPr="008023D4">
              <w:rPr>
                <w:rFonts w:ascii="Times New Roman" w:eastAsia="Times New Roman" w:hAnsi="Times New Roman" w:cs="Times New Roman"/>
                <w:bCs/>
                <w:sz w:val="28"/>
                <w:szCs w:val="28"/>
                <w:lang w:val="ru-RU"/>
              </w:rPr>
              <w:t>НЫТР</w:t>
            </w:r>
            <w:r w:rsidRPr="008023D4">
              <w:rPr>
                <w:rFonts w:ascii="Times New Roman" w:eastAsia="Times New Roman" w:hAnsi="Times New Roman" w:cs="Times New Roman"/>
                <w:bCs/>
                <w:spacing w:val="-1"/>
                <w:sz w:val="28"/>
                <w:szCs w:val="28"/>
                <w:lang w:val="ru-RU"/>
              </w:rPr>
              <w:t>У</w:t>
            </w:r>
            <w:r w:rsidRPr="008023D4">
              <w:rPr>
                <w:rFonts w:ascii="Times New Roman" w:eastAsia="Times New Roman" w:hAnsi="Times New Roman" w:cs="Times New Roman"/>
                <w:bCs/>
                <w:sz w:val="28"/>
                <w:szCs w:val="28"/>
                <w:lang w:val="ru-RU"/>
              </w:rPr>
              <w:t>ДА ИП</w:t>
            </w:r>
            <w:r w:rsidRPr="008023D4">
              <w:rPr>
                <w:rFonts w:ascii="Times New Roman" w:eastAsia="Times New Roman" w:hAnsi="Times New Roman" w:cs="Times New Roman"/>
                <w:bCs/>
                <w:spacing w:val="-3"/>
                <w:sz w:val="28"/>
                <w:szCs w:val="28"/>
                <w:lang w:val="ru-RU"/>
              </w:rPr>
              <w:t>Р</w:t>
            </w:r>
            <w:r w:rsidRPr="008023D4">
              <w:rPr>
                <w:rFonts w:ascii="Times New Roman" w:eastAsia="Times New Roman" w:hAnsi="Times New Roman" w:cs="Times New Roman"/>
                <w:bCs/>
                <w:sz w:val="28"/>
                <w:szCs w:val="28"/>
                <w:lang w:val="ru-RU"/>
              </w:rPr>
              <w:t>ЕД</w:t>
            </w:r>
            <w:r w:rsidRPr="008023D4">
              <w:rPr>
                <w:rFonts w:ascii="Times New Roman" w:eastAsia="Times New Roman" w:hAnsi="Times New Roman" w:cs="Times New Roman"/>
                <w:bCs/>
                <w:spacing w:val="-1"/>
                <w:sz w:val="28"/>
                <w:szCs w:val="28"/>
                <w:lang w:val="ru-RU"/>
              </w:rPr>
              <w:t>У</w:t>
            </w:r>
            <w:r w:rsidRPr="008023D4">
              <w:rPr>
                <w:rFonts w:ascii="Times New Roman" w:eastAsia="Times New Roman" w:hAnsi="Times New Roman" w:cs="Times New Roman"/>
                <w:bCs/>
                <w:spacing w:val="2"/>
                <w:sz w:val="28"/>
                <w:szCs w:val="28"/>
                <w:lang w:val="ru-RU"/>
              </w:rPr>
              <w:t>П</w:t>
            </w:r>
            <w:r w:rsidRPr="008023D4">
              <w:rPr>
                <w:rFonts w:ascii="Times New Roman" w:eastAsia="Times New Roman" w:hAnsi="Times New Roman" w:cs="Times New Roman"/>
                <w:bCs/>
                <w:spacing w:val="-3"/>
                <w:sz w:val="28"/>
                <w:szCs w:val="28"/>
                <w:lang w:val="ru-RU"/>
              </w:rPr>
              <w:t>Р</w:t>
            </w:r>
            <w:r w:rsidRPr="008023D4">
              <w:rPr>
                <w:rFonts w:ascii="Times New Roman" w:eastAsia="Times New Roman" w:hAnsi="Times New Roman" w:cs="Times New Roman"/>
                <w:bCs/>
                <w:spacing w:val="3"/>
                <w:sz w:val="28"/>
                <w:szCs w:val="28"/>
                <w:lang w:val="ru-RU"/>
              </w:rPr>
              <w:t>Е</w:t>
            </w:r>
            <w:r w:rsidRPr="008023D4">
              <w:rPr>
                <w:rFonts w:ascii="Times New Roman" w:eastAsia="Times New Roman" w:hAnsi="Times New Roman" w:cs="Times New Roman"/>
                <w:bCs/>
                <w:spacing w:val="2"/>
                <w:sz w:val="28"/>
                <w:szCs w:val="28"/>
                <w:lang w:val="ru-RU"/>
              </w:rPr>
              <w:t>Ж</w:t>
            </w:r>
            <w:r w:rsidRPr="008023D4">
              <w:rPr>
                <w:rFonts w:ascii="Times New Roman" w:eastAsia="Times New Roman" w:hAnsi="Times New Roman" w:cs="Times New Roman"/>
                <w:bCs/>
                <w:spacing w:val="-2"/>
                <w:sz w:val="28"/>
                <w:szCs w:val="28"/>
                <w:lang w:val="ru-RU"/>
              </w:rPr>
              <w:t>Д</w:t>
            </w:r>
            <w:r w:rsidRPr="008023D4">
              <w:rPr>
                <w:rFonts w:ascii="Times New Roman" w:eastAsia="Times New Roman" w:hAnsi="Times New Roman" w:cs="Times New Roman"/>
                <w:bCs/>
                <w:sz w:val="28"/>
                <w:szCs w:val="28"/>
                <w:lang w:val="ru-RU"/>
              </w:rPr>
              <w:t>ЕНИЮДЕТ</w:t>
            </w:r>
            <w:r w:rsidRPr="008023D4">
              <w:rPr>
                <w:rFonts w:ascii="Times New Roman" w:eastAsia="Times New Roman" w:hAnsi="Times New Roman" w:cs="Times New Roman"/>
                <w:bCs/>
                <w:spacing w:val="-1"/>
                <w:sz w:val="28"/>
                <w:szCs w:val="28"/>
                <w:lang w:val="ru-RU"/>
              </w:rPr>
              <w:t>С</w:t>
            </w:r>
            <w:r w:rsidRPr="008023D4">
              <w:rPr>
                <w:rFonts w:ascii="Times New Roman" w:eastAsia="Times New Roman" w:hAnsi="Times New Roman" w:cs="Times New Roman"/>
                <w:bCs/>
                <w:spacing w:val="-2"/>
                <w:sz w:val="28"/>
                <w:szCs w:val="28"/>
                <w:lang w:val="ru-RU"/>
              </w:rPr>
              <w:t>К</w:t>
            </w:r>
            <w:r w:rsidRPr="008023D4">
              <w:rPr>
                <w:rFonts w:ascii="Times New Roman" w:eastAsia="Times New Roman" w:hAnsi="Times New Roman" w:cs="Times New Roman"/>
                <w:bCs/>
                <w:sz w:val="28"/>
                <w:szCs w:val="28"/>
                <w:lang w:val="ru-RU"/>
              </w:rPr>
              <w:t>О</w:t>
            </w:r>
            <w:r w:rsidRPr="008023D4">
              <w:rPr>
                <w:rFonts w:ascii="Times New Roman" w:eastAsia="Times New Roman" w:hAnsi="Times New Roman" w:cs="Times New Roman"/>
                <w:bCs/>
                <w:spacing w:val="-2"/>
                <w:sz w:val="28"/>
                <w:szCs w:val="28"/>
                <w:lang w:val="ru-RU"/>
              </w:rPr>
              <w:t>Г</w:t>
            </w:r>
            <w:r w:rsidRPr="008023D4">
              <w:rPr>
                <w:rFonts w:ascii="Times New Roman" w:eastAsia="Times New Roman" w:hAnsi="Times New Roman" w:cs="Times New Roman"/>
                <w:bCs/>
                <w:sz w:val="28"/>
                <w:szCs w:val="28"/>
                <w:lang w:val="ru-RU"/>
              </w:rPr>
              <w:t>ОТ</w:t>
            </w:r>
            <w:r w:rsidRPr="008023D4">
              <w:rPr>
                <w:rFonts w:ascii="Times New Roman" w:eastAsia="Times New Roman" w:hAnsi="Times New Roman" w:cs="Times New Roman"/>
                <w:bCs/>
                <w:spacing w:val="-3"/>
                <w:sz w:val="28"/>
                <w:szCs w:val="28"/>
                <w:lang w:val="ru-RU"/>
              </w:rPr>
              <w:t>Р</w:t>
            </w:r>
            <w:r w:rsidRPr="008023D4">
              <w:rPr>
                <w:rFonts w:ascii="Times New Roman" w:eastAsia="Times New Roman" w:hAnsi="Times New Roman" w:cs="Times New Roman"/>
                <w:bCs/>
                <w:spacing w:val="-1"/>
                <w:sz w:val="28"/>
                <w:szCs w:val="28"/>
                <w:lang w:val="ru-RU"/>
              </w:rPr>
              <w:t>А</w:t>
            </w:r>
            <w:r w:rsidRPr="008023D4">
              <w:rPr>
                <w:rFonts w:ascii="Times New Roman" w:eastAsia="Times New Roman" w:hAnsi="Times New Roman" w:cs="Times New Roman"/>
                <w:bCs/>
                <w:sz w:val="28"/>
                <w:szCs w:val="28"/>
                <w:lang w:val="ru-RU"/>
              </w:rPr>
              <w:t>В</w:t>
            </w:r>
            <w:r w:rsidRPr="008023D4">
              <w:rPr>
                <w:rFonts w:ascii="Times New Roman" w:eastAsia="Times New Roman" w:hAnsi="Times New Roman" w:cs="Times New Roman"/>
                <w:bCs/>
                <w:spacing w:val="-1"/>
                <w:sz w:val="28"/>
                <w:szCs w:val="28"/>
                <w:lang w:val="ru-RU"/>
              </w:rPr>
              <w:t>МА</w:t>
            </w:r>
            <w:r w:rsidRPr="008023D4">
              <w:rPr>
                <w:rFonts w:ascii="Times New Roman" w:eastAsia="Times New Roman" w:hAnsi="Times New Roman" w:cs="Times New Roman"/>
                <w:bCs/>
                <w:sz w:val="28"/>
                <w:szCs w:val="28"/>
                <w:lang w:val="ru-RU"/>
              </w:rPr>
              <w:t>ТИЗ</w:t>
            </w:r>
            <w:r w:rsidRPr="008023D4">
              <w:rPr>
                <w:rFonts w:ascii="Times New Roman" w:eastAsia="Times New Roman" w:hAnsi="Times New Roman" w:cs="Times New Roman"/>
                <w:bCs/>
                <w:spacing w:val="-1"/>
                <w:sz w:val="28"/>
                <w:szCs w:val="28"/>
                <w:lang w:val="ru-RU"/>
              </w:rPr>
              <w:t>М</w:t>
            </w:r>
            <w:r w:rsidRPr="008023D4">
              <w:rPr>
                <w:rFonts w:ascii="Times New Roman" w:eastAsia="Times New Roman" w:hAnsi="Times New Roman" w:cs="Times New Roman"/>
                <w:bCs/>
                <w:sz w:val="28"/>
                <w:szCs w:val="28"/>
                <w:lang w:val="ru-RU"/>
              </w:rPr>
              <w:t>А.</w:t>
            </w:r>
          </w:p>
          <w:p w:rsidR="008023D4" w:rsidRPr="008023D4" w:rsidRDefault="008023D4" w:rsidP="008023D4">
            <w:pPr>
              <w:keepNext/>
              <w:keepLines/>
              <w:spacing w:before="200"/>
              <w:jc w:val="both"/>
              <w:outlineLvl w:val="1"/>
              <w:rPr>
                <w:rFonts w:ascii="Times New Roman" w:eastAsia="Times New Roman" w:hAnsi="Times New Roman" w:cs="Times New Roman"/>
                <w:b/>
                <w:bCs/>
                <w:color w:val="4F81BD"/>
                <w:sz w:val="28"/>
                <w:szCs w:val="28"/>
                <w:lang w:val="ru-RU"/>
              </w:rPr>
            </w:pPr>
          </w:p>
          <w:p w:rsidR="008023D4" w:rsidRPr="008023D4" w:rsidRDefault="008023D4" w:rsidP="008023D4">
            <w:pPr>
              <w:spacing w:line="267" w:lineRule="exact"/>
              <w:ind w:left="99"/>
              <w:rPr>
                <w:rFonts w:ascii="Times New Roman" w:eastAsia="Times New Roman" w:hAnsi="Times New Roman" w:cs="Times New Roman"/>
                <w:sz w:val="28"/>
                <w:szCs w:val="28"/>
                <w:lang w:val="ru-RU"/>
              </w:rPr>
            </w:pPr>
          </w:p>
          <w:p w:rsidR="008023D4" w:rsidRPr="008023D4" w:rsidRDefault="008023D4" w:rsidP="008023D4">
            <w:pPr>
              <w:spacing w:line="267" w:lineRule="exact"/>
              <w:ind w:left="99"/>
              <w:rPr>
                <w:rFonts w:ascii="Times New Roman" w:eastAsia="Times New Roman" w:hAnsi="Times New Roman" w:cs="Times New Roman"/>
                <w:sz w:val="28"/>
                <w:szCs w:val="28"/>
                <w:lang w:val="ru-RU"/>
              </w:rPr>
            </w:pPr>
          </w:p>
          <w:p w:rsidR="008023D4" w:rsidRPr="008023D4" w:rsidRDefault="008023D4" w:rsidP="008023D4">
            <w:pPr>
              <w:spacing w:line="267" w:lineRule="exact"/>
              <w:ind w:left="99"/>
              <w:rPr>
                <w:rFonts w:ascii="Times New Roman" w:eastAsia="Times New Roman" w:hAnsi="Times New Roman" w:cs="Times New Roman"/>
                <w:sz w:val="28"/>
                <w:szCs w:val="28"/>
                <w:lang w:val="ru-RU"/>
              </w:rPr>
            </w:pPr>
            <w:r w:rsidRPr="008023D4">
              <w:rPr>
                <w:rFonts w:ascii="Times New Roman" w:eastAsia="Times New Roman" w:hAnsi="Times New Roman" w:cs="Times New Roman"/>
                <w:sz w:val="28"/>
                <w:szCs w:val="28"/>
                <w:lang w:val="ru-RU"/>
              </w:rPr>
              <w:t>Си</w:t>
            </w:r>
            <w:r w:rsidRPr="008023D4">
              <w:rPr>
                <w:rFonts w:ascii="Times New Roman" w:eastAsia="Times New Roman" w:hAnsi="Times New Roman" w:cs="Times New Roman"/>
                <w:spacing w:val="-1"/>
                <w:sz w:val="28"/>
                <w:szCs w:val="28"/>
                <w:lang w:val="ru-RU"/>
              </w:rPr>
              <w:t>с</w:t>
            </w:r>
            <w:r w:rsidRPr="008023D4">
              <w:rPr>
                <w:rFonts w:ascii="Times New Roman" w:eastAsia="Times New Roman" w:hAnsi="Times New Roman" w:cs="Times New Roman"/>
                <w:sz w:val="28"/>
                <w:szCs w:val="28"/>
                <w:lang w:val="ru-RU"/>
              </w:rPr>
              <w:t>т</w:t>
            </w:r>
            <w:r w:rsidRPr="008023D4">
              <w:rPr>
                <w:rFonts w:ascii="Times New Roman" w:eastAsia="Times New Roman" w:hAnsi="Times New Roman" w:cs="Times New Roman"/>
                <w:spacing w:val="-1"/>
                <w:sz w:val="28"/>
                <w:szCs w:val="28"/>
                <w:lang w:val="ru-RU"/>
              </w:rPr>
              <w:t>ем</w:t>
            </w:r>
            <w:r w:rsidRPr="008023D4">
              <w:rPr>
                <w:rFonts w:ascii="Times New Roman" w:eastAsia="Times New Roman" w:hAnsi="Times New Roman" w:cs="Times New Roman"/>
                <w:sz w:val="28"/>
                <w:szCs w:val="28"/>
                <w:lang w:val="ru-RU"/>
              </w:rPr>
              <w:t>ар</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ботыпоорг</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низ</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pacing w:val="-2"/>
                <w:sz w:val="28"/>
                <w:szCs w:val="28"/>
                <w:lang w:val="ru-RU"/>
              </w:rPr>
              <w:t>ц</w:t>
            </w:r>
            <w:r w:rsidRPr="008023D4">
              <w:rPr>
                <w:rFonts w:ascii="Times New Roman" w:eastAsia="Times New Roman" w:hAnsi="Times New Roman" w:cs="Times New Roman"/>
                <w:sz w:val="28"/>
                <w:szCs w:val="28"/>
                <w:lang w:val="ru-RU"/>
              </w:rPr>
              <w:t>ии</w:t>
            </w:r>
            <w:r w:rsidRPr="008023D4">
              <w:rPr>
                <w:rFonts w:ascii="Times New Roman" w:eastAsia="Times New Roman" w:hAnsi="Times New Roman" w:cs="Times New Roman"/>
                <w:spacing w:val="-3"/>
                <w:sz w:val="28"/>
                <w:szCs w:val="28"/>
                <w:lang w:val="ru-RU"/>
              </w:rPr>
              <w:t>о</w:t>
            </w:r>
            <w:r w:rsidRPr="008023D4">
              <w:rPr>
                <w:rFonts w:ascii="Times New Roman" w:eastAsia="Times New Roman" w:hAnsi="Times New Roman" w:cs="Times New Roman"/>
                <w:spacing w:val="2"/>
                <w:sz w:val="28"/>
                <w:szCs w:val="28"/>
                <w:lang w:val="ru-RU"/>
              </w:rPr>
              <w:t>х</w:t>
            </w:r>
            <w:r w:rsidRPr="008023D4">
              <w:rPr>
                <w:rFonts w:ascii="Times New Roman" w:eastAsia="Times New Roman" w:hAnsi="Times New Roman" w:cs="Times New Roman"/>
                <w:sz w:val="28"/>
                <w:szCs w:val="28"/>
                <w:lang w:val="ru-RU"/>
              </w:rPr>
              <w:t>р</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ныт</w:t>
            </w:r>
            <w:r w:rsidRPr="008023D4">
              <w:rPr>
                <w:rFonts w:ascii="Times New Roman" w:eastAsia="Times New Roman" w:hAnsi="Times New Roman" w:cs="Times New Roman"/>
                <w:spacing w:val="2"/>
                <w:sz w:val="28"/>
                <w:szCs w:val="28"/>
                <w:lang w:val="ru-RU"/>
              </w:rPr>
              <w:t>р</w:t>
            </w:r>
            <w:r w:rsidRPr="008023D4">
              <w:rPr>
                <w:rFonts w:ascii="Times New Roman" w:eastAsia="Times New Roman" w:hAnsi="Times New Roman" w:cs="Times New Roman"/>
                <w:spacing w:val="-8"/>
                <w:sz w:val="28"/>
                <w:szCs w:val="28"/>
                <w:lang w:val="ru-RU"/>
              </w:rPr>
              <w:t>у</w:t>
            </w:r>
            <w:r w:rsidRPr="008023D4">
              <w:rPr>
                <w:rFonts w:ascii="Times New Roman" w:eastAsia="Times New Roman" w:hAnsi="Times New Roman" w:cs="Times New Roman"/>
                <w:sz w:val="28"/>
                <w:szCs w:val="28"/>
                <w:lang w:val="ru-RU"/>
              </w:rPr>
              <w:t>даипр</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pacing w:val="2"/>
                <w:sz w:val="28"/>
                <w:szCs w:val="28"/>
                <w:lang w:val="ru-RU"/>
              </w:rPr>
              <w:t>д</w:t>
            </w:r>
            <w:r w:rsidRPr="008023D4">
              <w:rPr>
                <w:rFonts w:ascii="Times New Roman" w:eastAsia="Times New Roman" w:hAnsi="Times New Roman" w:cs="Times New Roman"/>
                <w:spacing w:val="-8"/>
                <w:sz w:val="28"/>
                <w:szCs w:val="28"/>
                <w:lang w:val="ru-RU"/>
              </w:rPr>
              <w:t>у</w:t>
            </w:r>
            <w:r w:rsidRPr="008023D4">
              <w:rPr>
                <w:rFonts w:ascii="Times New Roman" w:eastAsia="Times New Roman" w:hAnsi="Times New Roman" w:cs="Times New Roman"/>
                <w:sz w:val="28"/>
                <w:szCs w:val="28"/>
                <w:lang w:val="ru-RU"/>
              </w:rPr>
              <w:t>пр</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ж</w:t>
            </w:r>
            <w:r w:rsidRPr="008023D4">
              <w:rPr>
                <w:rFonts w:ascii="Times New Roman" w:eastAsia="Times New Roman" w:hAnsi="Times New Roman" w:cs="Times New Roman"/>
                <w:spacing w:val="2"/>
                <w:sz w:val="28"/>
                <w:szCs w:val="28"/>
                <w:lang w:val="ru-RU"/>
              </w:rPr>
              <w:t>д</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ниюд</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pacing w:val="-2"/>
                <w:sz w:val="28"/>
                <w:szCs w:val="28"/>
                <w:lang w:val="ru-RU"/>
              </w:rPr>
              <w:t>т</w:t>
            </w:r>
            <w:r w:rsidRPr="008023D4">
              <w:rPr>
                <w:rFonts w:ascii="Times New Roman" w:eastAsia="Times New Roman" w:hAnsi="Times New Roman" w:cs="Times New Roman"/>
                <w:spacing w:val="-1"/>
                <w:sz w:val="28"/>
                <w:szCs w:val="28"/>
                <w:lang w:val="ru-RU"/>
              </w:rPr>
              <w:t>с</w:t>
            </w:r>
            <w:r w:rsidRPr="008023D4">
              <w:rPr>
                <w:rFonts w:ascii="Times New Roman" w:eastAsia="Times New Roman" w:hAnsi="Times New Roman" w:cs="Times New Roman"/>
                <w:sz w:val="28"/>
                <w:szCs w:val="28"/>
                <w:lang w:val="ru-RU"/>
              </w:rPr>
              <w:t>коготр</w:t>
            </w:r>
            <w:r w:rsidRPr="008023D4">
              <w:rPr>
                <w:rFonts w:ascii="Times New Roman" w:eastAsia="Times New Roman" w:hAnsi="Times New Roman" w:cs="Times New Roman"/>
                <w:spacing w:val="-1"/>
                <w:sz w:val="28"/>
                <w:szCs w:val="28"/>
                <w:lang w:val="ru-RU"/>
              </w:rPr>
              <w:t>авма</w:t>
            </w:r>
            <w:r w:rsidRPr="008023D4">
              <w:rPr>
                <w:rFonts w:ascii="Times New Roman" w:eastAsia="Times New Roman" w:hAnsi="Times New Roman" w:cs="Times New Roman"/>
                <w:sz w:val="28"/>
                <w:szCs w:val="28"/>
                <w:lang w:val="ru-RU"/>
              </w:rPr>
              <w:t>тиз</w:t>
            </w:r>
            <w:r w:rsidRPr="008023D4">
              <w:rPr>
                <w:rFonts w:ascii="Times New Roman" w:eastAsia="Times New Roman" w:hAnsi="Times New Roman" w:cs="Times New Roman"/>
                <w:spacing w:val="-1"/>
                <w:sz w:val="28"/>
                <w:szCs w:val="28"/>
                <w:lang w:val="ru-RU"/>
              </w:rPr>
              <w:t>м</w:t>
            </w:r>
            <w:r w:rsidRPr="008023D4">
              <w:rPr>
                <w:rFonts w:ascii="Times New Roman" w:eastAsia="Times New Roman" w:hAnsi="Times New Roman" w:cs="Times New Roman"/>
                <w:sz w:val="28"/>
                <w:szCs w:val="28"/>
                <w:lang w:val="ru-RU"/>
              </w:rPr>
              <w:t>а</w:t>
            </w:r>
          </w:p>
        </w:tc>
        <w:tc>
          <w:tcPr>
            <w:tcW w:w="859" w:type="dxa"/>
            <w:tcBorders>
              <w:top w:val="single" w:sz="5" w:space="0" w:color="000000"/>
              <w:left w:val="single" w:sz="5" w:space="0" w:color="000000"/>
              <w:bottom w:val="single" w:sz="5" w:space="0" w:color="000000"/>
              <w:right w:val="single" w:sz="5" w:space="0" w:color="000000"/>
            </w:tcBorders>
          </w:tcPr>
          <w:p w:rsidR="008023D4" w:rsidRPr="00F47C34" w:rsidRDefault="00F47C34" w:rsidP="008023D4">
            <w:pPr>
              <w:spacing w:line="267" w:lineRule="exact"/>
              <w:ind w:left="102"/>
              <w:rPr>
                <w:rFonts w:ascii="Times New Roman" w:eastAsia="Times New Roman" w:hAnsi="Times New Roman" w:cs="Times New Roman"/>
                <w:sz w:val="32"/>
                <w:szCs w:val="32"/>
              </w:rPr>
            </w:pPr>
            <w:r>
              <w:rPr>
                <w:rFonts w:ascii="Times New Roman" w:eastAsia="Times New Roman" w:hAnsi="Times New Roman" w:cs="Times New Roman"/>
                <w:sz w:val="32"/>
                <w:szCs w:val="32"/>
              </w:rPr>
              <w:t>108</w:t>
            </w:r>
          </w:p>
        </w:tc>
      </w:tr>
      <w:tr w:rsidR="008023D4" w:rsidRPr="008023D4" w:rsidTr="00DD287B">
        <w:trPr>
          <w:trHeight w:hRule="exact" w:val="1699"/>
        </w:trPr>
        <w:tc>
          <w:tcPr>
            <w:tcW w:w="677" w:type="dxa"/>
            <w:tcBorders>
              <w:top w:val="single" w:sz="5" w:space="0" w:color="000000"/>
              <w:left w:val="single" w:sz="5" w:space="0" w:color="000000"/>
              <w:bottom w:val="single" w:sz="5" w:space="0" w:color="000000"/>
              <w:right w:val="single" w:sz="5" w:space="0" w:color="000000"/>
            </w:tcBorders>
          </w:tcPr>
          <w:p w:rsidR="008023D4" w:rsidRPr="008023D4" w:rsidRDefault="008023D4" w:rsidP="008023D4">
            <w:pPr>
              <w:spacing w:line="267" w:lineRule="exact"/>
              <w:ind w:left="102"/>
              <w:rPr>
                <w:rFonts w:ascii="Times New Roman" w:eastAsia="Times New Roman" w:hAnsi="Times New Roman" w:cs="Times New Roman"/>
                <w:sz w:val="28"/>
                <w:szCs w:val="28"/>
                <w:lang w:val="ru-RU"/>
              </w:rPr>
            </w:pPr>
            <w:r w:rsidRPr="008023D4">
              <w:rPr>
                <w:rFonts w:ascii="Times New Roman" w:eastAsia="Times New Roman" w:hAnsi="Times New Roman" w:cs="Times New Roman"/>
                <w:sz w:val="28"/>
                <w:szCs w:val="28"/>
                <w:lang w:val="ru-RU"/>
              </w:rPr>
              <w:t>10</w:t>
            </w:r>
          </w:p>
        </w:tc>
        <w:tc>
          <w:tcPr>
            <w:tcW w:w="12048" w:type="dxa"/>
            <w:tcBorders>
              <w:top w:val="single" w:sz="5" w:space="0" w:color="000000"/>
              <w:left w:val="single" w:sz="5" w:space="0" w:color="000000"/>
              <w:bottom w:val="single" w:sz="5" w:space="0" w:color="000000"/>
              <w:right w:val="single" w:sz="5" w:space="0" w:color="000000"/>
            </w:tcBorders>
          </w:tcPr>
          <w:p w:rsidR="008023D4" w:rsidRPr="008023D4" w:rsidRDefault="008023D4" w:rsidP="008023D4">
            <w:pPr>
              <w:spacing w:line="267" w:lineRule="exact"/>
              <w:ind w:left="99"/>
              <w:rPr>
                <w:rFonts w:ascii="Times New Roman" w:eastAsia="Times New Roman" w:hAnsi="Times New Roman" w:cs="Times New Roman"/>
                <w:sz w:val="28"/>
                <w:szCs w:val="28"/>
                <w:lang w:val="ru-RU"/>
              </w:rPr>
            </w:pPr>
            <w:r w:rsidRPr="008023D4">
              <w:rPr>
                <w:rFonts w:ascii="Times New Roman" w:eastAsia="Times New Roman" w:hAnsi="Times New Roman" w:cs="Times New Roman"/>
                <w:spacing w:val="-1"/>
                <w:sz w:val="28"/>
                <w:szCs w:val="28"/>
                <w:lang w:val="ru-RU"/>
              </w:rPr>
              <w:t>Де</w:t>
            </w:r>
            <w:r w:rsidRPr="008023D4">
              <w:rPr>
                <w:rFonts w:ascii="Times New Roman" w:eastAsia="Times New Roman" w:hAnsi="Times New Roman" w:cs="Times New Roman"/>
                <w:sz w:val="28"/>
                <w:szCs w:val="28"/>
                <w:lang w:val="ru-RU"/>
              </w:rPr>
              <w:t>ят</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льно</w:t>
            </w:r>
            <w:r w:rsidRPr="008023D4">
              <w:rPr>
                <w:rFonts w:ascii="Times New Roman" w:eastAsia="Times New Roman" w:hAnsi="Times New Roman" w:cs="Times New Roman"/>
                <w:spacing w:val="-1"/>
                <w:sz w:val="28"/>
                <w:szCs w:val="28"/>
                <w:lang w:val="ru-RU"/>
              </w:rPr>
              <w:t>с</w:t>
            </w:r>
            <w:r w:rsidRPr="008023D4">
              <w:rPr>
                <w:rFonts w:ascii="Times New Roman" w:eastAsia="Times New Roman" w:hAnsi="Times New Roman" w:cs="Times New Roman"/>
                <w:sz w:val="28"/>
                <w:szCs w:val="28"/>
                <w:lang w:val="ru-RU"/>
              </w:rPr>
              <w:t>тьп</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д</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гог</w:t>
            </w:r>
            <w:r w:rsidRPr="008023D4">
              <w:rPr>
                <w:rFonts w:ascii="Times New Roman" w:eastAsia="Times New Roman" w:hAnsi="Times New Roman" w:cs="Times New Roman"/>
                <w:spacing w:val="-2"/>
                <w:sz w:val="28"/>
                <w:szCs w:val="28"/>
                <w:lang w:val="ru-RU"/>
              </w:rPr>
              <w:t>и</w:t>
            </w:r>
            <w:r w:rsidRPr="008023D4">
              <w:rPr>
                <w:rFonts w:ascii="Times New Roman" w:eastAsia="Times New Roman" w:hAnsi="Times New Roman" w:cs="Times New Roman"/>
                <w:spacing w:val="-1"/>
                <w:sz w:val="28"/>
                <w:szCs w:val="28"/>
                <w:lang w:val="ru-RU"/>
              </w:rPr>
              <w:t>чес</w:t>
            </w:r>
            <w:r w:rsidRPr="008023D4">
              <w:rPr>
                <w:rFonts w:ascii="Times New Roman" w:eastAsia="Times New Roman" w:hAnsi="Times New Roman" w:cs="Times New Roman"/>
                <w:sz w:val="28"/>
                <w:szCs w:val="28"/>
                <w:lang w:val="ru-RU"/>
              </w:rPr>
              <w:t>когоколл</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кти</w:t>
            </w:r>
            <w:r w:rsidRPr="008023D4">
              <w:rPr>
                <w:rFonts w:ascii="Times New Roman" w:eastAsia="Times New Roman" w:hAnsi="Times New Roman" w:cs="Times New Roman"/>
                <w:spacing w:val="-1"/>
                <w:sz w:val="28"/>
                <w:szCs w:val="28"/>
                <w:lang w:val="ru-RU"/>
              </w:rPr>
              <w:t>в</w:t>
            </w:r>
            <w:r w:rsidRPr="008023D4">
              <w:rPr>
                <w:rFonts w:ascii="Times New Roman" w:eastAsia="Times New Roman" w:hAnsi="Times New Roman" w:cs="Times New Roman"/>
                <w:sz w:val="28"/>
                <w:szCs w:val="28"/>
                <w:lang w:val="ru-RU"/>
              </w:rPr>
              <w:t>ан</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pacing w:val="-2"/>
                <w:sz w:val="28"/>
                <w:szCs w:val="28"/>
                <w:lang w:val="ru-RU"/>
              </w:rPr>
              <w:t>п</w:t>
            </w:r>
            <w:r w:rsidRPr="008023D4">
              <w:rPr>
                <w:rFonts w:ascii="Times New Roman" w:eastAsia="Times New Roman" w:hAnsi="Times New Roman" w:cs="Times New Roman"/>
                <w:sz w:val="28"/>
                <w:szCs w:val="28"/>
                <w:lang w:val="ru-RU"/>
              </w:rPr>
              <w:t>р</w:t>
            </w:r>
            <w:r w:rsidRPr="008023D4">
              <w:rPr>
                <w:rFonts w:ascii="Times New Roman" w:eastAsia="Times New Roman" w:hAnsi="Times New Roman" w:cs="Times New Roman"/>
                <w:spacing w:val="-1"/>
                <w:sz w:val="28"/>
                <w:szCs w:val="28"/>
                <w:lang w:val="ru-RU"/>
              </w:rPr>
              <w:t>ав</w:t>
            </w:r>
            <w:r w:rsidRPr="008023D4">
              <w:rPr>
                <w:rFonts w:ascii="Times New Roman" w:eastAsia="Times New Roman" w:hAnsi="Times New Roman" w:cs="Times New Roman"/>
                <w:sz w:val="28"/>
                <w:szCs w:val="28"/>
                <w:lang w:val="ru-RU"/>
              </w:rPr>
              <w:t>л</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нн</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янапо</w:t>
            </w:r>
            <w:r w:rsidRPr="008023D4">
              <w:rPr>
                <w:rFonts w:ascii="Times New Roman" w:eastAsia="Times New Roman" w:hAnsi="Times New Roman" w:cs="Times New Roman"/>
                <w:spacing w:val="-1"/>
                <w:sz w:val="28"/>
                <w:szCs w:val="28"/>
                <w:lang w:val="ru-RU"/>
              </w:rPr>
              <w:t>с</w:t>
            </w:r>
            <w:r w:rsidRPr="008023D4">
              <w:rPr>
                <w:rFonts w:ascii="Times New Roman" w:eastAsia="Times New Roman" w:hAnsi="Times New Roman" w:cs="Times New Roman"/>
                <w:sz w:val="28"/>
                <w:szCs w:val="28"/>
                <w:lang w:val="ru-RU"/>
              </w:rPr>
              <w:t>тро</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ниеир</w:t>
            </w:r>
            <w:r w:rsidRPr="008023D4">
              <w:rPr>
                <w:rFonts w:ascii="Times New Roman" w:eastAsia="Times New Roman" w:hAnsi="Times New Roman" w:cs="Times New Roman"/>
                <w:spacing w:val="-1"/>
                <w:sz w:val="28"/>
                <w:szCs w:val="28"/>
                <w:lang w:val="ru-RU"/>
              </w:rPr>
              <w:t>еа</w:t>
            </w:r>
            <w:r w:rsidRPr="008023D4">
              <w:rPr>
                <w:rFonts w:ascii="Times New Roman" w:eastAsia="Times New Roman" w:hAnsi="Times New Roman" w:cs="Times New Roman"/>
                <w:sz w:val="28"/>
                <w:szCs w:val="28"/>
                <w:lang w:val="ru-RU"/>
              </w:rPr>
              <w:t>лиз</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ц</w:t>
            </w:r>
            <w:r w:rsidRPr="008023D4">
              <w:rPr>
                <w:rFonts w:ascii="Times New Roman" w:eastAsia="Times New Roman" w:hAnsi="Times New Roman" w:cs="Times New Roman"/>
                <w:spacing w:val="-2"/>
                <w:sz w:val="28"/>
                <w:szCs w:val="28"/>
                <w:lang w:val="ru-RU"/>
              </w:rPr>
              <w:t>и</w:t>
            </w:r>
            <w:r w:rsidRPr="008023D4">
              <w:rPr>
                <w:rFonts w:ascii="Times New Roman" w:eastAsia="Times New Roman" w:hAnsi="Times New Roman" w:cs="Times New Roman"/>
                <w:sz w:val="28"/>
                <w:szCs w:val="28"/>
                <w:lang w:val="ru-RU"/>
              </w:rPr>
              <w:t>ю</w:t>
            </w:r>
            <w:r w:rsidRPr="008023D4">
              <w:rPr>
                <w:rFonts w:ascii="Times New Roman" w:eastAsia="Times New Roman" w:hAnsi="Times New Roman" w:cs="Times New Roman"/>
                <w:spacing w:val="-1"/>
                <w:sz w:val="28"/>
                <w:szCs w:val="28"/>
                <w:lang w:val="ru-RU"/>
              </w:rPr>
              <w:t>с</w:t>
            </w:r>
            <w:r w:rsidRPr="008023D4">
              <w:rPr>
                <w:rFonts w:ascii="Times New Roman" w:eastAsia="Times New Roman" w:hAnsi="Times New Roman" w:cs="Times New Roman"/>
                <w:sz w:val="28"/>
                <w:szCs w:val="28"/>
                <w:lang w:val="ru-RU"/>
              </w:rPr>
              <w:t>и</w:t>
            </w:r>
            <w:r w:rsidRPr="008023D4">
              <w:rPr>
                <w:rFonts w:ascii="Times New Roman" w:eastAsia="Times New Roman" w:hAnsi="Times New Roman" w:cs="Times New Roman"/>
                <w:spacing w:val="-1"/>
                <w:sz w:val="28"/>
                <w:szCs w:val="28"/>
                <w:lang w:val="ru-RU"/>
              </w:rPr>
              <w:t>с</w:t>
            </w:r>
            <w:r w:rsidRPr="008023D4">
              <w:rPr>
                <w:rFonts w:ascii="Times New Roman" w:eastAsia="Times New Roman" w:hAnsi="Times New Roman" w:cs="Times New Roman"/>
                <w:sz w:val="28"/>
                <w:szCs w:val="28"/>
                <w:lang w:val="ru-RU"/>
              </w:rPr>
              <w:t>т</w:t>
            </w:r>
            <w:r w:rsidRPr="008023D4">
              <w:rPr>
                <w:rFonts w:ascii="Times New Roman" w:eastAsia="Times New Roman" w:hAnsi="Times New Roman" w:cs="Times New Roman"/>
                <w:spacing w:val="-1"/>
                <w:sz w:val="28"/>
                <w:szCs w:val="28"/>
                <w:lang w:val="ru-RU"/>
              </w:rPr>
              <w:t>ем</w:t>
            </w:r>
            <w:r w:rsidRPr="008023D4">
              <w:rPr>
                <w:rFonts w:ascii="Times New Roman" w:eastAsia="Times New Roman" w:hAnsi="Times New Roman" w:cs="Times New Roman"/>
                <w:sz w:val="28"/>
                <w:szCs w:val="28"/>
                <w:lang w:val="ru-RU"/>
              </w:rPr>
              <w:t>ы</w:t>
            </w:r>
            <w:r w:rsidRPr="008023D4">
              <w:rPr>
                <w:rFonts w:ascii="Times New Roman" w:eastAsia="Times New Roman" w:hAnsi="Times New Roman" w:cs="Times New Roman"/>
                <w:spacing w:val="-1"/>
                <w:sz w:val="28"/>
                <w:szCs w:val="28"/>
                <w:lang w:val="ru-RU"/>
              </w:rPr>
              <w:t>в</w:t>
            </w:r>
            <w:r w:rsidRPr="008023D4">
              <w:rPr>
                <w:rFonts w:ascii="Times New Roman" w:eastAsia="Times New Roman" w:hAnsi="Times New Roman" w:cs="Times New Roman"/>
                <w:sz w:val="28"/>
                <w:szCs w:val="28"/>
                <w:lang w:val="ru-RU"/>
              </w:rPr>
              <w:t>о</w:t>
            </w:r>
            <w:r w:rsidRPr="008023D4">
              <w:rPr>
                <w:rFonts w:ascii="Times New Roman" w:eastAsia="Times New Roman" w:hAnsi="Times New Roman" w:cs="Times New Roman"/>
                <w:spacing w:val="-1"/>
                <w:sz w:val="28"/>
                <w:szCs w:val="28"/>
                <w:lang w:val="ru-RU"/>
              </w:rPr>
              <w:t>с</w:t>
            </w:r>
            <w:r w:rsidRPr="008023D4">
              <w:rPr>
                <w:rFonts w:ascii="Times New Roman" w:eastAsia="Times New Roman" w:hAnsi="Times New Roman" w:cs="Times New Roman"/>
                <w:sz w:val="28"/>
                <w:szCs w:val="28"/>
                <w:lang w:val="ru-RU"/>
              </w:rPr>
              <w:t>пит</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т</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льной р</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боты:</w:t>
            </w:r>
          </w:p>
          <w:p w:rsidR="008023D4" w:rsidRPr="008023D4" w:rsidRDefault="008023D4" w:rsidP="008023D4">
            <w:pPr>
              <w:spacing w:line="267" w:lineRule="exact"/>
              <w:ind w:left="99"/>
              <w:rPr>
                <w:rFonts w:ascii="Times New Roman" w:eastAsia="Times New Roman" w:hAnsi="Times New Roman" w:cs="Times New Roman"/>
                <w:sz w:val="28"/>
                <w:szCs w:val="28"/>
                <w:lang w:val="ru-RU"/>
              </w:rPr>
            </w:pPr>
            <w:r w:rsidRPr="008023D4">
              <w:rPr>
                <w:rFonts w:ascii="Times New Roman" w:eastAsia="Times New Roman" w:hAnsi="Times New Roman" w:cs="Times New Roman"/>
                <w:sz w:val="28"/>
                <w:szCs w:val="28"/>
                <w:lang w:val="ru-RU"/>
              </w:rPr>
              <w:t>план воспитательной работы;</w:t>
            </w:r>
          </w:p>
          <w:p w:rsidR="008023D4" w:rsidRPr="008023D4" w:rsidRDefault="008023D4" w:rsidP="008023D4">
            <w:pPr>
              <w:spacing w:line="267" w:lineRule="exact"/>
              <w:ind w:left="99"/>
              <w:rPr>
                <w:rFonts w:ascii="Times New Roman" w:eastAsia="Times New Roman" w:hAnsi="Times New Roman" w:cs="Times New Roman"/>
                <w:sz w:val="28"/>
                <w:szCs w:val="28"/>
                <w:lang w:val="ru-RU"/>
              </w:rPr>
            </w:pPr>
          </w:p>
        </w:tc>
        <w:tc>
          <w:tcPr>
            <w:tcW w:w="859" w:type="dxa"/>
            <w:tcBorders>
              <w:top w:val="single" w:sz="5" w:space="0" w:color="000000"/>
              <w:left w:val="single" w:sz="5" w:space="0" w:color="000000"/>
              <w:bottom w:val="single" w:sz="5" w:space="0" w:color="000000"/>
              <w:right w:val="single" w:sz="5" w:space="0" w:color="000000"/>
            </w:tcBorders>
          </w:tcPr>
          <w:p w:rsidR="008023D4" w:rsidRPr="00F47C34" w:rsidRDefault="00F47C34" w:rsidP="008023D4">
            <w:pPr>
              <w:spacing w:line="267" w:lineRule="exact"/>
              <w:ind w:left="102"/>
              <w:rPr>
                <w:rFonts w:ascii="Times New Roman" w:eastAsia="Times New Roman" w:hAnsi="Times New Roman" w:cs="Times New Roman"/>
                <w:sz w:val="32"/>
                <w:szCs w:val="32"/>
              </w:rPr>
            </w:pPr>
            <w:r>
              <w:rPr>
                <w:rFonts w:ascii="Times New Roman" w:eastAsia="Times New Roman" w:hAnsi="Times New Roman" w:cs="Times New Roman"/>
                <w:sz w:val="32"/>
                <w:szCs w:val="32"/>
                <w:lang w:val="ru-RU"/>
              </w:rPr>
              <w:t>1</w:t>
            </w:r>
            <w:r>
              <w:rPr>
                <w:rFonts w:ascii="Times New Roman" w:eastAsia="Times New Roman" w:hAnsi="Times New Roman" w:cs="Times New Roman"/>
                <w:sz w:val="32"/>
                <w:szCs w:val="32"/>
              </w:rPr>
              <w:t>14</w:t>
            </w:r>
          </w:p>
        </w:tc>
      </w:tr>
      <w:tr w:rsidR="008023D4" w:rsidRPr="008023D4" w:rsidTr="00DD287B">
        <w:trPr>
          <w:trHeight w:hRule="exact" w:val="3538"/>
        </w:trPr>
        <w:tc>
          <w:tcPr>
            <w:tcW w:w="677" w:type="dxa"/>
            <w:tcBorders>
              <w:top w:val="single" w:sz="5" w:space="0" w:color="000000"/>
              <w:left w:val="single" w:sz="5" w:space="0" w:color="000000"/>
              <w:bottom w:val="single" w:sz="5" w:space="0" w:color="000000"/>
              <w:right w:val="single" w:sz="5" w:space="0" w:color="000000"/>
            </w:tcBorders>
          </w:tcPr>
          <w:p w:rsidR="008023D4" w:rsidRPr="008023D4" w:rsidRDefault="008023D4" w:rsidP="008023D4">
            <w:pPr>
              <w:spacing w:line="267" w:lineRule="exact"/>
              <w:ind w:left="102"/>
              <w:rPr>
                <w:rFonts w:ascii="Times New Roman" w:eastAsia="Times New Roman" w:hAnsi="Times New Roman" w:cs="Times New Roman"/>
                <w:sz w:val="28"/>
                <w:szCs w:val="28"/>
                <w:lang w:val="ru-RU"/>
              </w:rPr>
            </w:pPr>
            <w:r w:rsidRPr="008023D4">
              <w:rPr>
                <w:rFonts w:ascii="Times New Roman" w:eastAsia="Times New Roman" w:hAnsi="Times New Roman" w:cs="Times New Roman"/>
                <w:sz w:val="28"/>
                <w:szCs w:val="28"/>
              </w:rPr>
              <w:t>1</w:t>
            </w:r>
            <w:r w:rsidRPr="008023D4">
              <w:rPr>
                <w:rFonts w:ascii="Times New Roman" w:eastAsia="Times New Roman" w:hAnsi="Times New Roman" w:cs="Times New Roman"/>
                <w:sz w:val="28"/>
                <w:szCs w:val="28"/>
                <w:lang w:val="ru-RU"/>
              </w:rPr>
              <w:t>1</w:t>
            </w:r>
          </w:p>
        </w:tc>
        <w:tc>
          <w:tcPr>
            <w:tcW w:w="12048" w:type="dxa"/>
            <w:tcBorders>
              <w:top w:val="single" w:sz="5" w:space="0" w:color="000000"/>
              <w:left w:val="single" w:sz="5" w:space="0" w:color="000000"/>
              <w:bottom w:val="single" w:sz="5" w:space="0" w:color="000000"/>
              <w:right w:val="single" w:sz="5" w:space="0" w:color="000000"/>
            </w:tcBorders>
          </w:tcPr>
          <w:p w:rsidR="008023D4" w:rsidRPr="008023D4" w:rsidRDefault="008023D4" w:rsidP="008023D4">
            <w:pPr>
              <w:spacing w:line="267" w:lineRule="exact"/>
              <w:ind w:left="99"/>
              <w:rPr>
                <w:rFonts w:ascii="Times New Roman" w:eastAsia="Times New Roman" w:hAnsi="Times New Roman" w:cs="Times New Roman"/>
                <w:spacing w:val="-1"/>
                <w:sz w:val="28"/>
                <w:szCs w:val="28"/>
                <w:lang w:val="ru-RU"/>
              </w:rPr>
            </w:pPr>
            <w:r w:rsidRPr="008023D4">
              <w:rPr>
                <w:rFonts w:ascii="Times New Roman" w:eastAsia="Times New Roman" w:hAnsi="Times New Roman" w:cs="Times New Roman"/>
                <w:color w:val="000000"/>
                <w:sz w:val="28"/>
                <w:szCs w:val="28"/>
                <w:lang w:val="ru-RU" w:eastAsia="ru-RU"/>
              </w:rPr>
              <w:t>План работы школьной библиотеки:</w:t>
            </w:r>
          </w:p>
          <w:p w:rsidR="008023D4" w:rsidRPr="008023D4" w:rsidRDefault="008023D4" w:rsidP="008023D4">
            <w:pPr>
              <w:rPr>
                <w:rFonts w:ascii="Times New Roman" w:eastAsia="Times New Roman" w:hAnsi="Times New Roman" w:cs="Times New Roman"/>
                <w:sz w:val="28"/>
                <w:szCs w:val="28"/>
                <w:lang w:val="ru-RU" w:eastAsia="ru-RU"/>
              </w:rPr>
            </w:pPr>
            <w:r w:rsidRPr="008023D4">
              <w:rPr>
                <w:rFonts w:ascii="Times New Roman" w:eastAsia="Times New Roman" w:hAnsi="Times New Roman" w:cs="Times New Roman"/>
                <w:sz w:val="28"/>
                <w:szCs w:val="28"/>
                <w:lang w:val="ru-RU" w:eastAsia="ru-RU"/>
              </w:rPr>
              <w:t>миссия библиотеки;</w:t>
            </w:r>
          </w:p>
          <w:p w:rsidR="008023D4" w:rsidRPr="008023D4" w:rsidRDefault="008023D4" w:rsidP="008023D4">
            <w:pPr>
              <w:rPr>
                <w:rFonts w:ascii="Times New Roman" w:eastAsia="Times New Roman" w:hAnsi="Times New Roman" w:cs="Times New Roman"/>
                <w:sz w:val="28"/>
                <w:szCs w:val="28"/>
                <w:lang w:val="ru-RU" w:eastAsia="ru-RU"/>
              </w:rPr>
            </w:pPr>
            <w:r w:rsidRPr="008023D4">
              <w:rPr>
                <w:rFonts w:ascii="Times New Roman" w:eastAsia="Times New Roman" w:hAnsi="Times New Roman" w:cs="Times New Roman"/>
                <w:sz w:val="28"/>
                <w:szCs w:val="28"/>
                <w:lang w:val="ru-RU" w:eastAsia="ru-RU"/>
              </w:rPr>
              <w:t>основные цели библиотеки;</w:t>
            </w:r>
          </w:p>
          <w:p w:rsidR="008023D4" w:rsidRPr="008023D4" w:rsidRDefault="008023D4" w:rsidP="008023D4">
            <w:pPr>
              <w:spacing w:line="267" w:lineRule="exact"/>
              <w:ind w:left="99"/>
              <w:rPr>
                <w:rFonts w:ascii="Times New Roman" w:eastAsia="Times New Roman" w:hAnsi="Times New Roman" w:cs="Times New Roman"/>
                <w:spacing w:val="-1"/>
                <w:sz w:val="28"/>
                <w:szCs w:val="28"/>
                <w:lang w:val="ru-RU"/>
              </w:rPr>
            </w:pPr>
            <w:r w:rsidRPr="008023D4">
              <w:rPr>
                <w:rFonts w:ascii="Times New Roman" w:eastAsia="Times New Roman" w:hAnsi="Times New Roman" w:cs="Times New Roman"/>
                <w:sz w:val="28"/>
                <w:szCs w:val="28"/>
                <w:lang w:val="ru-RU" w:eastAsia="ru-RU"/>
              </w:rPr>
              <w:t>основные задачи школьной библиотеки;</w:t>
            </w:r>
          </w:p>
          <w:p w:rsidR="008023D4" w:rsidRPr="008023D4" w:rsidRDefault="008023D4" w:rsidP="008023D4">
            <w:pPr>
              <w:spacing w:line="267" w:lineRule="exact"/>
              <w:ind w:left="99"/>
              <w:rPr>
                <w:rFonts w:ascii="Times New Roman" w:eastAsia="Times New Roman" w:hAnsi="Times New Roman" w:cs="Times New Roman"/>
                <w:spacing w:val="-1"/>
                <w:sz w:val="28"/>
                <w:szCs w:val="28"/>
                <w:lang w:val="ru-RU"/>
              </w:rPr>
            </w:pPr>
            <w:r w:rsidRPr="008023D4">
              <w:rPr>
                <w:rFonts w:ascii="Times New Roman" w:eastAsia="Times New Roman" w:hAnsi="Times New Roman" w:cs="Times New Roman"/>
                <w:sz w:val="28"/>
                <w:szCs w:val="28"/>
                <w:lang w:val="ru-RU" w:eastAsia="ru-RU"/>
              </w:rPr>
              <w:t>основные функции библиотеки;</w:t>
            </w:r>
          </w:p>
          <w:p w:rsidR="008023D4" w:rsidRPr="008023D4" w:rsidRDefault="008023D4" w:rsidP="008023D4">
            <w:pPr>
              <w:spacing w:line="267" w:lineRule="exact"/>
              <w:ind w:left="99"/>
              <w:rPr>
                <w:rFonts w:ascii="Times New Roman" w:eastAsia="Times New Roman" w:hAnsi="Times New Roman" w:cs="Times New Roman"/>
                <w:spacing w:val="-1"/>
                <w:sz w:val="28"/>
                <w:szCs w:val="28"/>
                <w:lang w:val="ru-RU"/>
              </w:rPr>
            </w:pPr>
            <w:r w:rsidRPr="008023D4">
              <w:rPr>
                <w:rFonts w:ascii="Times New Roman" w:eastAsia="Times New Roman" w:hAnsi="Times New Roman" w:cs="Times New Roman"/>
                <w:spacing w:val="-1"/>
                <w:sz w:val="28"/>
                <w:szCs w:val="28"/>
                <w:lang w:val="ru-RU"/>
              </w:rPr>
              <w:t>работа с основным фондом;</w:t>
            </w:r>
          </w:p>
          <w:p w:rsidR="008023D4" w:rsidRPr="008023D4" w:rsidRDefault="008023D4" w:rsidP="008023D4">
            <w:pPr>
              <w:spacing w:line="267" w:lineRule="exact"/>
              <w:ind w:left="99"/>
              <w:rPr>
                <w:rFonts w:ascii="Times New Roman" w:eastAsia="Times New Roman" w:hAnsi="Times New Roman" w:cs="Times New Roman"/>
                <w:spacing w:val="-1"/>
                <w:sz w:val="28"/>
                <w:szCs w:val="28"/>
                <w:lang w:val="ru-RU"/>
              </w:rPr>
            </w:pPr>
            <w:r w:rsidRPr="008023D4">
              <w:rPr>
                <w:rFonts w:ascii="Times New Roman" w:eastAsia="Times New Roman" w:hAnsi="Times New Roman" w:cs="Times New Roman"/>
                <w:spacing w:val="-1"/>
                <w:sz w:val="28"/>
                <w:szCs w:val="28"/>
                <w:lang w:val="ru-RU"/>
              </w:rPr>
              <w:t>работа с учебным фондом;</w:t>
            </w:r>
          </w:p>
          <w:p w:rsidR="008023D4" w:rsidRPr="008023D4" w:rsidRDefault="008023D4" w:rsidP="008023D4">
            <w:pPr>
              <w:spacing w:line="267" w:lineRule="exact"/>
              <w:ind w:left="99"/>
              <w:rPr>
                <w:rFonts w:ascii="Times New Roman" w:eastAsia="Times New Roman" w:hAnsi="Times New Roman" w:cs="Times New Roman"/>
                <w:spacing w:val="-1"/>
                <w:sz w:val="28"/>
                <w:szCs w:val="28"/>
                <w:lang w:val="ru-RU"/>
              </w:rPr>
            </w:pPr>
            <w:r w:rsidRPr="008023D4">
              <w:rPr>
                <w:rFonts w:ascii="Times New Roman" w:eastAsia="Times New Roman" w:hAnsi="Times New Roman" w:cs="Times New Roman"/>
                <w:spacing w:val="-1"/>
                <w:sz w:val="28"/>
                <w:szCs w:val="28"/>
                <w:lang w:val="ru-RU"/>
              </w:rPr>
              <w:t>работа с читателями;</w:t>
            </w:r>
          </w:p>
          <w:p w:rsidR="008F52EA" w:rsidRPr="0032313D" w:rsidRDefault="008F52EA" w:rsidP="008023D4">
            <w:pPr>
              <w:spacing w:line="267" w:lineRule="exact"/>
              <w:ind w:left="99"/>
              <w:rPr>
                <w:rFonts w:ascii="Times New Roman" w:eastAsia="Times New Roman" w:hAnsi="Times New Roman" w:cs="Times New Roman"/>
                <w:b/>
                <w:bCs/>
                <w:sz w:val="20"/>
                <w:szCs w:val="20"/>
                <w:lang w:val="ru-RU"/>
              </w:rPr>
            </w:pPr>
          </w:p>
          <w:p w:rsidR="008023D4" w:rsidRPr="008023D4" w:rsidRDefault="008023D4" w:rsidP="008023D4">
            <w:pPr>
              <w:spacing w:line="267" w:lineRule="exact"/>
              <w:ind w:left="99"/>
              <w:rPr>
                <w:rFonts w:ascii="Times New Roman" w:eastAsia="Times New Roman" w:hAnsi="Times New Roman" w:cs="Times New Roman"/>
                <w:b/>
                <w:bCs/>
                <w:sz w:val="20"/>
                <w:szCs w:val="20"/>
                <w:lang w:val="ru-RU"/>
              </w:rPr>
            </w:pPr>
            <w:r w:rsidRPr="008023D4">
              <w:rPr>
                <w:rFonts w:ascii="Times New Roman" w:eastAsia="Times New Roman" w:hAnsi="Times New Roman" w:cs="Times New Roman"/>
                <w:b/>
                <w:bCs/>
                <w:sz w:val="20"/>
                <w:szCs w:val="20"/>
                <w:lang w:val="ru-RU"/>
              </w:rPr>
              <w:t>П</w:t>
            </w:r>
            <w:r w:rsidRPr="008023D4">
              <w:rPr>
                <w:rFonts w:ascii="Times New Roman" w:eastAsia="Times New Roman" w:hAnsi="Times New Roman" w:cs="Times New Roman"/>
                <w:b/>
                <w:bCs/>
                <w:spacing w:val="-1"/>
                <w:sz w:val="20"/>
                <w:szCs w:val="20"/>
                <w:lang w:val="ru-RU"/>
              </w:rPr>
              <w:t>Р</w:t>
            </w:r>
            <w:r w:rsidRPr="008023D4">
              <w:rPr>
                <w:rFonts w:ascii="Times New Roman" w:eastAsia="Times New Roman" w:hAnsi="Times New Roman" w:cs="Times New Roman"/>
                <w:b/>
                <w:bCs/>
                <w:sz w:val="20"/>
                <w:szCs w:val="20"/>
                <w:lang w:val="ru-RU"/>
              </w:rPr>
              <w:t>О</w:t>
            </w:r>
            <w:r w:rsidRPr="008023D4">
              <w:rPr>
                <w:rFonts w:ascii="Times New Roman" w:eastAsia="Times New Roman" w:hAnsi="Times New Roman" w:cs="Times New Roman"/>
                <w:b/>
                <w:bCs/>
                <w:spacing w:val="-1"/>
                <w:sz w:val="20"/>
                <w:szCs w:val="20"/>
                <w:lang w:val="ru-RU"/>
              </w:rPr>
              <w:t>ГР</w:t>
            </w:r>
            <w:r w:rsidRPr="008023D4">
              <w:rPr>
                <w:rFonts w:ascii="Times New Roman" w:eastAsia="Times New Roman" w:hAnsi="Times New Roman" w:cs="Times New Roman"/>
                <w:b/>
                <w:bCs/>
                <w:spacing w:val="-2"/>
                <w:sz w:val="20"/>
                <w:szCs w:val="20"/>
                <w:lang w:val="ru-RU"/>
              </w:rPr>
              <w:t>А</w:t>
            </w:r>
            <w:r w:rsidRPr="008023D4">
              <w:rPr>
                <w:rFonts w:ascii="Times New Roman" w:eastAsia="Times New Roman" w:hAnsi="Times New Roman" w:cs="Times New Roman"/>
                <w:b/>
                <w:bCs/>
                <w:spacing w:val="-1"/>
                <w:sz w:val="20"/>
                <w:szCs w:val="20"/>
                <w:lang w:val="ru-RU"/>
              </w:rPr>
              <w:t>ММ</w:t>
            </w:r>
            <w:r w:rsidRPr="008023D4">
              <w:rPr>
                <w:rFonts w:ascii="Times New Roman" w:eastAsia="Times New Roman" w:hAnsi="Times New Roman" w:cs="Times New Roman"/>
                <w:b/>
                <w:bCs/>
                <w:sz w:val="20"/>
                <w:szCs w:val="20"/>
                <w:lang w:val="ru-RU"/>
              </w:rPr>
              <w:t>А</w:t>
            </w:r>
            <w:r w:rsidRPr="008023D4">
              <w:rPr>
                <w:rFonts w:ascii="Times New Roman" w:eastAsia="Times New Roman" w:hAnsi="Times New Roman" w:cs="Times New Roman"/>
                <w:b/>
                <w:bCs/>
                <w:spacing w:val="68"/>
                <w:sz w:val="20"/>
                <w:szCs w:val="20"/>
                <w:lang w:val="ru-RU"/>
              </w:rPr>
              <w:t xml:space="preserve"> ПОПУЛЯРИЗАЦИИ ИНТЕРЕСА К</w:t>
            </w:r>
            <w:r w:rsidRPr="008023D4">
              <w:rPr>
                <w:rFonts w:ascii="Times New Roman" w:eastAsia="Times New Roman" w:hAnsi="Times New Roman" w:cs="Times New Roman"/>
                <w:b/>
                <w:bCs/>
                <w:sz w:val="20"/>
                <w:szCs w:val="20"/>
                <w:lang w:val="ru-RU"/>
              </w:rPr>
              <w:t>ЧТЕ</w:t>
            </w:r>
            <w:r w:rsidRPr="008023D4">
              <w:rPr>
                <w:rFonts w:ascii="Times New Roman" w:eastAsia="Times New Roman" w:hAnsi="Times New Roman" w:cs="Times New Roman"/>
                <w:b/>
                <w:bCs/>
                <w:spacing w:val="-3"/>
                <w:sz w:val="20"/>
                <w:szCs w:val="20"/>
                <w:lang w:val="ru-RU"/>
              </w:rPr>
              <w:t>Н</w:t>
            </w:r>
            <w:r w:rsidRPr="008023D4">
              <w:rPr>
                <w:rFonts w:ascii="Times New Roman" w:eastAsia="Times New Roman" w:hAnsi="Times New Roman" w:cs="Times New Roman"/>
                <w:b/>
                <w:bCs/>
                <w:sz w:val="20"/>
                <w:szCs w:val="20"/>
                <w:lang w:val="ru-RU"/>
              </w:rPr>
              <w:t xml:space="preserve">ИЮ. ПЛАН РАБОТЫ ШКОЛЬНОЙ БИБЛИОТЕКИ </w:t>
            </w:r>
          </w:p>
          <w:p w:rsidR="008023D4" w:rsidRPr="008023D4" w:rsidRDefault="008023D4" w:rsidP="008023D4">
            <w:pPr>
              <w:spacing w:line="267" w:lineRule="exact"/>
              <w:ind w:left="99"/>
              <w:rPr>
                <w:rFonts w:ascii="Times New Roman" w:eastAsia="Times New Roman" w:hAnsi="Times New Roman" w:cs="Times New Roman"/>
                <w:spacing w:val="-1"/>
                <w:sz w:val="28"/>
                <w:szCs w:val="28"/>
                <w:lang w:val="ru-RU"/>
              </w:rPr>
            </w:pPr>
          </w:p>
          <w:p w:rsidR="008023D4" w:rsidRPr="008023D4" w:rsidRDefault="008023D4" w:rsidP="008023D4">
            <w:pPr>
              <w:spacing w:line="267" w:lineRule="exact"/>
              <w:ind w:left="99"/>
              <w:rPr>
                <w:rFonts w:ascii="Times New Roman" w:eastAsia="Times New Roman" w:hAnsi="Times New Roman" w:cs="Times New Roman"/>
                <w:spacing w:val="-1"/>
                <w:sz w:val="28"/>
                <w:szCs w:val="28"/>
                <w:lang w:val="ru-RU"/>
              </w:rPr>
            </w:pPr>
          </w:p>
          <w:p w:rsidR="008023D4" w:rsidRPr="008023D4" w:rsidRDefault="008023D4" w:rsidP="008023D4">
            <w:pPr>
              <w:spacing w:line="267" w:lineRule="exact"/>
              <w:ind w:left="99"/>
              <w:rPr>
                <w:rFonts w:ascii="Times New Roman" w:eastAsia="Times New Roman" w:hAnsi="Times New Roman" w:cs="Times New Roman"/>
                <w:sz w:val="28"/>
                <w:szCs w:val="28"/>
                <w:lang w:val="ru-RU"/>
              </w:rPr>
            </w:pPr>
          </w:p>
        </w:tc>
        <w:tc>
          <w:tcPr>
            <w:tcW w:w="859" w:type="dxa"/>
            <w:tcBorders>
              <w:top w:val="single" w:sz="5" w:space="0" w:color="000000"/>
              <w:left w:val="single" w:sz="5" w:space="0" w:color="000000"/>
              <w:bottom w:val="single" w:sz="5" w:space="0" w:color="000000"/>
              <w:right w:val="single" w:sz="5" w:space="0" w:color="000000"/>
            </w:tcBorders>
          </w:tcPr>
          <w:p w:rsidR="001B6F2A" w:rsidRPr="00F47C34" w:rsidRDefault="00F47C34" w:rsidP="008023D4">
            <w:pPr>
              <w:spacing w:line="267" w:lineRule="exact"/>
              <w:ind w:left="102"/>
              <w:rPr>
                <w:rFonts w:ascii="Times New Roman" w:eastAsia="Times New Roman" w:hAnsi="Times New Roman" w:cs="Times New Roman"/>
                <w:sz w:val="32"/>
                <w:szCs w:val="32"/>
              </w:rPr>
            </w:pPr>
            <w:r>
              <w:rPr>
                <w:rFonts w:ascii="Times New Roman" w:eastAsia="Times New Roman" w:hAnsi="Times New Roman" w:cs="Times New Roman"/>
                <w:sz w:val="32"/>
                <w:szCs w:val="32"/>
                <w:lang w:val="ru-RU"/>
              </w:rPr>
              <w:t>1</w:t>
            </w:r>
            <w:r>
              <w:rPr>
                <w:rFonts w:ascii="Times New Roman" w:eastAsia="Times New Roman" w:hAnsi="Times New Roman" w:cs="Times New Roman"/>
                <w:sz w:val="32"/>
                <w:szCs w:val="32"/>
              </w:rPr>
              <w:t>35</w:t>
            </w:r>
          </w:p>
          <w:p w:rsidR="001B6F2A" w:rsidRPr="00F47C34" w:rsidRDefault="001B6F2A" w:rsidP="001B6F2A">
            <w:pPr>
              <w:rPr>
                <w:rFonts w:ascii="Times New Roman" w:eastAsia="Times New Roman" w:hAnsi="Times New Roman" w:cs="Times New Roman"/>
                <w:sz w:val="32"/>
                <w:szCs w:val="32"/>
              </w:rPr>
            </w:pPr>
            <w:r>
              <w:rPr>
                <w:rFonts w:ascii="Times New Roman" w:eastAsia="Times New Roman" w:hAnsi="Times New Roman" w:cs="Times New Roman"/>
                <w:sz w:val="32"/>
                <w:szCs w:val="32"/>
                <w:lang w:val="ru-RU"/>
              </w:rPr>
              <w:t>1</w:t>
            </w:r>
            <w:r w:rsidR="00F47C34">
              <w:rPr>
                <w:rFonts w:ascii="Times New Roman" w:eastAsia="Times New Roman" w:hAnsi="Times New Roman" w:cs="Times New Roman"/>
                <w:sz w:val="32"/>
                <w:szCs w:val="32"/>
              </w:rPr>
              <w:t>35</w:t>
            </w:r>
          </w:p>
          <w:p w:rsidR="001B6F2A" w:rsidRPr="00F47C34" w:rsidRDefault="001B6F2A" w:rsidP="001B6F2A">
            <w:pPr>
              <w:rPr>
                <w:rFonts w:ascii="Times New Roman" w:eastAsia="Times New Roman" w:hAnsi="Times New Roman" w:cs="Times New Roman"/>
                <w:sz w:val="32"/>
                <w:szCs w:val="32"/>
              </w:rPr>
            </w:pPr>
            <w:r>
              <w:rPr>
                <w:rFonts w:ascii="Times New Roman" w:eastAsia="Times New Roman" w:hAnsi="Times New Roman" w:cs="Times New Roman"/>
                <w:sz w:val="32"/>
                <w:szCs w:val="32"/>
                <w:lang w:val="ru-RU"/>
              </w:rPr>
              <w:t>1</w:t>
            </w:r>
            <w:r w:rsidR="00F47C34">
              <w:rPr>
                <w:rFonts w:ascii="Times New Roman" w:eastAsia="Times New Roman" w:hAnsi="Times New Roman" w:cs="Times New Roman"/>
                <w:sz w:val="32"/>
                <w:szCs w:val="32"/>
              </w:rPr>
              <w:t>35</w:t>
            </w:r>
          </w:p>
          <w:p w:rsidR="001B6F2A" w:rsidRPr="00F47C34" w:rsidRDefault="00F47C34" w:rsidP="001B6F2A">
            <w:pPr>
              <w:rPr>
                <w:rFonts w:ascii="Times New Roman" w:eastAsia="Times New Roman" w:hAnsi="Times New Roman" w:cs="Times New Roman"/>
                <w:sz w:val="32"/>
                <w:szCs w:val="32"/>
              </w:rPr>
            </w:pPr>
            <w:r>
              <w:rPr>
                <w:rFonts w:ascii="Times New Roman" w:eastAsia="Times New Roman" w:hAnsi="Times New Roman" w:cs="Times New Roman"/>
                <w:sz w:val="32"/>
                <w:szCs w:val="32"/>
              </w:rPr>
              <w:t>135</w:t>
            </w:r>
          </w:p>
          <w:p w:rsidR="001B6F2A" w:rsidRDefault="008F52EA" w:rsidP="001B6F2A">
            <w:pPr>
              <w:rPr>
                <w:rFonts w:ascii="Times New Roman" w:eastAsia="Times New Roman" w:hAnsi="Times New Roman" w:cs="Times New Roman"/>
                <w:sz w:val="32"/>
                <w:szCs w:val="32"/>
                <w:lang w:val="ru-RU"/>
              </w:rPr>
            </w:pPr>
            <w:r>
              <w:rPr>
                <w:rFonts w:ascii="Times New Roman" w:eastAsia="Times New Roman" w:hAnsi="Times New Roman" w:cs="Times New Roman"/>
                <w:sz w:val="32"/>
                <w:szCs w:val="32"/>
                <w:lang w:val="ru-RU"/>
              </w:rPr>
              <w:t>1</w:t>
            </w:r>
            <w:r>
              <w:rPr>
                <w:rFonts w:ascii="Times New Roman" w:eastAsia="Times New Roman" w:hAnsi="Times New Roman" w:cs="Times New Roman"/>
                <w:sz w:val="32"/>
                <w:szCs w:val="32"/>
              </w:rPr>
              <w:t>3</w:t>
            </w:r>
            <w:r w:rsidR="001B6F2A">
              <w:rPr>
                <w:rFonts w:ascii="Times New Roman" w:eastAsia="Times New Roman" w:hAnsi="Times New Roman" w:cs="Times New Roman"/>
                <w:sz w:val="32"/>
                <w:szCs w:val="32"/>
                <w:lang w:val="ru-RU"/>
              </w:rPr>
              <w:t>6</w:t>
            </w:r>
          </w:p>
          <w:p w:rsidR="001B6F2A" w:rsidRDefault="008F52EA" w:rsidP="001B6F2A">
            <w:pPr>
              <w:rPr>
                <w:rFonts w:ascii="Times New Roman" w:eastAsia="Times New Roman" w:hAnsi="Times New Roman" w:cs="Times New Roman"/>
                <w:sz w:val="32"/>
                <w:szCs w:val="32"/>
                <w:lang w:val="ru-RU"/>
              </w:rPr>
            </w:pPr>
            <w:r>
              <w:rPr>
                <w:rFonts w:ascii="Times New Roman" w:eastAsia="Times New Roman" w:hAnsi="Times New Roman" w:cs="Times New Roman"/>
                <w:sz w:val="32"/>
                <w:szCs w:val="32"/>
                <w:lang w:val="ru-RU"/>
              </w:rPr>
              <w:t>1</w:t>
            </w:r>
            <w:r>
              <w:rPr>
                <w:rFonts w:ascii="Times New Roman" w:eastAsia="Times New Roman" w:hAnsi="Times New Roman" w:cs="Times New Roman"/>
                <w:sz w:val="32"/>
                <w:szCs w:val="32"/>
              </w:rPr>
              <w:t>3</w:t>
            </w:r>
            <w:r w:rsidR="001B6F2A">
              <w:rPr>
                <w:rFonts w:ascii="Times New Roman" w:eastAsia="Times New Roman" w:hAnsi="Times New Roman" w:cs="Times New Roman"/>
                <w:sz w:val="32"/>
                <w:szCs w:val="32"/>
                <w:lang w:val="ru-RU"/>
              </w:rPr>
              <w:t>7</w:t>
            </w:r>
          </w:p>
          <w:p w:rsidR="001B6F2A" w:rsidRPr="008F52EA" w:rsidRDefault="001B6F2A" w:rsidP="001B6F2A">
            <w:pPr>
              <w:rPr>
                <w:rFonts w:ascii="Times New Roman" w:eastAsia="Times New Roman" w:hAnsi="Times New Roman" w:cs="Times New Roman"/>
                <w:sz w:val="32"/>
                <w:szCs w:val="32"/>
              </w:rPr>
            </w:pPr>
            <w:r>
              <w:rPr>
                <w:rFonts w:ascii="Times New Roman" w:eastAsia="Times New Roman" w:hAnsi="Times New Roman" w:cs="Times New Roman"/>
                <w:sz w:val="32"/>
                <w:szCs w:val="32"/>
                <w:lang w:val="ru-RU"/>
              </w:rPr>
              <w:t>1</w:t>
            </w:r>
            <w:r w:rsidR="008F52EA">
              <w:rPr>
                <w:rFonts w:ascii="Times New Roman" w:eastAsia="Times New Roman" w:hAnsi="Times New Roman" w:cs="Times New Roman"/>
                <w:sz w:val="32"/>
                <w:szCs w:val="32"/>
              </w:rPr>
              <w:t>38</w:t>
            </w:r>
          </w:p>
          <w:p w:rsidR="008023D4" w:rsidRPr="001B6F2A" w:rsidRDefault="008F52EA" w:rsidP="001B6F2A">
            <w:pPr>
              <w:rPr>
                <w:rFonts w:ascii="Times New Roman" w:eastAsia="Times New Roman" w:hAnsi="Times New Roman" w:cs="Times New Roman"/>
                <w:sz w:val="32"/>
                <w:szCs w:val="32"/>
                <w:lang w:val="ru-RU"/>
              </w:rPr>
            </w:pPr>
            <w:r>
              <w:rPr>
                <w:rFonts w:ascii="Times New Roman" w:eastAsia="Times New Roman" w:hAnsi="Times New Roman" w:cs="Times New Roman"/>
                <w:sz w:val="32"/>
                <w:szCs w:val="32"/>
                <w:lang w:val="ru-RU"/>
              </w:rPr>
              <w:t>1</w:t>
            </w:r>
            <w:r>
              <w:rPr>
                <w:rFonts w:ascii="Times New Roman" w:eastAsia="Times New Roman" w:hAnsi="Times New Roman" w:cs="Times New Roman"/>
                <w:sz w:val="32"/>
                <w:szCs w:val="32"/>
              </w:rPr>
              <w:t>3</w:t>
            </w:r>
            <w:r w:rsidR="001B6F2A">
              <w:rPr>
                <w:rFonts w:ascii="Times New Roman" w:eastAsia="Times New Roman" w:hAnsi="Times New Roman" w:cs="Times New Roman"/>
                <w:sz w:val="32"/>
                <w:szCs w:val="32"/>
                <w:lang w:val="ru-RU"/>
              </w:rPr>
              <w:t>9</w:t>
            </w:r>
          </w:p>
        </w:tc>
      </w:tr>
      <w:tr w:rsidR="008023D4" w:rsidRPr="008023D4" w:rsidTr="00DD287B">
        <w:trPr>
          <w:trHeight w:hRule="exact" w:val="1986"/>
        </w:trPr>
        <w:tc>
          <w:tcPr>
            <w:tcW w:w="677" w:type="dxa"/>
            <w:tcBorders>
              <w:top w:val="single" w:sz="5" w:space="0" w:color="000000"/>
              <w:left w:val="single" w:sz="5" w:space="0" w:color="000000"/>
              <w:bottom w:val="single" w:sz="5" w:space="0" w:color="000000"/>
              <w:right w:val="single" w:sz="5" w:space="0" w:color="000000"/>
            </w:tcBorders>
          </w:tcPr>
          <w:p w:rsidR="008023D4" w:rsidRPr="008023D4" w:rsidRDefault="008023D4" w:rsidP="008023D4">
            <w:pPr>
              <w:spacing w:line="267" w:lineRule="exact"/>
              <w:ind w:left="102"/>
              <w:rPr>
                <w:rFonts w:ascii="Times New Roman" w:eastAsia="Times New Roman" w:hAnsi="Times New Roman" w:cs="Times New Roman"/>
                <w:sz w:val="28"/>
                <w:szCs w:val="28"/>
                <w:lang w:val="ru-RU"/>
              </w:rPr>
            </w:pPr>
            <w:r w:rsidRPr="008023D4">
              <w:rPr>
                <w:rFonts w:ascii="Times New Roman" w:eastAsia="Times New Roman" w:hAnsi="Times New Roman" w:cs="Times New Roman"/>
                <w:sz w:val="28"/>
                <w:szCs w:val="28"/>
              </w:rPr>
              <w:lastRenderedPageBreak/>
              <w:t>1</w:t>
            </w:r>
            <w:r w:rsidRPr="008023D4">
              <w:rPr>
                <w:rFonts w:ascii="Times New Roman" w:eastAsia="Times New Roman" w:hAnsi="Times New Roman" w:cs="Times New Roman"/>
                <w:sz w:val="28"/>
                <w:szCs w:val="28"/>
                <w:lang w:val="ru-RU"/>
              </w:rPr>
              <w:t>2</w:t>
            </w:r>
          </w:p>
        </w:tc>
        <w:tc>
          <w:tcPr>
            <w:tcW w:w="12048" w:type="dxa"/>
            <w:tcBorders>
              <w:top w:val="single" w:sz="5" w:space="0" w:color="000000"/>
              <w:left w:val="single" w:sz="5" w:space="0" w:color="000000"/>
              <w:bottom w:val="single" w:sz="5" w:space="0" w:color="000000"/>
              <w:right w:val="single" w:sz="5" w:space="0" w:color="000000"/>
            </w:tcBorders>
          </w:tcPr>
          <w:p w:rsidR="008023D4" w:rsidRPr="008023D4" w:rsidRDefault="008023D4" w:rsidP="008023D4">
            <w:pPr>
              <w:spacing w:line="267" w:lineRule="exact"/>
              <w:ind w:left="99"/>
              <w:rPr>
                <w:rFonts w:ascii="Times New Roman" w:eastAsia="Times New Roman" w:hAnsi="Times New Roman" w:cs="Times New Roman"/>
                <w:bCs/>
                <w:sz w:val="28"/>
                <w:szCs w:val="28"/>
                <w:lang w:val="ru-RU"/>
              </w:rPr>
            </w:pPr>
            <w:r w:rsidRPr="008023D4">
              <w:rPr>
                <w:rFonts w:ascii="Times New Roman" w:eastAsia="Times New Roman" w:hAnsi="Times New Roman" w:cs="Times New Roman"/>
                <w:spacing w:val="-1"/>
                <w:sz w:val="28"/>
                <w:szCs w:val="28"/>
                <w:lang w:val="ru-RU"/>
              </w:rPr>
              <w:t>О</w:t>
            </w:r>
            <w:r w:rsidRPr="008023D4">
              <w:rPr>
                <w:rFonts w:ascii="Times New Roman" w:eastAsia="Times New Roman" w:hAnsi="Times New Roman" w:cs="Times New Roman"/>
                <w:sz w:val="28"/>
                <w:szCs w:val="28"/>
                <w:lang w:val="ru-RU"/>
              </w:rPr>
              <w:t>б</w:t>
            </w:r>
            <w:r w:rsidRPr="008023D4">
              <w:rPr>
                <w:rFonts w:ascii="Times New Roman" w:eastAsia="Times New Roman" w:hAnsi="Times New Roman" w:cs="Times New Roman"/>
                <w:spacing w:val="-1"/>
                <w:sz w:val="28"/>
                <w:szCs w:val="28"/>
                <w:lang w:val="ru-RU"/>
              </w:rPr>
              <w:t>ес</w:t>
            </w:r>
            <w:r w:rsidRPr="008023D4">
              <w:rPr>
                <w:rFonts w:ascii="Times New Roman" w:eastAsia="Times New Roman" w:hAnsi="Times New Roman" w:cs="Times New Roman"/>
                <w:sz w:val="28"/>
                <w:szCs w:val="28"/>
                <w:lang w:val="ru-RU"/>
              </w:rPr>
              <w:t>п</w:t>
            </w:r>
            <w:r w:rsidRPr="008023D4">
              <w:rPr>
                <w:rFonts w:ascii="Times New Roman" w:eastAsia="Times New Roman" w:hAnsi="Times New Roman" w:cs="Times New Roman"/>
                <w:spacing w:val="-1"/>
                <w:sz w:val="28"/>
                <w:szCs w:val="28"/>
                <w:lang w:val="ru-RU"/>
              </w:rPr>
              <w:t>ече</w:t>
            </w:r>
            <w:r w:rsidRPr="008023D4">
              <w:rPr>
                <w:rFonts w:ascii="Times New Roman" w:eastAsia="Times New Roman" w:hAnsi="Times New Roman" w:cs="Times New Roman"/>
                <w:sz w:val="28"/>
                <w:szCs w:val="28"/>
                <w:lang w:val="ru-RU"/>
              </w:rPr>
              <w:t>ние</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б</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зоп</w:t>
            </w:r>
            <w:r w:rsidRPr="008023D4">
              <w:rPr>
                <w:rFonts w:ascii="Times New Roman" w:eastAsia="Times New Roman" w:hAnsi="Times New Roman" w:cs="Times New Roman"/>
                <w:spacing w:val="-1"/>
                <w:sz w:val="28"/>
                <w:szCs w:val="28"/>
                <w:lang w:val="ru-RU"/>
              </w:rPr>
              <w:t>ас</w:t>
            </w:r>
            <w:r w:rsidRPr="008023D4">
              <w:rPr>
                <w:rFonts w:ascii="Times New Roman" w:eastAsia="Times New Roman" w:hAnsi="Times New Roman" w:cs="Times New Roman"/>
                <w:sz w:val="28"/>
                <w:szCs w:val="28"/>
                <w:lang w:val="ru-RU"/>
              </w:rPr>
              <w:t>н</w:t>
            </w:r>
            <w:r w:rsidRPr="008023D4">
              <w:rPr>
                <w:rFonts w:ascii="Times New Roman" w:eastAsia="Times New Roman" w:hAnsi="Times New Roman" w:cs="Times New Roman"/>
                <w:spacing w:val="2"/>
                <w:sz w:val="28"/>
                <w:szCs w:val="28"/>
                <w:lang w:val="ru-RU"/>
              </w:rPr>
              <w:t>о</w:t>
            </w:r>
            <w:r w:rsidRPr="008023D4">
              <w:rPr>
                <w:rFonts w:ascii="Times New Roman" w:eastAsia="Times New Roman" w:hAnsi="Times New Roman" w:cs="Times New Roman"/>
                <w:spacing w:val="-1"/>
                <w:sz w:val="28"/>
                <w:szCs w:val="28"/>
                <w:lang w:val="ru-RU"/>
              </w:rPr>
              <w:t>с</w:t>
            </w:r>
            <w:r w:rsidRPr="008023D4">
              <w:rPr>
                <w:rFonts w:ascii="Times New Roman" w:eastAsia="Times New Roman" w:hAnsi="Times New Roman" w:cs="Times New Roman"/>
                <w:sz w:val="28"/>
                <w:szCs w:val="28"/>
                <w:lang w:val="ru-RU"/>
              </w:rPr>
              <w:t>ти</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pacing w:val="-1"/>
                <w:sz w:val="28"/>
                <w:szCs w:val="28"/>
                <w:lang w:val="ru-RU"/>
              </w:rPr>
              <w:t>с</w:t>
            </w:r>
            <w:r w:rsidRPr="008023D4">
              <w:rPr>
                <w:rFonts w:ascii="Times New Roman" w:eastAsia="Times New Roman" w:hAnsi="Times New Roman" w:cs="Times New Roman"/>
                <w:sz w:val="28"/>
                <w:szCs w:val="28"/>
                <w:lang w:val="ru-RU"/>
              </w:rPr>
              <w:t>о</w:t>
            </w:r>
            <w:r w:rsidRPr="008023D4">
              <w:rPr>
                <w:rFonts w:ascii="Times New Roman" w:eastAsia="Times New Roman" w:hAnsi="Times New Roman" w:cs="Times New Roman"/>
                <w:spacing w:val="-1"/>
                <w:sz w:val="28"/>
                <w:szCs w:val="28"/>
                <w:lang w:val="ru-RU"/>
              </w:rPr>
              <w:t>ве</w:t>
            </w:r>
            <w:r w:rsidRPr="008023D4">
              <w:rPr>
                <w:rFonts w:ascii="Times New Roman" w:eastAsia="Times New Roman" w:hAnsi="Times New Roman" w:cs="Times New Roman"/>
                <w:sz w:val="28"/>
                <w:szCs w:val="28"/>
                <w:lang w:val="ru-RU"/>
              </w:rPr>
              <w:t>рш</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н</w:t>
            </w:r>
            <w:r w:rsidRPr="008023D4">
              <w:rPr>
                <w:rFonts w:ascii="Times New Roman" w:eastAsia="Times New Roman" w:hAnsi="Times New Roman" w:cs="Times New Roman"/>
                <w:spacing w:val="-1"/>
                <w:sz w:val="28"/>
                <w:szCs w:val="28"/>
                <w:lang w:val="ru-RU"/>
              </w:rPr>
              <w:t>с</w:t>
            </w:r>
            <w:r w:rsidRPr="008023D4">
              <w:rPr>
                <w:rFonts w:ascii="Times New Roman" w:eastAsia="Times New Roman" w:hAnsi="Times New Roman" w:cs="Times New Roman"/>
                <w:sz w:val="28"/>
                <w:szCs w:val="28"/>
                <w:lang w:val="ru-RU"/>
              </w:rPr>
              <w:t>т</w:t>
            </w:r>
            <w:r w:rsidRPr="008023D4">
              <w:rPr>
                <w:rFonts w:ascii="Times New Roman" w:eastAsia="Times New Roman" w:hAnsi="Times New Roman" w:cs="Times New Roman"/>
                <w:spacing w:val="-1"/>
                <w:sz w:val="28"/>
                <w:szCs w:val="28"/>
                <w:lang w:val="ru-RU"/>
              </w:rPr>
              <w:t>в</w:t>
            </w:r>
            <w:r w:rsidRPr="008023D4">
              <w:rPr>
                <w:rFonts w:ascii="Times New Roman" w:eastAsia="Times New Roman" w:hAnsi="Times New Roman" w:cs="Times New Roman"/>
                <w:sz w:val="28"/>
                <w:szCs w:val="28"/>
                <w:lang w:val="ru-RU"/>
              </w:rPr>
              <w:t>о</w:t>
            </w:r>
            <w:r w:rsidRPr="008023D4">
              <w:rPr>
                <w:rFonts w:ascii="Times New Roman" w:eastAsia="Times New Roman" w:hAnsi="Times New Roman" w:cs="Times New Roman"/>
                <w:spacing w:val="-1"/>
                <w:sz w:val="28"/>
                <w:szCs w:val="28"/>
                <w:lang w:val="ru-RU"/>
              </w:rPr>
              <w:t>ва</w:t>
            </w:r>
            <w:r w:rsidRPr="008023D4">
              <w:rPr>
                <w:rFonts w:ascii="Times New Roman" w:eastAsia="Times New Roman" w:hAnsi="Times New Roman" w:cs="Times New Roman"/>
                <w:sz w:val="28"/>
                <w:szCs w:val="28"/>
                <w:lang w:val="ru-RU"/>
              </w:rPr>
              <w:t>ние</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нтит</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ррори</w:t>
            </w:r>
            <w:r w:rsidRPr="008023D4">
              <w:rPr>
                <w:rFonts w:ascii="Times New Roman" w:eastAsia="Times New Roman" w:hAnsi="Times New Roman" w:cs="Times New Roman"/>
                <w:spacing w:val="-1"/>
                <w:sz w:val="28"/>
                <w:szCs w:val="28"/>
                <w:lang w:val="ru-RU"/>
              </w:rPr>
              <w:t>с</w:t>
            </w:r>
            <w:r w:rsidRPr="008023D4">
              <w:rPr>
                <w:rFonts w:ascii="Times New Roman" w:eastAsia="Times New Roman" w:hAnsi="Times New Roman" w:cs="Times New Roman"/>
                <w:spacing w:val="-2"/>
                <w:sz w:val="28"/>
                <w:szCs w:val="28"/>
                <w:lang w:val="ru-RU"/>
              </w:rPr>
              <w:t>т</w:t>
            </w:r>
            <w:r w:rsidRPr="008023D4">
              <w:rPr>
                <w:rFonts w:ascii="Times New Roman" w:eastAsia="Times New Roman" w:hAnsi="Times New Roman" w:cs="Times New Roman"/>
                <w:sz w:val="28"/>
                <w:szCs w:val="28"/>
                <w:lang w:val="ru-RU"/>
              </w:rPr>
              <w:t>и</w:t>
            </w:r>
            <w:r w:rsidRPr="008023D4">
              <w:rPr>
                <w:rFonts w:ascii="Times New Roman" w:eastAsia="Times New Roman" w:hAnsi="Times New Roman" w:cs="Times New Roman"/>
                <w:spacing w:val="-1"/>
                <w:sz w:val="28"/>
                <w:szCs w:val="28"/>
                <w:lang w:val="ru-RU"/>
              </w:rPr>
              <w:t>чес</w:t>
            </w:r>
            <w:r w:rsidRPr="008023D4">
              <w:rPr>
                <w:rFonts w:ascii="Times New Roman" w:eastAsia="Times New Roman" w:hAnsi="Times New Roman" w:cs="Times New Roman"/>
                <w:sz w:val="28"/>
                <w:szCs w:val="28"/>
                <w:lang w:val="ru-RU"/>
              </w:rPr>
              <w:t>кой</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pacing w:val="-6"/>
                <w:sz w:val="28"/>
                <w:szCs w:val="28"/>
                <w:lang w:val="ru-RU"/>
              </w:rPr>
              <w:t>у</w:t>
            </w:r>
            <w:r w:rsidRPr="008023D4">
              <w:rPr>
                <w:rFonts w:ascii="Times New Roman" w:eastAsia="Times New Roman" w:hAnsi="Times New Roman" w:cs="Times New Roman"/>
                <w:spacing w:val="3"/>
                <w:sz w:val="28"/>
                <w:szCs w:val="28"/>
                <w:lang w:val="ru-RU"/>
              </w:rPr>
              <w:t>к</w:t>
            </w:r>
            <w:r w:rsidRPr="008023D4">
              <w:rPr>
                <w:rFonts w:ascii="Times New Roman" w:eastAsia="Times New Roman" w:hAnsi="Times New Roman" w:cs="Times New Roman"/>
                <w:sz w:val="28"/>
                <w:szCs w:val="28"/>
                <w:lang w:val="ru-RU"/>
              </w:rPr>
              <w:t>р</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пл</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нно</w:t>
            </w:r>
            <w:r w:rsidRPr="008023D4">
              <w:rPr>
                <w:rFonts w:ascii="Times New Roman" w:eastAsia="Times New Roman" w:hAnsi="Times New Roman" w:cs="Times New Roman"/>
                <w:spacing w:val="-1"/>
                <w:sz w:val="28"/>
                <w:szCs w:val="28"/>
                <w:lang w:val="ru-RU"/>
              </w:rPr>
              <w:t>с</w:t>
            </w:r>
            <w:r w:rsidRPr="008023D4">
              <w:rPr>
                <w:rFonts w:ascii="Times New Roman" w:eastAsia="Times New Roman" w:hAnsi="Times New Roman" w:cs="Times New Roman"/>
                <w:sz w:val="28"/>
                <w:szCs w:val="28"/>
                <w:lang w:val="ru-RU"/>
              </w:rPr>
              <w:t>ти</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обр</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зо</w:t>
            </w:r>
            <w:r w:rsidRPr="008023D4">
              <w:rPr>
                <w:rFonts w:ascii="Times New Roman" w:eastAsia="Times New Roman" w:hAnsi="Times New Roman" w:cs="Times New Roman"/>
                <w:spacing w:val="-3"/>
                <w:sz w:val="28"/>
                <w:szCs w:val="28"/>
                <w:lang w:val="ru-RU"/>
              </w:rPr>
              <w:t>в</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т</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 xml:space="preserve">льного </w:t>
            </w:r>
            <w:r w:rsidRPr="008023D4">
              <w:rPr>
                <w:rFonts w:ascii="Times New Roman" w:eastAsia="Times New Roman" w:hAnsi="Times New Roman" w:cs="Times New Roman"/>
                <w:spacing w:val="-6"/>
                <w:sz w:val="28"/>
                <w:szCs w:val="28"/>
                <w:lang w:val="ru-RU"/>
              </w:rPr>
              <w:t>у</w:t>
            </w:r>
            <w:r w:rsidRPr="008023D4">
              <w:rPr>
                <w:rFonts w:ascii="Times New Roman" w:eastAsia="Times New Roman" w:hAnsi="Times New Roman" w:cs="Times New Roman"/>
                <w:spacing w:val="1"/>
                <w:sz w:val="28"/>
                <w:szCs w:val="28"/>
                <w:lang w:val="ru-RU"/>
              </w:rPr>
              <w:t>ч</w:t>
            </w:r>
            <w:r w:rsidRPr="008023D4">
              <w:rPr>
                <w:rFonts w:ascii="Times New Roman" w:eastAsia="Times New Roman" w:hAnsi="Times New Roman" w:cs="Times New Roman"/>
                <w:spacing w:val="2"/>
                <w:sz w:val="28"/>
                <w:szCs w:val="28"/>
                <w:lang w:val="ru-RU"/>
              </w:rPr>
              <w:t>р</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жд</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ния</w:t>
            </w:r>
            <w:proofErr w:type="gramStart"/>
            <w:r w:rsidRPr="008023D4">
              <w:rPr>
                <w:rFonts w:ascii="Times New Roman" w:eastAsia="Times New Roman" w:hAnsi="Times New Roman" w:cs="Times New Roman"/>
                <w:sz w:val="28"/>
                <w:szCs w:val="28"/>
                <w:lang w:val="ru-RU"/>
              </w:rPr>
              <w:t>.</w:t>
            </w:r>
            <w:r w:rsidRPr="008023D4">
              <w:rPr>
                <w:rFonts w:ascii="Times New Roman" w:eastAsia="Times New Roman" w:hAnsi="Times New Roman" w:cs="Times New Roman"/>
                <w:bCs/>
                <w:sz w:val="28"/>
                <w:szCs w:val="28"/>
                <w:lang w:val="ru-RU"/>
              </w:rPr>
              <w:t>П</w:t>
            </w:r>
            <w:proofErr w:type="gramEnd"/>
            <w:r w:rsidRPr="008023D4">
              <w:rPr>
                <w:rFonts w:ascii="Times New Roman" w:eastAsia="Times New Roman" w:hAnsi="Times New Roman" w:cs="Times New Roman"/>
                <w:bCs/>
                <w:sz w:val="28"/>
                <w:szCs w:val="28"/>
                <w:lang w:val="ru-RU"/>
              </w:rPr>
              <w:t>лан работы по безопасности БОУ ТРОО «Никольская СОШ»:</w:t>
            </w:r>
          </w:p>
          <w:p w:rsidR="001B6F2A" w:rsidRDefault="001B6F2A" w:rsidP="008023D4">
            <w:pPr>
              <w:spacing w:line="267" w:lineRule="exact"/>
              <w:ind w:left="99"/>
              <w:rPr>
                <w:rFonts w:ascii="Times New Roman" w:eastAsia="Arial" w:hAnsi="Times New Roman" w:cs="Times New Roman"/>
                <w:bCs/>
                <w:spacing w:val="-2"/>
                <w:sz w:val="28"/>
                <w:szCs w:val="28"/>
                <w:lang w:val="ru-RU"/>
              </w:rPr>
            </w:pPr>
          </w:p>
          <w:p w:rsidR="008023D4" w:rsidRPr="008023D4" w:rsidRDefault="008023D4" w:rsidP="008023D4">
            <w:pPr>
              <w:spacing w:line="267" w:lineRule="exact"/>
              <w:ind w:left="99"/>
              <w:rPr>
                <w:rFonts w:ascii="Times New Roman" w:eastAsia="Arial" w:hAnsi="Times New Roman" w:cs="Times New Roman"/>
                <w:bCs/>
                <w:sz w:val="28"/>
                <w:szCs w:val="28"/>
                <w:lang w:val="ru-RU"/>
              </w:rPr>
            </w:pPr>
            <w:r w:rsidRPr="008023D4">
              <w:rPr>
                <w:rFonts w:ascii="Times New Roman" w:eastAsia="Arial" w:hAnsi="Times New Roman" w:cs="Times New Roman"/>
                <w:bCs/>
                <w:spacing w:val="-2"/>
                <w:sz w:val="28"/>
                <w:szCs w:val="28"/>
                <w:lang w:val="ru-RU"/>
              </w:rPr>
              <w:t>пл</w:t>
            </w:r>
            <w:r w:rsidRPr="008023D4">
              <w:rPr>
                <w:rFonts w:ascii="Times New Roman" w:eastAsia="Arial" w:hAnsi="Times New Roman" w:cs="Times New Roman"/>
                <w:bCs/>
                <w:sz w:val="28"/>
                <w:szCs w:val="28"/>
                <w:lang w:val="ru-RU"/>
              </w:rPr>
              <w:t>ан</w:t>
            </w:r>
            <w:r w:rsidR="001B6F2A">
              <w:rPr>
                <w:rFonts w:ascii="Times New Roman" w:eastAsia="Arial" w:hAnsi="Times New Roman" w:cs="Times New Roman"/>
                <w:bCs/>
                <w:sz w:val="28"/>
                <w:szCs w:val="28"/>
                <w:lang w:val="ru-RU"/>
              </w:rPr>
              <w:t xml:space="preserve"> </w:t>
            </w:r>
            <w:r w:rsidRPr="008023D4">
              <w:rPr>
                <w:rFonts w:ascii="Times New Roman" w:eastAsia="Arial" w:hAnsi="Times New Roman" w:cs="Times New Roman"/>
                <w:bCs/>
                <w:spacing w:val="-3"/>
                <w:sz w:val="28"/>
                <w:szCs w:val="28"/>
                <w:lang w:val="ru-RU"/>
              </w:rPr>
              <w:t>м</w:t>
            </w:r>
            <w:r w:rsidRPr="008023D4">
              <w:rPr>
                <w:rFonts w:ascii="Times New Roman" w:eastAsia="Arial" w:hAnsi="Times New Roman" w:cs="Times New Roman"/>
                <w:bCs/>
                <w:sz w:val="28"/>
                <w:szCs w:val="28"/>
                <w:lang w:val="ru-RU"/>
              </w:rPr>
              <w:t>еро</w:t>
            </w:r>
            <w:r w:rsidRPr="008023D4">
              <w:rPr>
                <w:rFonts w:ascii="Times New Roman" w:eastAsia="Arial" w:hAnsi="Times New Roman" w:cs="Times New Roman"/>
                <w:bCs/>
                <w:spacing w:val="-1"/>
                <w:sz w:val="28"/>
                <w:szCs w:val="28"/>
                <w:lang w:val="ru-RU"/>
              </w:rPr>
              <w:t>п</w:t>
            </w:r>
            <w:r w:rsidRPr="008023D4">
              <w:rPr>
                <w:rFonts w:ascii="Times New Roman" w:eastAsia="Arial" w:hAnsi="Times New Roman" w:cs="Times New Roman"/>
                <w:bCs/>
                <w:sz w:val="28"/>
                <w:szCs w:val="28"/>
                <w:lang w:val="ru-RU"/>
              </w:rPr>
              <w:t>р</w:t>
            </w:r>
            <w:r w:rsidRPr="008023D4">
              <w:rPr>
                <w:rFonts w:ascii="Times New Roman" w:eastAsia="Arial" w:hAnsi="Times New Roman" w:cs="Times New Roman"/>
                <w:bCs/>
                <w:spacing w:val="1"/>
                <w:sz w:val="28"/>
                <w:szCs w:val="28"/>
                <w:lang w:val="ru-RU"/>
              </w:rPr>
              <w:t>и</w:t>
            </w:r>
            <w:r w:rsidRPr="008023D4">
              <w:rPr>
                <w:rFonts w:ascii="Times New Roman" w:eastAsia="Arial" w:hAnsi="Times New Roman" w:cs="Times New Roman"/>
                <w:bCs/>
                <w:spacing w:val="-1"/>
                <w:sz w:val="28"/>
                <w:szCs w:val="28"/>
                <w:lang w:val="ru-RU"/>
              </w:rPr>
              <w:t>я</w:t>
            </w:r>
            <w:r w:rsidRPr="008023D4">
              <w:rPr>
                <w:rFonts w:ascii="Times New Roman" w:eastAsia="Arial" w:hAnsi="Times New Roman" w:cs="Times New Roman"/>
                <w:bCs/>
                <w:sz w:val="28"/>
                <w:szCs w:val="28"/>
                <w:lang w:val="ru-RU"/>
              </w:rPr>
              <w:t>т</w:t>
            </w:r>
            <w:r w:rsidRPr="008023D4">
              <w:rPr>
                <w:rFonts w:ascii="Times New Roman" w:eastAsia="Arial" w:hAnsi="Times New Roman" w:cs="Times New Roman"/>
                <w:bCs/>
                <w:spacing w:val="1"/>
                <w:sz w:val="28"/>
                <w:szCs w:val="28"/>
                <w:lang w:val="ru-RU"/>
              </w:rPr>
              <w:t>и</w:t>
            </w:r>
            <w:r w:rsidRPr="008023D4">
              <w:rPr>
                <w:rFonts w:ascii="Times New Roman" w:eastAsia="Arial" w:hAnsi="Times New Roman" w:cs="Times New Roman"/>
                <w:bCs/>
                <w:sz w:val="28"/>
                <w:szCs w:val="28"/>
                <w:lang w:val="ru-RU"/>
              </w:rPr>
              <w:t>й</w:t>
            </w:r>
            <w:r w:rsidR="001B6F2A">
              <w:rPr>
                <w:rFonts w:ascii="Times New Roman" w:eastAsia="Arial" w:hAnsi="Times New Roman" w:cs="Times New Roman"/>
                <w:bCs/>
                <w:sz w:val="28"/>
                <w:szCs w:val="28"/>
                <w:lang w:val="ru-RU"/>
              </w:rPr>
              <w:t xml:space="preserve"> </w:t>
            </w:r>
            <w:r w:rsidRPr="008023D4">
              <w:rPr>
                <w:rFonts w:ascii="Times New Roman" w:eastAsia="Arial" w:hAnsi="Times New Roman" w:cs="Times New Roman"/>
                <w:bCs/>
                <w:spacing w:val="-1"/>
                <w:sz w:val="28"/>
                <w:szCs w:val="28"/>
                <w:lang w:val="ru-RU"/>
              </w:rPr>
              <w:t>п</w:t>
            </w:r>
            <w:r w:rsidRPr="008023D4">
              <w:rPr>
                <w:rFonts w:ascii="Times New Roman" w:eastAsia="Arial" w:hAnsi="Times New Roman" w:cs="Times New Roman"/>
                <w:bCs/>
                <w:sz w:val="28"/>
                <w:szCs w:val="28"/>
                <w:lang w:val="ru-RU"/>
              </w:rPr>
              <w:t>о</w:t>
            </w:r>
            <w:r w:rsidRPr="008023D4">
              <w:rPr>
                <w:rFonts w:ascii="Times New Roman" w:eastAsia="Arial" w:hAnsi="Times New Roman" w:cs="Times New Roman"/>
                <w:bCs/>
                <w:spacing w:val="-1"/>
                <w:sz w:val="28"/>
                <w:szCs w:val="28"/>
                <w:lang w:val="ru-RU"/>
              </w:rPr>
              <w:t>п</w:t>
            </w:r>
            <w:r w:rsidRPr="008023D4">
              <w:rPr>
                <w:rFonts w:ascii="Times New Roman" w:eastAsia="Arial" w:hAnsi="Times New Roman" w:cs="Times New Roman"/>
                <w:bCs/>
                <w:sz w:val="28"/>
                <w:szCs w:val="28"/>
                <w:lang w:val="ru-RU"/>
              </w:rPr>
              <w:t>р</w:t>
            </w:r>
            <w:r w:rsidRPr="008023D4">
              <w:rPr>
                <w:rFonts w:ascii="Times New Roman" w:eastAsia="Arial" w:hAnsi="Times New Roman" w:cs="Times New Roman"/>
                <w:bCs/>
                <w:spacing w:val="2"/>
                <w:sz w:val="28"/>
                <w:szCs w:val="28"/>
                <w:lang w:val="ru-RU"/>
              </w:rPr>
              <w:t>о</w:t>
            </w:r>
            <w:r w:rsidRPr="008023D4">
              <w:rPr>
                <w:rFonts w:ascii="Times New Roman" w:eastAsia="Arial" w:hAnsi="Times New Roman" w:cs="Times New Roman"/>
                <w:bCs/>
                <w:sz w:val="28"/>
                <w:szCs w:val="28"/>
                <w:lang w:val="ru-RU"/>
              </w:rPr>
              <w:t>т</w:t>
            </w:r>
            <w:r w:rsidRPr="008023D4">
              <w:rPr>
                <w:rFonts w:ascii="Times New Roman" w:eastAsia="Arial" w:hAnsi="Times New Roman" w:cs="Times New Roman"/>
                <w:bCs/>
                <w:spacing w:val="-1"/>
                <w:sz w:val="28"/>
                <w:szCs w:val="28"/>
                <w:lang w:val="ru-RU"/>
              </w:rPr>
              <w:t>ив</w:t>
            </w:r>
            <w:r w:rsidRPr="008023D4">
              <w:rPr>
                <w:rFonts w:ascii="Times New Roman" w:eastAsia="Arial" w:hAnsi="Times New Roman" w:cs="Times New Roman"/>
                <w:bCs/>
                <w:spacing w:val="2"/>
                <w:sz w:val="28"/>
                <w:szCs w:val="28"/>
                <w:lang w:val="ru-RU"/>
              </w:rPr>
              <w:t>о</w:t>
            </w:r>
            <w:r w:rsidRPr="008023D4">
              <w:rPr>
                <w:rFonts w:ascii="Times New Roman" w:eastAsia="Arial" w:hAnsi="Times New Roman" w:cs="Times New Roman"/>
                <w:bCs/>
                <w:spacing w:val="-1"/>
                <w:sz w:val="28"/>
                <w:szCs w:val="28"/>
                <w:lang w:val="ru-RU"/>
              </w:rPr>
              <w:t>п</w:t>
            </w:r>
            <w:r w:rsidRPr="008023D4">
              <w:rPr>
                <w:rFonts w:ascii="Times New Roman" w:eastAsia="Arial" w:hAnsi="Times New Roman" w:cs="Times New Roman"/>
                <w:bCs/>
                <w:sz w:val="28"/>
                <w:szCs w:val="28"/>
                <w:lang w:val="ru-RU"/>
              </w:rPr>
              <w:t>о</w:t>
            </w:r>
            <w:r w:rsidRPr="008023D4">
              <w:rPr>
                <w:rFonts w:ascii="Times New Roman" w:eastAsia="Arial" w:hAnsi="Times New Roman" w:cs="Times New Roman"/>
                <w:bCs/>
                <w:spacing w:val="2"/>
                <w:sz w:val="28"/>
                <w:szCs w:val="28"/>
                <w:lang w:val="ru-RU"/>
              </w:rPr>
              <w:t>ж</w:t>
            </w:r>
            <w:r w:rsidRPr="008023D4">
              <w:rPr>
                <w:rFonts w:ascii="Times New Roman" w:eastAsia="Arial" w:hAnsi="Times New Roman" w:cs="Times New Roman"/>
                <w:bCs/>
                <w:sz w:val="28"/>
                <w:szCs w:val="28"/>
                <w:lang w:val="ru-RU"/>
              </w:rPr>
              <w:t>а</w:t>
            </w:r>
            <w:r w:rsidRPr="008023D4">
              <w:rPr>
                <w:rFonts w:ascii="Times New Roman" w:eastAsia="Arial" w:hAnsi="Times New Roman" w:cs="Times New Roman"/>
                <w:bCs/>
                <w:spacing w:val="-3"/>
                <w:sz w:val="28"/>
                <w:szCs w:val="28"/>
                <w:lang w:val="ru-RU"/>
              </w:rPr>
              <w:t>р</w:t>
            </w:r>
            <w:r w:rsidRPr="008023D4">
              <w:rPr>
                <w:rFonts w:ascii="Times New Roman" w:eastAsia="Arial" w:hAnsi="Times New Roman" w:cs="Times New Roman"/>
                <w:bCs/>
                <w:spacing w:val="-1"/>
                <w:sz w:val="28"/>
                <w:szCs w:val="28"/>
                <w:lang w:val="ru-RU"/>
              </w:rPr>
              <w:t>н</w:t>
            </w:r>
            <w:r w:rsidRPr="008023D4">
              <w:rPr>
                <w:rFonts w:ascii="Times New Roman" w:eastAsia="Arial" w:hAnsi="Times New Roman" w:cs="Times New Roman"/>
                <w:bCs/>
                <w:sz w:val="28"/>
                <w:szCs w:val="28"/>
                <w:lang w:val="ru-RU"/>
              </w:rPr>
              <w:t>ойбезо</w:t>
            </w:r>
            <w:r w:rsidRPr="008023D4">
              <w:rPr>
                <w:rFonts w:ascii="Times New Roman" w:eastAsia="Arial" w:hAnsi="Times New Roman" w:cs="Times New Roman"/>
                <w:bCs/>
                <w:spacing w:val="-1"/>
                <w:sz w:val="28"/>
                <w:szCs w:val="28"/>
                <w:lang w:val="ru-RU"/>
              </w:rPr>
              <w:t>п</w:t>
            </w:r>
            <w:r w:rsidRPr="008023D4">
              <w:rPr>
                <w:rFonts w:ascii="Times New Roman" w:eastAsia="Arial" w:hAnsi="Times New Roman" w:cs="Times New Roman"/>
                <w:bCs/>
                <w:sz w:val="28"/>
                <w:szCs w:val="28"/>
                <w:lang w:val="ru-RU"/>
              </w:rPr>
              <w:t>ас</w:t>
            </w:r>
            <w:r w:rsidRPr="008023D4">
              <w:rPr>
                <w:rFonts w:ascii="Times New Roman" w:eastAsia="Arial" w:hAnsi="Times New Roman" w:cs="Times New Roman"/>
                <w:bCs/>
                <w:spacing w:val="-1"/>
                <w:sz w:val="28"/>
                <w:szCs w:val="28"/>
                <w:lang w:val="ru-RU"/>
              </w:rPr>
              <w:t>н</w:t>
            </w:r>
            <w:r w:rsidRPr="008023D4">
              <w:rPr>
                <w:rFonts w:ascii="Times New Roman" w:eastAsia="Arial" w:hAnsi="Times New Roman" w:cs="Times New Roman"/>
                <w:bCs/>
                <w:sz w:val="28"/>
                <w:szCs w:val="28"/>
                <w:lang w:val="ru-RU"/>
              </w:rPr>
              <w:t>ос</w:t>
            </w:r>
            <w:r w:rsidRPr="008023D4">
              <w:rPr>
                <w:rFonts w:ascii="Times New Roman" w:eastAsia="Arial" w:hAnsi="Times New Roman" w:cs="Times New Roman"/>
                <w:bCs/>
                <w:spacing w:val="-3"/>
                <w:sz w:val="28"/>
                <w:szCs w:val="28"/>
                <w:lang w:val="ru-RU"/>
              </w:rPr>
              <w:t>т</w:t>
            </w:r>
            <w:r w:rsidRPr="008023D4">
              <w:rPr>
                <w:rFonts w:ascii="Times New Roman" w:eastAsia="Arial" w:hAnsi="Times New Roman" w:cs="Times New Roman"/>
                <w:bCs/>
                <w:sz w:val="28"/>
                <w:szCs w:val="28"/>
                <w:lang w:val="ru-RU"/>
              </w:rPr>
              <w:t>и;</w:t>
            </w:r>
          </w:p>
          <w:p w:rsidR="008023D4" w:rsidRPr="008023D4" w:rsidRDefault="008023D4" w:rsidP="008023D4">
            <w:pPr>
              <w:spacing w:line="267" w:lineRule="exact"/>
              <w:ind w:left="99"/>
              <w:rPr>
                <w:rFonts w:ascii="Times New Roman" w:eastAsia="Times New Roman" w:hAnsi="Times New Roman" w:cs="Times New Roman"/>
                <w:bCs/>
                <w:spacing w:val="-2"/>
                <w:sz w:val="28"/>
                <w:szCs w:val="28"/>
                <w:lang w:val="ru-RU" w:eastAsia="ru-RU"/>
              </w:rPr>
            </w:pPr>
            <w:r w:rsidRPr="008023D4">
              <w:rPr>
                <w:rFonts w:ascii="Times New Roman" w:eastAsia="Times New Roman" w:hAnsi="Times New Roman" w:cs="Times New Roman"/>
                <w:bCs/>
                <w:spacing w:val="-2"/>
                <w:sz w:val="28"/>
                <w:szCs w:val="28"/>
                <w:lang w:val="ru-RU" w:eastAsia="ru-RU"/>
              </w:rPr>
              <w:t>антитеррористическая защищенность;</w:t>
            </w:r>
          </w:p>
          <w:p w:rsidR="008023D4" w:rsidRPr="008023D4" w:rsidRDefault="008023D4" w:rsidP="008023D4">
            <w:pPr>
              <w:spacing w:line="267" w:lineRule="exact"/>
              <w:ind w:left="99"/>
              <w:rPr>
                <w:rFonts w:ascii="Times New Roman" w:eastAsia="Times New Roman" w:hAnsi="Times New Roman" w:cs="Times New Roman"/>
                <w:sz w:val="28"/>
                <w:szCs w:val="28"/>
                <w:lang w:val="ru-RU"/>
              </w:rPr>
            </w:pPr>
            <w:r w:rsidRPr="008023D4">
              <w:rPr>
                <w:rFonts w:ascii="Times New Roman" w:eastAsia="Times New Roman" w:hAnsi="Times New Roman" w:cs="Times New Roman"/>
                <w:bCs/>
                <w:spacing w:val="-3"/>
                <w:sz w:val="28"/>
                <w:szCs w:val="28"/>
                <w:lang w:val="ru-RU" w:eastAsia="ru-RU"/>
              </w:rPr>
              <w:t>гражданская оборона и чрезвычайные ситуации</w:t>
            </w:r>
          </w:p>
        </w:tc>
        <w:tc>
          <w:tcPr>
            <w:tcW w:w="859" w:type="dxa"/>
            <w:tcBorders>
              <w:top w:val="single" w:sz="5" w:space="0" w:color="000000"/>
              <w:left w:val="single" w:sz="5" w:space="0" w:color="000000"/>
              <w:bottom w:val="single" w:sz="5" w:space="0" w:color="000000"/>
              <w:right w:val="single" w:sz="5" w:space="0" w:color="000000"/>
            </w:tcBorders>
          </w:tcPr>
          <w:p w:rsidR="001B6F2A" w:rsidRPr="008F52EA" w:rsidRDefault="008F52EA" w:rsidP="008023D4">
            <w:pPr>
              <w:spacing w:line="267" w:lineRule="exact"/>
              <w:ind w:left="102"/>
              <w:rPr>
                <w:rFonts w:ascii="Times New Roman" w:eastAsia="Times New Roman" w:hAnsi="Times New Roman" w:cs="Times New Roman"/>
                <w:sz w:val="32"/>
                <w:szCs w:val="32"/>
              </w:rPr>
            </w:pPr>
            <w:r>
              <w:rPr>
                <w:rFonts w:ascii="Times New Roman" w:eastAsia="Times New Roman" w:hAnsi="Times New Roman" w:cs="Times New Roman"/>
                <w:sz w:val="32"/>
                <w:szCs w:val="32"/>
                <w:lang w:val="ru-RU"/>
              </w:rPr>
              <w:t>1</w:t>
            </w:r>
            <w:r>
              <w:rPr>
                <w:rFonts w:ascii="Times New Roman" w:eastAsia="Times New Roman" w:hAnsi="Times New Roman" w:cs="Times New Roman"/>
                <w:sz w:val="32"/>
                <w:szCs w:val="32"/>
              </w:rPr>
              <w:t>4</w:t>
            </w:r>
            <w:r>
              <w:rPr>
                <w:rFonts w:ascii="Times New Roman" w:eastAsia="Times New Roman" w:hAnsi="Times New Roman" w:cs="Times New Roman"/>
                <w:sz w:val="32"/>
                <w:szCs w:val="32"/>
                <w:lang w:val="ru-RU"/>
              </w:rPr>
              <w:t>2</w:t>
            </w:r>
          </w:p>
          <w:p w:rsidR="001B6F2A" w:rsidRDefault="001B6F2A" w:rsidP="001B6F2A">
            <w:pPr>
              <w:rPr>
                <w:rFonts w:ascii="Times New Roman" w:eastAsia="Times New Roman" w:hAnsi="Times New Roman" w:cs="Times New Roman"/>
                <w:sz w:val="32"/>
                <w:szCs w:val="32"/>
                <w:lang w:val="ru-RU"/>
              </w:rPr>
            </w:pPr>
          </w:p>
          <w:p w:rsidR="001B6F2A" w:rsidRPr="008F52EA" w:rsidRDefault="008F52EA" w:rsidP="001B6F2A">
            <w:pPr>
              <w:rPr>
                <w:rFonts w:ascii="Times New Roman" w:eastAsia="Times New Roman" w:hAnsi="Times New Roman" w:cs="Times New Roman"/>
                <w:sz w:val="32"/>
                <w:szCs w:val="32"/>
              </w:rPr>
            </w:pPr>
            <w:r>
              <w:rPr>
                <w:rFonts w:ascii="Times New Roman" w:eastAsia="Times New Roman" w:hAnsi="Times New Roman" w:cs="Times New Roman"/>
                <w:sz w:val="32"/>
                <w:szCs w:val="32"/>
                <w:lang w:val="ru-RU"/>
              </w:rPr>
              <w:t>1</w:t>
            </w:r>
            <w:r>
              <w:rPr>
                <w:rFonts w:ascii="Times New Roman" w:eastAsia="Times New Roman" w:hAnsi="Times New Roman" w:cs="Times New Roman"/>
                <w:sz w:val="32"/>
                <w:szCs w:val="32"/>
              </w:rPr>
              <w:t>4</w:t>
            </w:r>
            <w:r>
              <w:rPr>
                <w:rFonts w:ascii="Times New Roman" w:eastAsia="Times New Roman" w:hAnsi="Times New Roman" w:cs="Times New Roman"/>
                <w:sz w:val="32"/>
                <w:szCs w:val="32"/>
                <w:lang w:val="ru-RU"/>
              </w:rPr>
              <w:t>2</w:t>
            </w:r>
          </w:p>
          <w:p w:rsidR="001B6F2A" w:rsidRPr="008F52EA" w:rsidRDefault="008F52EA" w:rsidP="001B6F2A">
            <w:pPr>
              <w:rPr>
                <w:rFonts w:ascii="Times New Roman" w:eastAsia="Times New Roman" w:hAnsi="Times New Roman" w:cs="Times New Roman"/>
                <w:sz w:val="32"/>
                <w:szCs w:val="32"/>
              </w:rPr>
            </w:pPr>
            <w:r>
              <w:rPr>
                <w:rFonts w:ascii="Times New Roman" w:eastAsia="Times New Roman" w:hAnsi="Times New Roman" w:cs="Times New Roman"/>
                <w:sz w:val="32"/>
                <w:szCs w:val="32"/>
                <w:lang w:val="ru-RU"/>
              </w:rPr>
              <w:t>1</w:t>
            </w:r>
            <w:r>
              <w:rPr>
                <w:rFonts w:ascii="Times New Roman" w:eastAsia="Times New Roman" w:hAnsi="Times New Roman" w:cs="Times New Roman"/>
                <w:sz w:val="32"/>
                <w:szCs w:val="32"/>
              </w:rPr>
              <w:t>47</w:t>
            </w:r>
          </w:p>
          <w:p w:rsidR="008023D4" w:rsidRPr="008F52EA" w:rsidRDefault="008F52EA" w:rsidP="001B6F2A">
            <w:pPr>
              <w:rPr>
                <w:rFonts w:ascii="Times New Roman" w:eastAsia="Times New Roman" w:hAnsi="Times New Roman" w:cs="Times New Roman"/>
                <w:sz w:val="32"/>
                <w:szCs w:val="32"/>
              </w:rPr>
            </w:pPr>
            <w:r>
              <w:rPr>
                <w:rFonts w:ascii="Times New Roman" w:eastAsia="Times New Roman" w:hAnsi="Times New Roman" w:cs="Times New Roman"/>
                <w:sz w:val="32"/>
                <w:szCs w:val="32"/>
                <w:lang w:val="ru-RU"/>
              </w:rPr>
              <w:t>1</w:t>
            </w:r>
            <w:r>
              <w:rPr>
                <w:rFonts w:ascii="Times New Roman" w:eastAsia="Times New Roman" w:hAnsi="Times New Roman" w:cs="Times New Roman"/>
                <w:sz w:val="32"/>
                <w:szCs w:val="32"/>
              </w:rPr>
              <w:t>50</w:t>
            </w:r>
          </w:p>
        </w:tc>
      </w:tr>
      <w:tr w:rsidR="008023D4" w:rsidRPr="008023D4" w:rsidTr="00DD287B">
        <w:trPr>
          <w:trHeight w:hRule="exact" w:val="286"/>
        </w:trPr>
        <w:tc>
          <w:tcPr>
            <w:tcW w:w="677" w:type="dxa"/>
            <w:tcBorders>
              <w:top w:val="single" w:sz="5" w:space="0" w:color="000000"/>
              <w:left w:val="single" w:sz="5" w:space="0" w:color="000000"/>
              <w:bottom w:val="single" w:sz="5" w:space="0" w:color="000000"/>
              <w:right w:val="single" w:sz="5" w:space="0" w:color="000000"/>
            </w:tcBorders>
          </w:tcPr>
          <w:p w:rsidR="008023D4" w:rsidRPr="008023D4" w:rsidRDefault="008023D4" w:rsidP="008023D4">
            <w:pPr>
              <w:spacing w:line="267" w:lineRule="exact"/>
              <w:ind w:left="102"/>
              <w:rPr>
                <w:rFonts w:ascii="Times New Roman" w:eastAsia="Times New Roman" w:hAnsi="Times New Roman" w:cs="Times New Roman"/>
                <w:sz w:val="28"/>
                <w:szCs w:val="28"/>
                <w:lang w:val="ru-RU"/>
              </w:rPr>
            </w:pPr>
            <w:r w:rsidRPr="008023D4">
              <w:rPr>
                <w:rFonts w:ascii="Times New Roman" w:eastAsia="Times New Roman" w:hAnsi="Times New Roman" w:cs="Times New Roman"/>
                <w:sz w:val="28"/>
                <w:szCs w:val="28"/>
              </w:rPr>
              <w:t>1</w:t>
            </w:r>
            <w:r w:rsidRPr="008023D4">
              <w:rPr>
                <w:rFonts w:ascii="Times New Roman" w:eastAsia="Times New Roman" w:hAnsi="Times New Roman" w:cs="Times New Roman"/>
                <w:sz w:val="28"/>
                <w:szCs w:val="28"/>
                <w:lang w:val="ru-RU"/>
              </w:rPr>
              <w:t>3</w:t>
            </w:r>
          </w:p>
        </w:tc>
        <w:tc>
          <w:tcPr>
            <w:tcW w:w="12048" w:type="dxa"/>
            <w:tcBorders>
              <w:top w:val="single" w:sz="5" w:space="0" w:color="000000"/>
              <w:left w:val="single" w:sz="5" w:space="0" w:color="000000"/>
              <w:bottom w:val="single" w:sz="5" w:space="0" w:color="000000"/>
              <w:right w:val="single" w:sz="5" w:space="0" w:color="000000"/>
            </w:tcBorders>
          </w:tcPr>
          <w:p w:rsidR="008023D4" w:rsidRPr="008023D4" w:rsidRDefault="008023D4" w:rsidP="008023D4">
            <w:pPr>
              <w:spacing w:line="267" w:lineRule="exact"/>
              <w:ind w:left="99"/>
              <w:rPr>
                <w:rFonts w:ascii="Times New Roman" w:eastAsia="Times New Roman" w:hAnsi="Times New Roman" w:cs="Times New Roman"/>
                <w:sz w:val="28"/>
                <w:szCs w:val="28"/>
                <w:lang w:val="ru-RU"/>
              </w:rPr>
            </w:pPr>
            <w:r w:rsidRPr="008023D4">
              <w:rPr>
                <w:rFonts w:ascii="Times New Roman" w:eastAsia="Times New Roman" w:hAnsi="Times New Roman" w:cs="Times New Roman"/>
                <w:sz w:val="28"/>
                <w:szCs w:val="28"/>
                <w:lang w:val="ru-RU"/>
              </w:rPr>
              <w:t>Укр</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пл</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ние</w:t>
            </w:r>
            <w:r w:rsidR="001B6F2A">
              <w:rPr>
                <w:rFonts w:ascii="Times New Roman" w:eastAsia="Times New Roman" w:hAnsi="Times New Roman" w:cs="Times New Roman"/>
                <w:sz w:val="28"/>
                <w:szCs w:val="28"/>
                <w:lang w:val="ru-RU"/>
              </w:rPr>
              <w:t xml:space="preserve"> </w:t>
            </w:r>
            <w:proofErr w:type="gramStart"/>
            <w:r w:rsidRPr="008023D4">
              <w:rPr>
                <w:rFonts w:ascii="Times New Roman" w:eastAsia="Times New Roman" w:hAnsi="Times New Roman" w:cs="Times New Roman"/>
                <w:spacing w:val="-1"/>
                <w:sz w:val="28"/>
                <w:szCs w:val="28"/>
                <w:lang w:val="ru-RU"/>
              </w:rPr>
              <w:t>ма</w:t>
            </w:r>
            <w:r w:rsidRPr="008023D4">
              <w:rPr>
                <w:rFonts w:ascii="Times New Roman" w:eastAsia="Times New Roman" w:hAnsi="Times New Roman" w:cs="Times New Roman"/>
                <w:sz w:val="28"/>
                <w:szCs w:val="28"/>
                <w:lang w:val="ru-RU"/>
              </w:rPr>
              <w:t>т</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ри</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л</w:t>
            </w:r>
            <w:r w:rsidRPr="008023D4">
              <w:rPr>
                <w:rFonts w:ascii="Times New Roman" w:eastAsia="Times New Roman" w:hAnsi="Times New Roman" w:cs="Times New Roman"/>
                <w:spacing w:val="-2"/>
                <w:sz w:val="28"/>
                <w:szCs w:val="28"/>
                <w:lang w:val="ru-RU"/>
              </w:rPr>
              <w:t>ь</w:t>
            </w:r>
            <w:r w:rsidRPr="008023D4">
              <w:rPr>
                <w:rFonts w:ascii="Times New Roman" w:eastAsia="Times New Roman" w:hAnsi="Times New Roman" w:cs="Times New Roman"/>
                <w:sz w:val="28"/>
                <w:szCs w:val="28"/>
                <w:lang w:val="ru-RU"/>
              </w:rPr>
              <w:t>но–т</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хни</w:t>
            </w:r>
            <w:r w:rsidRPr="008023D4">
              <w:rPr>
                <w:rFonts w:ascii="Times New Roman" w:eastAsia="Times New Roman" w:hAnsi="Times New Roman" w:cs="Times New Roman"/>
                <w:spacing w:val="-1"/>
                <w:sz w:val="28"/>
                <w:szCs w:val="28"/>
                <w:lang w:val="ru-RU"/>
              </w:rPr>
              <w:t>чес</w:t>
            </w:r>
            <w:r w:rsidRPr="008023D4">
              <w:rPr>
                <w:rFonts w:ascii="Times New Roman" w:eastAsia="Times New Roman" w:hAnsi="Times New Roman" w:cs="Times New Roman"/>
                <w:sz w:val="28"/>
                <w:szCs w:val="28"/>
                <w:lang w:val="ru-RU"/>
              </w:rPr>
              <w:t>кой</w:t>
            </w:r>
            <w:proofErr w:type="gramEnd"/>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б</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зышкол</w:t>
            </w:r>
            <w:r w:rsidRPr="008023D4">
              <w:rPr>
                <w:rFonts w:ascii="Times New Roman" w:eastAsia="Times New Roman" w:hAnsi="Times New Roman" w:cs="Times New Roman"/>
                <w:spacing w:val="-1"/>
                <w:sz w:val="28"/>
                <w:szCs w:val="28"/>
                <w:lang w:val="ru-RU"/>
              </w:rPr>
              <w:t>ы</w:t>
            </w:r>
            <w:r w:rsidRPr="008023D4">
              <w:rPr>
                <w:rFonts w:ascii="Times New Roman" w:eastAsia="Times New Roman" w:hAnsi="Times New Roman" w:cs="Times New Roman"/>
                <w:sz w:val="28"/>
                <w:szCs w:val="28"/>
                <w:lang w:val="ru-RU"/>
              </w:rPr>
              <w:t>,</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pacing w:val="2"/>
                <w:sz w:val="28"/>
                <w:szCs w:val="28"/>
                <w:lang w:val="ru-RU"/>
              </w:rPr>
              <w:t>х</w:t>
            </w:r>
            <w:r w:rsidRPr="008023D4">
              <w:rPr>
                <w:rFonts w:ascii="Times New Roman" w:eastAsia="Times New Roman" w:hAnsi="Times New Roman" w:cs="Times New Roman"/>
                <w:spacing w:val="-3"/>
                <w:sz w:val="28"/>
                <w:szCs w:val="28"/>
                <w:lang w:val="ru-RU"/>
              </w:rPr>
              <w:t>о</w:t>
            </w:r>
            <w:r w:rsidRPr="008023D4">
              <w:rPr>
                <w:rFonts w:ascii="Times New Roman" w:eastAsia="Times New Roman" w:hAnsi="Times New Roman" w:cs="Times New Roman"/>
                <w:sz w:val="28"/>
                <w:szCs w:val="28"/>
                <w:lang w:val="ru-RU"/>
              </w:rPr>
              <w:t>зяй</w:t>
            </w:r>
            <w:r w:rsidRPr="008023D4">
              <w:rPr>
                <w:rFonts w:ascii="Times New Roman" w:eastAsia="Times New Roman" w:hAnsi="Times New Roman" w:cs="Times New Roman"/>
                <w:spacing w:val="-1"/>
                <w:sz w:val="28"/>
                <w:szCs w:val="28"/>
                <w:lang w:val="ru-RU"/>
              </w:rPr>
              <w:t>с</w:t>
            </w:r>
            <w:r w:rsidRPr="008023D4">
              <w:rPr>
                <w:rFonts w:ascii="Times New Roman" w:eastAsia="Times New Roman" w:hAnsi="Times New Roman" w:cs="Times New Roman"/>
                <w:sz w:val="28"/>
                <w:szCs w:val="28"/>
                <w:lang w:val="ru-RU"/>
              </w:rPr>
              <w:t>т</w:t>
            </w:r>
            <w:r w:rsidRPr="008023D4">
              <w:rPr>
                <w:rFonts w:ascii="Times New Roman" w:eastAsia="Times New Roman" w:hAnsi="Times New Roman" w:cs="Times New Roman"/>
                <w:spacing w:val="-1"/>
                <w:sz w:val="28"/>
                <w:szCs w:val="28"/>
                <w:lang w:val="ru-RU"/>
              </w:rPr>
              <w:t>ве</w:t>
            </w:r>
            <w:r w:rsidRPr="008023D4">
              <w:rPr>
                <w:rFonts w:ascii="Times New Roman" w:eastAsia="Times New Roman" w:hAnsi="Times New Roman" w:cs="Times New Roman"/>
                <w:spacing w:val="-2"/>
                <w:sz w:val="28"/>
                <w:szCs w:val="28"/>
                <w:lang w:val="ru-RU"/>
              </w:rPr>
              <w:t>н</w:t>
            </w:r>
            <w:r w:rsidRPr="008023D4">
              <w:rPr>
                <w:rFonts w:ascii="Times New Roman" w:eastAsia="Times New Roman" w:hAnsi="Times New Roman" w:cs="Times New Roman"/>
                <w:sz w:val="28"/>
                <w:szCs w:val="28"/>
                <w:lang w:val="ru-RU"/>
              </w:rPr>
              <w:t>н</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я</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д</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ят</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льно</w:t>
            </w:r>
            <w:r w:rsidRPr="008023D4">
              <w:rPr>
                <w:rFonts w:ascii="Times New Roman" w:eastAsia="Times New Roman" w:hAnsi="Times New Roman" w:cs="Times New Roman"/>
                <w:spacing w:val="-1"/>
                <w:sz w:val="28"/>
                <w:szCs w:val="28"/>
                <w:lang w:val="ru-RU"/>
              </w:rPr>
              <w:t>с</w:t>
            </w:r>
            <w:r w:rsidRPr="008023D4">
              <w:rPr>
                <w:rFonts w:ascii="Times New Roman" w:eastAsia="Times New Roman" w:hAnsi="Times New Roman" w:cs="Times New Roman"/>
                <w:sz w:val="28"/>
                <w:szCs w:val="28"/>
                <w:lang w:val="ru-RU"/>
              </w:rPr>
              <w:t>ть.</w:t>
            </w:r>
          </w:p>
        </w:tc>
        <w:tc>
          <w:tcPr>
            <w:tcW w:w="859" w:type="dxa"/>
            <w:tcBorders>
              <w:top w:val="single" w:sz="5" w:space="0" w:color="000000"/>
              <w:left w:val="single" w:sz="5" w:space="0" w:color="000000"/>
              <w:bottom w:val="single" w:sz="5" w:space="0" w:color="000000"/>
              <w:right w:val="single" w:sz="5" w:space="0" w:color="000000"/>
            </w:tcBorders>
          </w:tcPr>
          <w:p w:rsidR="008023D4" w:rsidRPr="008F52EA" w:rsidRDefault="008F52EA" w:rsidP="008023D4">
            <w:pPr>
              <w:spacing w:line="267" w:lineRule="exact"/>
              <w:ind w:left="102"/>
              <w:rPr>
                <w:rFonts w:ascii="Times New Roman" w:eastAsia="Times New Roman" w:hAnsi="Times New Roman" w:cs="Times New Roman"/>
                <w:sz w:val="32"/>
                <w:szCs w:val="32"/>
              </w:rPr>
            </w:pPr>
            <w:r>
              <w:rPr>
                <w:rFonts w:ascii="Times New Roman" w:eastAsia="Times New Roman" w:hAnsi="Times New Roman" w:cs="Times New Roman"/>
                <w:sz w:val="32"/>
                <w:szCs w:val="32"/>
              </w:rPr>
              <w:t>160</w:t>
            </w:r>
          </w:p>
        </w:tc>
      </w:tr>
      <w:tr w:rsidR="008023D4" w:rsidRPr="008023D4" w:rsidTr="00DD287B">
        <w:trPr>
          <w:trHeight w:hRule="exact" w:val="288"/>
        </w:trPr>
        <w:tc>
          <w:tcPr>
            <w:tcW w:w="677" w:type="dxa"/>
            <w:tcBorders>
              <w:top w:val="single" w:sz="5" w:space="0" w:color="000000"/>
              <w:left w:val="single" w:sz="5" w:space="0" w:color="000000"/>
              <w:bottom w:val="single" w:sz="5" w:space="0" w:color="000000"/>
              <w:right w:val="single" w:sz="5" w:space="0" w:color="000000"/>
            </w:tcBorders>
          </w:tcPr>
          <w:p w:rsidR="008023D4" w:rsidRPr="008023D4" w:rsidRDefault="008023D4" w:rsidP="008023D4">
            <w:pPr>
              <w:spacing w:line="269" w:lineRule="exact"/>
              <w:ind w:left="102"/>
              <w:rPr>
                <w:rFonts w:ascii="Times New Roman" w:eastAsia="Times New Roman" w:hAnsi="Times New Roman" w:cs="Times New Roman"/>
                <w:sz w:val="28"/>
                <w:szCs w:val="28"/>
              </w:rPr>
            </w:pPr>
            <w:r w:rsidRPr="008023D4">
              <w:rPr>
                <w:rFonts w:ascii="Times New Roman" w:eastAsia="Times New Roman" w:hAnsi="Times New Roman" w:cs="Times New Roman"/>
                <w:sz w:val="28"/>
                <w:szCs w:val="28"/>
              </w:rPr>
              <w:t>14</w:t>
            </w:r>
          </w:p>
        </w:tc>
        <w:tc>
          <w:tcPr>
            <w:tcW w:w="12048" w:type="dxa"/>
            <w:tcBorders>
              <w:top w:val="single" w:sz="5" w:space="0" w:color="000000"/>
              <w:left w:val="single" w:sz="5" w:space="0" w:color="000000"/>
              <w:bottom w:val="single" w:sz="5" w:space="0" w:color="000000"/>
              <w:right w:val="single" w:sz="5" w:space="0" w:color="000000"/>
            </w:tcBorders>
          </w:tcPr>
          <w:p w:rsidR="008023D4" w:rsidRPr="008023D4" w:rsidRDefault="008023D4" w:rsidP="00770043">
            <w:pPr>
              <w:spacing w:line="269" w:lineRule="exact"/>
              <w:ind w:left="99"/>
              <w:rPr>
                <w:rFonts w:ascii="Times New Roman" w:eastAsia="Times New Roman" w:hAnsi="Times New Roman" w:cs="Times New Roman"/>
                <w:sz w:val="28"/>
                <w:szCs w:val="28"/>
                <w:lang w:val="ru-RU"/>
              </w:rPr>
            </w:pPr>
            <w:r w:rsidRPr="008023D4">
              <w:rPr>
                <w:rFonts w:ascii="Times New Roman" w:eastAsia="Times New Roman" w:hAnsi="Times New Roman" w:cs="Times New Roman"/>
                <w:spacing w:val="-1"/>
                <w:sz w:val="28"/>
                <w:szCs w:val="28"/>
                <w:lang w:val="ru-RU"/>
              </w:rPr>
              <w:t>О</w:t>
            </w:r>
            <w:r w:rsidRPr="008023D4">
              <w:rPr>
                <w:rFonts w:ascii="Times New Roman" w:eastAsia="Times New Roman" w:hAnsi="Times New Roman" w:cs="Times New Roman"/>
                <w:sz w:val="28"/>
                <w:szCs w:val="28"/>
                <w:lang w:val="ru-RU"/>
              </w:rPr>
              <w:t>жид</w:t>
            </w:r>
            <w:r w:rsidRPr="008023D4">
              <w:rPr>
                <w:rFonts w:ascii="Times New Roman" w:eastAsia="Times New Roman" w:hAnsi="Times New Roman" w:cs="Times New Roman"/>
                <w:spacing w:val="-1"/>
                <w:sz w:val="28"/>
                <w:szCs w:val="28"/>
                <w:lang w:val="ru-RU"/>
              </w:rPr>
              <w:t>аемы</w:t>
            </w:r>
            <w:r w:rsidRPr="008023D4">
              <w:rPr>
                <w:rFonts w:ascii="Times New Roman" w:eastAsia="Times New Roman" w:hAnsi="Times New Roman" w:cs="Times New Roman"/>
                <w:sz w:val="28"/>
                <w:szCs w:val="28"/>
                <w:lang w:val="ru-RU"/>
              </w:rPr>
              <w:t>е</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pacing w:val="2"/>
                <w:sz w:val="28"/>
                <w:szCs w:val="28"/>
                <w:lang w:val="ru-RU"/>
              </w:rPr>
              <w:t>р</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pacing w:val="3"/>
                <w:sz w:val="28"/>
                <w:szCs w:val="28"/>
                <w:lang w:val="ru-RU"/>
              </w:rPr>
              <w:t>з</w:t>
            </w:r>
            <w:r w:rsidRPr="008023D4">
              <w:rPr>
                <w:rFonts w:ascii="Times New Roman" w:eastAsia="Times New Roman" w:hAnsi="Times New Roman" w:cs="Times New Roman"/>
                <w:spacing w:val="-6"/>
                <w:sz w:val="28"/>
                <w:szCs w:val="28"/>
                <w:lang w:val="ru-RU"/>
              </w:rPr>
              <w:t>у</w:t>
            </w:r>
            <w:r w:rsidRPr="008023D4">
              <w:rPr>
                <w:rFonts w:ascii="Times New Roman" w:eastAsia="Times New Roman" w:hAnsi="Times New Roman" w:cs="Times New Roman"/>
                <w:sz w:val="28"/>
                <w:szCs w:val="28"/>
                <w:lang w:val="ru-RU"/>
              </w:rPr>
              <w:t>льт</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ты</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в</w:t>
            </w:r>
            <w:r w:rsidR="001B6F2A">
              <w:rPr>
                <w:rFonts w:ascii="Times New Roman" w:eastAsia="Times New Roman" w:hAnsi="Times New Roman" w:cs="Times New Roman"/>
                <w:sz w:val="28"/>
                <w:szCs w:val="28"/>
                <w:lang w:val="ru-RU"/>
              </w:rPr>
              <w:t xml:space="preserve"> </w:t>
            </w:r>
            <w:r w:rsidRPr="008023D4">
              <w:rPr>
                <w:rFonts w:ascii="Times New Roman" w:eastAsia="Times New Roman" w:hAnsi="Times New Roman" w:cs="Times New Roman"/>
                <w:sz w:val="28"/>
                <w:szCs w:val="28"/>
                <w:lang w:val="ru-RU"/>
              </w:rPr>
              <w:t>конце20</w:t>
            </w:r>
            <w:r w:rsidRPr="008023D4">
              <w:rPr>
                <w:rFonts w:ascii="Times New Roman" w:eastAsia="Times New Roman" w:hAnsi="Times New Roman" w:cs="Times New Roman"/>
                <w:spacing w:val="2"/>
                <w:sz w:val="28"/>
                <w:szCs w:val="28"/>
                <w:lang w:val="ru-RU"/>
              </w:rPr>
              <w:t>1</w:t>
            </w:r>
            <w:r w:rsidR="00770043">
              <w:rPr>
                <w:rFonts w:ascii="Times New Roman" w:eastAsia="Times New Roman" w:hAnsi="Times New Roman" w:cs="Times New Roman"/>
                <w:spacing w:val="2"/>
                <w:sz w:val="28"/>
                <w:szCs w:val="28"/>
                <w:lang w:val="ru-RU"/>
              </w:rPr>
              <w:t>8</w:t>
            </w:r>
            <w:r w:rsidRPr="008023D4">
              <w:rPr>
                <w:rFonts w:ascii="Times New Roman" w:eastAsia="Times New Roman" w:hAnsi="Times New Roman" w:cs="Times New Roman"/>
                <w:spacing w:val="-1"/>
                <w:sz w:val="28"/>
                <w:szCs w:val="28"/>
                <w:lang w:val="ru-RU"/>
              </w:rPr>
              <w:t>-</w:t>
            </w:r>
            <w:r w:rsidRPr="008023D4">
              <w:rPr>
                <w:rFonts w:ascii="Times New Roman" w:eastAsia="Times New Roman" w:hAnsi="Times New Roman" w:cs="Times New Roman"/>
                <w:sz w:val="28"/>
                <w:szCs w:val="28"/>
                <w:lang w:val="ru-RU"/>
              </w:rPr>
              <w:t>201</w:t>
            </w:r>
            <w:r w:rsidR="00770043">
              <w:rPr>
                <w:rFonts w:ascii="Times New Roman" w:eastAsia="Times New Roman" w:hAnsi="Times New Roman" w:cs="Times New Roman"/>
                <w:sz w:val="28"/>
                <w:szCs w:val="28"/>
                <w:lang w:val="ru-RU"/>
              </w:rPr>
              <w:t>9</w:t>
            </w:r>
            <w:r w:rsidRPr="008023D4">
              <w:rPr>
                <w:rFonts w:ascii="Times New Roman" w:eastAsia="Times New Roman" w:hAnsi="Times New Roman" w:cs="Times New Roman"/>
                <w:spacing w:val="-6"/>
                <w:sz w:val="28"/>
                <w:szCs w:val="28"/>
                <w:lang w:val="ru-RU"/>
              </w:rPr>
              <w:t>у</w:t>
            </w:r>
            <w:r w:rsidRPr="008023D4">
              <w:rPr>
                <w:rFonts w:ascii="Times New Roman" w:eastAsia="Times New Roman" w:hAnsi="Times New Roman" w:cs="Times New Roman"/>
                <w:spacing w:val="-1"/>
                <w:sz w:val="28"/>
                <w:szCs w:val="28"/>
                <w:lang w:val="ru-RU"/>
              </w:rPr>
              <w:t>ч</w:t>
            </w:r>
            <w:r w:rsidRPr="008023D4">
              <w:rPr>
                <w:rFonts w:ascii="Times New Roman" w:eastAsia="Times New Roman" w:hAnsi="Times New Roman" w:cs="Times New Roman"/>
                <w:spacing w:val="1"/>
                <w:sz w:val="28"/>
                <w:szCs w:val="28"/>
                <w:lang w:val="ru-RU"/>
              </w:rPr>
              <w:t>е</w:t>
            </w:r>
            <w:r w:rsidRPr="008023D4">
              <w:rPr>
                <w:rFonts w:ascii="Times New Roman" w:eastAsia="Times New Roman" w:hAnsi="Times New Roman" w:cs="Times New Roman"/>
                <w:sz w:val="28"/>
                <w:szCs w:val="28"/>
                <w:lang w:val="ru-RU"/>
              </w:rPr>
              <w:t>бногогод</w:t>
            </w:r>
            <w:r w:rsidRPr="008023D4">
              <w:rPr>
                <w:rFonts w:ascii="Times New Roman" w:eastAsia="Times New Roman" w:hAnsi="Times New Roman" w:cs="Times New Roman"/>
                <w:spacing w:val="-1"/>
                <w:sz w:val="28"/>
                <w:szCs w:val="28"/>
                <w:lang w:val="ru-RU"/>
              </w:rPr>
              <w:t>а</w:t>
            </w:r>
            <w:r w:rsidRPr="008023D4">
              <w:rPr>
                <w:rFonts w:ascii="Times New Roman" w:eastAsia="Times New Roman" w:hAnsi="Times New Roman" w:cs="Times New Roman"/>
                <w:sz w:val="28"/>
                <w:szCs w:val="28"/>
                <w:lang w:val="ru-RU"/>
              </w:rPr>
              <w:t>.</w:t>
            </w:r>
          </w:p>
        </w:tc>
        <w:tc>
          <w:tcPr>
            <w:tcW w:w="859" w:type="dxa"/>
            <w:tcBorders>
              <w:top w:val="single" w:sz="5" w:space="0" w:color="000000"/>
              <w:left w:val="single" w:sz="5" w:space="0" w:color="000000"/>
              <w:bottom w:val="single" w:sz="5" w:space="0" w:color="000000"/>
              <w:right w:val="single" w:sz="5" w:space="0" w:color="000000"/>
            </w:tcBorders>
          </w:tcPr>
          <w:p w:rsidR="008023D4" w:rsidRPr="008F52EA" w:rsidRDefault="008F52EA" w:rsidP="008F52EA">
            <w:pPr>
              <w:spacing w:line="269" w:lineRule="exact"/>
              <w:ind w:left="102"/>
              <w:rPr>
                <w:rFonts w:ascii="Times New Roman" w:eastAsia="Times New Roman" w:hAnsi="Times New Roman" w:cs="Times New Roman"/>
                <w:sz w:val="32"/>
                <w:szCs w:val="32"/>
              </w:rPr>
            </w:pPr>
            <w:r>
              <w:rPr>
                <w:rFonts w:ascii="Times New Roman" w:eastAsia="Times New Roman" w:hAnsi="Times New Roman" w:cs="Times New Roman"/>
                <w:sz w:val="32"/>
                <w:szCs w:val="32"/>
                <w:lang w:val="ru-RU"/>
              </w:rPr>
              <w:t>1</w:t>
            </w:r>
            <w:r>
              <w:rPr>
                <w:rFonts w:ascii="Times New Roman" w:eastAsia="Times New Roman" w:hAnsi="Times New Roman" w:cs="Times New Roman"/>
                <w:sz w:val="32"/>
                <w:szCs w:val="32"/>
              </w:rPr>
              <w:t>60</w:t>
            </w:r>
          </w:p>
        </w:tc>
      </w:tr>
    </w:tbl>
    <w:p w:rsidR="008023D4" w:rsidRPr="008023D4" w:rsidRDefault="008023D4" w:rsidP="008023D4">
      <w:pPr>
        <w:spacing w:line="269" w:lineRule="exact"/>
        <w:rPr>
          <w:rFonts w:ascii="Times New Roman" w:eastAsia="Times New Roman" w:hAnsi="Times New Roman" w:cs="Times New Roman"/>
          <w:sz w:val="32"/>
          <w:szCs w:val="32"/>
        </w:rPr>
        <w:sectPr w:rsidR="008023D4" w:rsidRPr="008023D4">
          <w:footerReference w:type="default" r:id="rId11"/>
          <w:pgSz w:w="16839" w:h="11920" w:orient="landscape"/>
          <w:pgMar w:top="1060" w:right="1260" w:bottom="1180" w:left="1600" w:header="0" w:footer="985" w:gutter="0"/>
          <w:pgNumType w:start="2"/>
          <w:cols w:space="720"/>
        </w:sectPr>
      </w:pPr>
      <w:bookmarkStart w:id="0" w:name="_GoBack"/>
      <w:bookmarkEnd w:id="0"/>
    </w:p>
    <w:p w:rsidR="00191538" w:rsidRPr="00435BAD" w:rsidRDefault="00191538" w:rsidP="00191538">
      <w:pPr>
        <w:widowControl/>
        <w:rPr>
          <w:rFonts w:ascii="Times New Roman" w:eastAsia="Times New Roman" w:hAnsi="Times New Roman" w:cs="Times New Roman"/>
          <w:b/>
          <w:sz w:val="24"/>
          <w:szCs w:val="24"/>
          <w:lang w:val="ru-RU" w:eastAsia="ru-RU"/>
        </w:rPr>
      </w:pPr>
    </w:p>
    <w:p w:rsidR="00435BAD" w:rsidRPr="00435BAD" w:rsidRDefault="00092226" w:rsidP="00435BAD">
      <w:pPr>
        <w:widowControl/>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Ι.</w:t>
      </w:r>
      <w:r w:rsidR="00191538" w:rsidRPr="00435BAD">
        <w:rPr>
          <w:rFonts w:ascii="Times New Roman" w:eastAsia="Times New Roman" w:hAnsi="Times New Roman" w:cs="Times New Roman"/>
          <w:b/>
          <w:sz w:val="24"/>
          <w:szCs w:val="24"/>
          <w:lang w:val="ru-RU" w:eastAsia="ru-RU"/>
        </w:rPr>
        <w:t>Анализ работы ОУ за предыдущий учебный год.</w:t>
      </w:r>
    </w:p>
    <w:p w:rsidR="00191538" w:rsidRDefault="00191538" w:rsidP="00435BAD">
      <w:pPr>
        <w:widowControl/>
        <w:rPr>
          <w:rFonts w:ascii="Times New Roman" w:eastAsia="Times New Roman" w:hAnsi="Times New Roman" w:cs="Times New Roman"/>
          <w:b/>
          <w:bCs/>
          <w:sz w:val="24"/>
          <w:szCs w:val="24"/>
          <w:lang w:val="ru-RU"/>
        </w:rPr>
      </w:pPr>
      <w:r w:rsidRPr="00435BAD">
        <w:rPr>
          <w:rFonts w:ascii="Times New Roman" w:eastAsia="Times New Roman" w:hAnsi="Times New Roman" w:cs="Times New Roman"/>
          <w:b/>
          <w:bCs/>
          <w:sz w:val="24"/>
          <w:szCs w:val="24"/>
          <w:lang w:val="ru-RU"/>
        </w:rPr>
        <w:t>Анализ  работы  школы  за  201</w:t>
      </w:r>
      <w:r w:rsidR="00770043">
        <w:rPr>
          <w:rFonts w:ascii="Times New Roman" w:eastAsia="Times New Roman" w:hAnsi="Times New Roman" w:cs="Times New Roman"/>
          <w:b/>
          <w:bCs/>
          <w:sz w:val="24"/>
          <w:szCs w:val="24"/>
          <w:lang w:val="ru-RU"/>
        </w:rPr>
        <w:t>7</w:t>
      </w:r>
      <w:r w:rsidRPr="00435BAD">
        <w:rPr>
          <w:rFonts w:ascii="Times New Roman" w:eastAsia="Times New Roman" w:hAnsi="Times New Roman" w:cs="Times New Roman"/>
          <w:b/>
          <w:bCs/>
          <w:sz w:val="24"/>
          <w:szCs w:val="24"/>
          <w:lang w:val="ru-RU"/>
        </w:rPr>
        <w:t xml:space="preserve"> – 201</w:t>
      </w:r>
      <w:r w:rsidR="00770043">
        <w:rPr>
          <w:rFonts w:ascii="Times New Roman" w:eastAsia="Times New Roman" w:hAnsi="Times New Roman" w:cs="Times New Roman"/>
          <w:b/>
          <w:bCs/>
          <w:sz w:val="24"/>
          <w:szCs w:val="24"/>
          <w:lang w:val="ru-RU"/>
        </w:rPr>
        <w:t>8</w:t>
      </w:r>
      <w:r w:rsidRPr="00435BAD">
        <w:rPr>
          <w:rFonts w:ascii="Times New Roman" w:eastAsia="Times New Roman" w:hAnsi="Times New Roman" w:cs="Times New Roman"/>
          <w:b/>
          <w:bCs/>
          <w:sz w:val="24"/>
          <w:szCs w:val="24"/>
          <w:lang w:val="ru-RU"/>
        </w:rPr>
        <w:t xml:space="preserve"> учебный  год.  Задачи  на  201</w:t>
      </w:r>
      <w:r w:rsidR="00770043">
        <w:rPr>
          <w:rFonts w:ascii="Times New Roman" w:eastAsia="Times New Roman" w:hAnsi="Times New Roman" w:cs="Times New Roman"/>
          <w:b/>
          <w:bCs/>
          <w:sz w:val="24"/>
          <w:szCs w:val="24"/>
          <w:lang w:val="ru-RU"/>
        </w:rPr>
        <w:t>8</w:t>
      </w:r>
      <w:r w:rsidRPr="00435BAD">
        <w:rPr>
          <w:rFonts w:ascii="Times New Roman" w:eastAsia="Times New Roman" w:hAnsi="Times New Roman" w:cs="Times New Roman"/>
          <w:b/>
          <w:bCs/>
          <w:sz w:val="24"/>
          <w:szCs w:val="24"/>
          <w:lang w:val="ru-RU"/>
        </w:rPr>
        <w:t xml:space="preserve"> – 201</w:t>
      </w:r>
      <w:r w:rsidR="00770043">
        <w:rPr>
          <w:rFonts w:ascii="Times New Roman" w:eastAsia="Times New Roman" w:hAnsi="Times New Roman" w:cs="Times New Roman"/>
          <w:b/>
          <w:bCs/>
          <w:sz w:val="24"/>
          <w:szCs w:val="24"/>
          <w:lang w:val="ru-RU"/>
        </w:rPr>
        <w:t>9</w:t>
      </w:r>
      <w:r w:rsidRPr="00435BAD">
        <w:rPr>
          <w:rFonts w:ascii="Times New Roman" w:eastAsia="Times New Roman" w:hAnsi="Times New Roman" w:cs="Times New Roman"/>
          <w:b/>
          <w:bCs/>
          <w:sz w:val="24"/>
          <w:szCs w:val="24"/>
          <w:lang w:val="ru-RU"/>
        </w:rPr>
        <w:t xml:space="preserve"> учебный  год.</w:t>
      </w:r>
    </w:p>
    <w:p w:rsidR="00770043" w:rsidRDefault="00770043" w:rsidP="00435BAD">
      <w:pPr>
        <w:widowControl/>
        <w:rPr>
          <w:rFonts w:ascii="Times New Roman" w:eastAsia="Times New Roman" w:hAnsi="Times New Roman" w:cs="Times New Roman"/>
          <w:b/>
          <w:bCs/>
          <w:sz w:val="24"/>
          <w:szCs w:val="24"/>
          <w:lang w:val="ru-RU"/>
        </w:rPr>
      </w:pPr>
    </w:p>
    <w:p w:rsidR="00770043" w:rsidRDefault="00770043" w:rsidP="00435BAD">
      <w:pPr>
        <w:widowControl/>
        <w:rPr>
          <w:rFonts w:ascii="Times New Roman" w:eastAsia="Times New Roman" w:hAnsi="Times New Roman" w:cs="Times New Roman"/>
          <w:b/>
          <w:bCs/>
          <w:sz w:val="24"/>
          <w:szCs w:val="24"/>
          <w:lang w:val="ru-RU"/>
        </w:rPr>
      </w:pPr>
    </w:p>
    <w:p w:rsidR="00770043" w:rsidRPr="00770043" w:rsidRDefault="00770043" w:rsidP="00770043">
      <w:pPr>
        <w:widowControl/>
        <w:spacing w:after="200" w:line="276" w:lineRule="auto"/>
        <w:ind w:left="720"/>
        <w:contextualSpacing/>
        <w:jc w:val="both"/>
        <w:rPr>
          <w:rFonts w:ascii="Times New Roman" w:eastAsia="Calibri" w:hAnsi="Times New Roman" w:cs="Times New Roman"/>
          <w:sz w:val="24"/>
          <w:szCs w:val="24"/>
          <w:lang w:val="ru-RU"/>
        </w:rPr>
      </w:pPr>
      <w:r w:rsidRPr="00770043">
        <w:rPr>
          <w:rFonts w:ascii="Times New Roman" w:eastAsia="Calibri" w:hAnsi="Times New Roman" w:cs="Times New Roman"/>
          <w:sz w:val="24"/>
          <w:szCs w:val="24"/>
          <w:lang w:val="ru-RU"/>
        </w:rPr>
        <w:t>В 2017 – 2018 учебном году школа работала над проблемами, связанными с инклюзивным образованием, переходом на ФГОС основного общего образования (9класс). В ходе работы решались следующие задачи:</w:t>
      </w:r>
    </w:p>
    <w:p w:rsidR="00770043" w:rsidRPr="00770043" w:rsidRDefault="00770043" w:rsidP="00770043">
      <w:pPr>
        <w:widowControl/>
        <w:spacing w:after="200" w:line="276" w:lineRule="auto"/>
        <w:ind w:left="720"/>
        <w:contextualSpacing/>
        <w:jc w:val="both"/>
        <w:rPr>
          <w:rFonts w:ascii="Times New Roman" w:eastAsia="Calibri" w:hAnsi="Times New Roman" w:cs="Times New Roman"/>
          <w:sz w:val="24"/>
          <w:szCs w:val="24"/>
          <w:lang w:val="ru-RU"/>
        </w:rPr>
      </w:pPr>
      <w:r w:rsidRPr="00770043">
        <w:rPr>
          <w:rFonts w:ascii="Times New Roman" w:eastAsia="Calibri" w:hAnsi="Times New Roman" w:cs="Times New Roman"/>
          <w:sz w:val="24"/>
          <w:szCs w:val="24"/>
          <w:lang w:val="ru-RU"/>
        </w:rPr>
        <w:t xml:space="preserve"> 1) Продолжили работу по разработке основной образовательной программы (9класс), направленной на модернизацию образования .</w:t>
      </w:r>
    </w:p>
    <w:p w:rsidR="00770043" w:rsidRPr="00770043" w:rsidRDefault="00770043" w:rsidP="00770043">
      <w:pPr>
        <w:widowControl/>
        <w:spacing w:after="200" w:line="276" w:lineRule="auto"/>
        <w:ind w:left="720"/>
        <w:contextualSpacing/>
        <w:jc w:val="both"/>
        <w:rPr>
          <w:rFonts w:ascii="Times New Roman" w:eastAsia="Calibri" w:hAnsi="Times New Roman" w:cs="Times New Roman"/>
          <w:sz w:val="24"/>
          <w:szCs w:val="24"/>
          <w:lang w:val="ru-RU"/>
        </w:rPr>
      </w:pPr>
      <w:r w:rsidRPr="00770043">
        <w:rPr>
          <w:rFonts w:ascii="Times New Roman" w:eastAsia="Calibri" w:hAnsi="Times New Roman" w:cs="Times New Roman"/>
          <w:sz w:val="24"/>
          <w:szCs w:val="24"/>
          <w:lang w:val="ru-RU"/>
        </w:rPr>
        <w:t xml:space="preserve">2) Начали внедрять в практику работы школы принципы и методики системного анализа деятельности учителей и обучающихся как средства достижения более высокого качества образования. </w:t>
      </w:r>
    </w:p>
    <w:p w:rsidR="00770043" w:rsidRPr="00770043" w:rsidRDefault="00770043" w:rsidP="00770043">
      <w:pPr>
        <w:widowControl/>
        <w:spacing w:after="200" w:line="276" w:lineRule="auto"/>
        <w:ind w:left="720"/>
        <w:contextualSpacing/>
        <w:jc w:val="both"/>
        <w:rPr>
          <w:rFonts w:ascii="Times New Roman" w:eastAsia="Calibri" w:hAnsi="Times New Roman" w:cs="Times New Roman"/>
          <w:sz w:val="24"/>
          <w:szCs w:val="24"/>
          <w:lang w:val="ru-RU"/>
        </w:rPr>
      </w:pPr>
      <w:r w:rsidRPr="00770043">
        <w:rPr>
          <w:rFonts w:ascii="Times New Roman" w:eastAsia="Calibri" w:hAnsi="Times New Roman" w:cs="Times New Roman"/>
          <w:sz w:val="24"/>
          <w:szCs w:val="24"/>
          <w:lang w:val="ru-RU"/>
        </w:rPr>
        <w:t>3) Добивались повышения образовательного потенциала педагогов и школьников.</w:t>
      </w:r>
    </w:p>
    <w:p w:rsidR="00770043" w:rsidRPr="00770043" w:rsidRDefault="00770043" w:rsidP="00770043">
      <w:pPr>
        <w:widowControl/>
        <w:spacing w:after="200" w:line="276" w:lineRule="auto"/>
        <w:ind w:left="720"/>
        <w:contextualSpacing/>
        <w:jc w:val="both"/>
        <w:rPr>
          <w:rFonts w:ascii="Times New Roman" w:eastAsia="Calibri" w:hAnsi="Times New Roman" w:cs="Times New Roman"/>
          <w:sz w:val="24"/>
          <w:szCs w:val="24"/>
          <w:lang w:val="ru-RU"/>
        </w:rPr>
      </w:pPr>
      <w:r w:rsidRPr="00770043">
        <w:rPr>
          <w:rFonts w:ascii="Times New Roman" w:eastAsia="Calibri" w:hAnsi="Times New Roman" w:cs="Times New Roman"/>
          <w:sz w:val="24"/>
          <w:szCs w:val="24"/>
          <w:lang w:val="ru-RU"/>
        </w:rPr>
        <w:t xml:space="preserve"> 4) Оказывали содействие воспитанию и развитию человека как свободной, ответственной и творческой личности. </w:t>
      </w:r>
    </w:p>
    <w:p w:rsidR="00770043" w:rsidRPr="00770043" w:rsidRDefault="00770043" w:rsidP="00770043">
      <w:pPr>
        <w:widowControl/>
        <w:spacing w:after="200" w:line="276" w:lineRule="auto"/>
        <w:ind w:left="720"/>
        <w:contextualSpacing/>
        <w:jc w:val="both"/>
        <w:rPr>
          <w:rFonts w:ascii="Times New Roman" w:eastAsia="Calibri" w:hAnsi="Times New Roman" w:cs="Times New Roman"/>
          <w:sz w:val="24"/>
          <w:szCs w:val="24"/>
          <w:lang w:val="ru-RU"/>
        </w:rPr>
      </w:pPr>
      <w:r w:rsidRPr="00770043">
        <w:rPr>
          <w:rFonts w:ascii="Times New Roman" w:eastAsia="Calibri" w:hAnsi="Times New Roman" w:cs="Times New Roman"/>
          <w:sz w:val="24"/>
          <w:szCs w:val="24"/>
          <w:lang w:val="ru-RU"/>
        </w:rPr>
        <w:t>5) Решали проблемы материально – технического оснащения школы.</w:t>
      </w:r>
    </w:p>
    <w:p w:rsidR="00770043" w:rsidRPr="00770043" w:rsidRDefault="00770043" w:rsidP="00770043">
      <w:pPr>
        <w:widowControl/>
        <w:spacing w:after="200" w:line="276" w:lineRule="auto"/>
        <w:ind w:left="720"/>
        <w:contextualSpacing/>
        <w:jc w:val="both"/>
        <w:rPr>
          <w:rFonts w:ascii="Times New Roman" w:eastAsia="Calibri" w:hAnsi="Times New Roman" w:cs="Times New Roman"/>
          <w:sz w:val="24"/>
          <w:szCs w:val="24"/>
          <w:lang w:val="ru-RU"/>
        </w:rPr>
      </w:pPr>
      <w:r w:rsidRPr="00770043">
        <w:rPr>
          <w:rFonts w:ascii="Times New Roman" w:eastAsia="Calibri" w:hAnsi="Times New Roman" w:cs="Times New Roman"/>
          <w:sz w:val="24"/>
          <w:szCs w:val="24"/>
          <w:lang w:val="ru-RU"/>
        </w:rPr>
        <w:t xml:space="preserve">5) Начали внедрять в практику работы школы методы и формы работы, связанные с предоставлением качественного инклюзивного образования. Приняты в новой редакции и внедрены  в практику образовательные программы и адаптированные </w:t>
      </w:r>
      <w:proofErr w:type="gramStart"/>
      <w:r w:rsidRPr="00770043">
        <w:rPr>
          <w:rFonts w:ascii="Times New Roman" w:eastAsia="Calibri" w:hAnsi="Times New Roman" w:cs="Times New Roman"/>
          <w:sz w:val="24"/>
          <w:szCs w:val="24"/>
          <w:lang w:val="ru-RU"/>
        </w:rPr>
        <w:t>образовательная</w:t>
      </w:r>
      <w:proofErr w:type="gramEnd"/>
      <w:r w:rsidRPr="00770043">
        <w:rPr>
          <w:rFonts w:ascii="Times New Roman" w:eastAsia="Calibri" w:hAnsi="Times New Roman" w:cs="Times New Roman"/>
          <w:sz w:val="24"/>
          <w:szCs w:val="24"/>
          <w:lang w:val="ru-RU"/>
        </w:rPr>
        <w:t xml:space="preserve"> программы начального общего образования и основного общего образования.</w:t>
      </w:r>
    </w:p>
    <w:p w:rsidR="00770043" w:rsidRPr="00770043" w:rsidRDefault="00770043" w:rsidP="00770043">
      <w:pPr>
        <w:widowControl/>
        <w:spacing w:after="200" w:line="276" w:lineRule="auto"/>
        <w:ind w:left="720"/>
        <w:contextualSpacing/>
        <w:jc w:val="both"/>
        <w:rPr>
          <w:rFonts w:ascii="Times New Roman" w:eastAsia="Calibri" w:hAnsi="Times New Roman" w:cs="Times New Roman"/>
          <w:sz w:val="24"/>
          <w:szCs w:val="24"/>
          <w:lang w:val="ru-RU"/>
        </w:rPr>
      </w:pPr>
      <w:r w:rsidRPr="00770043">
        <w:rPr>
          <w:rFonts w:ascii="Times New Roman" w:eastAsia="Calibri" w:hAnsi="Times New Roman" w:cs="Times New Roman"/>
          <w:sz w:val="24"/>
          <w:szCs w:val="24"/>
          <w:lang w:val="ru-RU"/>
        </w:rPr>
        <w:t>6) Осуществили переход на пятидневную рабочую неделю.</w:t>
      </w:r>
    </w:p>
    <w:p w:rsidR="00770043" w:rsidRPr="00770043" w:rsidRDefault="00770043" w:rsidP="00770043">
      <w:pPr>
        <w:widowControl/>
        <w:spacing w:after="200" w:line="276" w:lineRule="auto"/>
        <w:ind w:left="720"/>
        <w:contextualSpacing/>
        <w:jc w:val="both"/>
        <w:rPr>
          <w:rFonts w:ascii="Times New Roman" w:eastAsia="Calibri" w:hAnsi="Times New Roman" w:cs="Times New Roman"/>
          <w:sz w:val="24"/>
          <w:szCs w:val="24"/>
          <w:lang w:val="ru-RU"/>
        </w:rPr>
      </w:pPr>
      <w:r w:rsidRPr="00770043">
        <w:rPr>
          <w:rFonts w:ascii="Times New Roman" w:eastAsia="Calibri" w:hAnsi="Times New Roman" w:cs="Times New Roman"/>
          <w:sz w:val="24"/>
          <w:szCs w:val="24"/>
          <w:lang w:val="ru-RU"/>
        </w:rPr>
        <w:t>Для решения поставленных задач администрация школы и педагогический коллектив направили все усилия на создание условий для  развития личности, способной творчески участвовать во всех преобразованиях общества на основе усовершенствованных программ, учебников и учебных курсов, использования новых технологий, формирования здорового образа жизни. Основное внимание уделялось разработке документации для перехода на пятидневную рабочую неделю, разработке нормативно-правовой документации, корректировке учебного плана,  повышению образовательного потенциала педагогов и школьников за счет углубления сотрудничества с ППМ</w:t>
      </w:r>
      <w:proofErr w:type="gramStart"/>
      <w:r w:rsidRPr="00770043">
        <w:rPr>
          <w:rFonts w:ascii="Times New Roman" w:eastAsia="Calibri" w:hAnsi="Times New Roman" w:cs="Times New Roman"/>
          <w:sz w:val="24"/>
          <w:szCs w:val="24"/>
          <w:lang w:val="ru-RU"/>
        </w:rPr>
        <w:t>С-</w:t>
      </w:r>
      <w:proofErr w:type="gramEnd"/>
      <w:r w:rsidRPr="00770043">
        <w:rPr>
          <w:rFonts w:ascii="Times New Roman" w:eastAsia="Calibri" w:hAnsi="Times New Roman" w:cs="Times New Roman"/>
          <w:sz w:val="24"/>
          <w:szCs w:val="24"/>
          <w:lang w:val="ru-RU"/>
        </w:rPr>
        <w:t xml:space="preserve"> центром, систематического взаимодействия с другими школами и дополнительными образовательными учреждениями, включения обучающихся и учителей в опытно–экспериментальную,  в региональную инновационную площадку по инклюзивному образованию, самообразовательную деятельность. Показателями выполнения намеченных на учебный год целей и задач явились следующие результаты деятельности: в школе   работали  по Федеральным государственным стандартам нового поколения </w:t>
      </w:r>
      <w:proofErr w:type="gramStart"/>
      <w:r w:rsidRPr="00770043">
        <w:rPr>
          <w:rFonts w:ascii="Times New Roman" w:eastAsia="Calibri" w:hAnsi="Times New Roman" w:cs="Times New Roman"/>
          <w:sz w:val="24"/>
          <w:szCs w:val="24"/>
          <w:lang w:val="ru-RU"/>
        </w:rPr>
        <w:t xml:space="preserve">( </w:t>
      </w:r>
      <w:proofErr w:type="gramEnd"/>
      <w:r w:rsidRPr="00770043">
        <w:rPr>
          <w:rFonts w:ascii="Times New Roman" w:eastAsia="Calibri" w:hAnsi="Times New Roman" w:cs="Times New Roman"/>
          <w:sz w:val="24"/>
          <w:szCs w:val="24"/>
          <w:lang w:val="ru-RU"/>
        </w:rPr>
        <w:t xml:space="preserve">8кл. </w:t>
      </w:r>
      <w:proofErr w:type="gramStart"/>
      <w:r w:rsidRPr="00770043">
        <w:rPr>
          <w:rFonts w:ascii="Times New Roman" w:eastAsia="Calibri" w:hAnsi="Times New Roman" w:cs="Times New Roman"/>
          <w:sz w:val="24"/>
          <w:szCs w:val="24"/>
          <w:lang w:val="ru-RU"/>
        </w:rPr>
        <w:t>ФГОС ООО).</w:t>
      </w:r>
      <w:proofErr w:type="gramEnd"/>
      <w:r w:rsidRPr="00770043">
        <w:rPr>
          <w:rFonts w:ascii="Times New Roman" w:eastAsia="Calibri" w:hAnsi="Times New Roman" w:cs="Times New Roman"/>
          <w:sz w:val="24"/>
          <w:szCs w:val="24"/>
          <w:lang w:val="ru-RU"/>
        </w:rPr>
        <w:t xml:space="preserve"> Осуществлена реализация режима работы школы в соответствии с пятидневной рабочей неделей. Занятия ведутся в одну смену. </w:t>
      </w:r>
      <w:r w:rsidRPr="00770043">
        <w:rPr>
          <w:rFonts w:ascii="Times New Roman" w:eastAsia="Calibri" w:hAnsi="Times New Roman" w:cs="Times New Roman"/>
          <w:sz w:val="24"/>
          <w:szCs w:val="24"/>
          <w:lang w:val="ru-RU"/>
        </w:rPr>
        <w:lastRenderedPageBreak/>
        <w:t>Учебная нагрузка школьников не превышает предельно допустимой нормы. Целесообразно организовано рабочее время учителя.</w:t>
      </w:r>
    </w:p>
    <w:tbl>
      <w:tblPr>
        <w:tblW w:w="14680" w:type="dxa"/>
        <w:tblInd w:w="93" w:type="dxa"/>
        <w:tblLook w:val="04A0"/>
      </w:tblPr>
      <w:tblGrid>
        <w:gridCol w:w="14680"/>
      </w:tblGrid>
      <w:tr w:rsidR="00770043" w:rsidRPr="0032313D" w:rsidTr="00770043">
        <w:trPr>
          <w:trHeight w:val="300"/>
        </w:trPr>
        <w:tc>
          <w:tcPr>
            <w:tcW w:w="14680" w:type="dxa"/>
            <w:tcBorders>
              <w:top w:val="nil"/>
              <w:left w:val="nil"/>
              <w:bottom w:val="nil"/>
              <w:right w:val="nil"/>
            </w:tcBorders>
            <w:shd w:val="clear" w:color="auto" w:fill="auto"/>
            <w:noWrap/>
            <w:vAlign w:val="bottom"/>
            <w:hideMark/>
          </w:tcPr>
          <w:p w:rsidR="00770043" w:rsidRPr="00770043" w:rsidRDefault="00770043" w:rsidP="00770043">
            <w:pPr>
              <w:widowControl/>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 xml:space="preserve">Созданы условия наибольшего благоприятствования для </w:t>
            </w:r>
            <w:proofErr w:type="gramStart"/>
            <w:r w:rsidRPr="00770043">
              <w:rPr>
                <w:rFonts w:ascii="Times New Roman" w:eastAsia="Times New Roman" w:hAnsi="Times New Roman" w:cs="Times New Roman"/>
                <w:sz w:val="24"/>
                <w:szCs w:val="24"/>
                <w:lang w:val="ru-RU" w:eastAsia="ru-RU"/>
              </w:rPr>
              <w:t>инновационных</w:t>
            </w:r>
            <w:proofErr w:type="gramEnd"/>
            <w:r w:rsidRPr="00770043">
              <w:rPr>
                <w:rFonts w:ascii="Times New Roman" w:eastAsia="Times New Roman" w:hAnsi="Times New Roman" w:cs="Times New Roman"/>
                <w:sz w:val="24"/>
                <w:szCs w:val="24"/>
                <w:lang w:val="ru-RU" w:eastAsia="ru-RU"/>
              </w:rPr>
              <w:t xml:space="preserve"> </w:t>
            </w:r>
          </w:p>
          <w:p w:rsidR="00770043" w:rsidRPr="00770043" w:rsidRDefault="00770043" w:rsidP="00770043">
            <w:pPr>
              <w:widowControl/>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 xml:space="preserve">процессов, вовлечения в творческую деятельность широкого круга учителей, </w:t>
            </w:r>
          </w:p>
          <w:p w:rsidR="00770043" w:rsidRPr="00770043" w:rsidRDefault="00770043" w:rsidP="00770043">
            <w:pPr>
              <w:widowControl/>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 xml:space="preserve">приобщения к учебным исследованиям </w:t>
            </w:r>
            <w:proofErr w:type="gramStart"/>
            <w:r w:rsidRPr="00770043">
              <w:rPr>
                <w:rFonts w:ascii="Times New Roman" w:eastAsia="Times New Roman" w:hAnsi="Times New Roman" w:cs="Times New Roman"/>
                <w:sz w:val="24"/>
                <w:szCs w:val="24"/>
                <w:lang w:val="ru-RU" w:eastAsia="ru-RU"/>
              </w:rPr>
              <w:t>обучающихся</w:t>
            </w:r>
            <w:proofErr w:type="gramEnd"/>
            <w:r w:rsidRPr="00770043">
              <w:rPr>
                <w:rFonts w:ascii="Times New Roman" w:eastAsia="Times New Roman" w:hAnsi="Times New Roman" w:cs="Times New Roman"/>
                <w:sz w:val="24"/>
                <w:szCs w:val="24"/>
                <w:lang w:val="ru-RU" w:eastAsia="ru-RU"/>
              </w:rPr>
              <w:t>. Сформировано позитивное</w:t>
            </w:r>
          </w:p>
          <w:p w:rsidR="00770043" w:rsidRPr="00770043" w:rsidRDefault="00770043" w:rsidP="00770043">
            <w:pPr>
              <w:widowControl/>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 xml:space="preserve"> отношение у учителей к непрерывному психолого – педагогическому образованию.</w:t>
            </w:r>
          </w:p>
          <w:p w:rsidR="00770043" w:rsidRPr="00770043" w:rsidRDefault="00770043" w:rsidP="00770043">
            <w:pPr>
              <w:widowControl/>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 xml:space="preserve"> В течение учебного года повышали свою квалификацию 14 человек, из них</w:t>
            </w:r>
          </w:p>
          <w:p w:rsidR="00770043" w:rsidRPr="00770043" w:rsidRDefault="00770043" w:rsidP="00770043">
            <w:pPr>
              <w:widowControl/>
              <w:rPr>
                <w:rFonts w:ascii="Times New Roman" w:eastAsia="Times New Roman" w:hAnsi="Times New Roman" w:cs="Times New Roman"/>
                <w:sz w:val="24"/>
                <w:szCs w:val="24"/>
                <w:lang w:val="ru-RU" w:eastAsia="ru-RU"/>
              </w:rPr>
            </w:pP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Ченская Е.И.«Использование интерактивной среды Учи</w:t>
            </w:r>
            <w:proofErr w:type="gramStart"/>
            <w:r w:rsidRPr="00770043">
              <w:rPr>
                <w:rFonts w:ascii="Times New Roman" w:eastAsia="Times New Roman" w:hAnsi="Times New Roman" w:cs="Times New Roman"/>
                <w:sz w:val="24"/>
                <w:szCs w:val="24"/>
                <w:lang w:val="ru-RU" w:eastAsia="ru-RU"/>
              </w:rPr>
              <w:t>.р</w:t>
            </w:r>
            <w:proofErr w:type="gramEnd"/>
            <w:r w:rsidRPr="00770043">
              <w:rPr>
                <w:rFonts w:ascii="Times New Roman" w:eastAsia="Times New Roman" w:hAnsi="Times New Roman" w:cs="Times New Roman"/>
                <w:sz w:val="24"/>
                <w:szCs w:val="24"/>
                <w:lang w:val="ru-RU" w:eastAsia="ru-RU"/>
              </w:rPr>
              <w:t xml:space="preserve">у в условиях реализации ФГОС </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 xml:space="preserve">начального общего образования» -10-11,18. 05. 2018 г. «Инклюзивное образование детей </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 xml:space="preserve">с ограниченными возможностями здоровья в соответствии с требованиями ФГОС </w:t>
            </w:r>
            <w:proofErr w:type="gramStart"/>
            <w:r w:rsidRPr="00770043">
              <w:rPr>
                <w:rFonts w:ascii="Times New Roman" w:eastAsia="Times New Roman" w:hAnsi="Times New Roman" w:cs="Times New Roman"/>
                <w:sz w:val="24"/>
                <w:szCs w:val="24"/>
                <w:lang w:val="ru-RU" w:eastAsia="ru-RU"/>
              </w:rPr>
              <w:t>в</w:t>
            </w:r>
            <w:proofErr w:type="gramEnd"/>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 xml:space="preserve"> образовательной организации»-07-08. 12. 2017; </w:t>
            </w:r>
            <w:proofErr w:type="gramStart"/>
            <w:r w:rsidRPr="00770043">
              <w:rPr>
                <w:rFonts w:ascii="Times New Roman" w:eastAsia="Times New Roman" w:hAnsi="Times New Roman" w:cs="Times New Roman"/>
                <w:sz w:val="24"/>
                <w:szCs w:val="24"/>
                <w:lang w:val="ru-RU" w:eastAsia="ru-RU"/>
              </w:rPr>
              <w:t>Сонина</w:t>
            </w:r>
            <w:proofErr w:type="gramEnd"/>
            <w:r w:rsidRPr="00770043">
              <w:rPr>
                <w:rFonts w:ascii="Times New Roman" w:eastAsia="Times New Roman" w:hAnsi="Times New Roman" w:cs="Times New Roman"/>
                <w:sz w:val="24"/>
                <w:szCs w:val="24"/>
                <w:lang w:val="ru-RU" w:eastAsia="ru-RU"/>
              </w:rPr>
              <w:t xml:space="preserve"> Г.А.</w:t>
            </w:r>
            <w:r w:rsidRPr="00770043">
              <w:rPr>
                <w:rFonts w:ascii="Calibri" w:eastAsia="Times New Roman" w:hAnsi="Calibri" w:cs="Times New Roman"/>
                <w:sz w:val="24"/>
                <w:szCs w:val="24"/>
                <w:lang w:val="ru-RU" w:eastAsia="ru-RU"/>
              </w:rPr>
              <w:t xml:space="preserve"> </w:t>
            </w:r>
            <w:r w:rsidRPr="00770043">
              <w:rPr>
                <w:rFonts w:ascii="Times New Roman" w:eastAsia="Times New Roman" w:hAnsi="Times New Roman" w:cs="Times New Roman"/>
                <w:sz w:val="24"/>
                <w:szCs w:val="24"/>
                <w:lang w:val="ru-RU" w:eastAsia="ru-RU"/>
              </w:rPr>
              <w:t>Курс обучения по программе РКК</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 xml:space="preserve"> «Первая медицинская» - 04.04.2018 г.</w:t>
            </w:r>
            <w:proofErr w:type="gramStart"/>
            <w:r w:rsidRPr="00770043">
              <w:rPr>
                <w:rFonts w:ascii="Times New Roman" w:eastAsia="Times New Roman" w:hAnsi="Times New Roman" w:cs="Times New Roman"/>
                <w:sz w:val="24"/>
                <w:szCs w:val="24"/>
                <w:lang w:val="ru-RU" w:eastAsia="ru-RU"/>
              </w:rPr>
              <w:t>;П</w:t>
            </w:r>
            <w:proofErr w:type="gramEnd"/>
            <w:r w:rsidRPr="00770043">
              <w:rPr>
                <w:rFonts w:ascii="Times New Roman" w:eastAsia="Times New Roman" w:hAnsi="Times New Roman" w:cs="Times New Roman"/>
                <w:sz w:val="24"/>
                <w:szCs w:val="24"/>
                <w:lang w:val="ru-RU" w:eastAsia="ru-RU"/>
              </w:rPr>
              <w:t>роектирование управленческой деятельности</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 xml:space="preserve"> руководителей образовательных организаций  в условиях введения и реализации </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ФГОС общего образования»- 09.10.2017 г. -21.10.17 г.; «Независимая оценка качества общего</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 xml:space="preserve"> образования: организация, проведение, анализ и использование результатов» - 25-29.09.2017 г.;</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 xml:space="preserve">Кутенкова С.И. Курс </w:t>
            </w:r>
            <w:proofErr w:type="gramStart"/>
            <w:r w:rsidRPr="00770043">
              <w:rPr>
                <w:rFonts w:ascii="Times New Roman" w:eastAsia="Times New Roman" w:hAnsi="Times New Roman" w:cs="Times New Roman"/>
                <w:sz w:val="24"/>
                <w:szCs w:val="24"/>
                <w:lang w:val="ru-RU" w:eastAsia="ru-RU"/>
              </w:rPr>
              <w:t>обучения по программе</w:t>
            </w:r>
            <w:proofErr w:type="gramEnd"/>
            <w:r w:rsidRPr="00770043">
              <w:rPr>
                <w:rFonts w:ascii="Times New Roman" w:eastAsia="Times New Roman" w:hAnsi="Times New Roman" w:cs="Times New Roman"/>
                <w:sz w:val="24"/>
                <w:szCs w:val="24"/>
                <w:lang w:val="ru-RU" w:eastAsia="ru-RU"/>
              </w:rPr>
              <w:t xml:space="preserve"> РКК «Первая медицинская» - 04.04.2018 г.;</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 xml:space="preserve">Жидкова З.Н. Курс </w:t>
            </w:r>
            <w:proofErr w:type="gramStart"/>
            <w:r w:rsidRPr="00770043">
              <w:rPr>
                <w:rFonts w:ascii="Times New Roman" w:eastAsia="Times New Roman" w:hAnsi="Times New Roman" w:cs="Times New Roman"/>
                <w:sz w:val="24"/>
                <w:szCs w:val="24"/>
                <w:lang w:val="ru-RU" w:eastAsia="ru-RU"/>
              </w:rPr>
              <w:t>обучения по программе</w:t>
            </w:r>
            <w:proofErr w:type="gramEnd"/>
            <w:r w:rsidRPr="00770043">
              <w:rPr>
                <w:rFonts w:ascii="Times New Roman" w:eastAsia="Times New Roman" w:hAnsi="Times New Roman" w:cs="Times New Roman"/>
                <w:sz w:val="24"/>
                <w:szCs w:val="24"/>
                <w:lang w:val="ru-RU" w:eastAsia="ru-RU"/>
              </w:rPr>
              <w:t xml:space="preserve"> РКК «Первая медицинская» - 04.04.2018 г.</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 xml:space="preserve">«Инклюзивное образование детей с ограниченными возможностями здоровья </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в соответствии с требованиями ФГОС в образовательной организации» - 07-08. 12. 2017 г.;</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 xml:space="preserve">Пашкова А.Б. Курс </w:t>
            </w:r>
            <w:proofErr w:type="gramStart"/>
            <w:r w:rsidRPr="00770043">
              <w:rPr>
                <w:rFonts w:ascii="Times New Roman" w:eastAsia="Times New Roman" w:hAnsi="Times New Roman" w:cs="Times New Roman"/>
                <w:sz w:val="24"/>
                <w:szCs w:val="24"/>
                <w:lang w:val="ru-RU" w:eastAsia="ru-RU"/>
              </w:rPr>
              <w:t>обучения по программе</w:t>
            </w:r>
            <w:proofErr w:type="gramEnd"/>
            <w:r w:rsidRPr="00770043">
              <w:rPr>
                <w:rFonts w:ascii="Times New Roman" w:eastAsia="Times New Roman" w:hAnsi="Times New Roman" w:cs="Times New Roman"/>
                <w:sz w:val="24"/>
                <w:szCs w:val="24"/>
                <w:lang w:val="ru-RU" w:eastAsia="ru-RU"/>
              </w:rPr>
              <w:t xml:space="preserve"> РКК «Первая медицинская» - 04.04.2018 г.;</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lastRenderedPageBreak/>
              <w:t>«Система подготовки обучающихся к ГИА по русскому языку и литературе» - 16.10.-20.10.2017 г.</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 xml:space="preserve">«Инклюзивное образование детей с ограниченными возможностями здоровья в соответствии </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с требованиями ФГОС в образовательной организации» - 07-08. 12. 2017 г.; «ГИА по биологии:</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 xml:space="preserve"> содержание и методика подготовки» - 17.09. – 21.09.2018г.; Голобоков В.М.</w:t>
            </w:r>
            <w:r w:rsidRPr="00770043">
              <w:rPr>
                <w:rFonts w:ascii="Calibri" w:eastAsia="Times New Roman" w:hAnsi="Calibri" w:cs="Times New Roman"/>
                <w:sz w:val="24"/>
                <w:szCs w:val="24"/>
                <w:lang w:val="ru-RU" w:eastAsia="ru-RU"/>
              </w:rPr>
              <w:t xml:space="preserve"> </w:t>
            </w:r>
            <w:r w:rsidRPr="00770043">
              <w:rPr>
                <w:rFonts w:ascii="Times New Roman" w:eastAsia="Times New Roman" w:hAnsi="Times New Roman" w:cs="Times New Roman"/>
                <w:sz w:val="24"/>
                <w:szCs w:val="24"/>
                <w:lang w:val="ru-RU" w:eastAsia="ru-RU"/>
              </w:rPr>
              <w:t xml:space="preserve">Курс обучения </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по программе РКК «Первая медицинская» - 09.02.2018 г.; Кононыхина Е.С. «Актуальные</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 xml:space="preserve"> проблемы преподавания иностранных языков на современном этапе» - 15.01.-26.01.2018 г</w:t>
            </w:r>
            <w:proofErr w:type="gramStart"/>
            <w:r w:rsidRPr="00770043">
              <w:rPr>
                <w:rFonts w:ascii="Times New Roman" w:eastAsia="Times New Roman" w:hAnsi="Times New Roman" w:cs="Times New Roman"/>
                <w:sz w:val="24"/>
                <w:szCs w:val="24"/>
                <w:lang w:val="ru-RU" w:eastAsia="ru-RU"/>
              </w:rPr>
              <w:t>.К</w:t>
            </w:r>
            <w:proofErr w:type="gramEnd"/>
            <w:r w:rsidRPr="00770043">
              <w:rPr>
                <w:rFonts w:ascii="Times New Roman" w:eastAsia="Times New Roman" w:hAnsi="Times New Roman" w:cs="Times New Roman"/>
                <w:sz w:val="24"/>
                <w:szCs w:val="24"/>
                <w:lang w:val="ru-RU" w:eastAsia="ru-RU"/>
              </w:rPr>
              <w:t>урс</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 xml:space="preserve"> </w:t>
            </w:r>
            <w:proofErr w:type="gramStart"/>
            <w:r w:rsidRPr="00770043">
              <w:rPr>
                <w:rFonts w:ascii="Times New Roman" w:eastAsia="Times New Roman" w:hAnsi="Times New Roman" w:cs="Times New Roman"/>
                <w:sz w:val="24"/>
                <w:szCs w:val="24"/>
                <w:lang w:val="ru-RU" w:eastAsia="ru-RU"/>
              </w:rPr>
              <w:t>обучения по программе</w:t>
            </w:r>
            <w:proofErr w:type="gramEnd"/>
            <w:r w:rsidRPr="00770043">
              <w:rPr>
                <w:rFonts w:ascii="Times New Roman" w:eastAsia="Times New Roman" w:hAnsi="Times New Roman" w:cs="Times New Roman"/>
                <w:sz w:val="24"/>
                <w:szCs w:val="24"/>
                <w:lang w:val="ru-RU" w:eastAsia="ru-RU"/>
              </w:rPr>
              <w:t xml:space="preserve"> РКК «Первая медицинская» - 04.04.2018 г.</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«Инклюзивное образование детей с ограниченными возможностями здоровья в соответствии</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 xml:space="preserve"> с требованиями ФГОС в образовательной организации» - 07-08. 12. 2017 г.;</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Жидков И.В.</w:t>
            </w:r>
            <w:r w:rsidRPr="00770043">
              <w:rPr>
                <w:rFonts w:ascii="Calibri" w:eastAsia="Times New Roman" w:hAnsi="Calibri" w:cs="Times New Roman"/>
                <w:sz w:val="24"/>
                <w:szCs w:val="24"/>
                <w:lang w:val="ru-RU" w:eastAsia="ru-RU"/>
              </w:rPr>
              <w:t xml:space="preserve"> </w:t>
            </w:r>
            <w:r w:rsidRPr="00770043">
              <w:rPr>
                <w:rFonts w:ascii="Times New Roman" w:eastAsia="Times New Roman" w:hAnsi="Times New Roman" w:cs="Times New Roman"/>
                <w:sz w:val="24"/>
                <w:szCs w:val="24"/>
                <w:lang w:val="ru-RU" w:eastAsia="ru-RU"/>
              </w:rPr>
              <w:t xml:space="preserve">Курс </w:t>
            </w:r>
            <w:proofErr w:type="gramStart"/>
            <w:r w:rsidRPr="00770043">
              <w:rPr>
                <w:rFonts w:ascii="Times New Roman" w:eastAsia="Times New Roman" w:hAnsi="Times New Roman" w:cs="Times New Roman"/>
                <w:sz w:val="24"/>
                <w:szCs w:val="24"/>
                <w:lang w:val="ru-RU" w:eastAsia="ru-RU"/>
              </w:rPr>
              <w:t>обучения по программе</w:t>
            </w:r>
            <w:proofErr w:type="gramEnd"/>
            <w:r w:rsidRPr="00770043">
              <w:rPr>
                <w:rFonts w:ascii="Times New Roman" w:eastAsia="Times New Roman" w:hAnsi="Times New Roman" w:cs="Times New Roman"/>
                <w:sz w:val="24"/>
                <w:szCs w:val="24"/>
                <w:lang w:val="ru-RU" w:eastAsia="ru-RU"/>
              </w:rPr>
              <w:t xml:space="preserve"> РКК «Первая медицинская» - 04.04.2018 г.</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«Организация и содержание образовательного процесса по предмету</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 xml:space="preserve"> «Основы безопасности жизнедеятельности» в условиях реализации ФГОС ООО» - 22.01.2018 г</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02.02.2018 г</w:t>
            </w:r>
            <w:proofErr w:type="gramStart"/>
            <w:r w:rsidRPr="00770043">
              <w:rPr>
                <w:rFonts w:ascii="Times New Roman" w:eastAsia="Times New Roman" w:hAnsi="Times New Roman" w:cs="Times New Roman"/>
                <w:sz w:val="24"/>
                <w:szCs w:val="24"/>
                <w:lang w:val="ru-RU" w:eastAsia="ru-RU"/>
              </w:rPr>
              <w:t>.«</w:t>
            </w:r>
            <w:proofErr w:type="gramEnd"/>
            <w:r w:rsidRPr="00770043">
              <w:rPr>
                <w:rFonts w:ascii="Times New Roman" w:eastAsia="Times New Roman" w:hAnsi="Times New Roman" w:cs="Times New Roman"/>
                <w:sz w:val="24"/>
                <w:szCs w:val="24"/>
                <w:lang w:val="ru-RU" w:eastAsia="ru-RU"/>
              </w:rPr>
              <w:t xml:space="preserve">Современные проблемы обновления содержания и методики преподавания </w:t>
            </w:r>
          </w:p>
          <w:p w:rsidR="00770043" w:rsidRPr="00770043" w:rsidRDefault="00770043" w:rsidP="00770043">
            <w:pPr>
              <w:widowControl/>
              <w:spacing w:after="200" w:line="276" w:lineRule="auto"/>
              <w:rPr>
                <w:rFonts w:ascii="Calibri" w:eastAsia="Times New Roman" w:hAnsi="Calibri" w:cs="Times New Roman"/>
                <w:sz w:val="24"/>
                <w:szCs w:val="24"/>
                <w:lang w:val="ru-RU" w:eastAsia="ru-RU"/>
              </w:rPr>
            </w:pPr>
            <w:r w:rsidRPr="00770043">
              <w:rPr>
                <w:rFonts w:ascii="Times New Roman" w:eastAsia="Times New Roman" w:hAnsi="Times New Roman" w:cs="Times New Roman"/>
                <w:sz w:val="24"/>
                <w:szCs w:val="24"/>
                <w:lang w:val="ru-RU" w:eastAsia="ru-RU"/>
              </w:rPr>
              <w:t>истории и обществознания в условиях реализации</w:t>
            </w:r>
            <w:r w:rsidRPr="00770043">
              <w:rPr>
                <w:rFonts w:ascii="Calibri" w:eastAsia="Times New Roman" w:hAnsi="Calibri" w:cs="Times New Roman"/>
                <w:sz w:val="24"/>
                <w:szCs w:val="24"/>
                <w:lang w:val="ru-RU" w:eastAsia="ru-RU"/>
              </w:rPr>
              <w:t xml:space="preserve"> ФГОС» - 05.02.2018г. – 09.02.2018 г.;</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Демченкова Е.С. «Методы и приемы оказания первой медицинской помощи пострадавшим»-</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 xml:space="preserve"> 15.02.2018 г.; Погонялова О.И.</w:t>
            </w:r>
            <w:r w:rsidRPr="00770043">
              <w:rPr>
                <w:rFonts w:ascii="Calibri" w:eastAsia="Times New Roman" w:hAnsi="Calibri" w:cs="Times New Roman"/>
                <w:sz w:val="24"/>
                <w:szCs w:val="24"/>
                <w:lang w:val="ru-RU" w:eastAsia="ru-RU"/>
              </w:rPr>
              <w:t xml:space="preserve"> </w:t>
            </w:r>
            <w:r w:rsidRPr="00770043">
              <w:rPr>
                <w:rFonts w:ascii="Times New Roman" w:eastAsia="Times New Roman" w:hAnsi="Times New Roman" w:cs="Times New Roman"/>
                <w:sz w:val="24"/>
                <w:szCs w:val="24"/>
                <w:lang w:val="ru-RU" w:eastAsia="ru-RU"/>
              </w:rPr>
              <w:t xml:space="preserve">Курс </w:t>
            </w:r>
            <w:proofErr w:type="gramStart"/>
            <w:r w:rsidRPr="00770043">
              <w:rPr>
                <w:rFonts w:ascii="Times New Roman" w:eastAsia="Times New Roman" w:hAnsi="Times New Roman" w:cs="Times New Roman"/>
                <w:sz w:val="24"/>
                <w:szCs w:val="24"/>
                <w:lang w:val="ru-RU" w:eastAsia="ru-RU"/>
              </w:rPr>
              <w:t>обучения по программе</w:t>
            </w:r>
            <w:proofErr w:type="gramEnd"/>
            <w:r w:rsidRPr="00770043">
              <w:rPr>
                <w:rFonts w:ascii="Times New Roman" w:eastAsia="Times New Roman" w:hAnsi="Times New Roman" w:cs="Times New Roman"/>
                <w:sz w:val="24"/>
                <w:szCs w:val="24"/>
                <w:lang w:val="ru-RU" w:eastAsia="ru-RU"/>
              </w:rPr>
              <w:t xml:space="preserve"> РКК «Первая медицинская» - </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04.04.2018 г.; Поликанова Ю.Е.</w:t>
            </w:r>
            <w:r w:rsidRPr="00770043">
              <w:rPr>
                <w:rFonts w:ascii="Calibri" w:eastAsia="Times New Roman" w:hAnsi="Calibri" w:cs="Times New Roman"/>
                <w:sz w:val="24"/>
                <w:szCs w:val="24"/>
                <w:lang w:val="ru-RU" w:eastAsia="ru-RU"/>
              </w:rPr>
              <w:t xml:space="preserve"> </w:t>
            </w:r>
            <w:r w:rsidRPr="00770043">
              <w:rPr>
                <w:rFonts w:ascii="Times New Roman" w:eastAsia="Times New Roman" w:hAnsi="Times New Roman" w:cs="Times New Roman"/>
                <w:sz w:val="24"/>
                <w:szCs w:val="24"/>
                <w:lang w:val="ru-RU" w:eastAsia="ru-RU"/>
              </w:rPr>
              <w:t>«ФГОС: организация и содержание воспитательного процесса»</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lastRenderedPageBreak/>
              <w:t xml:space="preserve"> 2017; Тришкина Л.Н.</w:t>
            </w:r>
            <w:r w:rsidRPr="00770043">
              <w:rPr>
                <w:rFonts w:ascii="Calibri" w:eastAsia="Times New Roman" w:hAnsi="Calibri" w:cs="Times New Roman"/>
                <w:sz w:val="24"/>
                <w:szCs w:val="24"/>
                <w:lang w:val="ru-RU" w:eastAsia="ru-RU"/>
              </w:rPr>
              <w:t xml:space="preserve"> </w:t>
            </w:r>
            <w:r w:rsidRPr="00770043">
              <w:rPr>
                <w:rFonts w:ascii="Times New Roman" w:eastAsia="Times New Roman" w:hAnsi="Times New Roman" w:cs="Times New Roman"/>
                <w:sz w:val="24"/>
                <w:szCs w:val="24"/>
                <w:lang w:val="ru-RU" w:eastAsia="ru-RU"/>
              </w:rPr>
              <w:t xml:space="preserve">Курс </w:t>
            </w:r>
            <w:proofErr w:type="gramStart"/>
            <w:r w:rsidRPr="00770043">
              <w:rPr>
                <w:rFonts w:ascii="Times New Roman" w:eastAsia="Times New Roman" w:hAnsi="Times New Roman" w:cs="Times New Roman"/>
                <w:sz w:val="24"/>
                <w:szCs w:val="24"/>
                <w:lang w:val="ru-RU" w:eastAsia="ru-RU"/>
              </w:rPr>
              <w:t>обучения по программе</w:t>
            </w:r>
            <w:proofErr w:type="gramEnd"/>
            <w:r w:rsidRPr="00770043">
              <w:rPr>
                <w:rFonts w:ascii="Times New Roman" w:eastAsia="Times New Roman" w:hAnsi="Times New Roman" w:cs="Times New Roman"/>
                <w:sz w:val="24"/>
                <w:szCs w:val="24"/>
                <w:lang w:val="ru-RU" w:eastAsia="ru-RU"/>
              </w:rPr>
              <w:t xml:space="preserve"> РКК «Первая медицинская» - 04.04.2018 г.</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«Преподавание учебного предмета «Астрономия» в условиях ФГОС СОО» - 30.10.2017 г. –</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 xml:space="preserve"> 23-26.04.2018 г</w:t>
            </w:r>
            <w:proofErr w:type="gramStart"/>
            <w:r w:rsidRPr="00770043">
              <w:rPr>
                <w:rFonts w:ascii="Times New Roman" w:eastAsia="Times New Roman" w:hAnsi="Times New Roman" w:cs="Times New Roman"/>
                <w:sz w:val="24"/>
                <w:szCs w:val="24"/>
                <w:lang w:val="ru-RU" w:eastAsia="ru-RU"/>
              </w:rPr>
              <w:t>.«</w:t>
            </w:r>
            <w:proofErr w:type="gramEnd"/>
            <w:r w:rsidRPr="00770043">
              <w:rPr>
                <w:rFonts w:ascii="Times New Roman" w:eastAsia="Times New Roman" w:hAnsi="Times New Roman" w:cs="Times New Roman"/>
                <w:sz w:val="24"/>
                <w:szCs w:val="24"/>
                <w:lang w:val="ru-RU" w:eastAsia="ru-RU"/>
              </w:rPr>
              <w:t xml:space="preserve">Подготовка школьников к государственной итоговой аттестации по химии» </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08.02.2018 г., 01.03.2018 г., 26.03.2018 г., 29.03.2018 г</w:t>
            </w:r>
            <w:proofErr w:type="gramStart"/>
            <w:r w:rsidRPr="00770043">
              <w:rPr>
                <w:rFonts w:ascii="Times New Roman" w:eastAsia="Times New Roman" w:hAnsi="Times New Roman" w:cs="Times New Roman"/>
                <w:sz w:val="24"/>
                <w:szCs w:val="24"/>
                <w:lang w:val="ru-RU" w:eastAsia="ru-RU"/>
              </w:rPr>
              <w:t>.«</w:t>
            </w:r>
            <w:proofErr w:type="gramEnd"/>
            <w:r w:rsidRPr="00770043">
              <w:rPr>
                <w:rFonts w:ascii="Times New Roman" w:eastAsia="Times New Roman" w:hAnsi="Times New Roman" w:cs="Times New Roman"/>
                <w:sz w:val="24"/>
                <w:szCs w:val="24"/>
                <w:lang w:val="ru-RU" w:eastAsia="ru-RU"/>
              </w:rPr>
              <w:t xml:space="preserve">ФГОС ООО: организация и содержание </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образовательного процесса по информатике» - 23.10.2017 г. – 27.10.2017 г.; Долгушин Н.С.</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«Современные проблемы обновления содержания и методики преподавания истории и</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 xml:space="preserve"> обществознания в условиях реализации ФГОС» - 26.02.2018г. – 02.03.2018 г.; Зыбин Е.А.</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«Федеральный государственный образовательный стандарт дошкольного образования:</w:t>
            </w:r>
          </w:p>
          <w:p w:rsidR="00770043" w:rsidRPr="00770043" w:rsidRDefault="00770043" w:rsidP="00770043">
            <w:pPr>
              <w:widowControl/>
              <w:spacing w:after="200" w:line="276" w:lineRule="auto"/>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 xml:space="preserve"> организация и содержание образовательного процесса в </w:t>
            </w:r>
            <w:proofErr w:type="gramStart"/>
            <w:r w:rsidRPr="00770043">
              <w:rPr>
                <w:rFonts w:ascii="Times New Roman" w:eastAsia="Times New Roman" w:hAnsi="Times New Roman" w:cs="Times New Roman"/>
                <w:sz w:val="24"/>
                <w:szCs w:val="24"/>
                <w:lang w:val="ru-RU" w:eastAsia="ru-RU"/>
              </w:rPr>
              <w:t>дошкольной</w:t>
            </w:r>
            <w:proofErr w:type="gramEnd"/>
            <w:r w:rsidRPr="00770043">
              <w:rPr>
                <w:rFonts w:ascii="Times New Roman" w:eastAsia="Times New Roman" w:hAnsi="Times New Roman" w:cs="Times New Roman"/>
                <w:sz w:val="24"/>
                <w:szCs w:val="24"/>
                <w:lang w:val="ru-RU" w:eastAsia="ru-RU"/>
              </w:rPr>
              <w:t xml:space="preserve"> образовательной</w:t>
            </w:r>
          </w:p>
          <w:p w:rsidR="00770043" w:rsidRPr="00770043" w:rsidRDefault="00770043" w:rsidP="00770043">
            <w:pPr>
              <w:widowControl/>
              <w:spacing w:after="200" w:line="276" w:lineRule="auto"/>
              <w:rPr>
                <w:rFonts w:ascii="Times New Roman" w:eastAsia="Times New Roman" w:hAnsi="Times New Roman" w:cs="Times New Roman"/>
                <w:color w:val="000000"/>
                <w:sz w:val="24"/>
                <w:szCs w:val="24"/>
                <w:lang w:val="ru-RU" w:eastAsia="ru-RU"/>
              </w:rPr>
            </w:pPr>
            <w:r w:rsidRPr="00770043">
              <w:rPr>
                <w:rFonts w:ascii="Times New Roman" w:eastAsia="Times New Roman" w:hAnsi="Times New Roman" w:cs="Times New Roman"/>
                <w:sz w:val="24"/>
                <w:szCs w:val="24"/>
                <w:lang w:val="ru-RU" w:eastAsia="ru-RU"/>
              </w:rPr>
              <w:t xml:space="preserve"> организации « Модуль №8 с 13.03.2017г. по 17.03.2017г. </w:t>
            </w:r>
          </w:p>
        </w:tc>
      </w:tr>
      <w:tr w:rsidR="00770043" w:rsidRPr="0032313D" w:rsidTr="00770043">
        <w:trPr>
          <w:trHeight w:val="300"/>
        </w:trPr>
        <w:tc>
          <w:tcPr>
            <w:tcW w:w="14680" w:type="dxa"/>
            <w:tcBorders>
              <w:top w:val="nil"/>
              <w:left w:val="nil"/>
              <w:bottom w:val="nil"/>
              <w:right w:val="nil"/>
            </w:tcBorders>
            <w:shd w:val="clear" w:color="auto" w:fill="auto"/>
            <w:noWrap/>
            <w:vAlign w:val="bottom"/>
            <w:hideMark/>
          </w:tcPr>
          <w:p w:rsidR="00770043" w:rsidRPr="00770043" w:rsidRDefault="00770043" w:rsidP="00770043">
            <w:pPr>
              <w:widowControl/>
              <w:rPr>
                <w:rFonts w:ascii="Times New Roman" w:eastAsia="Times New Roman" w:hAnsi="Times New Roman" w:cs="Times New Roman"/>
                <w:color w:val="000000"/>
                <w:sz w:val="24"/>
                <w:szCs w:val="24"/>
                <w:lang w:val="ru-RU" w:eastAsia="ru-RU"/>
              </w:rPr>
            </w:pPr>
          </w:p>
        </w:tc>
      </w:tr>
    </w:tbl>
    <w:p w:rsidR="00770043" w:rsidRPr="00770043" w:rsidRDefault="00770043" w:rsidP="00770043">
      <w:pPr>
        <w:widowControl/>
        <w:spacing w:after="200" w:line="276" w:lineRule="auto"/>
        <w:jc w:val="both"/>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 xml:space="preserve">  В прошлом 2017-2018 учебном  году обучающиеся Никольской школы приняли участие в проведении проверки качества знаний  в виде мониторинговых исследований по подготовке первоклассников к новому учебному году, ВПР в 4,5,6,11 классах. Хочется отметить высокие результаты в ВПР в 5 классе, ВПР по окружающему миру составил средний балл в 4 классе-4,2. А также хочется отметить </w:t>
      </w:r>
      <w:proofErr w:type="gramStart"/>
      <w:r w:rsidRPr="00770043">
        <w:rPr>
          <w:rFonts w:ascii="Times New Roman" w:eastAsia="Times New Roman" w:hAnsi="Times New Roman" w:cs="Times New Roman"/>
          <w:sz w:val="24"/>
          <w:szCs w:val="24"/>
          <w:lang w:val="ru-RU" w:eastAsia="ru-RU"/>
        </w:rPr>
        <w:t>несоответствии</w:t>
      </w:r>
      <w:proofErr w:type="gramEnd"/>
      <w:r w:rsidRPr="00770043">
        <w:rPr>
          <w:rFonts w:ascii="Times New Roman" w:eastAsia="Times New Roman" w:hAnsi="Times New Roman" w:cs="Times New Roman"/>
          <w:sz w:val="24"/>
          <w:szCs w:val="24"/>
          <w:lang w:val="ru-RU" w:eastAsia="ru-RU"/>
        </w:rPr>
        <w:t xml:space="preserve"> четвертных оценок и результатов ВПР в 5 классе по математике и в 6 классе по русскому языку. </w:t>
      </w:r>
    </w:p>
    <w:p w:rsidR="00770043" w:rsidRPr="00770043" w:rsidRDefault="00770043" w:rsidP="00770043">
      <w:pPr>
        <w:widowControl/>
        <w:spacing w:after="200" w:line="276" w:lineRule="auto"/>
        <w:jc w:val="both"/>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 xml:space="preserve">В школе велась работа по решению следующих задач: </w:t>
      </w:r>
    </w:p>
    <w:p w:rsidR="00770043" w:rsidRPr="00770043" w:rsidRDefault="00770043" w:rsidP="00770043">
      <w:pPr>
        <w:widowControl/>
        <w:spacing w:line="276" w:lineRule="auto"/>
        <w:jc w:val="both"/>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1.Совершенствование методической работы</w:t>
      </w:r>
      <w:proofErr w:type="gramStart"/>
      <w:r w:rsidRPr="00770043">
        <w:rPr>
          <w:rFonts w:ascii="Times New Roman" w:eastAsia="Times New Roman" w:hAnsi="Times New Roman" w:cs="Times New Roman"/>
          <w:sz w:val="24"/>
          <w:szCs w:val="24"/>
          <w:lang w:val="ru-RU" w:eastAsia="ru-RU"/>
        </w:rPr>
        <w:t xml:space="preserve"> ,</w:t>
      </w:r>
      <w:proofErr w:type="gramEnd"/>
      <w:r w:rsidRPr="00770043">
        <w:rPr>
          <w:rFonts w:ascii="Times New Roman" w:eastAsia="Times New Roman" w:hAnsi="Times New Roman" w:cs="Times New Roman"/>
          <w:sz w:val="24"/>
          <w:szCs w:val="24"/>
          <w:lang w:val="ru-RU" w:eastAsia="ru-RU"/>
        </w:rPr>
        <w:t xml:space="preserve"> связанной с инклюзивным образование,  повышением качества знаний  в начальной, основной и средней школе.</w:t>
      </w:r>
    </w:p>
    <w:p w:rsidR="00770043" w:rsidRPr="00770043" w:rsidRDefault="00770043" w:rsidP="00770043">
      <w:pPr>
        <w:widowControl/>
        <w:spacing w:line="276" w:lineRule="auto"/>
        <w:jc w:val="both"/>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 xml:space="preserve"> 2.Подготовка к  государственной итоговой аттестации в форме ОГЭ и ЕГЭ.</w:t>
      </w:r>
    </w:p>
    <w:p w:rsidR="00770043" w:rsidRPr="00770043" w:rsidRDefault="00770043" w:rsidP="00770043">
      <w:pPr>
        <w:widowControl/>
        <w:spacing w:line="276" w:lineRule="auto"/>
        <w:jc w:val="both"/>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 xml:space="preserve"> 3.Повышение качества проведения учебных занятий на основе внедрения новых технологий, прежде всего </w:t>
      </w:r>
      <w:proofErr w:type="gramStart"/>
      <w:r w:rsidRPr="00770043">
        <w:rPr>
          <w:rFonts w:ascii="Times New Roman" w:eastAsia="Times New Roman" w:hAnsi="Times New Roman" w:cs="Times New Roman"/>
          <w:sz w:val="24"/>
          <w:szCs w:val="24"/>
          <w:lang w:val="ru-RU" w:eastAsia="ru-RU"/>
        </w:rPr>
        <w:t>ИКТ-технологий</w:t>
      </w:r>
      <w:proofErr w:type="gramEnd"/>
      <w:r w:rsidRPr="00770043">
        <w:rPr>
          <w:rFonts w:ascii="Times New Roman" w:eastAsia="Times New Roman" w:hAnsi="Times New Roman" w:cs="Times New Roman"/>
          <w:sz w:val="24"/>
          <w:szCs w:val="24"/>
          <w:lang w:val="ru-RU" w:eastAsia="ru-RU"/>
        </w:rPr>
        <w:t>.</w:t>
      </w:r>
    </w:p>
    <w:p w:rsidR="00770043" w:rsidRPr="00770043" w:rsidRDefault="00770043" w:rsidP="00770043">
      <w:pPr>
        <w:widowControl/>
        <w:spacing w:line="276" w:lineRule="auto"/>
        <w:ind w:left="-567"/>
        <w:jc w:val="both"/>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lastRenderedPageBreak/>
        <w:t xml:space="preserve">           4. Диссеминация педагогического опыта. </w:t>
      </w:r>
    </w:p>
    <w:p w:rsidR="00770043" w:rsidRPr="00770043" w:rsidRDefault="00770043" w:rsidP="00770043">
      <w:pPr>
        <w:widowControl/>
        <w:spacing w:line="276" w:lineRule="auto"/>
        <w:ind w:hanging="567"/>
        <w:jc w:val="both"/>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 xml:space="preserve">           5.Повышение квалификации учителей по инклюзивному образованию в    начальной и основной школе. </w:t>
      </w:r>
    </w:p>
    <w:p w:rsidR="00770043" w:rsidRPr="00770043" w:rsidRDefault="00770043" w:rsidP="00770043">
      <w:pPr>
        <w:widowControl/>
        <w:spacing w:line="276" w:lineRule="auto"/>
        <w:ind w:hanging="567"/>
        <w:jc w:val="both"/>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 xml:space="preserve">            6.Объективность оценивания результатов ВПР, соответствие четверных оценок оценкам при проведении ВПР.</w:t>
      </w:r>
    </w:p>
    <w:p w:rsidR="00770043" w:rsidRPr="00770043" w:rsidRDefault="00770043" w:rsidP="00770043">
      <w:pPr>
        <w:widowControl/>
        <w:spacing w:after="200" w:line="276" w:lineRule="auto"/>
        <w:jc w:val="both"/>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Администрацией и коллективом школы проделана большая целенаправленная работа по решению всех поставленных задач:   проводились педсоветы, ШМО учителей начальных классов, гуманитарного и естественно – математического циклов, ШМО классных руководителей, семинары, совещания. Решению этих задач способствовали следующие условия: составлен учебный план, имеющий три компонента: федеральный, региональный и школьный образовательного учреждения.</w:t>
      </w:r>
    </w:p>
    <w:p w:rsidR="00770043" w:rsidRPr="00770043" w:rsidRDefault="00770043" w:rsidP="00770043">
      <w:pPr>
        <w:widowControl/>
        <w:spacing w:after="200" w:line="276" w:lineRule="auto"/>
        <w:jc w:val="both"/>
        <w:rPr>
          <w:rFonts w:ascii="Times New Roman" w:eastAsia="Times New Roman" w:hAnsi="Times New Roman" w:cs="Times New Roman"/>
          <w:sz w:val="24"/>
          <w:szCs w:val="24"/>
          <w:lang w:val="ru-RU" w:eastAsia="ru-RU"/>
        </w:rPr>
      </w:pPr>
      <w:r w:rsidRPr="00770043">
        <w:rPr>
          <w:rFonts w:ascii="Times New Roman" w:eastAsia="Times New Roman" w:hAnsi="Times New Roman" w:cs="Times New Roman"/>
          <w:sz w:val="24"/>
          <w:szCs w:val="24"/>
          <w:lang w:val="ru-RU" w:eastAsia="ru-RU"/>
        </w:rPr>
        <w:t xml:space="preserve"> В 2017 – 2018 учебном году БОУ </w:t>
      </w:r>
      <w:proofErr w:type="gramStart"/>
      <w:r w:rsidRPr="00770043">
        <w:rPr>
          <w:rFonts w:ascii="Times New Roman" w:eastAsia="Times New Roman" w:hAnsi="Times New Roman" w:cs="Times New Roman"/>
          <w:sz w:val="24"/>
          <w:szCs w:val="24"/>
          <w:lang w:val="ru-RU" w:eastAsia="ru-RU"/>
        </w:rPr>
        <w:t>ТР</w:t>
      </w:r>
      <w:proofErr w:type="gramEnd"/>
      <w:r w:rsidRPr="00770043">
        <w:rPr>
          <w:rFonts w:ascii="Times New Roman" w:eastAsia="Times New Roman" w:hAnsi="Times New Roman" w:cs="Times New Roman"/>
          <w:sz w:val="24"/>
          <w:szCs w:val="24"/>
          <w:lang w:val="ru-RU" w:eastAsia="ru-RU"/>
        </w:rPr>
        <w:t xml:space="preserve"> ОО «Никольская средняя общеобразовательная школа» продолжила реализацию федерального государственного образовательного стандарта основного общего образования (8 класс). </w:t>
      </w:r>
    </w:p>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 xml:space="preserve">В школе реализовывалась  внеурочная деятельность по следующим направлениям: </w:t>
      </w:r>
    </w:p>
    <w:p w:rsidR="0074793B" w:rsidRPr="0074793B" w:rsidRDefault="0074793B" w:rsidP="0074793B">
      <w:pPr>
        <w:widowControl/>
        <w:spacing w:line="276" w:lineRule="auto"/>
        <w:jc w:val="both"/>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b/>
          <w:sz w:val="24"/>
          <w:szCs w:val="24"/>
          <w:lang w:val="ru-RU" w:eastAsia="ru-RU"/>
        </w:rPr>
        <w:t>Общеинтеллектуальное</w:t>
      </w:r>
      <w:r w:rsidRPr="0074793B">
        <w:rPr>
          <w:rFonts w:ascii="Times New Roman" w:eastAsia="Times New Roman" w:hAnsi="Times New Roman" w:cs="Times New Roman"/>
          <w:sz w:val="24"/>
          <w:szCs w:val="24"/>
          <w:lang w:val="ru-RU" w:eastAsia="ru-RU"/>
        </w:rPr>
        <w:t>: «Школа развития речи» - 3, 4класс (2 час);</w:t>
      </w:r>
    </w:p>
    <w:p w:rsidR="0074793B" w:rsidRPr="0074793B" w:rsidRDefault="0074793B" w:rsidP="0074793B">
      <w:pPr>
        <w:widowControl/>
        <w:spacing w:line="276" w:lineRule="auto"/>
        <w:jc w:val="both"/>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 xml:space="preserve">                                              «Занимательный русский язык» - 1, 2, 3, 4 класс (4 час);</w:t>
      </w:r>
    </w:p>
    <w:p w:rsidR="0074793B" w:rsidRPr="0074793B" w:rsidRDefault="0074793B" w:rsidP="0074793B">
      <w:pPr>
        <w:widowControl/>
        <w:spacing w:line="276" w:lineRule="auto"/>
        <w:jc w:val="both"/>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ab/>
      </w:r>
      <w:r w:rsidRPr="0074793B">
        <w:rPr>
          <w:rFonts w:ascii="Times New Roman" w:eastAsia="Times New Roman" w:hAnsi="Times New Roman" w:cs="Times New Roman"/>
          <w:sz w:val="24"/>
          <w:szCs w:val="24"/>
          <w:lang w:val="ru-RU" w:eastAsia="ru-RU"/>
        </w:rPr>
        <w:tab/>
      </w:r>
      <w:r w:rsidRPr="0074793B">
        <w:rPr>
          <w:rFonts w:ascii="Times New Roman" w:eastAsia="Times New Roman" w:hAnsi="Times New Roman" w:cs="Times New Roman"/>
          <w:sz w:val="24"/>
          <w:szCs w:val="24"/>
          <w:lang w:val="ru-RU" w:eastAsia="ru-RU"/>
        </w:rPr>
        <w:tab/>
        <w:t xml:space="preserve">       «Занимательная математика» - 1, 2, 3, 4 классы (5 часов)</w:t>
      </w:r>
    </w:p>
    <w:p w:rsidR="0074793B" w:rsidRPr="0074793B" w:rsidRDefault="0074793B" w:rsidP="0074793B">
      <w:pPr>
        <w:widowControl/>
        <w:spacing w:line="276" w:lineRule="auto"/>
        <w:jc w:val="both"/>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b/>
          <w:sz w:val="24"/>
          <w:szCs w:val="24"/>
          <w:lang w:val="ru-RU" w:eastAsia="ru-RU"/>
        </w:rPr>
        <w:t xml:space="preserve">           Социальное</w:t>
      </w:r>
      <w:r w:rsidRPr="0074793B">
        <w:rPr>
          <w:rFonts w:ascii="Times New Roman" w:eastAsia="Times New Roman" w:hAnsi="Times New Roman" w:cs="Times New Roman"/>
          <w:sz w:val="24"/>
          <w:szCs w:val="24"/>
          <w:lang w:val="ru-RU" w:eastAsia="ru-RU"/>
        </w:rPr>
        <w:t>:     «Коррекционная работа» - 4кл.-(3ч.)</w:t>
      </w:r>
    </w:p>
    <w:p w:rsidR="0074793B" w:rsidRPr="0074793B" w:rsidRDefault="0074793B" w:rsidP="0074793B">
      <w:pPr>
        <w:widowControl/>
        <w:spacing w:line="276" w:lineRule="auto"/>
        <w:jc w:val="both"/>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b/>
          <w:sz w:val="24"/>
          <w:szCs w:val="24"/>
          <w:lang w:val="ru-RU" w:eastAsia="ru-RU"/>
        </w:rPr>
        <w:t>Спортивно – оздоровительное</w:t>
      </w:r>
      <w:r w:rsidRPr="0074793B">
        <w:rPr>
          <w:rFonts w:ascii="Times New Roman" w:eastAsia="Times New Roman" w:hAnsi="Times New Roman" w:cs="Times New Roman"/>
          <w:sz w:val="24"/>
          <w:szCs w:val="24"/>
          <w:lang w:val="ru-RU" w:eastAsia="ru-RU"/>
        </w:rPr>
        <w:t>:</w:t>
      </w:r>
    </w:p>
    <w:p w:rsidR="0074793B" w:rsidRPr="0074793B" w:rsidRDefault="0074793B" w:rsidP="0074793B">
      <w:pPr>
        <w:widowControl/>
        <w:spacing w:line="276" w:lineRule="auto"/>
        <w:jc w:val="both"/>
        <w:rPr>
          <w:rFonts w:ascii="Times New Roman" w:eastAsia="Times New Roman" w:hAnsi="Times New Roman" w:cs="Times New Roman"/>
          <w:lang w:val="ru-RU" w:eastAsia="ru-RU"/>
        </w:rPr>
      </w:pPr>
      <w:r w:rsidRPr="0074793B">
        <w:rPr>
          <w:rFonts w:ascii="Times New Roman" w:eastAsia="Times New Roman" w:hAnsi="Times New Roman" w:cs="Times New Roman"/>
          <w:sz w:val="24"/>
          <w:szCs w:val="24"/>
          <w:lang w:val="ru-RU" w:eastAsia="ru-RU"/>
        </w:rPr>
        <w:t xml:space="preserve">                             «</w:t>
      </w:r>
      <w:r w:rsidRPr="0074793B">
        <w:rPr>
          <w:rFonts w:ascii="Times New Roman" w:eastAsia="Times New Roman" w:hAnsi="Times New Roman" w:cs="Times New Roman"/>
          <w:lang w:val="ru-RU" w:eastAsia="ru-RU"/>
        </w:rPr>
        <w:t>Безопасное детство»- 4кл- (1час);</w:t>
      </w:r>
    </w:p>
    <w:p w:rsidR="0074793B" w:rsidRPr="0074793B" w:rsidRDefault="0074793B" w:rsidP="0074793B">
      <w:pPr>
        <w:widowControl/>
        <w:spacing w:line="276" w:lineRule="auto"/>
        <w:jc w:val="both"/>
        <w:rPr>
          <w:rFonts w:ascii="Times New Roman" w:eastAsia="Times New Roman" w:hAnsi="Times New Roman" w:cs="Times New Roman"/>
          <w:lang w:val="ru-RU" w:eastAsia="ru-RU"/>
        </w:rPr>
      </w:pPr>
      <w:r w:rsidRPr="0074793B">
        <w:rPr>
          <w:rFonts w:ascii="Times New Roman" w:eastAsia="Times New Roman" w:hAnsi="Times New Roman" w:cs="Times New Roman"/>
          <w:lang w:val="ru-RU" w:eastAsia="ru-RU"/>
        </w:rPr>
        <w:t xml:space="preserve">                               «Уроки  здоровья»-1, 3 кл- (2 час);</w:t>
      </w:r>
    </w:p>
    <w:p w:rsidR="0074793B" w:rsidRPr="0074793B" w:rsidRDefault="0074793B" w:rsidP="0074793B">
      <w:pPr>
        <w:widowControl/>
        <w:spacing w:line="276" w:lineRule="auto"/>
        <w:jc w:val="both"/>
        <w:rPr>
          <w:rFonts w:ascii="Times New Roman" w:eastAsia="Times New Roman" w:hAnsi="Times New Roman" w:cs="Times New Roman"/>
          <w:lang w:val="ru-RU" w:eastAsia="ru-RU"/>
        </w:rPr>
      </w:pPr>
      <w:r w:rsidRPr="0074793B">
        <w:rPr>
          <w:rFonts w:ascii="Times New Roman" w:eastAsia="Times New Roman" w:hAnsi="Times New Roman" w:cs="Times New Roman"/>
          <w:lang w:val="ru-RU" w:eastAsia="ru-RU"/>
        </w:rPr>
        <w:t xml:space="preserve">                              «Юные инспектора дорожного движения» - 1, 2, 3кл. – (3 часа)</w:t>
      </w:r>
    </w:p>
    <w:p w:rsidR="0074793B" w:rsidRPr="0074793B" w:rsidRDefault="0074793B" w:rsidP="0074793B">
      <w:pPr>
        <w:widowControl/>
        <w:spacing w:line="276" w:lineRule="auto"/>
        <w:jc w:val="both"/>
        <w:rPr>
          <w:rFonts w:ascii="Times New Roman" w:eastAsia="Times New Roman" w:hAnsi="Times New Roman" w:cs="Times New Roman"/>
          <w:lang w:val="ru-RU" w:eastAsia="ru-RU"/>
        </w:rPr>
      </w:pPr>
      <w:r w:rsidRPr="0074793B">
        <w:rPr>
          <w:rFonts w:ascii="Times New Roman" w:eastAsia="Times New Roman" w:hAnsi="Times New Roman" w:cs="Times New Roman"/>
          <w:lang w:val="ru-RU" w:eastAsia="ru-RU"/>
        </w:rPr>
        <w:t xml:space="preserve">                              «Разговор о правильном питании» - 1кл-(1час)</w:t>
      </w:r>
    </w:p>
    <w:p w:rsidR="0074793B" w:rsidRPr="0074793B" w:rsidRDefault="0074793B" w:rsidP="0074793B">
      <w:pPr>
        <w:widowControl/>
        <w:spacing w:line="276" w:lineRule="auto"/>
        <w:jc w:val="both"/>
        <w:rPr>
          <w:rFonts w:ascii="Times New Roman" w:eastAsia="Times New Roman" w:hAnsi="Times New Roman" w:cs="Times New Roman"/>
          <w:lang w:val="ru-RU" w:eastAsia="ru-RU"/>
        </w:rPr>
      </w:pPr>
      <w:r w:rsidRPr="0074793B">
        <w:rPr>
          <w:rFonts w:ascii="Times New Roman" w:eastAsia="Times New Roman" w:hAnsi="Times New Roman" w:cs="Times New Roman"/>
          <w:lang w:val="ru-RU" w:eastAsia="ru-RU"/>
        </w:rPr>
        <w:tab/>
      </w:r>
      <w:r w:rsidRPr="0074793B">
        <w:rPr>
          <w:rFonts w:ascii="Times New Roman" w:eastAsia="Times New Roman" w:hAnsi="Times New Roman" w:cs="Times New Roman"/>
          <w:lang w:val="ru-RU" w:eastAsia="ru-RU"/>
        </w:rPr>
        <w:tab/>
        <w:t>«Здоровей-ка» -2кл.- (1 час)</w:t>
      </w:r>
    </w:p>
    <w:p w:rsidR="0074793B" w:rsidRDefault="0074793B" w:rsidP="0074793B">
      <w:pPr>
        <w:widowControl/>
        <w:spacing w:line="276" w:lineRule="auto"/>
        <w:jc w:val="both"/>
        <w:rPr>
          <w:rFonts w:ascii="Times New Roman" w:eastAsia="Times New Roman" w:hAnsi="Times New Roman" w:cs="Times New Roman"/>
          <w:sz w:val="24"/>
          <w:szCs w:val="24"/>
          <w:lang w:val="ru-RU" w:eastAsia="ru-RU"/>
        </w:rPr>
      </w:pPr>
      <w:r w:rsidRPr="0074793B">
        <w:rPr>
          <w:rFonts w:ascii="Calibri" w:eastAsia="Calibri" w:hAnsi="Calibri" w:cs="Times New Roman"/>
          <w:sz w:val="24"/>
          <w:szCs w:val="24"/>
          <w:lang w:val="ru-RU"/>
        </w:rPr>
        <w:t>В  2017 – 2018 учебном году в штатном режиме по ФГОС ОО работали 5 , 6 , 7 и 8  классы.</w:t>
      </w:r>
    </w:p>
    <w:p w:rsidR="0074793B" w:rsidRPr="0074793B" w:rsidRDefault="0074793B" w:rsidP="0074793B">
      <w:pPr>
        <w:widowControl/>
        <w:spacing w:after="200" w:line="276" w:lineRule="auto"/>
        <w:jc w:val="both"/>
        <w:rPr>
          <w:rFonts w:ascii="Times New Roman" w:eastAsia="Times New Roman" w:hAnsi="Times New Roman" w:cs="Times New Roman"/>
          <w:b/>
          <w:sz w:val="24"/>
          <w:szCs w:val="24"/>
          <w:lang w:val="ru-RU" w:eastAsia="ru-RU"/>
        </w:rPr>
      </w:pPr>
      <w:r w:rsidRPr="0074793B">
        <w:rPr>
          <w:rFonts w:ascii="Times New Roman" w:eastAsia="Times New Roman" w:hAnsi="Times New Roman" w:cs="Times New Roman"/>
          <w:b/>
          <w:sz w:val="24"/>
          <w:szCs w:val="24"/>
          <w:lang w:val="ru-RU" w:eastAsia="ru-RU"/>
        </w:rPr>
        <w:t xml:space="preserve">Качественно </w:t>
      </w:r>
      <w:proofErr w:type="gramStart"/>
      <w:r w:rsidRPr="0074793B">
        <w:rPr>
          <w:rFonts w:ascii="Times New Roman" w:eastAsia="Times New Roman" w:hAnsi="Times New Roman" w:cs="Times New Roman"/>
          <w:b/>
          <w:sz w:val="24"/>
          <w:szCs w:val="24"/>
          <w:lang w:val="ru-RU" w:eastAsia="ru-RU"/>
        </w:rPr>
        <w:t xml:space="preserve">усвоили программу </w:t>
      </w:r>
      <w:r w:rsidRPr="0074793B">
        <w:rPr>
          <w:rFonts w:ascii="Times New Roman" w:eastAsia="Times New Roman" w:hAnsi="Times New Roman" w:cs="Times New Roman"/>
          <w:b/>
          <w:sz w:val="24"/>
          <w:szCs w:val="24"/>
          <w:lang w:val="ru-RU" w:eastAsia="ru-RU"/>
        </w:rPr>
        <w:tab/>
        <w:t xml:space="preserve">                                         Качественно усвоили</w:t>
      </w:r>
      <w:proofErr w:type="gramEnd"/>
      <w:r w:rsidRPr="0074793B">
        <w:rPr>
          <w:rFonts w:ascii="Times New Roman" w:eastAsia="Times New Roman" w:hAnsi="Times New Roman" w:cs="Times New Roman"/>
          <w:b/>
          <w:sz w:val="24"/>
          <w:szCs w:val="24"/>
          <w:lang w:val="ru-RU" w:eastAsia="ru-RU"/>
        </w:rPr>
        <w:t xml:space="preserve"> программу </w:t>
      </w:r>
    </w:p>
    <w:p w:rsidR="0074793B" w:rsidRPr="0074793B" w:rsidRDefault="0074793B" w:rsidP="0074793B">
      <w:pPr>
        <w:widowControl/>
        <w:spacing w:after="200" w:line="276" w:lineRule="auto"/>
        <w:jc w:val="center"/>
        <w:rPr>
          <w:rFonts w:ascii="Times New Roman" w:eastAsia="Times New Roman" w:hAnsi="Times New Roman" w:cs="Times New Roman"/>
          <w:b/>
          <w:sz w:val="24"/>
          <w:szCs w:val="24"/>
          <w:lang w:val="ru-RU" w:eastAsia="ru-RU"/>
        </w:rPr>
      </w:pPr>
      <w:r w:rsidRPr="0074793B">
        <w:rPr>
          <w:rFonts w:ascii="Times New Roman" w:eastAsia="Times New Roman" w:hAnsi="Times New Roman" w:cs="Times New Roman"/>
          <w:b/>
          <w:sz w:val="24"/>
          <w:szCs w:val="24"/>
          <w:lang w:val="ru-RU" w:eastAsia="ru-RU"/>
        </w:rPr>
        <w:t>в 2016 – 2017 году</w:t>
      </w:r>
      <w:r w:rsidRPr="0074793B">
        <w:rPr>
          <w:rFonts w:ascii="Times New Roman" w:eastAsia="Times New Roman" w:hAnsi="Times New Roman" w:cs="Times New Roman"/>
          <w:b/>
          <w:sz w:val="24"/>
          <w:szCs w:val="24"/>
          <w:lang w:val="ru-RU" w:eastAsia="ru-RU"/>
        </w:rPr>
        <w:tab/>
        <w:t xml:space="preserve">                                                                               в 2017 – 2018 году</w:t>
      </w:r>
    </w:p>
    <w:tbl>
      <w:tblPr>
        <w:tblpPr w:leftFromText="180" w:rightFromText="180" w:vertAnchor="text" w:horzAnchor="page" w:tblpX="747" w:tblpY="-3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8"/>
        <w:gridCol w:w="1029"/>
        <w:gridCol w:w="1029"/>
        <w:gridCol w:w="1112"/>
      </w:tblGrid>
      <w:tr w:rsidR="0074793B" w:rsidRPr="0074793B" w:rsidTr="0074793B">
        <w:trPr>
          <w:trHeight w:val="1236"/>
        </w:trPr>
        <w:tc>
          <w:tcPr>
            <w:tcW w:w="1028"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center"/>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lastRenderedPageBreak/>
              <w:t>классы</w:t>
            </w:r>
          </w:p>
        </w:tc>
        <w:tc>
          <w:tcPr>
            <w:tcW w:w="1029"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center"/>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Кол-во обуч</w:t>
            </w:r>
            <w:proofErr w:type="gramStart"/>
            <w:r w:rsidRPr="0074793B">
              <w:rPr>
                <w:rFonts w:ascii="Times New Roman" w:eastAsia="Times New Roman" w:hAnsi="Times New Roman" w:cs="Times New Roman"/>
                <w:sz w:val="24"/>
                <w:szCs w:val="24"/>
                <w:lang w:val="ru-RU" w:eastAsia="ru-RU"/>
              </w:rPr>
              <w:t>.в</w:t>
            </w:r>
            <w:proofErr w:type="gramEnd"/>
            <w:r w:rsidRPr="0074793B">
              <w:rPr>
                <w:rFonts w:ascii="Times New Roman" w:eastAsia="Times New Roman" w:hAnsi="Times New Roman" w:cs="Times New Roman"/>
                <w:sz w:val="24"/>
                <w:szCs w:val="24"/>
                <w:lang w:val="ru-RU" w:eastAsia="ru-RU"/>
              </w:rPr>
              <w:t xml:space="preserve"> кл.</w:t>
            </w:r>
          </w:p>
        </w:tc>
        <w:tc>
          <w:tcPr>
            <w:tcW w:w="1029"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center"/>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 xml:space="preserve">Кол – </w:t>
            </w:r>
            <w:proofErr w:type="gramStart"/>
            <w:r w:rsidRPr="0074793B">
              <w:rPr>
                <w:rFonts w:ascii="Times New Roman" w:eastAsia="Times New Roman" w:hAnsi="Times New Roman" w:cs="Times New Roman"/>
                <w:sz w:val="24"/>
                <w:szCs w:val="24"/>
                <w:lang w:val="ru-RU" w:eastAsia="ru-RU"/>
              </w:rPr>
              <w:t>во</w:t>
            </w:r>
            <w:proofErr w:type="gramEnd"/>
            <w:r w:rsidRPr="0074793B">
              <w:rPr>
                <w:rFonts w:ascii="Times New Roman" w:eastAsia="Times New Roman" w:hAnsi="Times New Roman" w:cs="Times New Roman"/>
                <w:sz w:val="24"/>
                <w:szCs w:val="24"/>
                <w:lang w:val="ru-RU" w:eastAsia="ru-RU"/>
              </w:rPr>
              <w:t xml:space="preserve"> на 4/5</w:t>
            </w:r>
          </w:p>
        </w:tc>
        <w:tc>
          <w:tcPr>
            <w:tcW w:w="1112"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center"/>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 качества знаний</w:t>
            </w:r>
          </w:p>
        </w:tc>
      </w:tr>
      <w:tr w:rsidR="0074793B" w:rsidRPr="0074793B" w:rsidTr="0074793B">
        <w:trPr>
          <w:trHeight w:val="223"/>
        </w:trPr>
        <w:tc>
          <w:tcPr>
            <w:tcW w:w="1028"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2</w:t>
            </w:r>
          </w:p>
        </w:tc>
        <w:tc>
          <w:tcPr>
            <w:tcW w:w="1029"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7</w:t>
            </w:r>
          </w:p>
        </w:tc>
        <w:tc>
          <w:tcPr>
            <w:tcW w:w="1029"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3</w:t>
            </w:r>
          </w:p>
        </w:tc>
        <w:tc>
          <w:tcPr>
            <w:tcW w:w="1112"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42</w:t>
            </w:r>
          </w:p>
        </w:tc>
      </w:tr>
      <w:tr w:rsidR="0074793B" w:rsidRPr="0074793B" w:rsidTr="0074793B">
        <w:trPr>
          <w:trHeight w:val="230"/>
        </w:trPr>
        <w:tc>
          <w:tcPr>
            <w:tcW w:w="1028"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3</w:t>
            </w:r>
          </w:p>
        </w:tc>
        <w:tc>
          <w:tcPr>
            <w:tcW w:w="1029"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10</w:t>
            </w:r>
          </w:p>
        </w:tc>
        <w:tc>
          <w:tcPr>
            <w:tcW w:w="1029"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2</w:t>
            </w:r>
          </w:p>
        </w:tc>
        <w:tc>
          <w:tcPr>
            <w:tcW w:w="1112"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20</w:t>
            </w:r>
          </w:p>
        </w:tc>
      </w:tr>
      <w:tr w:rsidR="0074793B" w:rsidRPr="0074793B" w:rsidTr="0074793B">
        <w:trPr>
          <w:trHeight w:val="223"/>
        </w:trPr>
        <w:tc>
          <w:tcPr>
            <w:tcW w:w="1028"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4</w:t>
            </w:r>
          </w:p>
        </w:tc>
        <w:tc>
          <w:tcPr>
            <w:tcW w:w="1029"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8</w:t>
            </w:r>
          </w:p>
        </w:tc>
        <w:tc>
          <w:tcPr>
            <w:tcW w:w="1029"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5</w:t>
            </w:r>
          </w:p>
        </w:tc>
        <w:tc>
          <w:tcPr>
            <w:tcW w:w="1112"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63</w:t>
            </w:r>
          </w:p>
        </w:tc>
      </w:tr>
      <w:tr w:rsidR="0074793B" w:rsidRPr="0074793B" w:rsidTr="0074793B">
        <w:trPr>
          <w:trHeight w:val="230"/>
        </w:trPr>
        <w:tc>
          <w:tcPr>
            <w:tcW w:w="1028"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всего</w:t>
            </w:r>
          </w:p>
        </w:tc>
        <w:tc>
          <w:tcPr>
            <w:tcW w:w="1029"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25</w:t>
            </w:r>
          </w:p>
        </w:tc>
        <w:tc>
          <w:tcPr>
            <w:tcW w:w="1029"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10</w:t>
            </w:r>
          </w:p>
        </w:tc>
        <w:tc>
          <w:tcPr>
            <w:tcW w:w="1112"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42</w:t>
            </w:r>
          </w:p>
        </w:tc>
      </w:tr>
      <w:tr w:rsidR="0074793B" w:rsidRPr="0074793B" w:rsidTr="0074793B">
        <w:trPr>
          <w:trHeight w:val="230"/>
        </w:trPr>
        <w:tc>
          <w:tcPr>
            <w:tcW w:w="1028"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5</w:t>
            </w:r>
          </w:p>
        </w:tc>
        <w:tc>
          <w:tcPr>
            <w:tcW w:w="1029"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6</w:t>
            </w:r>
          </w:p>
        </w:tc>
        <w:tc>
          <w:tcPr>
            <w:tcW w:w="1029"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1</w:t>
            </w:r>
          </w:p>
        </w:tc>
        <w:tc>
          <w:tcPr>
            <w:tcW w:w="1112"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17</w:t>
            </w:r>
          </w:p>
        </w:tc>
      </w:tr>
      <w:tr w:rsidR="0074793B" w:rsidRPr="0074793B" w:rsidTr="0074793B">
        <w:trPr>
          <w:trHeight w:val="98"/>
        </w:trPr>
        <w:tc>
          <w:tcPr>
            <w:tcW w:w="1028" w:type="dxa"/>
            <w:tcBorders>
              <w:top w:val="single" w:sz="4" w:space="0" w:color="000000"/>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6</w:t>
            </w:r>
          </w:p>
        </w:tc>
        <w:tc>
          <w:tcPr>
            <w:tcW w:w="1029" w:type="dxa"/>
            <w:tcBorders>
              <w:top w:val="single" w:sz="4" w:space="0" w:color="000000"/>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10</w:t>
            </w:r>
          </w:p>
        </w:tc>
        <w:tc>
          <w:tcPr>
            <w:tcW w:w="1029" w:type="dxa"/>
            <w:tcBorders>
              <w:top w:val="single" w:sz="4" w:space="0" w:color="000000"/>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6</w:t>
            </w:r>
          </w:p>
        </w:tc>
        <w:tc>
          <w:tcPr>
            <w:tcW w:w="1112" w:type="dxa"/>
            <w:tcBorders>
              <w:top w:val="single" w:sz="4" w:space="0" w:color="000000"/>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60</w:t>
            </w:r>
          </w:p>
        </w:tc>
      </w:tr>
      <w:tr w:rsidR="0074793B" w:rsidRPr="0074793B" w:rsidTr="0074793B">
        <w:trPr>
          <w:trHeight w:val="68"/>
        </w:trPr>
        <w:tc>
          <w:tcPr>
            <w:tcW w:w="1028"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7</w:t>
            </w:r>
          </w:p>
        </w:tc>
        <w:tc>
          <w:tcPr>
            <w:tcW w:w="1029"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7</w:t>
            </w:r>
          </w:p>
        </w:tc>
        <w:tc>
          <w:tcPr>
            <w:tcW w:w="1029"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1</w:t>
            </w:r>
          </w:p>
        </w:tc>
        <w:tc>
          <w:tcPr>
            <w:tcW w:w="1112"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14</w:t>
            </w:r>
          </w:p>
        </w:tc>
      </w:tr>
      <w:tr w:rsidR="0074793B" w:rsidRPr="0074793B" w:rsidTr="0074793B">
        <w:trPr>
          <w:trHeight w:val="61"/>
        </w:trPr>
        <w:tc>
          <w:tcPr>
            <w:tcW w:w="1028"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8</w:t>
            </w:r>
          </w:p>
        </w:tc>
        <w:tc>
          <w:tcPr>
            <w:tcW w:w="1029"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13</w:t>
            </w:r>
          </w:p>
        </w:tc>
        <w:tc>
          <w:tcPr>
            <w:tcW w:w="1029"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1</w:t>
            </w:r>
          </w:p>
        </w:tc>
        <w:tc>
          <w:tcPr>
            <w:tcW w:w="1112"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8</w:t>
            </w:r>
          </w:p>
        </w:tc>
      </w:tr>
      <w:tr w:rsidR="0074793B" w:rsidRPr="0074793B" w:rsidTr="0074793B">
        <w:trPr>
          <w:trHeight w:val="68"/>
        </w:trPr>
        <w:tc>
          <w:tcPr>
            <w:tcW w:w="1028"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9</w:t>
            </w:r>
          </w:p>
        </w:tc>
        <w:tc>
          <w:tcPr>
            <w:tcW w:w="1029"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7</w:t>
            </w:r>
          </w:p>
        </w:tc>
        <w:tc>
          <w:tcPr>
            <w:tcW w:w="1029"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2</w:t>
            </w:r>
          </w:p>
        </w:tc>
        <w:tc>
          <w:tcPr>
            <w:tcW w:w="1112"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29</w:t>
            </w:r>
          </w:p>
        </w:tc>
      </w:tr>
      <w:tr w:rsidR="0074793B" w:rsidRPr="0074793B" w:rsidTr="0074793B">
        <w:trPr>
          <w:trHeight w:val="47"/>
        </w:trPr>
        <w:tc>
          <w:tcPr>
            <w:tcW w:w="1028"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всего</w:t>
            </w:r>
          </w:p>
        </w:tc>
        <w:tc>
          <w:tcPr>
            <w:tcW w:w="1029"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43</w:t>
            </w:r>
          </w:p>
        </w:tc>
        <w:tc>
          <w:tcPr>
            <w:tcW w:w="1029"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11</w:t>
            </w:r>
          </w:p>
        </w:tc>
        <w:tc>
          <w:tcPr>
            <w:tcW w:w="1112"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28</w:t>
            </w:r>
          </w:p>
        </w:tc>
      </w:tr>
      <w:tr w:rsidR="0074793B" w:rsidRPr="0074793B" w:rsidTr="0074793B">
        <w:trPr>
          <w:trHeight w:val="68"/>
        </w:trPr>
        <w:tc>
          <w:tcPr>
            <w:tcW w:w="1028"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10</w:t>
            </w:r>
          </w:p>
        </w:tc>
        <w:tc>
          <w:tcPr>
            <w:tcW w:w="1029"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5</w:t>
            </w:r>
          </w:p>
        </w:tc>
        <w:tc>
          <w:tcPr>
            <w:tcW w:w="1029"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3</w:t>
            </w:r>
          </w:p>
        </w:tc>
        <w:tc>
          <w:tcPr>
            <w:tcW w:w="1112"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60</w:t>
            </w:r>
          </w:p>
        </w:tc>
      </w:tr>
      <w:tr w:rsidR="0074793B" w:rsidRPr="0074793B" w:rsidTr="0074793B">
        <w:trPr>
          <w:trHeight w:val="61"/>
        </w:trPr>
        <w:tc>
          <w:tcPr>
            <w:tcW w:w="1028"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11</w:t>
            </w:r>
          </w:p>
        </w:tc>
        <w:tc>
          <w:tcPr>
            <w:tcW w:w="1029"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4</w:t>
            </w:r>
          </w:p>
        </w:tc>
        <w:tc>
          <w:tcPr>
            <w:tcW w:w="1029"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1</w:t>
            </w:r>
          </w:p>
        </w:tc>
        <w:tc>
          <w:tcPr>
            <w:tcW w:w="1112"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17</w:t>
            </w:r>
          </w:p>
        </w:tc>
      </w:tr>
      <w:tr w:rsidR="0074793B" w:rsidRPr="0074793B" w:rsidTr="0074793B">
        <w:trPr>
          <w:trHeight w:val="54"/>
        </w:trPr>
        <w:tc>
          <w:tcPr>
            <w:tcW w:w="1028" w:type="dxa"/>
            <w:tcBorders>
              <w:top w:val="single" w:sz="4" w:space="0" w:color="auto"/>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всего</w:t>
            </w:r>
          </w:p>
        </w:tc>
        <w:tc>
          <w:tcPr>
            <w:tcW w:w="1029" w:type="dxa"/>
            <w:tcBorders>
              <w:top w:val="single" w:sz="4" w:space="0" w:color="auto"/>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9</w:t>
            </w:r>
          </w:p>
        </w:tc>
        <w:tc>
          <w:tcPr>
            <w:tcW w:w="1029" w:type="dxa"/>
            <w:tcBorders>
              <w:top w:val="single" w:sz="4" w:space="0" w:color="auto"/>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4</w:t>
            </w:r>
          </w:p>
        </w:tc>
        <w:tc>
          <w:tcPr>
            <w:tcW w:w="1112" w:type="dxa"/>
            <w:tcBorders>
              <w:top w:val="single" w:sz="4" w:space="0" w:color="auto"/>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39</w:t>
            </w:r>
          </w:p>
        </w:tc>
      </w:tr>
      <w:tr w:rsidR="0074793B" w:rsidRPr="0074793B" w:rsidTr="0074793B">
        <w:trPr>
          <w:trHeight w:val="1380"/>
        </w:trPr>
        <w:tc>
          <w:tcPr>
            <w:tcW w:w="1028"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итого</w:t>
            </w:r>
          </w:p>
        </w:tc>
        <w:tc>
          <w:tcPr>
            <w:tcW w:w="1029"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77</w:t>
            </w:r>
          </w:p>
        </w:tc>
        <w:tc>
          <w:tcPr>
            <w:tcW w:w="1029"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25</w:t>
            </w:r>
          </w:p>
        </w:tc>
        <w:tc>
          <w:tcPr>
            <w:tcW w:w="1112"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33</w:t>
            </w:r>
          </w:p>
        </w:tc>
      </w:tr>
    </w:tbl>
    <w:tbl>
      <w:tblPr>
        <w:tblpPr w:leftFromText="180" w:rightFromText="180" w:vertAnchor="text" w:horzAnchor="page" w:tblpX="10024"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9"/>
        <w:gridCol w:w="1169"/>
        <w:gridCol w:w="616"/>
        <w:gridCol w:w="1433"/>
      </w:tblGrid>
      <w:tr w:rsidR="0074793B" w:rsidRPr="0074793B" w:rsidTr="0074793B">
        <w:trPr>
          <w:trHeight w:val="102"/>
        </w:trPr>
        <w:tc>
          <w:tcPr>
            <w:tcW w:w="969"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классы</w:t>
            </w:r>
          </w:p>
        </w:tc>
        <w:tc>
          <w:tcPr>
            <w:tcW w:w="1159"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Кол-во обуч</w:t>
            </w:r>
            <w:proofErr w:type="gramStart"/>
            <w:r w:rsidRPr="0074793B">
              <w:rPr>
                <w:rFonts w:ascii="Times New Roman" w:eastAsia="Times New Roman" w:hAnsi="Times New Roman" w:cs="Times New Roman"/>
                <w:sz w:val="24"/>
                <w:szCs w:val="24"/>
                <w:lang w:val="ru-RU" w:eastAsia="ru-RU"/>
              </w:rPr>
              <w:t>.в</w:t>
            </w:r>
            <w:proofErr w:type="gramEnd"/>
            <w:r w:rsidRPr="0074793B">
              <w:rPr>
                <w:rFonts w:ascii="Times New Roman" w:eastAsia="Times New Roman" w:hAnsi="Times New Roman" w:cs="Times New Roman"/>
                <w:sz w:val="24"/>
                <w:szCs w:val="24"/>
                <w:lang w:val="ru-RU" w:eastAsia="ru-RU"/>
              </w:rPr>
              <w:t>кл.</w:t>
            </w:r>
          </w:p>
        </w:tc>
        <w:tc>
          <w:tcPr>
            <w:tcW w:w="611"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 xml:space="preserve">Кол – </w:t>
            </w:r>
            <w:proofErr w:type="gramStart"/>
            <w:r w:rsidRPr="0074793B">
              <w:rPr>
                <w:rFonts w:ascii="Times New Roman" w:eastAsia="Times New Roman" w:hAnsi="Times New Roman" w:cs="Times New Roman"/>
                <w:sz w:val="24"/>
                <w:szCs w:val="24"/>
                <w:lang w:val="ru-RU" w:eastAsia="ru-RU"/>
              </w:rPr>
              <w:t>во</w:t>
            </w:r>
            <w:proofErr w:type="gramEnd"/>
            <w:r w:rsidRPr="0074793B">
              <w:rPr>
                <w:rFonts w:ascii="Times New Roman" w:eastAsia="Times New Roman" w:hAnsi="Times New Roman" w:cs="Times New Roman"/>
                <w:sz w:val="24"/>
                <w:szCs w:val="24"/>
                <w:lang w:val="ru-RU" w:eastAsia="ru-RU"/>
              </w:rPr>
              <w:t xml:space="preserve"> на 4/5</w:t>
            </w:r>
          </w:p>
        </w:tc>
        <w:tc>
          <w:tcPr>
            <w:tcW w:w="1433"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 качества знаний</w:t>
            </w:r>
          </w:p>
        </w:tc>
      </w:tr>
      <w:tr w:rsidR="0074793B" w:rsidRPr="0074793B" w:rsidTr="0074793B">
        <w:trPr>
          <w:trHeight w:val="107"/>
        </w:trPr>
        <w:tc>
          <w:tcPr>
            <w:tcW w:w="969"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2</w:t>
            </w:r>
          </w:p>
        </w:tc>
        <w:tc>
          <w:tcPr>
            <w:tcW w:w="1159"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8</w:t>
            </w:r>
          </w:p>
        </w:tc>
        <w:tc>
          <w:tcPr>
            <w:tcW w:w="611"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3</w:t>
            </w:r>
          </w:p>
        </w:tc>
        <w:tc>
          <w:tcPr>
            <w:tcW w:w="1433"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38</w:t>
            </w:r>
          </w:p>
        </w:tc>
      </w:tr>
      <w:tr w:rsidR="0074793B" w:rsidRPr="0074793B" w:rsidTr="0074793B">
        <w:trPr>
          <w:trHeight w:val="107"/>
        </w:trPr>
        <w:tc>
          <w:tcPr>
            <w:tcW w:w="969"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3</w:t>
            </w:r>
          </w:p>
        </w:tc>
        <w:tc>
          <w:tcPr>
            <w:tcW w:w="1159"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8</w:t>
            </w:r>
          </w:p>
        </w:tc>
        <w:tc>
          <w:tcPr>
            <w:tcW w:w="611"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4</w:t>
            </w:r>
          </w:p>
        </w:tc>
        <w:tc>
          <w:tcPr>
            <w:tcW w:w="1433"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50</w:t>
            </w:r>
          </w:p>
        </w:tc>
      </w:tr>
      <w:tr w:rsidR="0074793B" w:rsidRPr="0074793B" w:rsidTr="0074793B">
        <w:trPr>
          <w:trHeight w:val="102"/>
        </w:trPr>
        <w:tc>
          <w:tcPr>
            <w:tcW w:w="969"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4</w:t>
            </w:r>
          </w:p>
        </w:tc>
        <w:tc>
          <w:tcPr>
            <w:tcW w:w="1159"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9</w:t>
            </w:r>
          </w:p>
        </w:tc>
        <w:tc>
          <w:tcPr>
            <w:tcW w:w="611"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2</w:t>
            </w:r>
          </w:p>
        </w:tc>
        <w:tc>
          <w:tcPr>
            <w:tcW w:w="1433"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22</w:t>
            </w:r>
          </w:p>
        </w:tc>
      </w:tr>
      <w:tr w:rsidR="0074793B" w:rsidRPr="0074793B" w:rsidTr="0074793B">
        <w:trPr>
          <w:trHeight w:val="107"/>
        </w:trPr>
        <w:tc>
          <w:tcPr>
            <w:tcW w:w="969"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всего</w:t>
            </w:r>
          </w:p>
        </w:tc>
        <w:tc>
          <w:tcPr>
            <w:tcW w:w="1159"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25</w:t>
            </w:r>
          </w:p>
        </w:tc>
        <w:tc>
          <w:tcPr>
            <w:tcW w:w="611"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9</w:t>
            </w:r>
          </w:p>
        </w:tc>
        <w:tc>
          <w:tcPr>
            <w:tcW w:w="1433"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37</w:t>
            </w:r>
          </w:p>
        </w:tc>
      </w:tr>
      <w:tr w:rsidR="0074793B" w:rsidRPr="0074793B" w:rsidTr="0074793B">
        <w:trPr>
          <w:trHeight w:val="102"/>
        </w:trPr>
        <w:tc>
          <w:tcPr>
            <w:tcW w:w="969"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5</w:t>
            </w:r>
          </w:p>
        </w:tc>
        <w:tc>
          <w:tcPr>
            <w:tcW w:w="1159"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9</w:t>
            </w:r>
          </w:p>
        </w:tc>
        <w:tc>
          <w:tcPr>
            <w:tcW w:w="611"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6</w:t>
            </w:r>
          </w:p>
        </w:tc>
        <w:tc>
          <w:tcPr>
            <w:tcW w:w="1433"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67</w:t>
            </w:r>
          </w:p>
        </w:tc>
      </w:tr>
      <w:tr w:rsidR="0074793B" w:rsidRPr="0074793B" w:rsidTr="0074793B">
        <w:trPr>
          <w:trHeight w:val="45"/>
        </w:trPr>
        <w:tc>
          <w:tcPr>
            <w:tcW w:w="969" w:type="dxa"/>
            <w:tcBorders>
              <w:top w:val="single" w:sz="4" w:space="0" w:color="000000"/>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6</w:t>
            </w:r>
          </w:p>
        </w:tc>
        <w:tc>
          <w:tcPr>
            <w:tcW w:w="1159" w:type="dxa"/>
            <w:tcBorders>
              <w:top w:val="single" w:sz="4" w:space="0" w:color="000000"/>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4</w:t>
            </w:r>
          </w:p>
        </w:tc>
        <w:tc>
          <w:tcPr>
            <w:tcW w:w="611" w:type="dxa"/>
            <w:tcBorders>
              <w:top w:val="single" w:sz="4" w:space="0" w:color="000000"/>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1</w:t>
            </w:r>
          </w:p>
        </w:tc>
        <w:tc>
          <w:tcPr>
            <w:tcW w:w="1433" w:type="dxa"/>
            <w:tcBorders>
              <w:top w:val="single" w:sz="4" w:space="0" w:color="000000"/>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25</w:t>
            </w:r>
          </w:p>
        </w:tc>
      </w:tr>
      <w:tr w:rsidR="0074793B" w:rsidRPr="0074793B" w:rsidTr="0074793B">
        <w:trPr>
          <w:trHeight w:val="31"/>
        </w:trPr>
        <w:tc>
          <w:tcPr>
            <w:tcW w:w="969"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7</w:t>
            </w:r>
          </w:p>
        </w:tc>
        <w:tc>
          <w:tcPr>
            <w:tcW w:w="1159"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9</w:t>
            </w:r>
          </w:p>
        </w:tc>
        <w:tc>
          <w:tcPr>
            <w:tcW w:w="611"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4</w:t>
            </w:r>
          </w:p>
        </w:tc>
        <w:tc>
          <w:tcPr>
            <w:tcW w:w="1433"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44</w:t>
            </w:r>
          </w:p>
        </w:tc>
      </w:tr>
      <w:tr w:rsidR="0074793B" w:rsidRPr="0074793B" w:rsidTr="0074793B">
        <w:trPr>
          <w:trHeight w:val="28"/>
        </w:trPr>
        <w:tc>
          <w:tcPr>
            <w:tcW w:w="969"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8</w:t>
            </w:r>
          </w:p>
        </w:tc>
        <w:tc>
          <w:tcPr>
            <w:tcW w:w="1159"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8</w:t>
            </w:r>
          </w:p>
        </w:tc>
        <w:tc>
          <w:tcPr>
            <w:tcW w:w="611"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1</w:t>
            </w:r>
          </w:p>
        </w:tc>
        <w:tc>
          <w:tcPr>
            <w:tcW w:w="1433"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13</w:t>
            </w:r>
          </w:p>
        </w:tc>
      </w:tr>
      <w:tr w:rsidR="0074793B" w:rsidRPr="0074793B" w:rsidTr="0074793B">
        <w:trPr>
          <w:trHeight w:val="31"/>
        </w:trPr>
        <w:tc>
          <w:tcPr>
            <w:tcW w:w="969"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9</w:t>
            </w:r>
          </w:p>
        </w:tc>
        <w:tc>
          <w:tcPr>
            <w:tcW w:w="1159"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13</w:t>
            </w:r>
          </w:p>
        </w:tc>
        <w:tc>
          <w:tcPr>
            <w:tcW w:w="611"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2</w:t>
            </w:r>
          </w:p>
        </w:tc>
        <w:tc>
          <w:tcPr>
            <w:tcW w:w="1433"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15</w:t>
            </w:r>
          </w:p>
        </w:tc>
      </w:tr>
      <w:tr w:rsidR="0074793B" w:rsidRPr="0074793B" w:rsidTr="0074793B">
        <w:trPr>
          <w:trHeight w:val="22"/>
        </w:trPr>
        <w:tc>
          <w:tcPr>
            <w:tcW w:w="969"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всего</w:t>
            </w:r>
          </w:p>
        </w:tc>
        <w:tc>
          <w:tcPr>
            <w:tcW w:w="1159"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43</w:t>
            </w:r>
          </w:p>
        </w:tc>
        <w:tc>
          <w:tcPr>
            <w:tcW w:w="611"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14</w:t>
            </w:r>
          </w:p>
        </w:tc>
        <w:tc>
          <w:tcPr>
            <w:tcW w:w="1433"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15</w:t>
            </w:r>
          </w:p>
        </w:tc>
      </w:tr>
      <w:tr w:rsidR="0074793B" w:rsidRPr="0074793B" w:rsidTr="0074793B">
        <w:trPr>
          <w:trHeight w:val="31"/>
        </w:trPr>
        <w:tc>
          <w:tcPr>
            <w:tcW w:w="969"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10</w:t>
            </w:r>
          </w:p>
        </w:tc>
        <w:tc>
          <w:tcPr>
            <w:tcW w:w="1159"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2</w:t>
            </w:r>
          </w:p>
        </w:tc>
        <w:tc>
          <w:tcPr>
            <w:tcW w:w="611"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1</w:t>
            </w:r>
          </w:p>
        </w:tc>
        <w:tc>
          <w:tcPr>
            <w:tcW w:w="1433"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50</w:t>
            </w:r>
          </w:p>
        </w:tc>
      </w:tr>
      <w:tr w:rsidR="0074793B" w:rsidRPr="0074793B" w:rsidTr="0074793B">
        <w:trPr>
          <w:trHeight w:val="28"/>
        </w:trPr>
        <w:tc>
          <w:tcPr>
            <w:tcW w:w="969"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11</w:t>
            </w:r>
          </w:p>
        </w:tc>
        <w:tc>
          <w:tcPr>
            <w:tcW w:w="1159"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5</w:t>
            </w:r>
          </w:p>
        </w:tc>
        <w:tc>
          <w:tcPr>
            <w:tcW w:w="611"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3</w:t>
            </w:r>
          </w:p>
        </w:tc>
        <w:tc>
          <w:tcPr>
            <w:tcW w:w="1433" w:type="dxa"/>
            <w:tcBorders>
              <w:top w:val="single" w:sz="4" w:space="0" w:color="auto"/>
              <w:left w:val="single" w:sz="4" w:space="0" w:color="000000"/>
              <w:bottom w:val="single" w:sz="4" w:space="0" w:color="auto"/>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60</w:t>
            </w:r>
          </w:p>
        </w:tc>
      </w:tr>
      <w:tr w:rsidR="0074793B" w:rsidRPr="0074793B" w:rsidTr="0074793B">
        <w:trPr>
          <w:trHeight w:val="24"/>
        </w:trPr>
        <w:tc>
          <w:tcPr>
            <w:tcW w:w="969" w:type="dxa"/>
            <w:tcBorders>
              <w:top w:val="single" w:sz="4" w:space="0" w:color="auto"/>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всего</w:t>
            </w:r>
          </w:p>
        </w:tc>
        <w:tc>
          <w:tcPr>
            <w:tcW w:w="1159" w:type="dxa"/>
            <w:tcBorders>
              <w:top w:val="single" w:sz="4" w:space="0" w:color="auto"/>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7</w:t>
            </w:r>
          </w:p>
        </w:tc>
        <w:tc>
          <w:tcPr>
            <w:tcW w:w="611" w:type="dxa"/>
            <w:tcBorders>
              <w:top w:val="single" w:sz="4" w:space="0" w:color="auto"/>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4</w:t>
            </w:r>
          </w:p>
        </w:tc>
        <w:tc>
          <w:tcPr>
            <w:tcW w:w="1433" w:type="dxa"/>
            <w:tcBorders>
              <w:top w:val="single" w:sz="4" w:space="0" w:color="auto"/>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55</w:t>
            </w:r>
          </w:p>
        </w:tc>
      </w:tr>
      <w:tr w:rsidR="0074793B" w:rsidRPr="0074793B" w:rsidTr="0074793B">
        <w:trPr>
          <w:trHeight w:val="128"/>
        </w:trPr>
        <w:tc>
          <w:tcPr>
            <w:tcW w:w="969"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eastAsia="ru-RU"/>
              </w:rPr>
              <w:t>итого</w:t>
            </w:r>
          </w:p>
        </w:tc>
        <w:tc>
          <w:tcPr>
            <w:tcW w:w="1159" w:type="dxa"/>
            <w:tcBorders>
              <w:top w:val="single" w:sz="4" w:space="0" w:color="000000"/>
              <w:left w:val="single" w:sz="4" w:space="0" w:color="000000"/>
              <w:bottom w:val="single" w:sz="4" w:space="0" w:color="000000"/>
              <w:right w:val="single" w:sz="4" w:space="0" w:color="000000"/>
            </w:tcBorders>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75</w:t>
            </w:r>
          </w:p>
        </w:tc>
        <w:tc>
          <w:tcPr>
            <w:tcW w:w="611"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27</w:t>
            </w:r>
          </w:p>
        </w:tc>
        <w:tc>
          <w:tcPr>
            <w:tcW w:w="1433" w:type="dxa"/>
            <w:tcBorders>
              <w:top w:val="single" w:sz="4" w:space="0" w:color="000000"/>
              <w:left w:val="single" w:sz="4" w:space="0" w:color="000000"/>
              <w:bottom w:val="single" w:sz="4" w:space="0" w:color="000000"/>
              <w:right w:val="single" w:sz="4" w:space="0" w:color="000000"/>
            </w:tcBorders>
            <w:hideMark/>
          </w:tcPr>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rPr>
            </w:pPr>
            <w:r w:rsidRPr="0074793B">
              <w:rPr>
                <w:rFonts w:ascii="Times New Roman" w:eastAsia="Times New Roman" w:hAnsi="Times New Roman" w:cs="Times New Roman"/>
                <w:sz w:val="24"/>
                <w:szCs w:val="24"/>
                <w:lang w:val="ru-RU"/>
              </w:rPr>
              <w:t>41</w:t>
            </w:r>
          </w:p>
        </w:tc>
      </w:tr>
    </w:tbl>
    <w:p w:rsidR="0074793B" w:rsidRPr="0074793B" w:rsidRDefault="0074793B" w:rsidP="0074793B">
      <w:pPr>
        <w:widowControl/>
        <w:tabs>
          <w:tab w:val="left" w:pos="6780"/>
        </w:tabs>
        <w:spacing w:after="200" w:line="276" w:lineRule="auto"/>
        <w:jc w:val="both"/>
        <w:rPr>
          <w:rFonts w:ascii="Times New Roman" w:eastAsia="Times New Roman" w:hAnsi="Times New Roman" w:cs="Times New Roman"/>
          <w:sz w:val="24"/>
          <w:szCs w:val="24"/>
          <w:lang w:val="ru-RU" w:eastAsia="ru-RU"/>
        </w:rPr>
      </w:pPr>
    </w:p>
    <w:p w:rsidR="0074793B" w:rsidRPr="0074793B" w:rsidRDefault="0074793B" w:rsidP="0074793B">
      <w:pPr>
        <w:widowControl/>
        <w:tabs>
          <w:tab w:val="left" w:pos="1305"/>
        </w:tabs>
        <w:spacing w:after="200" w:line="276" w:lineRule="auto"/>
        <w:ind w:left="360"/>
        <w:contextualSpacing/>
        <w:jc w:val="both"/>
        <w:rPr>
          <w:rFonts w:ascii="Times New Roman" w:eastAsia="Calibri" w:hAnsi="Times New Roman" w:cs="Times New Roman"/>
          <w:sz w:val="24"/>
          <w:szCs w:val="24"/>
          <w:lang w:val="ru-RU"/>
        </w:rPr>
      </w:pPr>
      <w:r w:rsidRPr="0074793B">
        <w:rPr>
          <w:rFonts w:ascii="Times New Roman" w:eastAsia="Calibri" w:hAnsi="Times New Roman" w:cs="Times New Roman"/>
          <w:sz w:val="24"/>
          <w:szCs w:val="24"/>
          <w:lang w:val="ru-RU"/>
        </w:rPr>
        <w:tab/>
      </w:r>
    </w:p>
    <w:p w:rsidR="0074793B" w:rsidRPr="0074793B" w:rsidRDefault="0074793B" w:rsidP="0074793B">
      <w:pPr>
        <w:widowControl/>
        <w:tabs>
          <w:tab w:val="left" w:pos="1305"/>
        </w:tabs>
        <w:spacing w:after="200" w:line="276" w:lineRule="auto"/>
        <w:ind w:left="360"/>
        <w:contextualSpacing/>
        <w:jc w:val="both"/>
        <w:rPr>
          <w:rFonts w:ascii="Times New Roman" w:eastAsia="Calibri" w:hAnsi="Times New Roman" w:cs="Times New Roman"/>
          <w:sz w:val="24"/>
          <w:szCs w:val="24"/>
          <w:lang w:val="ru-RU"/>
        </w:rPr>
      </w:pPr>
      <w:r w:rsidRPr="0074793B">
        <w:rPr>
          <w:rFonts w:ascii="Times New Roman" w:eastAsia="Calibri" w:hAnsi="Times New Roman" w:cs="Times New Roman"/>
          <w:sz w:val="24"/>
          <w:szCs w:val="24"/>
          <w:lang w:val="ru-RU"/>
        </w:rPr>
        <w:br w:type="textWrapping" w:clear="all"/>
      </w:r>
    </w:p>
    <w:p w:rsidR="0074793B" w:rsidRPr="0074793B" w:rsidRDefault="0074793B" w:rsidP="0074793B">
      <w:pPr>
        <w:widowControl/>
        <w:spacing w:after="200" w:line="276" w:lineRule="auto"/>
        <w:jc w:val="both"/>
        <w:rPr>
          <w:rFonts w:ascii="Times New Roman" w:eastAsia="Times New Roman" w:hAnsi="Times New Roman" w:cs="Times New Roman"/>
          <w:sz w:val="24"/>
          <w:szCs w:val="24"/>
          <w:lang w:val="ru-RU" w:eastAsia="ru-RU"/>
        </w:rPr>
      </w:pPr>
      <w:proofErr w:type="gramStart"/>
      <w:r w:rsidRPr="0074793B">
        <w:rPr>
          <w:rFonts w:ascii="Times New Roman" w:eastAsia="Times New Roman" w:hAnsi="Times New Roman" w:cs="Times New Roman"/>
          <w:sz w:val="24"/>
          <w:szCs w:val="24"/>
          <w:lang w:val="ru-RU" w:eastAsia="ru-RU"/>
        </w:rPr>
        <w:t>Этот учебный год закончили с отличными оценками 6 обучающихся (7кл.</w:t>
      </w:r>
      <w:proofErr w:type="gramEnd"/>
      <w:r w:rsidRPr="0074793B">
        <w:rPr>
          <w:rFonts w:ascii="Times New Roman" w:eastAsia="Times New Roman" w:hAnsi="Times New Roman" w:cs="Times New Roman"/>
          <w:sz w:val="24"/>
          <w:szCs w:val="24"/>
          <w:lang w:val="ru-RU" w:eastAsia="ru-RU"/>
        </w:rPr>
        <w:t>- Федулова Дана, Гречина Юля ; 8кл.</w:t>
      </w:r>
      <w:proofErr w:type="gramStart"/>
      <w:r w:rsidRPr="0074793B">
        <w:rPr>
          <w:rFonts w:ascii="Times New Roman" w:eastAsia="Times New Roman" w:hAnsi="Times New Roman" w:cs="Times New Roman"/>
          <w:sz w:val="24"/>
          <w:szCs w:val="24"/>
          <w:lang w:val="ru-RU" w:eastAsia="ru-RU"/>
        </w:rPr>
        <w:t>–Л</w:t>
      </w:r>
      <w:proofErr w:type="gramEnd"/>
      <w:r w:rsidRPr="0074793B">
        <w:rPr>
          <w:rFonts w:ascii="Times New Roman" w:eastAsia="Times New Roman" w:hAnsi="Times New Roman" w:cs="Times New Roman"/>
          <w:sz w:val="24"/>
          <w:szCs w:val="24"/>
          <w:lang w:val="ru-RU" w:eastAsia="ru-RU"/>
        </w:rPr>
        <w:t xml:space="preserve">апочкина Виктория, 2 класс-3чел. </w:t>
      </w:r>
      <w:proofErr w:type="gramStart"/>
      <w:r w:rsidRPr="0074793B">
        <w:rPr>
          <w:rFonts w:ascii="Times New Roman" w:eastAsia="Times New Roman" w:hAnsi="Times New Roman" w:cs="Times New Roman"/>
          <w:sz w:val="24"/>
          <w:szCs w:val="24"/>
          <w:lang w:val="ru-RU" w:eastAsia="ru-RU"/>
        </w:rPr>
        <w:t>Галкина Ольга, Курина Варвара, Наумкина Анастасия).</w:t>
      </w:r>
      <w:proofErr w:type="gramEnd"/>
    </w:p>
    <w:p w:rsidR="0074793B" w:rsidRPr="0074793B" w:rsidRDefault="0074793B" w:rsidP="0074793B">
      <w:pPr>
        <w:widowControl/>
        <w:autoSpaceDE w:val="0"/>
        <w:autoSpaceDN w:val="0"/>
        <w:adjustRightInd w:val="0"/>
        <w:spacing w:before="77" w:line="360" w:lineRule="auto"/>
        <w:ind w:firstLine="851"/>
        <w:jc w:val="both"/>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 xml:space="preserve"> Как мы видим, по результатам промежуточной аттестации численность (удельный вес) учащихся, успевающих на «4» и «5», в общей численности учащихся 2-8, 10 классов составила 27 человек (41 %).</w:t>
      </w:r>
    </w:p>
    <w:p w:rsidR="0074793B" w:rsidRPr="0074793B" w:rsidRDefault="0074793B" w:rsidP="0074793B">
      <w:pPr>
        <w:widowControl/>
        <w:autoSpaceDE w:val="0"/>
        <w:autoSpaceDN w:val="0"/>
        <w:adjustRightInd w:val="0"/>
        <w:spacing w:line="360" w:lineRule="auto"/>
        <w:ind w:firstLine="851"/>
        <w:jc w:val="both"/>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К государственной итоговой аттестации в 2018 году были допущены все 13 выпускников 9 класса, не имеющих академической задолженности и в полном объеме выполнивших учебный план.</w:t>
      </w:r>
    </w:p>
    <w:p w:rsidR="0074793B" w:rsidRPr="0074793B" w:rsidRDefault="0074793B" w:rsidP="0074793B">
      <w:pPr>
        <w:widowControl/>
        <w:autoSpaceDE w:val="0"/>
        <w:autoSpaceDN w:val="0"/>
        <w:adjustRightInd w:val="0"/>
        <w:spacing w:line="360" w:lineRule="auto"/>
        <w:ind w:firstLine="851"/>
        <w:jc w:val="both"/>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Обязательные предметы (русский язык и математика) в форме ОГЭ успешно сдали 100 % выпускников, кроме того каждый выпускник выбрал по два предмета обществознание-7 человек(53,8%), биологию-12(92,3%), географию – 6(46,1%), информатику</w:t>
      </w:r>
      <w:proofErr w:type="gramStart"/>
      <w:r w:rsidRPr="0074793B">
        <w:rPr>
          <w:rFonts w:ascii="Times New Roman" w:eastAsia="Times New Roman" w:hAnsi="Times New Roman" w:cs="Times New Roman"/>
          <w:sz w:val="24"/>
          <w:szCs w:val="24"/>
          <w:lang w:val="ru-RU" w:eastAsia="ru-RU"/>
        </w:rPr>
        <w:t>1</w:t>
      </w:r>
      <w:proofErr w:type="gramEnd"/>
      <w:r w:rsidRPr="0074793B">
        <w:rPr>
          <w:rFonts w:ascii="Times New Roman" w:eastAsia="Times New Roman" w:hAnsi="Times New Roman" w:cs="Times New Roman"/>
          <w:sz w:val="24"/>
          <w:szCs w:val="24"/>
          <w:lang w:val="ru-RU" w:eastAsia="ru-RU"/>
        </w:rPr>
        <w:t xml:space="preserve"> – 1(7,69%).</w:t>
      </w:r>
    </w:p>
    <w:tbl>
      <w:tblPr>
        <w:tblpPr w:leftFromText="180" w:rightFromText="180" w:vertAnchor="text" w:horzAnchor="page" w:tblpX="1087" w:tblpY="76"/>
        <w:tblW w:w="10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851"/>
        <w:gridCol w:w="992"/>
        <w:gridCol w:w="1417"/>
        <w:gridCol w:w="1560"/>
        <w:gridCol w:w="1275"/>
        <w:gridCol w:w="1134"/>
        <w:gridCol w:w="1379"/>
      </w:tblGrid>
      <w:tr w:rsidR="0074793B" w:rsidRPr="0074793B" w:rsidTr="009634E6">
        <w:tc>
          <w:tcPr>
            <w:tcW w:w="2126"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Отметка</w:t>
            </w:r>
          </w:p>
        </w:tc>
        <w:tc>
          <w:tcPr>
            <w:tcW w:w="851"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Математика</w:t>
            </w:r>
          </w:p>
        </w:tc>
        <w:tc>
          <w:tcPr>
            <w:tcW w:w="992"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Русский язык</w:t>
            </w:r>
          </w:p>
        </w:tc>
        <w:tc>
          <w:tcPr>
            <w:tcW w:w="1417"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Обществознание</w:t>
            </w:r>
          </w:p>
        </w:tc>
        <w:tc>
          <w:tcPr>
            <w:tcW w:w="1560"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Биология</w:t>
            </w:r>
          </w:p>
        </w:tc>
        <w:tc>
          <w:tcPr>
            <w:tcW w:w="1275"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Информатика</w:t>
            </w:r>
          </w:p>
        </w:tc>
        <w:tc>
          <w:tcPr>
            <w:tcW w:w="1134"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Физика</w:t>
            </w:r>
          </w:p>
        </w:tc>
        <w:tc>
          <w:tcPr>
            <w:tcW w:w="1379"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География</w:t>
            </w:r>
          </w:p>
        </w:tc>
      </w:tr>
      <w:tr w:rsidR="0074793B" w:rsidRPr="0074793B" w:rsidTr="009634E6">
        <w:tc>
          <w:tcPr>
            <w:tcW w:w="2126"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«5»</w:t>
            </w:r>
          </w:p>
        </w:tc>
        <w:tc>
          <w:tcPr>
            <w:tcW w:w="851"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w:t>
            </w:r>
          </w:p>
        </w:tc>
        <w:tc>
          <w:tcPr>
            <w:tcW w:w="992"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1</w:t>
            </w:r>
          </w:p>
        </w:tc>
        <w:tc>
          <w:tcPr>
            <w:tcW w:w="1417"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w:t>
            </w:r>
          </w:p>
        </w:tc>
        <w:tc>
          <w:tcPr>
            <w:tcW w:w="1560"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p>
        </w:tc>
        <w:tc>
          <w:tcPr>
            <w:tcW w:w="1275"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p>
        </w:tc>
        <w:tc>
          <w:tcPr>
            <w:tcW w:w="1134"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p>
        </w:tc>
        <w:tc>
          <w:tcPr>
            <w:tcW w:w="1379"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p>
        </w:tc>
      </w:tr>
      <w:tr w:rsidR="0074793B" w:rsidRPr="0074793B" w:rsidTr="009634E6">
        <w:tc>
          <w:tcPr>
            <w:tcW w:w="2126"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«4»</w:t>
            </w:r>
          </w:p>
        </w:tc>
        <w:tc>
          <w:tcPr>
            <w:tcW w:w="851"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1</w:t>
            </w:r>
          </w:p>
        </w:tc>
        <w:tc>
          <w:tcPr>
            <w:tcW w:w="992"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5</w:t>
            </w:r>
          </w:p>
        </w:tc>
        <w:tc>
          <w:tcPr>
            <w:tcW w:w="1417"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2</w:t>
            </w:r>
          </w:p>
        </w:tc>
        <w:tc>
          <w:tcPr>
            <w:tcW w:w="1560"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1</w:t>
            </w:r>
          </w:p>
        </w:tc>
        <w:tc>
          <w:tcPr>
            <w:tcW w:w="1275"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w:t>
            </w:r>
          </w:p>
        </w:tc>
        <w:tc>
          <w:tcPr>
            <w:tcW w:w="1134"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w:t>
            </w:r>
          </w:p>
        </w:tc>
        <w:tc>
          <w:tcPr>
            <w:tcW w:w="1379"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w:t>
            </w:r>
          </w:p>
        </w:tc>
      </w:tr>
      <w:tr w:rsidR="0074793B" w:rsidRPr="0074793B" w:rsidTr="009634E6">
        <w:trPr>
          <w:trHeight w:val="285"/>
        </w:trPr>
        <w:tc>
          <w:tcPr>
            <w:tcW w:w="2126"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«3»</w:t>
            </w:r>
          </w:p>
        </w:tc>
        <w:tc>
          <w:tcPr>
            <w:tcW w:w="851"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8</w:t>
            </w:r>
          </w:p>
        </w:tc>
        <w:tc>
          <w:tcPr>
            <w:tcW w:w="992"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6</w:t>
            </w:r>
          </w:p>
        </w:tc>
        <w:tc>
          <w:tcPr>
            <w:tcW w:w="1417"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4</w:t>
            </w:r>
          </w:p>
        </w:tc>
        <w:tc>
          <w:tcPr>
            <w:tcW w:w="1560"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9</w:t>
            </w:r>
          </w:p>
        </w:tc>
        <w:tc>
          <w:tcPr>
            <w:tcW w:w="1275"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1</w:t>
            </w:r>
          </w:p>
        </w:tc>
        <w:tc>
          <w:tcPr>
            <w:tcW w:w="1134"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p>
        </w:tc>
        <w:tc>
          <w:tcPr>
            <w:tcW w:w="1379"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6</w:t>
            </w:r>
          </w:p>
        </w:tc>
      </w:tr>
      <w:tr w:rsidR="0074793B" w:rsidRPr="0074793B" w:rsidTr="009634E6">
        <w:trPr>
          <w:trHeight w:val="915"/>
        </w:trPr>
        <w:tc>
          <w:tcPr>
            <w:tcW w:w="2126" w:type="dxa"/>
          </w:tcPr>
          <w:p w:rsidR="0074793B" w:rsidRPr="0074793B" w:rsidRDefault="0074793B" w:rsidP="0074793B">
            <w:pPr>
              <w:autoSpaceDE w:val="0"/>
              <w:autoSpaceDN w:val="0"/>
              <w:adjustRightInd w:val="0"/>
              <w:spacing w:line="360" w:lineRule="auto"/>
              <w:ind w:firstLine="701"/>
              <w:jc w:val="both"/>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 xml:space="preserve">         «2»</w:t>
            </w:r>
          </w:p>
        </w:tc>
        <w:tc>
          <w:tcPr>
            <w:tcW w:w="851" w:type="dxa"/>
          </w:tcPr>
          <w:p w:rsidR="0074793B" w:rsidRPr="0074793B" w:rsidRDefault="0074793B" w:rsidP="0074793B">
            <w:pPr>
              <w:autoSpaceDE w:val="0"/>
              <w:autoSpaceDN w:val="0"/>
              <w:adjustRightInd w:val="0"/>
              <w:spacing w:line="360" w:lineRule="auto"/>
              <w:ind w:firstLine="701"/>
              <w:jc w:val="both"/>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 xml:space="preserve">    4</w:t>
            </w:r>
          </w:p>
        </w:tc>
        <w:tc>
          <w:tcPr>
            <w:tcW w:w="992" w:type="dxa"/>
          </w:tcPr>
          <w:p w:rsidR="0074793B" w:rsidRPr="0074793B" w:rsidRDefault="0074793B" w:rsidP="0074793B">
            <w:pPr>
              <w:autoSpaceDE w:val="0"/>
              <w:autoSpaceDN w:val="0"/>
              <w:adjustRightInd w:val="0"/>
              <w:spacing w:line="360" w:lineRule="auto"/>
              <w:ind w:firstLine="701"/>
              <w:jc w:val="both"/>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 xml:space="preserve">                 1</w:t>
            </w:r>
          </w:p>
        </w:tc>
        <w:tc>
          <w:tcPr>
            <w:tcW w:w="1417" w:type="dxa"/>
          </w:tcPr>
          <w:p w:rsidR="0074793B" w:rsidRPr="0074793B" w:rsidRDefault="0074793B" w:rsidP="0074793B">
            <w:pPr>
              <w:autoSpaceDE w:val="0"/>
              <w:autoSpaceDN w:val="0"/>
              <w:adjustRightInd w:val="0"/>
              <w:spacing w:line="360" w:lineRule="auto"/>
              <w:jc w:val="both"/>
              <w:rPr>
                <w:rFonts w:ascii="Times New Roman" w:eastAsia="Times New Roman" w:hAnsi="Times New Roman" w:cs="Times New Roman"/>
                <w:sz w:val="24"/>
                <w:szCs w:val="24"/>
                <w:lang w:val="ru-RU" w:eastAsia="ru-RU"/>
              </w:rPr>
            </w:pPr>
          </w:p>
          <w:p w:rsidR="0074793B" w:rsidRPr="0074793B" w:rsidRDefault="0074793B" w:rsidP="0074793B">
            <w:pPr>
              <w:autoSpaceDE w:val="0"/>
              <w:autoSpaceDN w:val="0"/>
              <w:adjustRightInd w:val="0"/>
              <w:spacing w:line="360" w:lineRule="auto"/>
              <w:jc w:val="both"/>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1</w:t>
            </w:r>
          </w:p>
        </w:tc>
        <w:tc>
          <w:tcPr>
            <w:tcW w:w="1560" w:type="dxa"/>
          </w:tcPr>
          <w:p w:rsidR="0074793B" w:rsidRPr="0074793B" w:rsidRDefault="0074793B" w:rsidP="0074793B">
            <w:pPr>
              <w:autoSpaceDE w:val="0"/>
              <w:autoSpaceDN w:val="0"/>
              <w:adjustRightInd w:val="0"/>
              <w:spacing w:line="360" w:lineRule="auto"/>
              <w:jc w:val="both"/>
              <w:rPr>
                <w:rFonts w:ascii="Times New Roman" w:eastAsia="Times New Roman" w:hAnsi="Times New Roman" w:cs="Times New Roman"/>
                <w:sz w:val="24"/>
                <w:szCs w:val="24"/>
                <w:lang w:val="ru-RU" w:eastAsia="ru-RU"/>
              </w:rPr>
            </w:pPr>
          </w:p>
          <w:p w:rsidR="0074793B" w:rsidRPr="0074793B" w:rsidRDefault="0074793B" w:rsidP="0074793B">
            <w:pPr>
              <w:autoSpaceDE w:val="0"/>
              <w:autoSpaceDN w:val="0"/>
              <w:adjustRightInd w:val="0"/>
              <w:spacing w:line="360" w:lineRule="auto"/>
              <w:ind w:firstLine="701"/>
              <w:jc w:val="both"/>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2</w:t>
            </w:r>
          </w:p>
        </w:tc>
        <w:tc>
          <w:tcPr>
            <w:tcW w:w="1275" w:type="dxa"/>
          </w:tcPr>
          <w:p w:rsidR="0074793B" w:rsidRPr="0074793B" w:rsidRDefault="0074793B" w:rsidP="0074793B">
            <w:pPr>
              <w:autoSpaceDE w:val="0"/>
              <w:autoSpaceDN w:val="0"/>
              <w:adjustRightInd w:val="0"/>
              <w:spacing w:line="360" w:lineRule="auto"/>
              <w:jc w:val="both"/>
              <w:rPr>
                <w:rFonts w:ascii="Times New Roman" w:eastAsia="Times New Roman" w:hAnsi="Times New Roman" w:cs="Times New Roman"/>
                <w:sz w:val="24"/>
                <w:szCs w:val="24"/>
                <w:lang w:val="ru-RU" w:eastAsia="ru-RU"/>
              </w:rPr>
            </w:pPr>
          </w:p>
        </w:tc>
        <w:tc>
          <w:tcPr>
            <w:tcW w:w="1134" w:type="dxa"/>
          </w:tcPr>
          <w:p w:rsidR="0074793B" w:rsidRPr="0074793B" w:rsidRDefault="0074793B" w:rsidP="0074793B">
            <w:pPr>
              <w:autoSpaceDE w:val="0"/>
              <w:autoSpaceDN w:val="0"/>
              <w:adjustRightInd w:val="0"/>
              <w:spacing w:line="360" w:lineRule="auto"/>
              <w:jc w:val="both"/>
              <w:rPr>
                <w:rFonts w:ascii="Times New Roman" w:eastAsia="Times New Roman" w:hAnsi="Times New Roman" w:cs="Times New Roman"/>
                <w:sz w:val="24"/>
                <w:szCs w:val="24"/>
                <w:lang w:val="ru-RU" w:eastAsia="ru-RU"/>
              </w:rPr>
            </w:pPr>
          </w:p>
        </w:tc>
        <w:tc>
          <w:tcPr>
            <w:tcW w:w="1379" w:type="dxa"/>
          </w:tcPr>
          <w:p w:rsidR="0074793B" w:rsidRPr="0074793B" w:rsidRDefault="0074793B" w:rsidP="0074793B">
            <w:pPr>
              <w:autoSpaceDE w:val="0"/>
              <w:autoSpaceDN w:val="0"/>
              <w:adjustRightInd w:val="0"/>
              <w:spacing w:line="360" w:lineRule="auto"/>
              <w:jc w:val="both"/>
              <w:rPr>
                <w:rFonts w:ascii="Times New Roman" w:eastAsia="Times New Roman" w:hAnsi="Times New Roman" w:cs="Times New Roman"/>
                <w:sz w:val="24"/>
                <w:szCs w:val="24"/>
                <w:lang w:val="ru-RU" w:eastAsia="ru-RU"/>
              </w:rPr>
            </w:pPr>
          </w:p>
        </w:tc>
      </w:tr>
      <w:tr w:rsidR="0074793B" w:rsidRPr="0074793B" w:rsidTr="009634E6">
        <w:trPr>
          <w:trHeight w:val="797"/>
        </w:trPr>
        <w:tc>
          <w:tcPr>
            <w:tcW w:w="2126" w:type="dxa"/>
          </w:tcPr>
          <w:p w:rsidR="0074793B" w:rsidRPr="0074793B" w:rsidRDefault="0074793B" w:rsidP="0074793B">
            <w:pPr>
              <w:autoSpaceDE w:val="0"/>
              <w:autoSpaceDN w:val="0"/>
              <w:adjustRightInd w:val="0"/>
              <w:spacing w:line="360" w:lineRule="auto"/>
              <w:ind w:firstLine="701"/>
              <w:jc w:val="both"/>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Пересдача</w:t>
            </w:r>
          </w:p>
        </w:tc>
        <w:tc>
          <w:tcPr>
            <w:tcW w:w="851" w:type="dxa"/>
          </w:tcPr>
          <w:p w:rsidR="0074793B" w:rsidRPr="0074793B" w:rsidRDefault="0074793B" w:rsidP="0074793B">
            <w:pPr>
              <w:autoSpaceDE w:val="0"/>
              <w:autoSpaceDN w:val="0"/>
              <w:adjustRightInd w:val="0"/>
              <w:spacing w:line="360" w:lineRule="auto"/>
              <w:ind w:firstLine="701"/>
              <w:jc w:val="both"/>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 «3»-4</w:t>
            </w:r>
          </w:p>
        </w:tc>
        <w:tc>
          <w:tcPr>
            <w:tcW w:w="992" w:type="dxa"/>
          </w:tcPr>
          <w:p w:rsidR="0074793B" w:rsidRPr="0074793B" w:rsidRDefault="0074793B" w:rsidP="0074793B">
            <w:pPr>
              <w:autoSpaceDE w:val="0"/>
              <w:autoSpaceDN w:val="0"/>
              <w:adjustRightInd w:val="0"/>
              <w:spacing w:line="360" w:lineRule="auto"/>
              <w:ind w:firstLine="701"/>
              <w:jc w:val="both"/>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 xml:space="preserve"> «3»-1</w:t>
            </w:r>
          </w:p>
        </w:tc>
        <w:tc>
          <w:tcPr>
            <w:tcW w:w="1417" w:type="dxa"/>
          </w:tcPr>
          <w:p w:rsidR="0074793B" w:rsidRPr="0074793B" w:rsidRDefault="0074793B" w:rsidP="0074793B">
            <w:pPr>
              <w:autoSpaceDE w:val="0"/>
              <w:autoSpaceDN w:val="0"/>
              <w:adjustRightInd w:val="0"/>
              <w:spacing w:line="360" w:lineRule="auto"/>
              <w:jc w:val="both"/>
              <w:rPr>
                <w:rFonts w:ascii="Times New Roman" w:eastAsia="Times New Roman" w:hAnsi="Times New Roman" w:cs="Times New Roman"/>
                <w:sz w:val="24"/>
                <w:szCs w:val="24"/>
                <w:lang w:val="ru-RU" w:eastAsia="ru-RU"/>
              </w:rPr>
            </w:pPr>
          </w:p>
          <w:p w:rsidR="0074793B" w:rsidRPr="0074793B" w:rsidRDefault="0074793B" w:rsidP="0074793B">
            <w:pPr>
              <w:autoSpaceDE w:val="0"/>
              <w:autoSpaceDN w:val="0"/>
              <w:adjustRightInd w:val="0"/>
              <w:spacing w:line="360" w:lineRule="auto"/>
              <w:jc w:val="both"/>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«3»-1</w:t>
            </w:r>
          </w:p>
        </w:tc>
        <w:tc>
          <w:tcPr>
            <w:tcW w:w="1560" w:type="dxa"/>
          </w:tcPr>
          <w:p w:rsidR="0074793B" w:rsidRPr="0074793B" w:rsidRDefault="0074793B" w:rsidP="0074793B">
            <w:pPr>
              <w:autoSpaceDE w:val="0"/>
              <w:autoSpaceDN w:val="0"/>
              <w:adjustRightInd w:val="0"/>
              <w:spacing w:line="360" w:lineRule="auto"/>
              <w:jc w:val="both"/>
              <w:rPr>
                <w:rFonts w:ascii="Times New Roman" w:eastAsia="Times New Roman" w:hAnsi="Times New Roman" w:cs="Times New Roman"/>
                <w:sz w:val="24"/>
                <w:szCs w:val="24"/>
                <w:lang w:val="ru-RU" w:eastAsia="ru-RU"/>
              </w:rPr>
            </w:pPr>
          </w:p>
          <w:p w:rsidR="0074793B" w:rsidRPr="0074793B" w:rsidRDefault="0074793B" w:rsidP="0074793B">
            <w:pPr>
              <w:autoSpaceDE w:val="0"/>
              <w:autoSpaceDN w:val="0"/>
              <w:adjustRightInd w:val="0"/>
              <w:spacing w:line="360" w:lineRule="auto"/>
              <w:jc w:val="both"/>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«3»-2</w:t>
            </w:r>
          </w:p>
          <w:p w:rsidR="0074793B" w:rsidRPr="0074793B" w:rsidRDefault="0074793B" w:rsidP="0074793B">
            <w:pPr>
              <w:autoSpaceDE w:val="0"/>
              <w:autoSpaceDN w:val="0"/>
              <w:adjustRightInd w:val="0"/>
              <w:spacing w:line="360" w:lineRule="auto"/>
              <w:ind w:firstLine="701"/>
              <w:jc w:val="both"/>
              <w:rPr>
                <w:rFonts w:ascii="Times New Roman" w:eastAsia="Times New Roman" w:hAnsi="Times New Roman" w:cs="Times New Roman"/>
                <w:sz w:val="24"/>
                <w:szCs w:val="24"/>
                <w:lang w:val="ru-RU" w:eastAsia="ru-RU"/>
              </w:rPr>
            </w:pPr>
          </w:p>
        </w:tc>
        <w:tc>
          <w:tcPr>
            <w:tcW w:w="1275" w:type="dxa"/>
          </w:tcPr>
          <w:p w:rsidR="0074793B" w:rsidRPr="0074793B" w:rsidRDefault="0074793B" w:rsidP="0074793B">
            <w:pPr>
              <w:autoSpaceDE w:val="0"/>
              <w:autoSpaceDN w:val="0"/>
              <w:adjustRightInd w:val="0"/>
              <w:spacing w:line="360" w:lineRule="auto"/>
              <w:jc w:val="both"/>
              <w:rPr>
                <w:rFonts w:ascii="Times New Roman" w:eastAsia="Times New Roman" w:hAnsi="Times New Roman" w:cs="Times New Roman"/>
                <w:sz w:val="24"/>
                <w:szCs w:val="24"/>
                <w:lang w:val="ru-RU" w:eastAsia="ru-RU"/>
              </w:rPr>
            </w:pPr>
          </w:p>
        </w:tc>
        <w:tc>
          <w:tcPr>
            <w:tcW w:w="1134" w:type="dxa"/>
          </w:tcPr>
          <w:p w:rsidR="0074793B" w:rsidRPr="0074793B" w:rsidRDefault="0074793B" w:rsidP="0074793B">
            <w:pPr>
              <w:autoSpaceDE w:val="0"/>
              <w:autoSpaceDN w:val="0"/>
              <w:adjustRightInd w:val="0"/>
              <w:spacing w:line="360" w:lineRule="auto"/>
              <w:jc w:val="both"/>
              <w:rPr>
                <w:rFonts w:ascii="Times New Roman" w:eastAsia="Times New Roman" w:hAnsi="Times New Roman" w:cs="Times New Roman"/>
                <w:sz w:val="24"/>
                <w:szCs w:val="24"/>
                <w:lang w:val="ru-RU" w:eastAsia="ru-RU"/>
              </w:rPr>
            </w:pPr>
          </w:p>
        </w:tc>
        <w:tc>
          <w:tcPr>
            <w:tcW w:w="1379" w:type="dxa"/>
          </w:tcPr>
          <w:p w:rsidR="0074793B" w:rsidRPr="0074793B" w:rsidRDefault="0074793B" w:rsidP="0074793B">
            <w:pPr>
              <w:autoSpaceDE w:val="0"/>
              <w:autoSpaceDN w:val="0"/>
              <w:adjustRightInd w:val="0"/>
              <w:spacing w:line="360" w:lineRule="auto"/>
              <w:jc w:val="both"/>
              <w:rPr>
                <w:rFonts w:ascii="Times New Roman" w:eastAsia="Times New Roman" w:hAnsi="Times New Roman" w:cs="Times New Roman"/>
                <w:sz w:val="24"/>
                <w:szCs w:val="24"/>
                <w:lang w:val="ru-RU" w:eastAsia="ru-RU"/>
              </w:rPr>
            </w:pPr>
          </w:p>
        </w:tc>
      </w:tr>
      <w:tr w:rsidR="0074793B" w:rsidRPr="0074793B" w:rsidTr="009634E6">
        <w:tc>
          <w:tcPr>
            <w:tcW w:w="2126"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 xml:space="preserve">Уровень </w:t>
            </w:r>
            <w:r w:rsidRPr="0074793B">
              <w:rPr>
                <w:rFonts w:ascii="Times New Roman" w:eastAsia="Times New Roman" w:hAnsi="Times New Roman" w:cs="Times New Roman"/>
                <w:sz w:val="24"/>
                <w:szCs w:val="24"/>
                <w:lang w:val="ru-RU" w:eastAsia="ru-RU"/>
              </w:rPr>
              <w:lastRenderedPageBreak/>
              <w:t>обученности, %</w:t>
            </w:r>
          </w:p>
        </w:tc>
        <w:tc>
          <w:tcPr>
            <w:tcW w:w="851"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lastRenderedPageBreak/>
              <w:t>100</w:t>
            </w:r>
          </w:p>
        </w:tc>
        <w:tc>
          <w:tcPr>
            <w:tcW w:w="992"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100</w:t>
            </w:r>
          </w:p>
        </w:tc>
        <w:tc>
          <w:tcPr>
            <w:tcW w:w="1417"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100</w:t>
            </w:r>
          </w:p>
        </w:tc>
        <w:tc>
          <w:tcPr>
            <w:tcW w:w="1560"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87,5</w:t>
            </w:r>
          </w:p>
        </w:tc>
        <w:tc>
          <w:tcPr>
            <w:tcW w:w="1275"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w:t>
            </w:r>
          </w:p>
        </w:tc>
        <w:tc>
          <w:tcPr>
            <w:tcW w:w="1134"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w:t>
            </w:r>
          </w:p>
        </w:tc>
        <w:tc>
          <w:tcPr>
            <w:tcW w:w="1379"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100</w:t>
            </w:r>
          </w:p>
        </w:tc>
      </w:tr>
      <w:tr w:rsidR="0074793B" w:rsidRPr="0074793B" w:rsidTr="009634E6">
        <w:trPr>
          <w:trHeight w:val="558"/>
        </w:trPr>
        <w:tc>
          <w:tcPr>
            <w:tcW w:w="2126" w:type="dxa"/>
          </w:tcPr>
          <w:p w:rsidR="0074793B" w:rsidRPr="0074793B" w:rsidRDefault="0074793B" w:rsidP="0074793B">
            <w:pPr>
              <w:autoSpaceDE w:val="0"/>
              <w:autoSpaceDN w:val="0"/>
              <w:adjustRightInd w:val="0"/>
              <w:spacing w:line="360" w:lineRule="auto"/>
              <w:ind w:firstLine="701"/>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lastRenderedPageBreak/>
              <w:t>Качество знаний, 2017 %</w:t>
            </w:r>
          </w:p>
        </w:tc>
        <w:tc>
          <w:tcPr>
            <w:tcW w:w="851"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28</w:t>
            </w:r>
          </w:p>
        </w:tc>
        <w:tc>
          <w:tcPr>
            <w:tcW w:w="992"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14</w:t>
            </w:r>
          </w:p>
        </w:tc>
        <w:tc>
          <w:tcPr>
            <w:tcW w:w="1417"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0</w:t>
            </w:r>
          </w:p>
        </w:tc>
        <w:tc>
          <w:tcPr>
            <w:tcW w:w="1560"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20</w:t>
            </w:r>
          </w:p>
        </w:tc>
        <w:tc>
          <w:tcPr>
            <w:tcW w:w="1275"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p>
        </w:tc>
        <w:tc>
          <w:tcPr>
            <w:tcW w:w="1134"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p>
        </w:tc>
        <w:tc>
          <w:tcPr>
            <w:tcW w:w="1379"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0</w:t>
            </w:r>
          </w:p>
        </w:tc>
      </w:tr>
      <w:tr w:rsidR="0074793B" w:rsidRPr="0074793B" w:rsidTr="009634E6">
        <w:trPr>
          <w:trHeight w:val="435"/>
        </w:trPr>
        <w:tc>
          <w:tcPr>
            <w:tcW w:w="2126" w:type="dxa"/>
          </w:tcPr>
          <w:p w:rsidR="0074793B" w:rsidRPr="0074793B" w:rsidRDefault="0074793B" w:rsidP="0074793B">
            <w:pPr>
              <w:autoSpaceDE w:val="0"/>
              <w:autoSpaceDN w:val="0"/>
              <w:adjustRightInd w:val="0"/>
              <w:spacing w:line="360" w:lineRule="auto"/>
              <w:ind w:firstLine="701"/>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2018  %</w:t>
            </w:r>
          </w:p>
        </w:tc>
        <w:tc>
          <w:tcPr>
            <w:tcW w:w="851"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7,6</w:t>
            </w:r>
          </w:p>
        </w:tc>
        <w:tc>
          <w:tcPr>
            <w:tcW w:w="992"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46,1</w:t>
            </w:r>
          </w:p>
        </w:tc>
        <w:tc>
          <w:tcPr>
            <w:tcW w:w="1417"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14,4</w:t>
            </w:r>
          </w:p>
        </w:tc>
        <w:tc>
          <w:tcPr>
            <w:tcW w:w="1560"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7,6</w:t>
            </w:r>
          </w:p>
        </w:tc>
        <w:tc>
          <w:tcPr>
            <w:tcW w:w="1275"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p>
        </w:tc>
        <w:tc>
          <w:tcPr>
            <w:tcW w:w="1134"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p>
        </w:tc>
        <w:tc>
          <w:tcPr>
            <w:tcW w:w="1379"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0</w:t>
            </w:r>
          </w:p>
        </w:tc>
      </w:tr>
      <w:tr w:rsidR="0074793B" w:rsidRPr="0074793B" w:rsidTr="009634E6">
        <w:trPr>
          <w:trHeight w:val="675"/>
        </w:trPr>
        <w:tc>
          <w:tcPr>
            <w:tcW w:w="2126"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Средний балл по школе2017</w:t>
            </w:r>
          </w:p>
        </w:tc>
        <w:tc>
          <w:tcPr>
            <w:tcW w:w="851"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3,3</w:t>
            </w:r>
          </w:p>
        </w:tc>
        <w:tc>
          <w:tcPr>
            <w:tcW w:w="992"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3,3</w:t>
            </w:r>
          </w:p>
        </w:tc>
        <w:tc>
          <w:tcPr>
            <w:tcW w:w="1417"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3,0</w:t>
            </w:r>
          </w:p>
        </w:tc>
        <w:tc>
          <w:tcPr>
            <w:tcW w:w="1560"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3,2</w:t>
            </w:r>
          </w:p>
        </w:tc>
        <w:tc>
          <w:tcPr>
            <w:tcW w:w="1275"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w:t>
            </w:r>
          </w:p>
        </w:tc>
        <w:tc>
          <w:tcPr>
            <w:tcW w:w="1134"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w:t>
            </w:r>
          </w:p>
        </w:tc>
        <w:tc>
          <w:tcPr>
            <w:tcW w:w="1379" w:type="dxa"/>
          </w:tcPr>
          <w:p w:rsidR="0074793B" w:rsidRPr="0074793B" w:rsidRDefault="0074793B" w:rsidP="0074793B">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3,0</w:t>
            </w:r>
          </w:p>
        </w:tc>
      </w:tr>
      <w:tr w:rsidR="0074793B" w:rsidRPr="0074793B" w:rsidTr="009634E6">
        <w:trPr>
          <w:trHeight w:val="838"/>
        </w:trPr>
        <w:tc>
          <w:tcPr>
            <w:tcW w:w="2126" w:type="dxa"/>
          </w:tcPr>
          <w:p w:rsidR="0074793B" w:rsidRPr="0074793B" w:rsidRDefault="0074793B" w:rsidP="0074793B">
            <w:pPr>
              <w:autoSpaceDE w:val="0"/>
              <w:autoSpaceDN w:val="0"/>
              <w:adjustRightInd w:val="0"/>
              <w:spacing w:line="360" w:lineRule="auto"/>
              <w:ind w:firstLine="701"/>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2018</w:t>
            </w:r>
          </w:p>
        </w:tc>
        <w:tc>
          <w:tcPr>
            <w:tcW w:w="851" w:type="dxa"/>
          </w:tcPr>
          <w:p w:rsidR="0074793B" w:rsidRPr="0074793B" w:rsidRDefault="0074793B" w:rsidP="0074793B">
            <w:pPr>
              <w:autoSpaceDE w:val="0"/>
              <w:autoSpaceDN w:val="0"/>
              <w:adjustRightInd w:val="0"/>
              <w:spacing w:line="360" w:lineRule="auto"/>
              <w:ind w:firstLine="701"/>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33,06</w:t>
            </w:r>
          </w:p>
        </w:tc>
        <w:tc>
          <w:tcPr>
            <w:tcW w:w="992" w:type="dxa"/>
          </w:tcPr>
          <w:p w:rsidR="0074793B" w:rsidRPr="0074793B" w:rsidRDefault="0074793B" w:rsidP="0074793B">
            <w:pPr>
              <w:autoSpaceDE w:val="0"/>
              <w:autoSpaceDN w:val="0"/>
              <w:adjustRightInd w:val="0"/>
              <w:spacing w:line="360" w:lineRule="auto"/>
              <w:jc w:val="both"/>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3,4</w:t>
            </w:r>
          </w:p>
        </w:tc>
        <w:tc>
          <w:tcPr>
            <w:tcW w:w="1417" w:type="dxa"/>
          </w:tcPr>
          <w:p w:rsidR="0074793B" w:rsidRPr="0074793B" w:rsidRDefault="0074793B" w:rsidP="0074793B">
            <w:pPr>
              <w:autoSpaceDE w:val="0"/>
              <w:autoSpaceDN w:val="0"/>
              <w:adjustRightInd w:val="0"/>
              <w:spacing w:line="360" w:lineRule="auto"/>
              <w:ind w:firstLine="701"/>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3,2</w:t>
            </w:r>
          </w:p>
        </w:tc>
        <w:tc>
          <w:tcPr>
            <w:tcW w:w="1560" w:type="dxa"/>
          </w:tcPr>
          <w:p w:rsidR="0074793B" w:rsidRPr="0074793B" w:rsidRDefault="0074793B" w:rsidP="0074793B">
            <w:pPr>
              <w:autoSpaceDE w:val="0"/>
              <w:autoSpaceDN w:val="0"/>
              <w:adjustRightInd w:val="0"/>
              <w:spacing w:line="360" w:lineRule="auto"/>
              <w:ind w:firstLine="701"/>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3,06</w:t>
            </w:r>
          </w:p>
        </w:tc>
        <w:tc>
          <w:tcPr>
            <w:tcW w:w="1275" w:type="dxa"/>
          </w:tcPr>
          <w:p w:rsidR="0074793B" w:rsidRPr="0074793B" w:rsidRDefault="0074793B" w:rsidP="0074793B">
            <w:pPr>
              <w:autoSpaceDE w:val="0"/>
              <w:autoSpaceDN w:val="0"/>
              <w:adjustRightInd w:val="0"/>
              <w:spacing w:line="360" w:lineRule="auto"/>
              <w:jc w:val="both"/>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3,00</w:t>
            </w:r>
          </w:p>
        </w:tc>
        <w:tc>
          <w:tcPr>
            <w:tcW w:w="1134" w:type="dxa"/>
          </w:tcPr>
          <w:p w:rsidR="0074793B" w:rsidRPr="0074793B" w:rsidRDefault="0074793B" w:rsidP="0074793B">
            <w:pPr>
              <w:autoSpaceDE w:val="0"/>
              <w:autoSpaceDN w:val="0"/>
              <w:adjustRightInd w:val="0"/>
              <w:spacing w:line="360" w:lineRule="auto"/>
              <w:ind w:firstLine="701"/>
              <w:jc w:val="center"/>
              <w:rPr>
                <w:rFonts w:ascii="Times New Roman" w:eastAsia="Times New Roman" w:hAnsi="Times New Roman" w:cs="Times New Roman"/>
                <w:sz w:val="24"/>
                <w:szCs w:val="24"/>
                <w:lang w:val="ru-RU" w:eastAsia="ru-RU"/>
              </w:rPr>
            </w:pPr>
          </w:p>
        </w:tc>
        <w:tc>
          <w:tcPr>
            <w:tcW w:w="1379" w:type="dxa"/>
          </w:tcPr>
          <w:p w:rsidR="0074793B" w:rsidRPr="0074793B" w:rsidRDefault="0074793B" w:rsidP="0074793B">
            <w:pPr>
              <w:autoSpaceDE w:val="0"/>
              <w:autoSpaceDN w:val="0"/>
              <w:adjustRightInd w:val="0"/>
              <w:spacing w:line="360" w:lineRule="auto"/>
              <w:ind w:firstLine="701"/>
              <w:jc w:val="center"/>
              <w:rPr>
                <w:rFonts w:ascii="Times New Roman" w:eastAsia="Times New Roman" w:hAnsi="Times New Roman" w:cs="Times New Roman"/>
                <w:sz w:val="24"/>
                <w:szCs w:val="24"/>
                <w:lang w:val="ru-RU" w:eastAsia="ru-RU"/>
              </w:rPr>
            </w:pPr>
            <w:r w:rsidRPr="0074793B">
              <w:rPr>
                <w:rFonts w:ascii="Times New Roman" w:eastAsia="Times New Roman" w:hAnsi="Times New Roman" w:cs="Times New Roman"/>
                <w:sz w:val="24"/>
                <w:szCs w:val="24"/>
                <w:lang w:val="ru-RU" w:eastAsia="ru-RU"/>
              </w:rPr>
              <w:t>3,00</w:t>
            </w:r>
          </w:p>
        </w:tc>
      </w:tr>
    </w:tbl>
    <w:p w:rsidR="0074793B" w:rsidRPr="0074793B" w:rsidRDefault="0074793B" w:rsidP="0074793B">
      <w:pPr>
        <w:widowControl/>
        <w:autoSpaceDE w:val="0"/>
        <w:autoSpaceDN w:val="0"/>
        <w:adjustRightInd w:val="0"/>
        <w:spacing w:line="360" w:lineRule="auto"/>
        <w:ind w:firstLine="715"/>
        <w:jc w:val="center"/>
        <w:rPr>
          <w:rFonts w:ascii="Times New Roman" w:eastAsia="Times New Roman" w:hAnsi="Times New Roman" w:cs="Times New Roman"/>
          <w:b/>
          <w:sz w:val="24"/>
          <w:szCs w:val="24"/>
          <w:lang w:val="ru-RU" w:eastAsia="ru-RU"/>
        </w:rPr>
      </w:pPr>
    </w:p>
    <w:p w:rsidR="0074793B" w:rsidRDefault="0074793B" w:rsidP="00191538">
      <w:pPr>
        <w:widowControl/>
        <w:autoSpaceDE w:val="0"/>
        <w:autoSpaceDN w:val="0"/>
        <w:adjustRightInd w:val="0"/>
        <w:spacing w:line="360" w:lineRule="auto"/>
        <w:ind w:firstLine="851"/>
        <w:jc w:val="both"/>
        <w:rPr>
          <w:rFonts w:ascii="Times New Roman" w:eastAsia="Times New Roman" w:hAnsi="Times New Roman" w:cs="Times New Roman"/>
          <w:sz w:val="24"/>
          <w:szCs w:val="24"/>
          <w:lang w:val="ru-RU" w:eastAsia="ru-RU"/>
        </w:rPr>
      </w:pPr>
    </w:p>
    <w:p w:rsidR="0074793B" w:rsidRDefault="0074793B" w:rsidP="00191538">
      <w:pPr>
        <w:widowControl/>
        <w:autoSpaceDE w:val="0"/>
        <w:autoSpaceDN w:val="0"/>
        <w:adjustRightInd w:val="0"/>
        <w:spacing w:line="360" w:lineRule="auto"/>
        <w:ind w:firstLine="851"/>
        <w:jc w:val="both"/>
        <w:rPr>
          <w:rFonts w:ascii="Times New Roman" w:eastAsia="Times New Roman" w:hAnsi="Times New Roman" w:cs="Times New Roman"/>
          <w:sz w:val="24"/>
          <w:szCs w:val="24"/>
          <w:lang w:val="ru-RU" w:eastAsia="ru-RU"/>
        </w:rPr>
      </w:pPr>
    </w:p>
    <w:p w:rsidR="0074793B" w:rsidRDefault="0074793B" w:rsidP="00191538">
      <w:pPr>
        <w:widowControl/>
        <w:autoSpaceDE w:val="0"/>
        <w:autoSpaceDN w:val="0"/>
        <w:adjustRightInd w:val="0"/>
        <w:spacing w:line="360" w:lineRule="auto"/>
        <w:ind w:firstLine="851"/>
        <w:jc w:val="both"/>
        <w:rPr>
          <w:rFonts w:ascii="Times New Roman" w:eastAsia="Times New Roman" w:hAnsi="Times New Roman" w:cs="Times New Roman"/>
          <w:sz w:val="24"/>
          <w:szCs w:val="24"/>
          <w:lang w:val="ru-RU" w:eastAsia="ru-RU"/>
        </w:rPr>
      </w:pPr>
    </w:p>
    <w:p w:rsidR="0074793B" w:rsidRDefault="0074793B" w:rsidP="00191538">
      <w:pPr>
        <w:widowControl/>
        <w:autoSpaceDE w:val="0"/>
        <w:autoSpaceDN w:val="0"/>
        <w:adjustRightInd w:val="0"/>
        <w:spacing w:line="360" w:lineRule="auto"/>
        <w:ind w:firstLine="851"/>
        <w:jc w:val="both"/>
        <w:rPr>
          <w:rFonts w:ascii="Times New Roman" w:eastAsia="Times New Roman" w:hAnsi="Times New Roman" w:cs="Times New Roman"/>
          <w:sz w:val="24"/>
          <w:szCs w:val="24"/>
          <w:lang w:val="ru-RU" w:eastAsia="ru-RU"/>
        </w:rPr>
      </w:pPr>
    </w:p>
    <w:p w:rsidR="0074793B" w:rsidRDefault="0074793B" w:rsidP="00191538">
      <w:pPr>
        <w:widowControl/>
        <w:autoSpaceDE w:val="0"/>
        <w:autoSpaceDN w:val="0"/>
        <w:adjustRightInd w:val="0"/>
        <w:spacing w:line="360" w:lineRule="auto"/>
        <w:ind w:firstLine="851"/>
        <w:jc w:val="both"/>
        <w:rPr>
          <w:rFonts w:ascii="Times New Roman" w:eastAsia="Times New Roman" w:hAnsi="Times New Roman" w:cs="Times New Roman"/>
          <w:sz w:val="24"/>
          <w:szCs w:val="24"/>
          <w:lang w:val="ru-RU" w:eastAsia="ru-RU"/>
        </w:rPr>
      </w:pPr>
    </w:p>
    <w:p w:rsidR="0074793B" w:rsidRDefault="0074793B" w:rsidP="00191538">
      <w:pPr>
        <w:widowControl/>
        <w:autoSpaceDE w:val="0"/>
        <w:autoSpaceDN w:val="0"/>
        <w:adjustRightInd w:val="0"/>
        <w:spacing w:line="360" w:lineRule="auto"/>
        <w:ind w:firstLine="851"/>
        <w:jc w:val="both"/>
        <w:rPr>
          <w:rFonts w:ascii="Times New Roman" w:eastAsia="Times New Roman" w:hAnsi="Times New Roman" w:cs="Times New Roman"/>
          <w:sz w:val="24"/>
          <w:szCs w:val="24"/>
          <w:lang w:val="ru-RU" w:eastAsia="ru-RU"/>
        </w:rPr>
      </w:pPr>
    </w:p>
    <w:p w:rsidR="0074793B" w:rsidRDefault="0074793B" w:rsidP="00191538">
      <w:pPr>
        <w:widowControl/>
        <w:autoSpaceDE w:val="0"/>
        <w:autoSpaceDN w:val="0"/>
        <w:adjustRightInd w:val="0"/>
        <w:spacing w:line="360" w:lineRule="auto"/>
        <w:ind w:firstLine="851"/>
        <w:jc w:val="both"/>
        <w:rPr>
          <w:rFonts w:ascii="Times New Roman" w:eastAsia="Times New Roman" w:hAnsi="Times New Roman" w:cs="Times New Roman"/>
          <w:sz w:val="24"/>
          <w:szCs w:val="24"/>
          <w:lang w:val="ru-RU" w:eastAsia="ru-RU"/>
        </w:rPr>
      </w:pPr>
    </w:p>
    <w:p w:rsidR="0074793B" w:rsidRDefault="0074793B" w:rsidP="00191538">
      <w:pPr>
        <w:widowControl/>
        <w:autoSpaceDE w:val="0"/>
        <w:autoSpaceDN w:val="0"/>
        <w:adjustRightInd w:val="0"/>
        <w:spacing w:line="360" w:lineRule="auto"/>
        <w:ind w:firstLine="851"/>
        <w:jc w:val="both"/>
        <w:rPr>
          <w:rFonts w:ascii="Times New Roman" w:eastAsia="Times New Roman" w:hAnsi="Times New Roman" w:cs="Times New Roman"/>
          <w:sz w:val="24"/>
          <w:szCs w:val="24"/>
          <w:lang w:val="ru-RU" w:eastAsia="ru-RU"/>
        </w:rPr>
      </w:pPr>
    </w:p>
    <w:p w:rsidR="009634E6" w:rsidRPr="009634E6" w:rsidRDefault="009634E6" w:rsidP="009634E6">
      <w:pPr>
        <w:widowControl/>
        <w:autoSpaceDE w:val="0"/>
        <w:autoSpaceDN w:val="0"/>
        <w:adjustRightInd w:val="0"/>
        <w:spacing w:line="360" w:lineRule="auto"/>
        <w:ind w:firstLine="715"/>
        <w:jc w:val="center"/>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b/>
          <w:sz w:val="24"/>
          <w:szCs w:val="24"/>
          <w:lang w:val="ru-RU" w:eastAsia="ru-RU"/>
        </w:rPr>
        <w:t>Результаты государственной итоговой аттестации в форме ЕГЭ</w:t>
      </w:r>
    </w:p>
    <w:p w:rsidR="009634E6" w:rsidRPr="009634E6" w:rsidRDefault="009634E6" w:rsidP="009634E6">
      <w:pPr>
        <w:widowControl/>
        <w:autoSpaceDE w:val="0"/>
        <w:autoSpaceDN w:val="0"/>
        <w:adjustRightInd w:val="0"/>
        <w:spacing w:line="360" w:lineRule="auto"/>
        <w:ind w:firstLine="715"/>
        <w:jc w:val="center"/>
        <w:rPr>
          <w:rFonts w:ascii="Times New Roman" w:eastAsia="Times New Roman" w:hAnsi="Times New Roman" w:cs="Times New Roman"/>
          <w:sz w:val="24"/>
          <w:szCs w:val="24"/>
          <w:lang w:val="ru-RU" w:eastAsia="ru-RU"/>
        </w:rPr>
      </w:pPr>
    </w:p>
    <w:p w:rsidR="009634E6" w:rsidRPr="009634E6" w:rsidRDefault="009634E6" w:rsidP="009634E6">
      <w:pPr>
        <w:widowControl/>
        <w:autoSpaceDE w:val="0"/>
        <w:autoSpaceDN w:val="0"/>
        <w:adjustRightInd w:val="0"/>
        <w:spacing w:line="360" w:lineRule="auto"/>
        <w:ind w:firstLine="851"/>
        <w:jc w:val="both"/>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В целом, результаты ОГЭ-2018 свидетельствуют о хорошем уровне организации работы по подготовке выпускников к государственной итоговой аттестации.</w:t>
      </w:r>
    </w:p>
    <w:p w:rsidR="009634E6" w:rsidRPr="009634E6" w:rsidRDefault="009634E6" w:rsidP="009634E6">
      <w:pPr>
        <w:widowControl/>
        <w:autoSpaceDE w:val="0"/>
        <w:autoSpaceDN w:val="0"/>
        <w:adjustRightInd w:val="0"/>
        <w:spacing w:line="360" w:lineRule="auto"/>
        <w:ind w:firstLine="851"/>
        <w:jc w:val="both"/>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 xml:space="preserve">К государственной итоговой аттестации в 2018 году были допущены все 5 выпускников 11 класса, не имеющих академической задолженности и в полном объеме выполнивших учебный план (имеющих годовые отметки по всем учебным предметам учебного плана за каждый год </w:t>
      </w:r>
      <w:proofErr w:type="gramStart"/>
      <w:r w:rsidRPr="009634E6">
        <w:rPr>
          <w:rFonts w:ascii="Times New Roman" w:eastAsia="Times New Roman" w:hAnsi="Times New Roman" w:cs="Times New Roman"/>
          <w:sz w:val="24"/>
          <w:szCs w:val="24"/>
          <w:lang w:val="ru-RU" w:eastAsia="ru-RU"/>
        </w:rPr>
        <w:t>обучения по</w:t>
      </w:r>
      <w:proofErr w:type="gramEnd"/>
      <w:r w:rsidRPr="009634E6">
        <w:rPr>
          <w:rFonts w:ascii="Times New Roman" w:eastAsia="Times New Roman" w:hAnsi="Times New Roman" w:cs="Times New Roman"/>
          <w:sz w:val="24"/>
          <w:szCs w:val="24"/>
          <w:lang w:val="ru-RU" w:eastAsia="ru-RU"/>
        </w:rPr>
        <w:t xml:space="preserve"> образовательной программе среднего общего образования не ниже удовлетворительных).</w:t>
      </w:r>
    </w:p>
    <w:p w:rsidR="009634E6" w:rsidRPr="009634E6" w:rsidRDefault="009634E6" w:rsidP="009634E6">
      <w:pPr>
        <w:widowControl/>
        <w:autoSpaceDE w:val="0"/>
        <w:autoSpaceDN w:val="0"/>
        <w:adjustRightInd w:val="0"/>
        <w:spacing w:line="360" w:lineRule="auto"/>
        <w:ind w:firstLine="851"/>
        <w:jc w:val="both"/>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Обязательные предметы (русский язык и математику (базовый уровень) в форме ЕГЭ успешно сдали 100 % выпускников</w:t>
      </w:r>
      <w:proofErr w:type="gramStart"/>
      <w:r w:rsidRPr="009634E6">
        <w:rPr>
          <w:rFonts w:ascii="Times New Roman" w:eastAsia="Times New Roman" w:hAnsi="Times New Roman" w:cs="Times New Roman"/>
          <w:sz w:val="24"/>
          <w:szCs w:val="24"/>
          <w:lang w:val="ru-RU" w:eastAsia="ru-RU"/>
        </w:rPr>
        <w:t xml:space="preserve"> .</w:t>
      </w:r>
      <w:proofErr w:type="gramEnd"/>
      <w:r w:rsidRPr="009634E6">
        <w:rPr>
          <w:rFonts w:ascii="Times New Roman" w:eastAsia="Times New Roman" w:hAnsi="Times New Roman" w:cs="Times New Roman"/>
          <w:sz w:val="24"/>
          <w:szCs w:val="24"/>
          <w:lang w:val="ru-RU" w:eastAsia="ru-RU"/>
        </w:rPr>
        <w:t xml:space="preserve"> </w:t>
      </w:r>
    </w:p>
    <w:p w:rsidR="009634E6" w:rsidRPr="009634E6" w:rsidRDefault="009634E6" w:rsidP="009634E6">
      <w:pPr>
        <w:widowControl/>
        <w:autoSpaceDE w:val="0"/>
        <w:autoSpaceDN w:val="0"/>
        <w:adjustRightInd w:val="0"/>
        <w:spacing w:line="360" w:lineRule="auto"/>
        <w:ind w:firstLine="851"/>
        <w:jc w:val="both"/>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В соответствии с Порядком проведения государственной итоговой аттестации выпускник вправе, помимо обязательных, выбрать самостоятельно для сдачи в форме ЕГЭ неограниченное количество экзаменов</w:t>
      </w:r>
    </w:p>
    <w:tbl>
      <w:tblPr>
        <w:tblpPr w:leftFromText="180" w:rightFromText="180" w:vertAnchor="text" w:horzAnchor="margin" w:tblpXSpec="center" w:tblpY="1613"/>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2682"/>
        <w:gridCol w:w="4260"/>
        <w:gridCol w:w="2953"/>
      </w:tblGrid>
      <w:tr w:rsidR="009634E6" w:rsidRPr="009634E6" w:rsidTr="009634E6">
        <w:trPr>
          <w:trHeight w:val="435"/>
        </w:trPr>
        <w:tc>
          <w:tcPr>
            <w:tcW w:w="594" w:type="dxa"/>
            <w:vMerge w:val="restart"/>
          </w:tcPr>
          <w:p w:rsidR="009634E6" w:rsidRPr="009634E6" w:rsidRDefault="009634E6" w:rsidP="009634E6">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 xml:space="preserve">№ </w:t>
            </w:r>
            <w:proofErr w:type="gramStart"/>
            <w:r w:rsidRPr="009634E6">
              <w:rPr>
                <w:rFonts w:ascii="Times New Roman" w:eastAsia="Times New Roman" w:hAnsi="Times New Roman" w:cs="Times New Roman"/>
                <w:sz w:val="24"/>
                <w:szCs w:val="24"/>
                <w:lang w:val="ru-RU" w:eastAsia="ru-RU"/>
              </w:rPr>
              <w:t>п</w:t>
            </w:r>
            <w:proofErr w:type="gramEnd"/>
            <w:r w:rsidRPr="009634E6">
              <w:rPr>
                <w:rFonts w:ascii="Times New Roman" w:eastAsia="Times New Roman" w:hAnsi="Times New Roman" w:cs="Times New Roman"/>
                <w:sz w:val="24"/>
                <w:szCs w:val="24"/>
                <w:lang w:val="ru-RU" w:eastAsia="ru-RU"/>
              </w:rPr>
              <w:t>/п</w:t>
            </w:r>
          </w:p>
        </w:tc>
        <w:tc>
          <w:tcPr>
            <w:tcW w:w="2682" w:type="dxa"/>
            <w:vMerge w:val="restart"/>
          </w:tcPr>
          <w:p w:rsidR="009634E6" w:rsidRPr="009634E6" w:rsidRDefault="009634E6" w:rsidP="009634E6">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Учебный предмет</w:t>
            </w:r>
          </w:p>
        </w:tc>
        <w:tc>
          <w:tcPr>
            <w:tcW w:w="7213" w:type="dxa"/>
            <w:gridSpan w:val="2"/>
          </w:tcPr>
          <w:p w:rsidR="009634E6" w:rsidRPr="009634E6" w:rsidRDefault="009634E6" w:rsidP="009634E6">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Средний балл по школе</w:t>
            </w:r>
          </w:p>
        </w:tc>
      </w:tr>
      <w:tr w:rsidR="009634E6" w:rsidRPr="009634E6" w:rsidTr="009634E6">
        <w:trPr>
          <w:trHeight w:val="390"/>
        </w:trPr>
        <w:tc>
          <w:tcPr>
            <w:tcW w:w="594" w:type="dxa"/>
            <w:vMerge/>
          </w:tcPr>
          <w:p w:rsidR="009634E6" w:rsidRPr="009634E6" w:rsidRDefault="009634E6" w:rsidP="009634E6">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p>
        </w:tc>
        <w:tc>
          <w:tcPr>
            <w:tcW w:w="2682" w:type="dxa"/>
            <w:vMerge/>
          </w:tcPr>
          <w:p w:rsidR="009634E6" w:rsidRPr="009634E6" w:rsidRDefault="009634E6" w:rsidP="009634E6">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p>
        </w:tc>
        <w:tc>
          <w:tcPr>
            <w:tcW w:w="4260" w:type="dxa"/>
          </w:tcPr>
          <w:p w:rsidR="009634E6" w:rsidRPr="009634E6" w:rsidRDefault="009634E6" w:rsidP="009634E6">
            <w:pPr>
              <w:autoSpaceDE w:val="0"/>
              <w:autoSpaceDN w:val="0"/>
              <w:adjustRightInd w:val="0"/>
              <w:spacing w:line="360" w:lineRule="auto"/>
              <w:ind w:firstLine="701"/>
              <w:jc w:val="center"/>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2017г.</w:t>
            </w:r>
          </w:p>
        </w:tc>
        <w:tc>
          <w:tcPr>
            <w:tcW w:w="2953" w:type="dxa"/>
          </w:tcPr>
          <w:p w:rsidR="009634E6" w:rsidRPr="009634E6" w:rsidRDefault="009634E6" w:rsidP="009634E6">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2018г.</w:t>
            </w:r>
          </w:p>
        </w:tc>
      </w:tr>
      <w:tr w:rsidR="009634E6" w:rsidRPr="009634E6" w:rsidTr="009634E6">
        <w:tc>
          <w:tcPr>
            <w:tcW w:w="594" w:type="dxa"/>
          </w:tcPr>
          <w:p w:rsidR="009634E6" w:rsidRPr="009634E6" w:rsidRDefault="009634E6" w:rsidP="009634E6">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1</w:t>
            </w:r>
          </w:p>
        </w:tc>
        <w:tc>
          <w:tcPr>
            <w:tcW w:w="2682" w:type="dxa"/>
          </w:tcPr>
          <w:p w:rsidR="009634E6" w:rsidRPr="009634E6" w:rsidRDefault="009634E6" w:rsidP="009634E6">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Русский язык</w:t>
            </w:r>
          </w:p>
        </w:tc>
        <w:tc>
          <w:tcPr>
            <w:tcW w:w="4260" w:type="dxa"/>
          </w:tcPr>
          <w:p w:rsidR="009634E6" w:rsidRPr="009634E6" w:rsidRDefault="009634E6" w:rsidP="009634E6">
            <w:pPr>
              <w:widowControl/>
              <w:autoSpaceDE w:val="0"/>
              <w:autoSpaceDN w:val="0"/>
              <w:adjustRightInd w:val="0"/>
              <w:spacing w:line="360" w:lineRule="auto"/>
              <w:jc w:val="center"/>
              <w:rPr>
                <w:rFonts w:ascii="Times New Roman" w:eastAsia="Times New Roman" w:hAnsi="Times New Roman" w:cs="Times New Roman"/>
                <w:b/>
                <w:sz w:val="24"/>
                <w:szCs w:val="24"/>
                <w:lang w:val="ru-RU" w:eastAsia="ru-RU"/>
              </w:rPr>
            </w:pPr>
            <w:r w:rsidRPr="009634E6">
              <w:rPr>
                <w:rFonts w:ascii="Times New Roman" w:eastAsia="Times New Roman" w:hAnsi="Times New Roman" w:cs="Times New Roman"/>
                <w:b/>
                <w:sz w:val="24"/>
                <w:szCs w:val="24"/>
                <w:lang w:val="ru-RU" w:eastAsia="ru-RU"/>
              </w:rPr>
              <w:t>59,50</w:t>
            </w:r>
          </w:p>
        </w:tc>
        <w:tc>
          <w:tcPr>
            <w:tcW w:w="2953" w:type="dxa"/>
          </w:tcPr>
          <w:p w:rsidR="009634E6" w:rsidRPr="009634E6" w:rsidRDefault="009634E6" w:rsidP="009634E6">
            <w:pPr>
              <w:widowControl/>
              <w:autoSpaceDE w:val="0"/>
              <w:autoSpaceDN w:val="0"/>
              <w:adjustRightInd w:val="0"/>
              <w:spacing w:line="360" w:lineRule="auto"/>
              <w:jc w:val="center"/>
              <w:rPr>
                <w:rFonts w:ascii="Times New Roman" w:eastAsia="Times New Roman" w:hAnsi="Times New Roman" w:cs="Times New Roman"/>
                <w:b/>
                <w:sz w:val="24"/>
                <w:szCs w:val="24"/>
                <w:lang w:val="ru-RU" w:eastAsia="ru-RU"/>
              </w:rPr>
            </w:pPr>
            <w:r w:rsidRPr="009634E6">
              <w:rPr>
                <w:rFonts w:ascii="Times New Roman" w:eastAsia="Times New Roman" w:hAnsi="Times New Roman" w:cs="Times New Roman"/>
                <w:b/>
                <w:sz w:val="24"/>
                <w:szCs w:val="24"/>
                <w:lang w:val="ru-RU" w:eastAsia="ru-RU"/>
              </w:rPr>
              <w:t>62,00</w:t>
            </w:r>
          </w:p>
        </w:tc>
      </w:tr>
      <w:tr w:rsidR="009634E6" w:rsidRPr="009634E6" w:rsidTr="009634E6">
        <w:trPr>
          <w:trHeight w:val="225"/>
        </w:trPr>
        <w:tc>
          <w:tcPr>
            <w:tcW w:w="594" w:type="dxa"/>
          </w:tcPr>
          <w:p w:rsidR="009634E6" w:rsidRPr="009634E6" w:rsidRDefault="009634E6" w:rsidP="009634E6">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2</w:t>
            </w:r>
          </w:p>
        </w:tc>
        <w:tc>
          <w:tcPr>
            <w:tcW w:w="2682" w:type="dxa"/>
          </w:tcPr>
          <w:p w:rsidR="009634E6" w:rsidRPr="009634E6" w:rsidRDefault="009634E6" w:rsidP="009634E6">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Математик</w:t>
            </w:r>
            <w:proofErr w:type="gramStart"/>
            <w:r w:rsidRPr="009634E6">
              <w:rPr>
                <w:rFonts w:ascii="Times New Roman" w:eastAsia="Times New Roman" w:hAnsi="Times New Roman" w:cs="Times New Roman"/>
                <w:sz w:val="24"/>
                <w:szCs w:val="24"/>
                <w:lang w:val="ru-RU" w:eastAsia="ru-RU"/>
              </w:rPr>
              <w:t>а(</w:t>
            </w:r>
            <w:proofErr w:type="gramEnd"/>
            <w:r w:rsidRPr="009634E6">
              <w:rPr>
                <w:rFonts w:ascii="Times New Roman" w:eastAsia="Times New Roman" w:hAnsi="Times New Roman" w:cs="Times New Roman"/>
                <w:sz w:val="24"/>
                <w:szCs w:val="24"/>
                <w:lang w:val="ru-RU" w:eastAsia="ru-RU"/>
              </w:rPr>
              <w:t xml:space="preserve"> базовая)</w:t>
            </w:r>
          </w:p>
        </w:tc>
        <w:tc>
          <w:tcPr>
            <w:tcW w:w="4260" w:type="dxa"/>
          </w:tcPr>
          <w:p w:rsidR="009634E6" w:rsidRPr="009634E6" w:rsidRDefault="009634E6" w:rsidP="009634E6">
            <w:pPr>
              <w:widowControl/>
              <w:autoSpaceDE w:val="0"/>
              <w:autoSpaceDN w:val="0"/>
              <w:adjustRightInd w:val="0"/>
              <w:spacing w:line="360" w:lineRule="auto"/>
              <w:jc w:val="center"/>
              <w:rPr>
                <w:rFonts w:ascii="Times New Roman" w:eastAsia="Times New Roman" w:hAnsi="Times New Roman" w:cs="Times New Roman"/>
                <w:b/>
                <w:sz w:val="24"/>
                <w:szCs w:val="24"/>
                <w:lang w:val="ru-RU" w:eastAsia="ru-RU"/>
              </w:rPr>
            </w:pPr>
            <w:r w:rsidRPr="009634E6">
              <w:rPr>
                <w:rFonts w:ascii="Times New Roman" w:eastAsia="Times New Roman" w:hAnsi="Times New Roman" w:cs="Times New Roman"/>
                <w:b/>
                <w:sz w:val="24"/>
                <w:szCs w:val="24"/>
                <w:lang w:val="ru-RU" w:eastAsia="ru-RU"/>
              </w:rPr>
              <w:t>3,7</w:t>
            </w:r>
          </w:p>
        </w:tc>
        <w:tc>
          <w:tcPr>
            <w:tcW w:w="2953" w:type="dxa"/>
          </w:tcPr>
          <w:p w:rsidR="009634E6" w:rsidRPr="009634E6" w:rsidRDefault="009634E6" w:rsidP="009634E6">
            <w:pPr>
              <w:widowControl/>
              <w:autoSpaceDE w:val="0"/>
              <w:autoSpaceDN w:val="0"/>
              <w:adjustRightInd w:val="0"/>
              <w:spacing w:line="360" w:lineRule="auto"/>
              <w:jc w:val="center"/>
              <w:rPr>
                <w:rFonts w:ascii="Times New Roman" w:eastAsia="Times New Roman" w:hAnsi="Times New Roman" w:cs="Times New Roman"/>
                <w:b/>
                <w:sz w:val="24"/>
                <w:szCs w:val="24"/>
                <w:lang w:val="ru-RU" w:eastAsia="ru-RU"/>
              </w:rPr>
            </w:pPr>
            <w:r w:rsidRPr="009634E6">
              <w:rPr>
                <w:rFonts w:ascii="Times New Roman" w:eastAsia="Times New Roman" w:hAnsi="Times New Roman" w:cs="Times New Roman"/>
                <w:b/>
                <w:sz w:val="24"/>
                <w:szCs w:val="24"/>
                <w:lang w:val="ru-RU" w:eastAsia="ru-RU"/>
              </w:rPr>
              <w:t>3,8</w:t>
            </w:r>
          </w:p>
        </w:tc>
      </w:tr>
      <w:tr w:rsidR="009634E6" w:rsidRPr="009634E6" w:rsidTr="009634E6">
        <w:trPr>
          <w:trHeight w:val="255"/>
        </w:trPr>
        <w:tc>
          <w:tcPr>
            <w:tcW w:w="594" w:type="dxa"/>
          </w:tcPr>
          <w:p w:rsidR="009634E6" w:rsidRPr="009634E6" w:rsidRDefault="009634E6" w:rsidP="009634E6">
            <w:pPr>
              <w:autoSpaceDE w:val="0"/>
              <w:autoSpaceDN w:val="0"/>
              <w:adjustRightInd w:val="0"/>
              <w:spacing w:line="360" w:lineRule="auto"/>
              <w:ind w:firstLine="701"/>
              <w:jc w:val="center"/>
              <w:rPr>
                <w:rFonts w:ascii="Times New Roman" w:eastAsia="Times New Roman" w:hAnsi="Times New Roman" w:cs="Times New Roman"/>
                <w:sz w:val="24"/>
                <w:szCs w:val="24"/>
                <w:lang w:val="ru-RU" w:eastAsia="ru-RU"/>
              </w:rPr>
            </w:pPr>
          </w:p>
        </w:tc>
        <w:tc>
          <w:tcPr>
            <w:tcW w:w="2682" w:type="dxa"/>
          </w:tcPr>
          <w:p w:rsidR="009634E6" w:rsidRPr="009634E6" w:rsidRDefault="009634E6" w:rsidP="009634E6">
            <w:pPr>
              <w:autoSpaceDE w:val="0"/>
              <w:autoSpaceDN w:val="0"/>
              <w:adjustRightInd w:val="0"/>
              <w:spacing w:line="360" w:lineRule="auto"/>
              <w:ind w:firstLine="701"/>
              <w:jc w:val="center"/>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 xml:space="preserve">Математика </w:t>
            </w:r>
          </w:p>
        </w:tc>
        <w:tc>
          <w:tcPr>
            <w:tcW w:w="4260" w:type="dxa"/>
          </w:tcPr>
          <w:p w:rsidR="009634E6" w:rsidRPr="009634E6" w:rsidRDefault="009634E6" w:rsidP="009634E6">
            <w:pPr>
              <w:autoSpaceDE w:val="0"/>
              <w:autoSpaceDN w:val="0"/>
              <w:adjustRightInd w:val="0"/>
              <w:spacing w:line="360" w:lineRule="auto"/>
              <w:ind w:firstLine="701"/>
              <w:jc w:val="both"/>
              <w:rPr>
                <w:rFonts w:ascii="Times New Roman" w:eastAsia="Times New Roman" w:hAnsi="Times New Roman" w:cs="Times New Roman"/>
                <w:b/>
                <w:sz w:val="24"/>
                <w:szCs w:val="24"/>
                <w:lang w:val="ru-RU" w:eastAsia="ru-RU"/>
              </w:rPr>
            </w:pPr>
            <w:r w:rsidRPr="009634E6">
              <w:rPr>
                <w:rFonts w:ascii="Times New Roman" w:eastAsia="Times New Roman" w:hAnsi="Times New Roman" w:cs="Times New Roman"/>
                <w:b/>
                <w:sz w:val="24"/>
                <w:szCs w:val="24"/>
                <w:lang w:val="ru-RU" w:eastAsia="ru-RU"/>
              </w:rPr>
              <w:t xml:space="preserve">                  39</w:t>
            </w:r>
          </w:p>
        </w:tc>
        <w:tc>
          <w:tcPr>
            <w:tcW w:w="2953" w:type="dxa"/>
          </w:tcPr>
          <w:p w:rsidR="009634E6" w:rsidRPr="009634E6" w:rsidRDefault="009634E6" w:rsidP="009634E6">
            <w:pPr>
              <w:autoSpaceDE w:val="0"/>
              <w:autoSpaceDN w:val="0"/>
              <w:adjustRightInd w:val="0"/>
              <w:spacing w:line="360" w:lineRule="auto"/>
              <w:jc w:val="center"/>
              <w:rPr>
                <w:rFonts w:ascii="Times New Roman" w:eastAsia="Times New Roman" w:hAnsi="Times New Roman" w:cs="Times New Roman"/>
                <w:b/>
                <w:sz w:val="24"/>
                <w:szCs w:val="24"/>
                <w:lang w:val="ru-RU" w:eastAsia="ru-RU"/>
              </w:rPr>
            </w:pPr>
            <w:r w:rsidRPr="009634E6">
              <w:rPr>
                <w:rFonts w:ascii="Times New Roman" w:eastAsia="Times New Roman" w:hAnsi="Times New Roman" w:cs="Times New Roman"/>
                <w:b/>
                <w:sz w:val="24"/>
                <w:szCs w:val="24"/>
                <w:lang w:val="ru-RU" w:eastAsia="ru-RU"/>
              </w:rPr>
              <w:t>41,2</w:t>
            </w:r>
          </w:p>
        </w:tc>
      </w:tr>
      <w:tr w:rsidR="009634E6" w:rsidRPr="009634E6" w:rsidTr="009634E6">
        <w:tc>
          <w:tcPr>
            <w:tcW w:w="594" w:type="dxa"/>
          </w:tcPr>
          <w:p w:rsidR="009634E6" w:rsidRPr="009634E6" w:rsidRDefault="009634E6" w:rsidP="009634E6">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3</w:t>
            </w:r>
          </w:p>
        </w:tc>
        <w:tc>
          <w:tcPr>
            <w:tcW w:w="2682" w:type="dxa"/>
          </w:tcPr>
          <w:p w:rsidR="009634E6" w:rsidRPr="009634E6" w:rsidRDefault="009634E6" w:rsidP="009634E6">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Обществознание</w:t>
            </w:r>
          </w:p>
        </w:tc>
        <w:tc>
          <w:tcPr>
            <w:tcW w:w="4260" w:type="dxa"/>
          </w:tcPr>
          <w:p w:rsidR="009634E6" w:rsidRPr="009634E6" w:rsidRDefault="009634E6" w:rsidP="009634E6">
            <w:pPr>
              <w:widowControl/>
              <w:autoSpaceDE w:val="0"/>
              <w:autoSpaceDN w:val="0"/>
              <w:adjustRightInd w:val="0"/>
              <w:spacing w:line="360" w:lineRule="auto"/>
              <w:jc w:val="center"/>
              <w:rPr>
                <w:rFonts w:ascii="Times New Roman" w:eastAsia="Times New Roman" w:hAnsi="Times New Roman" w:cs="Times New Roman"/>
                <w:b/>
                <w:sz w:val="24"/>
                <w:szCs w:val="24"/>
                <w:lang w:val="ru-RU" w:eastAsia="ru-RU"/>
              </w:rPr>
            </w:pPr>
            <w:r w:rsidRPr="009634E6">
              <w:rPr>
                <w:rFonts w:ascii="Times New Roman" w:eastAsia="Times New Roman" w:hAnsi="Times New Roman" w:cs="Times New Roman"/>
                <w:b/>
                <w:sz w:val="24"/>
                <w:szCs w:val="24"/>
                <w:lang w:val="ru-RU" w:eastAsia="ru-RU"/>
              </w:rPr>
              <w:t>39</w:t>
            </w:r>
          </w:p>
        </w:tc>
        <w:tc>
          <w:tcPr>
            <w:tcW w:w="2953" w:type="dxa"/>
          </w:tcPr>
          <w:p w:rsidR="009634E6" w:rsidRPr="009634E6" w:rsidRDefault="009634E6" w:rsidP="009634E6">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w:t>
            </w:r>
          </w:p>
        </w:tc>
      </w:tr>
      <w:tr w:rsidR="009634E6" w:rsidRPr="009634E6" w:rsidTr="009634E6">
        <w:tc>
          <w:tcPr>
            <w:tcW w:w="594" w:type="dxa"/>
          </w:tcPr>
          <w:p w:rsidR="009634E6" w:rsidRPr="009634E6" w:rsidRDefault="009634E6" w:rsidP="009634E6">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4</w:t>
            </w:r>
          </w:p>
        </w:tc>
        <w:tc>
          <w:tcPr>
            <w:tcW w:w="2682" w:type="dxa"/>
          </w:tcPr>
          <w:p w:rsidR="009634E6" w:rsidRPr="009634E6" w:rsidRDefault="009634E6" w:rsidP="009634E6">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Биология</w:t>
            </w:r>
          </w:p>
        </w:tc>
        <w:tc>
          <w:tcPr>
            <w:tcW w:w="4260" w:type="dxa"/>
          </w:tcPr>
          <w:p w:rsidR="009634E6" w:rsidRPr="009634E6" w:rsidRDefault="009634E6" w:rsidP="009634E6">
            <w:pPr>
              <w:widowControl/>
              <w:autoSpaceDE w:val="0"/>
              <w:autoSpaceDN w:val="0"/>
              <w:adjustRightInd w:val="0"/>
              <w:spacing w:line="360" w:lineRule="auto"/>
              <w:jc w:val="both"/>
              <w:rPr>
                <w:rFonts w:ascii="Times New Roman" w:eastAsia="Times New Roman" w:hAnsi="Times New Roman" w:cs="Times New Roman"/>
                <w:b/>
                <w:sz w:val="24"/>
                <w:szCs w:val="24"/>
                <w:lang w:val="ru-RU" w:eastAsia="ru-RU"/>
              </w:rPr>
            </w:pPr>
            <w:r w:rsidRPr="009634E6">
              <w:rPr>
                <w:rFonts w:ascii="Times New Roman" w:eastAsia="Times New Roman" w:hAnsi="Times New Roman" w:cs="Times New Roman"/>
                <w:b/>
                <w:sz w:val="24"/>
                <w:szCs w:val="24"/>
                <w:lang w:val="ru-RU" w:eastAsia="ru-RU"/>
              </w:rPr>
              <w:t xml:space="preserve">                            37,8</w:t>
            </w:r>
          </w:p>
        </w:tc>
        <w:tc>
          <w:tcPr>
            <w:tcW w:w="2953" w:type="dxa"/>
          </w:tcPr>
          <w:p w:rsidR="009634E6" w:rsidRPr="009634E6" w:rsidRDefault="009634E6" w:rsidP="009634E6">
            <w:pPr>
              <w:widowControl/>
              <w:autoSpaceDE w:val="0"/>
              <w:autoSpaceDN w:val="0"/>
              <w:adjustRightInd w:val="0"/>
              <w:spacing w:line="360" w:lineRule="auto"/>
              <w:jc w:val="center"/>
              <w:rPr>
                <w:rFonts w:ascii="Times New Roman" w:eastAsia="Times New Roman" w:hAnsi="Times New Roman" w:cs="Times New Roman"/>
                <w:b/>
                <w:sz w:val="24"/>
                <w:szCs w:val="24"/>
                <w:lang w:val="ru-RU" w:eastAsia="ru-RU"/>
              </w:rPr>
            </w:pPr>
            <w:r w:rsidRPr="009634E6">
              <w:rPr>
                <w:rFonts w:ascii="Times New Roman" w:eastAsia="Times New Roman" w:hAnsi="Times New Roman" w:cs="Times New Roman"/>
                <w:b/>
                <w:sz w:val="24"/>
                <w:szCs w:val="24"/>
                <w:lang w:val="ru-RU" w:eastAsia="ru-RU"/>
              </w:rPr>
              <w:t>54,5</w:t>
            </w:r>
          </w:p>
        </w:tc>
      </w:tr>
      <w:tr w:rsidR="009634E6" w:rsidRPr="009634E6" w:rsidTr="009634E6">
        <w:tc>
          <w:tcPr>
            <w:tcW w:w="594" w:type="dxa"/>
          </w:tcPr>
          <w:p w:rsidR="009634E6" w:rsidRPr="009634E6" w:rsidRDefault="009634E6" w:rsidP="009634E6">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5</w:t>
            </w:r>
          </w:p>
        </w:tc>
        <w:tc>
          <w:tcPr>
            <w:tcW w:w="2682" w:type="dxa"/>
          </w:tcPr>
          <w:p w:rsidR="009634E6" w:rsidRPr="009634E6" w:rsidRDefault="009634E6" w:rsidP="009634E6">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Физика</w:t>
            </w:r>
          </w:p>
        </w:tc>
        <w:tc>
          <w:tcPr>
            <w:tcW w:w="4260" w:type="dxa"/>
          </w:tcPr>
          <w:p w:rsidR="009634E6" w:rsidRPr="009634E6" w:rsidRDefault="009634E6" w:rsidP="009634E6">
            <w:pPr>
              <w:widowControl/>
              <w:autoSpaceDE w:val="0"/>
              <w:autoSpaceDN w:val="0"/>
              <w:adjustRightInd w:val="0"/>
              <w:spacing w:line="360" w:lineRule="auto"/>
              <w:jc w:val="both"/>
              <w:rPr>
                <w:rFonts w:ascii="Times New Roman" w:eastAsia="Times New Roman" w:hAnsi="Times New Roman" w:cs="Times New Roman"/>
                <w:b/>
                <w:sz w:val="24"/>
                <w:szCs w:val="24"/>
                <w:lang w:val="ru-RU" w:eastAsia="ru-RU"/>
              </w:rPr>
            </w:pPr>
            <w:r w:rsidRPr="009634E6">
              <w:rPr>
                <w:rFonts w:ascii="Times New Roman" w:eastAsia="Times New Roman" w:hAnsi="Times New Roman" w:cs="Times New Roman"/>
                <w:b/>
                <w:sz w:val="24"/>
                <w:szCs w:val="24"/>
                <w:lang w:val="ru-RU" w:eastAsia="ru-RU"/>
              </w:rPr>
              <w:t>-</w:t>
            </w:r>
          </w:p>
        </w:tc>
        <w:tc>
          <w:tcPr>
            <w:tcW w:w="2953" w:type="dxa"/>
          </w:tcPr>
          <w:p w:rsidR="009634E6" w:rsidRPr="009634E6" w:rsidRDefault="009634E6" w:rsidP="009634E6">
            <w:pPr>
              <w:widowControl/>
              <w:autoSpaceDE w:val="0"/>
              <w:autoSpaceDN w:val="0"/>
              <w:adjustRightInd w:val="0"/>
              <w:spacing w:line="360" w:lineRule="auto"/>
              <w:jc w:val="center"/>
              <w:rPr>
                <w:rFonts w:ascii="Times New Roman" w:eastAsia="Times New Roman" w:hAnsi="Times New Roman" w:cs="Times New Roman"/>
                <w:b/>
                <w:sz w:val="24"/>
                <w:szCs w:val="24"/>
                <w:lang w:val="ru-RU" w:eastAsia="ru-RU"/>
              </w:rPr>
            </w:pPr>
            <w:r w:rsidRPr="009634E6">
              <w:rPr>
                <w:rFonts w:ascii="Times New Roman" w:eastAsia="Times New Roman" w:hAnsi="Times New Roman" w:cs="Times New Roman"/>
                <w:b/>
                <w:sz w:val="24"/>
                <w:szCs w:val="24"/>
                <w:lang w:val="ru-RU" w:eastAsia="ru-RU"/>
              </w:rPr>
              <w:t>44,5</w:t>
            </w:r>
          </w:p>
        </w:tc>
      </w:tr>
      <w:tr w:rsidR="009634E6" w:rsidRPr="009634E6" w:rsidTr="009634E6">
        <w:tc>
          <w:tcPr>
            <w:tcW w:w="594" w:type="dxa"/>
          </w:tcPr>
          <w:p w:rsidR="009634E6" w:rsidRPr="009634E6" w:rsidRDefault="009634E6" w:rsidP="009634E6">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6</w:t>
            </w:r>
          </w:p>
        </w:tc>
        <w:tc>
          <w:tcPr>
            <w:tcW w:w="2682" w:type="dxa"/>
          </w:tcPr>
          <w:p w:rsidR="009634E6" w:rsidRPr="009634E6" w:rsidRDefault="009634E6" w:rsidP="009634E6">
            <w:pPr>
              <w:widowControl/>
              <w:autoSpaceDE w:val="0"/>
              <w:autoSpaceDN w:val="0"/>
              <w:adjustRightInd w:val="0"/>
              <w:spacing w:line="360" w:lineRule="auto"/>
              <w:jc w:val="center"/>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География</w:t>
            </w:r>
          </w:p>
        </w:tc>
        <w:tc>
          <w:tcPr>
            <w:tcW w:w="4260" w:type="dxa"/>
          </w:tcPr>
          <w:p w:rsidR="009634E6" w:rsidRPr="009634E6" w:rsidRDefault="009634E6" w:rsidP="009634E6">
            <w:pPr>
              <w:widowControl/>
              <w:autoSpaceDE w:val="0"/>
              <w:autoSpaceDN w:val="0"/>
              <w:adjustRightInd w:val="0"/>
              <w:spacing w:line="360" w:lineRule="auto"/>
              <w:jc w:val="both"/>
              <w:rPr>
                <w:rFonts w:ascii="Times New Roman" w:eastAsia="Times New Roman" w:hAnsi="Times New Roman" w:cs="Times New Roman"/>
                <w:b/>
                <w:sz w:val="24"/>
                <w:szCs w:val="24"/>
                <w:lang w:val="ru-RU" w:eastAsia="ru-RU"/>
              </w:rPr>
            </w:pPr>
            <w:r w:rsidRPr="009634E6">
              <w:rPr>
                <w:rFonts w:ascii="Times New Roman" w:eastAsia="Times New Roman" w:hAnsi="Times New Roman" w:cs="Times New Roman"/>
                <w:b/>
                <w:sz w:val="24"/>
                <w:szCs w:val="24"/>
                <w:lang w:val="ru-RU" w:eastAsia="ru-RU"/>
              </w:rPr>
              <w:t>-</w:t>
            </w:r>
          </w:p>
        </w:tc>
        <w:tc>
          <w:tcPr>
            <w:tcW w:w="2953" w:type="dxa"/>
          </w:tcPr>
          <w:p w:rsidR="009634E6" w:rsidRPr="009634E6" w:rsidRDefault="009634E6" w:rsidP="009634E6">
            <w:pPr>
              <w:widowControl/>
              <w:autoSpaceDE w:val="0"/>
              <w:autoSpaceDN w:val="0"/>
              <w:adjustRightInd w:val="0"/>
              <w:spacing w:line="360" w:lineRule="auto"/>
              <w:jc w:val="center"/>
              <w:rPr>
                <w:rFonts w:ascii="Times New Roman" w:eastAsia="Times New Roman" w:hAnsi="Times New Roman" w:cs="Times New Roman"/>
                <w:b/>
                <w:sz w:val="24"/>
                <w:szCs w:val="24"/>
                <w:lang w:val="ru-RU" w:eastAsia="ru-RU"/>
              </w:rPr>
            </w:pPr>
            <w:r w:rsidRPr="009634E6">
              <w:rPr>
                <w:rFonts w:ascii="Times New Roman" w:eastAsia="Times New Roman" w:hAnsi="Times New Roman" w:cs="Times New Roman"/>
                <w:b/>
                <w:sz w:val="24"/>
                <w:szCs w:val="24"/>
                <w:lang w:val="ru-RU" w:eastAsia="ru-RU"/>
              </w:rPr>
              <w:t>49,00</w:t>
            </w:r>
          </w:p>
        </w:tc>
      </w:tr>
    </w:tbl>
    <w:p w:rsidR="009634E6" w:rsidRPr="009634E6" w:rsidRDefault="009634E6" w:rsidP="009634E6">
      <w:pPr>
        <w:widowControl/>
        <w:autoSpaceDE w:val="0"/>
        <w:autoSpaceDN w:val="0"/>
        <w:adjustRightInd w:val="0"/>
        <w:spacing w:line="360" w:lineRule="auto"/>
        <w:ind w:firstLine="851"/>
        <w:jc w:val="both"/>
        <w:rPr>
          <w:rFonts w:ascii="Times New Roman" w:eastAsia="Times New Roman" w:hAnsi="Times New Roman" w:cs="Times New Roman"/>
          <w:b/>
          <w:color w:val="FF0000"/>
          <w:sz w:val="24"/>
          <w:szCs w:val="24"/>
          <w:lang w:val="ru-RU" w:eastAsia="ru-RU"/>
        </w:rPr>
      </w:pPr>
      <w:proofErr w:type="gramStart"/>
      <w:r w:rsidRPr="009634E6">
        <w:rPr>
          <w:rFonts w:ascii="Times New Roman" w:eastAsia="Times New Roman" w:hAnsi="Times New Roman" w:cs="Times New Roman"/>
          <w:b/>
          <w:sz w:val="24"/>
          <w:szCs w:val="24"/>
          <w:lang w:val="ru-RU" w:eastAsia="ru-RU"/>
        </w:rPr>
        <w:t>Наибольшее количество выпускников выбрали обществознание - 6 человек (100%),Математика профильная-4(66%), биология -5(83%) человек (39,13 %), 70%)</w:t>
      </w:r>
      <w:r w:rsidRPr="009634E6">
        <w:rPr>
          <w:rFonts w:ascii="Times New Roman" w:eastAsia="Times New Roman" w:hAnsi="Times New Roman" w:cs="Times New Roman"/>
          <w:b/>
          <w:color w:val="FF0000"/>
          <w:sz w:val="24"/>
          <w:szCs w:val="24"/>
          <w:lang w:val="ru-RU" w:eastAsia="ru-RU"/>
        </w:rPr>
        <w:t>.</w:t>
      </w:r>
      <w:proofErr w:type="gramEnd"/>
    </w:p>
    <w:p w:rsidR="009634E6" w:rsidRPr="009634E6" w:rsidRDefault="009634E6" w:rsidP="009634E6">
      <w:pPr>
        <w:widowControl/>
        <w:autoSpaceDE w:val="0"/>
        <w:autoSpaceDN w:val="0"/>
        <w:adjustRightInd w:val="0"/>
        <w:spacing w:line="360" w:lineRule="auto"/>
        <w:ind w:firstLine="851"/>
        <w:jc w:val="center"/>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b/>
          <w:sz w:val="24"/>
          <w:szCs w:val="24"/>
          <w:lang w:val="ru-RU" w:eastAsia="ru-RU"/>
        </w:rPr>
        <w:t>Результаты государственной итоговой аттестации в форме ЕГЭ</w:t>
      </w:r>
    </w:p>
    <w:p w:rsidR="009634E6" w:rsidRPr="009634E6" w:rsidRDefault="009634E6" w:rsidP="009634E6">
      <w:pPr>
        <w:widowControl/>
        <w:autoSpaceDE w:val="0"/>
        <w:autoSpaceDN w:val="0"/>
        <w:adjustRightInd w:val="0"/>
        <w:spacing w:line="360" w:lineRule="auto"/>
        <w:ind w:firstLine="851"/>
        <w:jc w:val="both"/>
        <w:rPr>
          <w:rFonts w:ascii="Times New Roman" w:eastAsia="Times New Roman" w:hAnsi="Times New Roman" w:cs="Times New Roman"/>
          <w:sz w:val="24"/>
          <w:szCs w:val="24"/>
          <w:lang w:val="ru-RU" w:eastAsia="ru-RU"/>
        </w:rPr>
      </w:pPr>
    </w:p>
    <w:p w:rsidR="009634E6" w:rsidRPr="009634E6" w:rsidRDefault="009634E6" w:rsidP="009634E6">
      <w:pPr>
        <w:widowControl/>
        <w:autoSpaceDE w:val="0"/>
        <w:autoSpaceDN w:val="0"/>
        <w:adjustRightInd w:val="0"/>
        <w:spacing w:line="360" w:lineRule="auto"/>
        <w:ind w:firstLine="851"/>
        <w:jc w:val="both"/>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 xml:space="preserve">В целом, результаты ЕГЭ-2018 свидетельствуют о хорошем уровне организации работы по подготовке выпускников </w:t>
      </w:r>
      <w:proofErr w:type="gramStart"/>
      <w:r w:rsidRPr="009634E6">
        <w:rPr>
          <w:rFonts w:ascii="Times New Roman" w:eastAsia="Times New Roman" w:hAnsi="Times New Roman" w:cs="Times New Roman"/>
          <w:sz w:val="24"/>
          <w:szCs w:val="24"/>
          <w:lang w:val="ru-RU" w:eastAsia="ru-RU"/>
        </w:rPr>
        <w:t>к</w:t>
      </w:r>
      <w:proofErr w:type="gramEnd"/>
      <w:r w:rsidRPr="009634E6">
        <w:rPr>
          <w:rFonts w:ascii="Times New Roman" w:eastAsia="Times New Roman" w:hAnsi="Times New Roman" w:cs="Times New Roman"/>
          <w:sz w:val="24"/>
          <w:szCs w:val="24"/>
          <w:lang w:val="ru-RU" w:eastAsia="ru-RU"/>
        </w:rPr>
        <w:t xml:space="preserve"> государственной итоговой аттестаци</w:t>
      </w:r>
    </w:p>
    <w:p w:rsidR="009634E6" w:rsidRPr="009634E6" w:rsidRDefault="009634E6" w:rsidP="009634E6">
      <w:pPr>
        <w:widowControl/>
        <w:autoSpaceDE w:val="0"/>
        <w:autoSpaceDN w:val="0"/>
        <w:adjustRightInd w:val="0"/>
        <w:spacing w:line="360" w:lineRule="auto"/>
        <w:ind w:firstLine="851"/>
        <w:jc w:val="both"/>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Ученики школы  ежегодно принимают участие во Всероссийской олимпиаде школьников  по общеобразовательным предметам и показывают неплохие  результаты.</w:t>
      </w:r>
    </w:p>
    <w:p w:rsidR="009634E6" w:rsidRPr="009634E6" w:rsidRDefault="009634E6" w:rsidP="009634E6">
      <w:pPr>
        <w:widowControl/>
        <w:autoSpaceDE w:val="0"/>
        <w:autoSpaceDN w:val="0"/>
        <w:adjustRightInd w:val="0"/>
        <w:spacing w:line="360" w:lineRule="auto"/>
        <w:ind w:firstLine="851"/>
        <w:jc w:val="both"/>
        <w:rPr>
          <w:rFonts w:ascii="Times New Roman" w:eastAsia="Times New Roman" w:hAnsi="Times New Roman" w:cs="Times New Roman"/>
          <w:b/>
          <w:sz w:val="24"/>
          <w:szCs w:val="24"/>
          <w:lang w:val="ru-RU" w:eastAsia="ru-RU"/>
        </w:rPr>
      </w:pPr>
      <w:r w:rsidRPr="009634E6">
        <w:rPr>
          <w:rFonts w:ascii="Times New Roman" w:eastAsia="Times New Roman" w:hAnsi="Times New Roman" w:cs="Times New Roman"/>
          <w:b/>
          <w:sz w:val="24"/>
          <w:szCs w:val="24"/>
          <w:lang w:val="ru-RU" w:eastAsia="ru-RU"/>
        </w:rPr>
        <w:t>В 2017 - 2018 учебном году в муниципальном этапе олимпиады приняли участие 11 учеников  школы, из них 3 стали  призерами.</w:t>
      </w:r>
    </w:p>
    <w:p w:rsidR="009634E6" w:rsidRPr="009634E6" w:rsidRDefault="009634E6" w:rsidP="009634E6">
      <w:pPr>
        <w:widowControl/>
        <w:autoSpaceDE w:val="0"/>
        <w:autoSpaceDN w:val="0"/>
        <w:adjustRightInd w:val="0"/>
        <w:spacing w:line="360" w:lineRule="auto"/>
        <w:ind w:firstLine="851"/>
        <w:jc w:val="both"/>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В целом численность (удельный вес численности) учащихся, принявших участие в различных интеллектуальных и творческих олимпиадах, смотрах, конкурсах различного уровня, в общей численности учащихся школы в 2017 году составила 41человек (40%), 15 учащихся (16%) стали победителями и призерами данных мероприятий, в том числе регионального – 1 (1%).</w:t>
      </w:r>
    </w:p>
    <w:p w:rsidR="0074793B" w:rsidRDefault="0074793B" w:rsidP="00191538">
      <w:pPr>
        <w:widowControl/>
        <w:autoSpaceDE w:val="0"/>
        <w:autoSpaceDN w:val="0"/>
        <w:adjustRightInd w:val="0"/>
        <w:spacing w:line="360" w:lineRule="auto"/>
        <w:ind w:firstLine="851"/>
        <w:jc w:val="both"/>
        <w:rPr>
          <w:rFonts w:ascii="Times New Roman" w:eastAsia="Times New Roman" w:hAnsi="Times New Roman" w:cs="Times New Roman"/>
          <w:sz w:val="24"/>
          <w:szCs w:val="24"/>
          <w:lang w:val="ru-RU" w:eastAsia="ru-RU"/>
        </w:rPr>
      </w:pPr>
    </w:p>
    <w:p w:rsidR="0074793B" w:rsidRDefault="0074793B" w:rsidP="00191538">
      <w:pPr>
        <w:widowControl/>
        <w:autoSpaceDE w:val="0"/>
        <w:autoSpaceDN w:val="0"/>
        <w:adjustRightInd w:val="0"/>
        <w:spacing w:line="360" w:lineRule="auto"/>
        <w:ind w:firstLine="851"/>
        <w:jc w:val="both"/>
        <w:rPr>
          <w:rFonts w:ascii="Times New Roman" w:eastAsia="Times New Roman" w:hAnsi="Times New Roman" w:cs="Times New Roman"/>
          <w:sz w:val="24"/>
          <w:szCs w:val="24"/>
          <w:lang w:val="ru-RU" w:eastAsia="ru-RU"/>
        </w:rPr>
      </w:pPr>
    </w:p>
    <w:p w:rsidR="0074793B" w:rsidRDefault="0074793B" w:rsidP="00191538">
      <w:pPr>
        <w:widowControl/>
        <w:autoSpaceDE w:val="0"/>
        <w:autoSpaceDN w:val="0"/>
        <w:adjustRightInd w:val="0"/>
        <w:spacing w:line="360" w:lineRule="auto"/>
        <w:ind w:firstLine="851"/>
        <w:jc w:val="both"/>
        <w:rPr>
          <w:rFonts w:ascii="Times New Roman" w:eastAsia="Times New Roman" w:hAnsi="Times New Roman" w:cs="Times New Roman"/>
          <w:sz w:val="24"/>
          <w:szCs w:val="24"/>
          <w:lang w:val="ru-RU" w:eastAsia="ru-RU"/>
        </w:rPr>
      </w:pPr>
    </w:p>
    <w:p w:rsidR="00191538" w:rsidRPr="00435BAD" w:rsidRDefault="00191538" w:rsidP="00191538">
      <w:pPr>
        <w:widowControl/>
        <w:spacing w:after="200" w:line="276" w:lineRule="auto"/>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.В ходе реализации программы «Здоровье» достигнуты  следующие результаты. Снизились показатели пропусков уроков по болезни по сравнению с прошлым годом, но в отношении всех пропущенных уроков пропуски по болезни составляют третью часть. </w:t>
      </w:r>
      <w:proofErr w:type="gramStart"/>
      <w:r w:rsidRPr="00435BAD">
        <w:rPr>
          <w:rFonts w:ascii="Times New Roman" w:eastAsia="Calibri" w:hAnsi="Times New Roman" w:cs="Times New Roman"/>
          <w:sz w:val="24"/>
          <w:szCs w:val="24"/>
          <w:lang w:val="ru-RU"/>
        </w:rPr>
        <w:t>Весь коллектив школы работал над созданием благоприятного эмоционального климата в школе, в начальных классах проводилась зарядка,  дети два раза получали горячее питание, проводились профилактические беседы и лекции по охране здоровья участников образовательного процесса такие как «Профилактика простудных заболеваний»,  «Профилактика травматизма, «Правильное питание», об антитеррористической безопасности и другие, регулярно проводились санитарно – эпидемиологические наблюдения за столовой.</w:t>
      </w:r>
      <w:proofErr w:type="gramEnd"/>
      <w:r w:rsidRPr="00435BAD">
        <w:rPr>
          <w:rFonts w:ascii="Times New Roman" w:eastAsia="Calibri" w:hAnsi="Times New Roman" w:cs="Times New Roman"/>
          <w:sz w:val="24"/>
          <w:szCs w:val="24"/>
          <w:lang w:val="ru-RU"/>
        </w:rPr>
        <w:t xml:space="preserve"> Работал лагерь отдыха. Школа приняла участие во всех заявленных видах районных и областных соревнований: волейбол, футбол, шашки лёгкая атлетика. Проводилась профилактика по искоренению вредных привычек (антинаркотическая, антиалкогольная, против курения). Проводились тренировочные мероприятия по эвакуации </w:t>
      </w:r>
      <w:proofErr w:type="gramStart"/>
      <w:r w:rsidRPr="00435BAD">
        <w:rPr>
          <w:rFonts w:ascii="Times New Roman" w:eastAsia="Calibri" w:hAnsi="Times New Roman" w:cs="Times New Roman"/>
          <w:sz w:val="24"/>
          <w:szCs w:val="24"/>
          <w:lang w:val="ru-RU"/>
        </w:rPr>
        <w:t>обучающихся</w:t>
      </w:r>
      <w:proofErr w:type="gramEnd"/>
      <w:r w:rsidRPr="00435BAD">
        <w:rPr>
          <w:rFonts w:ascii="Times New Roman" w:eastAsia="Calibri" w:hAnsi="Times New Roman" w:cs="Times New Roman"/>
          <w:sz w:val="24"/>
          <w:szCs w:val="24"/>
          <w:lang w:val="ru-RU"/>
        </w:rPr>
        <w:t xml:space="preserve"> из школы. В школе и вокруг школы проводилась большая работа по обустройству территории. Проводились тематические общешкольные линейки и классные часы.</w:t>
      </w:r>
    </w:p>
    <w:p w:rsidR="00191538" w:rsidRPr="00435BAD" w:rsidRDefault="00191538" w:rsidP="00191538">
      <w:pPr>
        <w:widowControl/>
        <w:spacing w:after="200" w:line="276" w:lineRule="auto"/>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Целенаправленно и последовательно проводилась индивидуальная работа  с различными категориями обучающихся: своевременно были разработаны адаптированные образовательные программы для детей с ЗПР, ТНР, уделялось внимание одарённым детям в разных направления</w:t>
      </w:r>
      <w:proofErr w:type="gramStart"/>
      <w:r w:rsidRPr="00435BAD">
        <w:rPr>
          <w:rFonts w:ascii="Times New Roman" w:eastAsia="Calibri" w:hAnsi="Times New Roman" w:cs="Times New Roman"/>
          <w:sz w:val="24"/>
          <w:szCs w:val="24"/>
          <w:lang w:val="ru-RU"/>
        </w:rPr>
        <w:t>х-</w:t>
      </w:r>
      <w:proofErr w:type="gramEnd"/>
      <w:r w:rsidRPr="00435BAD">
        <w:rPr>
          <w:rFonts w:ascii="Times New Roman" w:eastAsia="Calibri" w:hAnsi="Times New Roman" w:cs="Times New Roman"/>
          <w:sz w:val="24"/>
          <w:szCs w:val="24"/>
          <w:lang w:val="ru-RU"/>
        </w:rPr>
        <w:t xml:space="preserve"> спортивном, художественном , интеллектуальном.</w:t>
      </w:r>
    </w:p>
    <w:p w:rsidR="00191538" w:rsidRPr="00435BAD" w:rsidRDefault="00191538" w:rsidP="00191538">
      <w:pPr>
        <w:widowControl/>
        <w:spacing w:after="200" w:line="276" w:lineRule="auto"/>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  Воспитательная работа в 201</w:t>
      </w:r>
      <w:r w:rsidR="009634E6">
        <w:rPr>
          <w:rFonts w:ascii="Times New Roman" w:eastAsia="Calibri" w:hAnsi="Times New Roman" w:cs="Times New Roman"/>
          <w:sz w:val="24"/>
          <w:szCs w:val="24"/>
          <w:lang w:val="ru-RU"/>
        </w:rPr>
        <w:t>7</w:t>
      </w:r>
      <w:r w:rsidRPr="00435BAD">
        <w:rPr>
          <w:rFonts w:ascii="Times New Roman" w:eastAsia="Calibri" w:hAnsi="Times New Roman" w:cs="Times New Roman"/>
          <w:sz w:val="24"/>
          <w:szCs w:val="24"/>
          <w:lang w:val="ru-RU"/>
        </w:rPr>
        <w:t>– 201</w:t>
      </w:r>
      <w:r w:rsidR="009634E6">
        <w:rPr>
          <w:rFonts w:ascii="Times New Roman" w:eastAsia="Calibri" w:hAnsi="Times New Roman" w:cs="Times New Roman"/>
          <w:sz w:val="24"/>
          <w:szCs w:val="24"/>
          <w:lang w:val="ru-RU"/>
        </w:rPr>
        <w:t>8</w:t>
      </w:r>
      <w:r w:rsidRPr="00435BAD">
        <w:rPr>
          <w:rFonts w:ascii="Times New Roman" w:eastAsia="Calibri" w:hAnsi="Times New Roman" w:cs="Times New Roman"/>
          <w:sz w:val="24"/>
          <w:szCs w:val="24"/>
          <w:lang w:val="ru-RU"/>
        </w:rPr>
        <w:t xml:space="preserve"> учебном году строилась с учётом  того, что воспитание есть управление процессом развития личности. В ходе реализации поставленных задач были достигнуты результаты, подтверждающие повышение уровня воспитанности школьников, что проявилось в следующем:</w:t>
      </w:r>
    </w:p>
    <w:p w:rsidR="00191538" w:rsidRPr="00435BAD" w:rsidRDefault="00191538" w:rsidP="00191538">
      <w:pPr>
        <w:widowControl/>
        <w:spacing w:after="200" w:line="276" w:lineRule="auto"/>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более спокойные и доброжелательные отношения между детьми и взрослыми;</w:t>
      </w:r>
    </w:p>
    <w:p w:rsidR="00191538" w:rsidRPr="00435BAD" w:rsidRDefault="00191538" w:rsidP="00191538">
      <w:pPr>
        <w:widowControl/>
        <w:spacing w:after="200" w:line="276" w:lineRule="auto"/>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уменьшение количества дисциплинарных нарушений в школе;</w:t>
      </w:r>
    </w:p>
    <w:p w:rsidR="00191538" w:rsidRPr="00435BAD" w:rsidRDefault="00191538" w:rsidP="00191538">
      <w:pPr>
        <w:widowControl/>
        <w:spacing w:after="200" w:line="276" w:lineRule="auto"/>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сокращение противоправных действий (кражи, порча школьного имущества);</w:t>
      </w:r>
    </w:p>
    <w:p w:rsidR="00191538" w:rsidRPr="00435BAD" w:rsidRDefault="00191538" w:rsidP="00191538">
      <w:pPr>
        <w:widowControl/>
        <w:spacing w:after="200" w:line="276" w:lineRule="auto"/>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повышение культуры общения и поведения на массовых внеклассных мероприятиях.</w:t>
      </w:r>
    </w:p>
    <w:p w:rsidR="00191538" w:rsidRPr="00435BAD" w:rsidRDefault="00191538" w:rsidP="00191538">
      <w:pPr>
        <w:widowControl/>
        <w:spacing w:after="200" w:line="276" w:lineRule="auto"/>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lastRenderedPageBreak/>
        <w:t xml:space="preserve">Это стало возможным благодаря целенаправленной воспитательной работе, использованию новых форм обучения, отвечающих интересам детей, деятельности органа ученического самоуправления «ШАНС», работе кружков </w:t>
      </w:r>
      <w:proofErr w:type="gramStart"/>
      <w:r w:rsidRPr="00435BAD">
        <w:rPr>
          <w:rFonts w:ascii="Times New Roman" w:eastAsia="Calibri" w:hAnsi="Times New Roman" w:cs="Times New Roman"/>
          <w:sz w:val="24"/>
          <w:szCs w:val="24"/>
          <w:lang w:val="ru-RU"/>
        </w:rPr>
        <w:t xml:space="preserve">( </w:t>
      </w:r>
      <w:proofErr w:type="gramEnd"/>
      <w:r w:rsidRPr="00435BAD">
        <w:rPr>
          <w:rFonts w:ascii="Times New Roman" w:eastAsia="Calibri" w:hAnsi="Times New Roman" w:cs="Times New Roman"/>
          <w:sz w:val="24"/>
          <w:szCs w:val="24"/>
          <w:lang w:val="ru-RU"/>
        </w:rPr>
        <w:t>с охватом 80% обучающихся), стабильности состава обучающихся, занятых в творческих объединениях, постоянному росту педагогического мастерства руководителей, сложившимся школьным традициям.</w:t>
      </w:r>
    </w:p>
    <w:p w:rsidR="00191538" w:rsidRPr="00435BAD" w:rsidRDefault="00191538" w:rsidP="00191538">
      <w:pPr>
        <w:widowControl/>
        <w:spacing w:after="200" w:line="276" w:lineRule="auto"/>
        <w:jc w:val="both"/>
        <w:rPr>
          <w:rFonts w:ascii="Times New Roman" w:eastAsia="Calibri" w:hAnsi="Times New Roman" w:cs="Times New Roman"/>
          <w:sz w:val="24"/>
          <w:szCs w:val="24"/>
          <w:lang w:val="ru-RU"/>
        </w:rPr>
      </w:pPr>
      <w:proofErr w:type="gramStart"/>
      <w:r w:rsidRPr="00435BAD">
        <w:rPr>
          <w:rFonts w:ascii="Times New Roman" w:eastAsia="Calibri" w:hAnsi="Times New Roman" w:cs="Times New Roman"/>
          <w:sz w:val="24"/>
          <w:szCs w:val="24"/>
          <w:lang w:val="ru-RU"/>
        </w:rPr>
        <w:t>Занятия обучающихся в кружках дают устойчивые положительные результаты.</w:t>
      </w:r>
      <w:proofErr w:type="gramEnd"/>
      <w:r w:rsidRPr="00435BAD">
        <w:rPr>
          <w:rFonts w:ascii="Times New Roman" w:eastAsia="Calibri" w:hAnsi="Times New Roman" w:cs="Times New Roman"/>
          <w:sz w:val="24"/>
          <w:szCs w:val="24"/>
          <w:lang w:val="ru-RU"/>
        </w:rPr>
        <w:t xml:space="preserve"> Обучающиеся 1 – 11 классов являются активными участниками художественной самодеятельности в местном доме культуры и  в районном, посещают школьный музей, что способствует повышению их культурного и интеллектуального уровня, участвуют во всевозможных конкурсах и олимпиадах.</w:t>
      </w:r>
    </w:p>
    <w:p w:rsidR="009634E6" w:rsidRDefault="00191538" w:rsidP="00191538">
      <w:pPr>
        <w:widowControl/>
        <w:spacing w:after="200" w:line="276" w:lineRule="auto"/>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  Важной частью системы воспитательной работы являются школьные традиции, к которым можно отнести общешкольные праздники: День Знаний, День Учителя, праздник последнего звонка, выпускной вечер и вечер встречи с выпускниками и др</w:t>
      </w:r>
      <w:proofErr w:type="gramStart"/>
      <w:r w:rsidRPr="00435BAD">
        <w:rPr>
          <w:rFonts w:ascii="Times New Roman" w:eastAsia="Calibri" w:hAnsi="Times New Roman" w:cs="Times New Roman"/>
          <w:sz w:val="24"/>
          <w:szCs w:val="24"/>
          <w:lang w:val="ru-RU"/>
        </w:rPr>
        <w:t xml:space="preserve">.. </w:t>
      </w:r>
      <w:proofErr w:type="gramEnd"/>
    </w:p>
    <w:p w:rsidR="00191538" w:rsidRPr="00435BAD" w:rsidRDefault="00191538" w:rsidP="00191538">
      <w:pPr>
        <w:widowControl/>
        <w:spacing w:after="200" w:line="276" w:lineRule="auto"/>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В 201</w:t>
      </w:r>
      <w:r w:rsidR="009634E6">
        <w:rPr>
          <w:rFonts w:ascii="Times New Roman" w:eastAsia="Calibri" w:hAnsi="Times New Roman" w:cs="Times New Roman"/>
          <w:sz w:val="24"/>
          <w:szCs w:val="24"/>
          <w:lang w:val="ru-RU"/>
        </w:rPr>
        <w:t>7</w:t>
      </w:r>
      <w:r w:rsidRPr="00435BAD">
        <w:rPr>
          <w:rFonts w:ascii="Times New Roman" w:eastAsia="Calibri" w:hAnsi="Times New Roman" w:cs="Times New Roman"/>
          <w:sz w:val="24"/>
          <w:szCs w:val="24"/>
          <w:lang w:val="ru-RU"/>
        </w:rPr>
        <w:t xml:space="preserve"> – 201</w:t>
      </w:r>
      <w:r w:rsidR="009634E6">
        <w:rPr>
          <w:rFonts w:ascii="Times New Roman" w:eastAsia="Calibri" w:hAnsi="Times New Roman" w:cs="Times New Roman"/>
          <w:sz w:val="24"/>
          <w:szCs w:val="24"/>
          <w:lang w:val="ru-RU"/>
        </w:rPr>
        <w:t>8</w:t>
      </w:r>
      <w:r w:rsidRPr="00435BAD">
        <w:rPr>
          <w:rFonts w:ascii="Times New Roman" w:eastAsia="Calibri" w:hAnsi="Times New Roman" w:cs="Times New Roman"/>
          <w:sz w:val="24"/>
          <w:szCs w:val="24"/>
          <w:lang w:val="ru-RU"/>
        </w:rPr>
        <w:t xml:space="preserve"> учебном году была проведена большая работа по развитию чувства патриотизма и гражданственности, посвященная празднику Победы, в частности организованы экскурсии в музей  и на памятники в село Поныри Курской области, конференция по теме: «Женщины в Великой отечественной войне», 8 класс принял участие в областной игре «Зарница» под руководством Жидкова И.В. и получили призы.</w:t>
      </w:r>
    </w:p>
    <w:p w:rsidR="00191538" w:rsidRPr="00435BAD" w:rsidRDefault="00191538" w:rsidP="00191538">
      <w:pPr>
        <w:widowControl/>
        <w:spacing w:after="200" w:line="276" w:lineRule="auto"/>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Уровень умений школьников, приобретённый во внеурочное время, делает их конкурентноспособными среди сверстников, повышает авторитет школы в нашем микрорайоне.</w:t>
      </w:r>
    </w:p>
    <w:p w:rsidR="00191538" w:rsidRPr="00435BAD" w:rsidRDefault="00191538" w:rsidP="00191538">
      <w:pPr>
        <w:widowControl/>
        <w:spacing w:after="200" w:line="276" w:lineRule="auto"/>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  Сравнительный анализ основных показателей работы школы позволяет сделать вывод о стабилизации или некоторых позитивных изменениях в учебно – воспитательном процессе школы. Однако, несмотря на явное наличие факторов успешности деятельности коллектива, продолжает существовать разрыв между достигнутыми и желаемыми результатами. Особую тревогу вызывает состояние здоровья детей. Вопреки применяемым мерам по укреплению здоровья, снижению перегрузки обучающихся, исполнению норм и  правил СанПин существуют отклонения в здоровье,, хотя в этом учебном году мед осмотр был частичным, но все мы знаем</w:t>
      </w:r>
      <w:proofErr w:type="gramStart"/>
      <w:r w:rsidRPr="00435BAD">
        <w:rPr>
          <w:rFonts w:ascii="Times New Roman" w:eastAsia="Calibri" w:hAnsi="Times New Roman" w:cs="Times New Roman"/>
          <w:sz w:val="24"/>
          <w:szCs w:val="24"/>
          <w:lang w:val="ru-RU"/>
        </w:rPr>
        <w:t xml:space="preserve"> ,</w:t>
      </w:r>
      <w:proofErr w:type="gramEnd"/>
      <w:r w:rsidRPr="00435BAD">
        <w:rPr>
          <w:rFonts w:ascii="Times New Roman" w:eastAsia="Calibri" w:hAnsi="Times New Roman" w:cs="Times New Roman"/>
          <w:sz w:val="24"/>
          <w:szCs w:val="24"/>
          <w:lang w:val="ru-RU"/>
        </w:rPr>
        <w:t xml:space="preserve"> что у нас есть дети с заболеваниями сердечно – сосудистой, системы, заболеваниями глаз, нарушением осанки, увеличением щитовидной железы и др.</w:t>
      </w:r>
    </w:p>
    <w:p w:rsidR="00191538" w:rsidRPr="00435BAD" w:rsidRDefault="00191538" w:rsidP="00191538">
      <w:pPr>
        <w:widowControl/>
        <w:spacing w:after="200" w:line="276" w:lineRule="auto"/>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lastRenderedPageBreak/>
        <w:t xml:space="preserve">Данная ситуация прежде всего связана с социально – экономическим положением  жителей нашего села. </w:t>
      </w:r>
      <w:proofErr w:type="gramStart"/>
      <w:r w:rsidRPr="00435BAD">
        <w:rPr>
          <w:rFonts w:ascii="Times New Roman" w:eastAsia="Calibri" w:hAnsi="Times New Roman" w:cs="Times New Roman"/>
          <w:sz w:val="24"/>
          <w:szCs w:val="24"/>
          <w:lang w:val="ru-RU"/>
        </w:rPr>
        <w:t>Но вместе с тем учителя школы способны повлиять хотя бы на такие показатели, как осанка, зрение, сердечно – сосудистая система школьников, за счёт неукоснительного соблюдения норм санитарно – гигиенического режима, физкультурно – оздоровительных мероприятий, более настойчивой пропаганды среди обучающихся и их родителей здорового образа жизни и вовлечения детей в спортивные секции, увеличения двигательной активности, предупреждения стрессовых ситуаций, применения психологических тренингов, особой организации учебного</w:t>
      </w:r>
      <w:proofErr w:type="gramEnd"/>
      <w:r w:rsidRPr="00435BAD">
        <w:rPr>
          <w:rFonts w:ascii="Times New Roman" w:eastAsia="Calibri" w:hAnsi="Times New Roman" w:cs="Times New Roman"/>
          <w:sz w:val="24"/>
          <w:szCs w:val="24"/>
          <w:lang w:val="ru-RU"/>
        </w:rPr>
        <w:t xml:space="preserve"> процесса, создание благоприятного эмоционального климата, способствующего решению личностных проблем каждого ребёнка.</w:t>
      </w:r>
    </w:p>
    <w:p w:rsidR="00191538" w:rsidRPr="00435BAD" w:rsidRDefault="00191538" w:rsidP="00191538">
      <w:pPr>
        <w:widowControl/>
        <w:spacing w:after="200" w:line="276" w:lineRule="auto"/>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  Не реализуется в полной мере потенциальные возможности каждого урока. Обеспечение требуемого сегодня качества образования, поступательного индивидуального продвижения в обучении каждого  школьника, повышение познавательной активности, всестороннее развитие </w:t>
      </w:r>
      <w:proofErr w:type="gramStart"/>
      <w:r w:rsidRPr="00435BAD">
        <w:rPr>
          <w:rFonts w:ascii="Times New Roman" w:eastAsia="Calibri" w:hAnsi="Times New Roman" w:cs="Times New Roman"/>
          <w:sz w:val="24"/>
          <w:szCs w:val="24"/>
          <w:lang w:val="ru-RU"/>
        </w:rPr>
        <w:t>обучающихся</w:t>
      </w:r>
      <w:proofErr w:type="gramEnd"/>
      <w:r w:rsidRPr="00435BAD">
        <w:rPr>
          <w:rFonts w:ascii="Times New Roman" w:eastAsia="Calibri" w:hAnsi="Times New Roman" w:cs="Times New Roman"/>
          <w:sz w:val="24"/>
          <w:szCs w:val="24"/>
          <w:lang w:val="ru-RU"/>
        </w:rPr>
        <w:t xml:space="preserve"> остаются проблемами школы. Выход – в конструировании уроков на технологической основе, в осмысленной, осознанной разработке всей темы, её целей, задач, их диагностической постановке, тщательном отборе содержания, адекватных ему средств, форм и методов, выделении уровней усвоения каждой учебной единицы для каждого класса и отдельного ученика, </w:t>
      </w:r>
      <w:proofErr w:type="gramStart"/>
      <w:r w:rsidRPr="00435BAD">
        <w:rPr>
          <w:rFonts w:ascii="Times New Roman" w:eastAsia="Calibri" w:hAnsi="Times New Roman" w:cs="Times New Roman"/>
          <w:sz w:val="24"/>
          <w:szCs w:val="24"/>
          <w:lang w:val="ru-RU"/>
        </w:rPr>
        <w:t>опережающая</w:t>
      </w:r>
      <w:proofErr w:type="gramEnd"/>
      <w:r w:rsidRPr="00435BAD">
        <w:rPr>
          <w:rFonts w:ascii="Times New Roman" w:eastAsia="Calibri" w:hAnsi="Times New Roman" w:cs="Times New Roman"/>
          <w:sz w:val="24"/>
          <w:szCs w:val="24"/>
          <w:lang w:val="ru-RU"/>
        </w:rPr>
        <w:t xml:space="preserve"> изучение наработки соответствующих контрольно  - оценочных материалов.</w:t>
      </w:r>
    </w:p>
    <w:p w:rsidR="00191538" w:rsidRPr="00435BAD" w:rsidRDefault="00191538" w:rsidP="00191538">
      <w:pPr>
        <w:widowControl/>
        <w:spacing w:after="200" w:line="276" w:lineRule="auto"/>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  Эффективным резервом преодоления негативных явлений в учебно – воспитательном процессе, не позволяющих достичь полного соответствия личности каждого выпускника принятой в школе модели его образа, остаётся создание подлинного целевого единства, формирование внутришкольной культуры.</w:t>
      </w:r>
    </w:p>
    <w:p w:rsidR="00191538" w:rsidRPr="00435BAD" w:rsidRDefault="00191538" w:rsidP="00191538">
      <w:pPr>
        <w:widowControl/>
        <w:spacing w:after="200" w:line="276" w:lineRule="auto"/>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  Необходимо до конца справиться </w:t>
      </w:r>
      <w:proofErr w:type="gramStart"/>
      <w:r w:rsidRPr="00435BAD">
        <w:rPr>
          <w:rFonts w:ascii="Times New Roman" w:eastAsia="Calibri" w:hAnsi="Times New Roman" w:cs="Times New Roman"/>
          <w:sz w:val="24"/>
          <w:szCs w:val="24"/>
          <w:lang w:val="ru-RU"/>
        </w:rPr>
        <w:t>со</w:t>
      </w:r>
      <w:proofErr w:type="gramEnd"/>
      <w:r w:rsidRPr="00435BAD">
        <w:rPr>
          <w:rFonts w:ascii="Times New Roman" w:eastAsia="Calibri" w:hAnsi="Times New Roman" w:cs="Times New Roman"/>
          <w:sz w:val="24"/>
          <w:szCs w:val="24"/>
          <w:lang w:val="ru-RU"/>
        </w:rPr>
        <w:t xml:space="preserve"> всё ещё имеющим место формализмом во внеклассной и внешкольной работе, добиваться максимального воспитательного воздействия, положительной отдачи от каждого мероприятия, проектировать индивидуальное развитие каждого ребёнка через его участие в учебной сферах деятельности.</w:t>
      </w:r>
    </w:p>
    <w:p w:rsidR="00191538" w:rsidRPr="00435BAD" w:rsidRDefault="00191538" w:rsidP="00191538">
      <w:pPr>
        <w:widowControl/>
        <w:spacing w:after="200" w:line="276" w:lineRule="auto"/>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  Сложной  в современных социально – экономических условиях остаётся задача преодоления разобщенности воздействий семьи и школы. </w:t>
      </w:r>
      <w:proofErr w:type="gramStart"/>
      <w:r w:rsidRPr="00435BAD">
        <w:rPr>
          <w:rFonts w:ascii="Times New Roman" w:eastAsia="Calibri" w:hAnsi="Times New Roman" w:cs="Times New Roman"/>
          <w:sz w:val="24"/>
          <w:szCs w:val="24"/>
          <w:lang w:val="ru-RU"/>
        </w:rPr>
        <w:t>Помимо объективных факторов, причины этого заключаются в недооценке или неумении отдельных учителей и классных руководителей заинтересованно и систематически работать с родителями, привлечь их к активному и ответственному участию в школьной жизни своих детей, превратить в своих единомышленников и союзников, партнёром в учебно – воспитательном процессе, коллективной мысле–деятельности по разрешению насущных для школы и для данного класса проблем.</w:t>
      </w:r>
      <w:proofErr w:type="gramEnd"/>
      <w:r w:rsidRPr="00435BAD">
        <w:rPr>
          <w:rFonts w:ascii="Times New Roman" w:eastAsia="Calibri" w:hAnsi="Times New Roman" w:cs="Times New Roman"/>
          <w:sz w:val="24"/>
          <w:szCs w:val="24"/>
          <w:lang w:val="ru-RU"/>
        </w:rPr>
        <w:t xml:space="preserve"> Целесообразно привлекать родителей к анализу данных социологического исследования, которые проводятся. Тревогу вызывает посещаемость. </w:t>
      </w:r>
    </w:p>
    <w:p w:rsidR="00191538" w:rsidRPr="00435BAD" w:rsidRDefault="00191538" w:rsidP="00191538">
      <w:pPr>
        <w:widowControl/>
        <w:spacing w:after="200" w:line="276" w:lineRule="auto"/>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lastRenderedPageBreak/>
        <w:t>обучающихся как активной формы их отношения к окружающему миру, как деятельности, основанной на самостроительстве, сотрудничестве с детьми и взрослыми,</w:t>
      </w:r>
    </w:p>
    <w:p w:rsidR="00191538" w:rsidRPr="00435BAD" w:rsidRDefault="00191538" w:rsidP="00191538">
      <w:pPr>
        <w:widowControl/>
        <w:spacing w:after="200" w:line="276" w:lineRule="auto"/>
        <w:jc w:val="both"/>
        <w:rPr>
          <w:rFonts w:ascii="Times New Roman" w:eastAsia="Calibri" w:hAnsi="Times New Roman" w:cs="Times New Roman"/>
          <w:sz w:val="24"/>
          <w:szCs w:val="24"/>
          <w:lang w:val="ru-RU"/>
        </w:rPr>
      </w:pPr>
    </w:p>
    <w:p w:rsidR="00191538" w:rsidRPr="00435BAD" w:rsidRDefault="00191538" w:rsidP="00191538">
      <w:pPr>
        <w:widowControl/>
        <w:spacing w:after="200" w:line="276" w:lineRule="auto"/>
        <w:jc w:val="both"/>
        <w:rPr>
          <w:rFonts w:ascii="Times New Roman" w:eastAsia="Calibri" w:hAnsi="Times New Roman" w:cs="Times New Roman"/>
          <w:sz w:val="24"/>
          <w:szCs w:val="24"/>
          <w:lang w:val="ru-RU"/>
        </w:rPr>
      </w:pPr>
    </w:p>
    <w:p w:rsidR="00191538" w:rsidRDefault="00191538" w:rsidP="00191538">
      <w:pPr>
        <w:widowControl/>
        <w:autoSpaceDE w:val="0"/>
        <w:autoSpaceDN w:val="0"/>
        <w:adjustRightInd w:val="0"/>
        <w:spacing w:before="158" w:line="360" w:lineRule="auto"/>
        <w:ind w:firstLine="851"/>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В 201</w:t>
      </w:r>
      <w:r w:rsidR="009634E6">
        <w:rPr>
          <w:rFonts w:ascii="Times New Roman" w:eastAsia="Times New Roman" w:hAnsi="Times New Roman" w:cs="Times New Roman"/>
          <w:sz w:val="24"/>
          <w:szCs w:val="24"/>
          <w:lang w:val="ru-RU" w:eastAsia="ru-RU"/>
        </w:rPr>
        <w:t>7</w:t>
      </w:r>
      <w:r w:rsidRPr="00435BAD">
        <w:rPr>
          <w:rFonts w:ascii="Times New Roman" w:eastAsia="Times New Roman" w:hAnsi="Times New Roman" w:cs="Times New Roman"/>
          <w:sz w:val="24"/>
          <w:szCs w:val="24"/>
          <w:lang w:val="ru-RU" w:eastAsia="ru-RU"/>
        </w:rPr>
        <w:t>-201</w:t>
      </w:r>
      <w:r w:rsidR="009634E6">
        <w:rPr>
          <w:rFonts w:ascii="Times New Roman" w:eastAsia="Times New Roman" w:hAnsi="Times New Roman" w:cs="Times New Roman"/>
          <w:sz w:val="24"/>
          <w:szCs w:val="24"/>
          <w:lang w:val="ru-RU" w:eastAsia="ru-RU"/>
        </w:rPr>
        <w:t>8</w:t>
      </w:r>
      <w:r w:rsidRPr="00435BAD">
        <w:rPr>
          <w:rFonts w:ascii="Times New Roman" w:eastAsia="Times New Roman" w:hAnsi="Times New Roman" w:cs="Times New Roman"/>
          <w:sz w:val="24"/>
          <w:szCs w:val="24"/>
          <w:lang w:val="ru-RU" w:eastAsia="ru-RU"/>
        </w:rPr>
        <w:t xml:space="preserve"> учебном году в </w:t>
      </w:r>
      <w:r w:rsidRPr="00435BAD">
        <w:rPr>
          <w:rFonts w:ascii="Times New Roman" w:eastAsia="Times New Roman" w:hAnsi="Times New Roman" w:cs="Times New Roman"/>
          <w:bCs/>
          <w:sz w:val="24"/>
          <w:szCs w:val="24"/>
          <w:lang w:val="ru-RU" w:eastAsia="ru-RU"/>
        </w:rPr>
        <w:t xml:space="preserve">Бюджетном общеобразовательном учреждении Троснянского района Орловской  области «Никольская средняя общеобразовательная школа» </w:t>
      </w:r>
      <w:r w:rsidRPr="00435BAD">
        <w:rPr>
          <w:rFonts w:ascii="Times New Roman" w:eastAsia="Times New Roman" w:hAnsi="Times New Roman" w:cs="Times New Roman"/>
          <w:sz w:val="24"/>
          <w:szCs w:val="24"/>
          <w:lang w:val="ru-RU" w:eastAsia="ru-RU"/>
        </w:rPr>
        <w:t xml:space="preserve"> обучалось 8</w:t>
      </w:r>
      <w:r w:rsidR="009634E6">
        <w:rPr>
          <w:rFonts w:ascii="Times New Roman" w:eastAsia="Times New Roman" w:hAnsi="Times New Roman" w:cs="Times New Roman"/>
          <w:sz w:val="24"/>
          <w:szCs w:val="24"/>
          <w:lang w:val="ru-RU" w:eastAsia="ru-RU"/>
        </w:rPr>
        <w:t>5</w:t>
      </w:r>
      <w:r w:rsidRPr="00435BAD">
        <w:rPr>
          <w:rFonts w:ascii="Times New Roman" w:eastAsia="Times New Roman" w:hAnsi="Times New Roman" w:cs="Times New Roman"/>
          <w:sz w:val="24"/>
          <w:szCs w:val="24"/>
          <w:lang w:val="ru-RU" w:eastAsia="ru-RU"/>
        </w:rPr>
        <w:t xml:space="preserve"> человек (по состоянию </w:t>
      </w:r>
      <w:proofErr w:type="gramStart"/>
      <w:r w:rsidRPr="00435BAD">
        <w:rPr>
          <w:rFonts w:ascii="Times New Roman" w:eastAsia="Times New Roman" w:hAnsi="Times New Roman" w:cs="Times New Roman"/>
          <w:sz w:val="24"/>
          <w:szCs w:val="24"/>
          <w:lang w:val="ru-RU" w:eastAsia="ru-RU"/>
        </w:rPr>
        <w:t>на конец</w:t>
      </w:r>
      <w:proofErr w:type="gramEnd"/>
      <w:r w:rsidRPr="00435BAD">
        <w:rPr>
          <w:rFonts w:ascii="Times New Roman" w:eastAsia="Times New Roman" w:hAnsi="Times New Roman" w:cs="Times New Roman"/>
          <w:sz w:val="24"/>
          <w:szCs w:val="24"/>
          <w:lang w:val="ru-RU" w:eastAsia="ru-RU"/>
        </w:rPr>
        <w:t xml:space="preserve"> 2016-2017 учебного года). Информация о количестве </w:t>
      </w:r>
      <w:proofErr w:type="gramStart"/>
      <w:r w:rsidRPr="00435BAD">
        <w:rPr>
          <w:rFonts w:ascii="Times New Roman" w:eastAsia="Times New Roman" w:hAnsi="Times New Roman" w:cs="Times New Roman"/>
          <w:sz w:val="24"/>
          <w:szCs w:val="24"/>
          <w:lang w:val="ru-RU" w:eastAsia="ru-RU"/>
        </w:rPr>
        <w:t>обучающихся</w:t>
      </w:r>
      <w:proofErr w:type="gramEnd"/>
      <w:r w:rsidRPr="00435BAD">
        <w:rPr>
          <w:rFonts w:ascii="Times New Roman" w:eastAsia="Times New Roman" w:hAnsi="Times New Roman" w:cs="Times New Roman"/>
          <w:sz w:val="24"/>
          <w:szCs w:val="24"/>
          <w:lang w:val="ru-RU" w:eastAsia="ru-RU"/>
        </w:rPr>
        <w:t xml:space="preserve"> по образовательным программам начального, основного и среднего общего образования представлена в таблице:</w:t>
      </w:r>
    </w:p>
    <w:p w:rsidR="009634E6" w:rsidRPr="009634E6" w:rsidRDefault="009634E6" w:rsidP="009634E6">
      <w:pPr>
        <w:widowControl/>
        <w:spacing w:after="200" w:line="276" w:lineRule="auto"/>
        <w:ind w:left="720"/>
        <w:contextualSpacing/>
        <w:jc w:val="both"/>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t xml:space="preserve">             Контингент </w:t>
      </w:r>
      <w:proofErr w:type="gramStart"/>
      <w:r w:rsidRPr="009634E6">
        <w:rPr>
          <w:rFonts w:ascii="Times New Roman" w:eastAsia="Calibri" w:hAnsi="Times New Roman" w:cs="Times New Roman"/>
          <w:sz w:val="24"/>
          <w:szCs w:val="24"/>
          <w:lang w:val="ru-RU"/>
        </w:rPr>
        <w:t>обучающихся</w:t>
      </w:r>
      <w:proofErr w:type="gramEnd"/>
      <w:r w:rsidRPr="009634E6">
        <w:rPr>
          <w:rFonts w:ascii="Times New Roman" w:eastAsia="Calibri" w:hAnsi="Times New Roman" w:cs="Times New Roman"/>
          <w:sz w:val="24"/>
          <w:szCs w:val="24"/>
          <w:lang w:val="ru-RU"/>
        </w:rPr>
        <w:t xml:space="preserve"> школы за 2017 -2018гг.</w:t>
      </w:r>
    </w:p>
    <w:p w:rsidR="009634E6" w:rsidRPr="009634E6" w:rsidRDefault="009634E6" w:rsidP="009634E6">
      <w:pPr>
        <w:widowControl/>
        <w:spacing w:after="200" w:line="276" w:lineRule="auto"/>
        <w:ind w:left="720"/>
        <w:contextualSpacing/>
        <w:jc w:val="both"/>
        <w:rPr>
          <w:rFonts w:ascii="Times New Roman" w:eastAsia="Calibri" w:hAnsi="Times New Roman" w:cs="Times New Roman"/>
          <w:sz w:val="24"/>
          <w:szCs w:val="24"/>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56"/>
        <w:gridCol w:w="1816"/>
        <w:gridCol w:w="1290"/>
        <w:gridCol w:w="1702"/>
      </w:tblGrid>
      <w:tr w:rsidR="009634E6" w:rsidRPr="009634E6" w:rsidTr="009634E6">
        <w:tc>
          <w:tcPr>
            <w:tcW w:w="4656" w:type="dxa"/>
            <w:tcBorders>
              <w:top w:val="single" w:sz="4" w:space="0" w:color="000000"/>
              <w:left w:val="single" w:sz="4" w:space="0" w:color="000000"/>
              <w:bottom w:val="single" w:sz="4" w:space="0" w:color="000000"/>
              <w:right w:val="single" w:sz="4" w:space="0" w:color="000000"/>
            </w:tcBorders>
          </w:tcPr>
          <w:p w:rsidR="009634E6" w:rsidRPr="009634E6" w:rsidRDefault="009634E6" w:rsidP="009634E6">
            <w:pPr>
              <w:widowControl/>
              <w:ind w:left="720"/>
              <w:contextualSpacing/>
              <w:jc w:val="both"/>
              <w:rPr>
                <w:rFonts w:ascii="Times New Roman" w:eastAsia="Calibri" w:hAnsi="Times New Roman" w:cs="Times New Roman"/>
                <w:sz w:val="24"/>
                <w:szCs w:val="24"/>
                <w:lang w:val="ru-RU"/>
              </w:rPr>
            </w:pPr>
          </w:p>
        </w:tc>
        <w:tc>
          <w:tcPr>
            <w:tcW w:w="1816"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2015-2016</w:t>
            </w:r>
          </w:p>
        </w:tc>
        <w:tc>
          <w:tcPr>
            <w:tcW w:w="1290" w:type="dxa"/>
            <w:tcBorders>
              <w:top w:val="single" w:sz="4" w:space="0" w:color="auto"/>
              <w:bottom w:val="single" w:sz="4" w:space="0" w:color="auto"/>
              <w:right w:val="single" w:sz="4" w:space="0" w:color="auto"/>
            </w:tcBorders>
            <w:shd w:val="clear" w:color="auto" w:fill="auto"/>
          </w:tcPr>
          <w:p w:rsidR="009634E6" w:rsidRPr="009634E6" w:rsidRDefault="009634E6" w:rsidP="009634E6">
            <w:pPr>
              <w:widowControl/>
              <w:spacing w:after="200" w:line="276" w:lineRule="auto"/>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2016-2017</w:t>
            </w:r>
          </w:p>
        </w:tc>
        <w:tc>
          <w:tcPr>
            <w:tcW w:w="1702" w:type="dxa"/>
            <w:tcBorders>
              <w:top w:val="single" w:sz="4" w:space="0" w:color="auto"/>
              <w:bottom w:val="single" w:sz="4" w:space="0" w:color="auto"/>
              <w:right w:val="single" w:sz="4" w:space="0" w:color="auto"/>
            </w:tcBorders>
            <w:shd w:val="clear" w:color="auto" w:fill="auto"/>
          </w:tcPr>
          <w:p w:rsidR="009634E6" w:rsidRPr="009634E6" w:rsidRDefault="009634E6" w:rsidP="009634E6">
            <w:pPr>
              <w:widowControl/>
              <w:spacing w:after="200" w:line="276" w:lineRule="auto"/>
              <w:jc w:val="center"/>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2017-2018</w:t>
            </w:r>
          </w:p>
        </w:tc>
      </w:tr>
      <w:tr w:rsidR="009634E6" w:rsidRPr="009634E6" w:rsidTr="009634E6">
        <w:tc>
          <w:tcPr>
            <w:tcW w:w="4656"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ind w:left="720"/>
              <w:contextualSpacing/>
              <w:jc w:val="both"/>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t>Количество учеников, обучавшихся на конец года</w:t>
            </w:r>
          </w:p>
        </w:tc>
        <w:tc>
          <w:tcPr>
            <w:tcW w:w="1816" w:type="dxa"/>
            <w:tcBorders>
              <w:top w:val="single" w:sz="4" w:space="0" w:color="000000"/>
              <w:left w:val="single" w:sz="4" w:space="0" w:color="000000"/>
              <w:bottom w:val="single" w:sz="4" w:space="0" w:color="auto"/>
              <w:right w:val="single" w:sz="4" w:space="0" w:color="000000"/>
            </w:tcBorders>
            <w:hideMark/>
          </w:tcPr>
          <w:p w:rsidR="009634E6" w:rsidRPr="009634E6" w:rsidRDefault="009634E6" w:rsidP="009634E6">
            <w:pPr>
              <w:widowControl/>
              <w:spacing w:after="200" w:line="276" w:lineRule="auto"/>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86</w:t>
            </w:r>
          </w:p>
        </w:tc>
        <w:tc>
          <w:tcPr>
            <w:tcW w:w="1290" w:type="dxa"/>
            <w:tcBorders>
              <w:top w:val="single" w:sz="4" w:space="0" w:color="auto"/>
              <w:bottom w:val="single" w:sz="4" w:space="0" w:color="auto"/>
              <w:right w:val="single" w:sz="4" w:space="0" w:color="auto"/>
            </w:tcBorders>
            <w:shd w:val="clear" w:color="auto" w:fill="auto"/>
          </w:tcPr>
          <w:p w:rsidR="009634E6" w:rsidRPr="009634E6" w:rsidRDefault="009634E6" w:rsidP="009634E6">
            <w:pPr>
              <w:widowControl/>
              <w:spacing w:after="200" w:line="276" w:lineRule="auto"/>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85</w:t>
            </w:r>
          </w:p>
        </w:tc>
        <w:tc>
          <w:tcPr>
            <w:tcW w:w="1702" w:type="dxa"/>
            <w:tcBorders>
              <w:top w:val="single" w:sz="4" w:space="0" w:color="auto"/>
              <w:bottom w:val="single" w:sz="4" w:space="0" w:color="auto"/>
              <w:right w:val="single" w:sz="4" w:space="0" w:color="auto"/>
            </w:tcBorders>
            <w:shd w:val="clear" w:color="auto" w:fill="auto"/>
          </w:tcPr>
          <w:p w:rsidR="009634E6" w:rsidRPr="009634E6" w:rsidRDefault="009634E6" w:rsidP="009634E6">
            <w:pPr>
              <w:widowControl/>
              <w:spacing w:after="200" w:line="276" w:lineRule="auto"/>
              <w:jc w:val="center"/>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85</w:t>
            </w:r>
          </w:p>
        </w:tc>
      </w:tr>
      <w:tr w:rsidR="009634E6" w:rsidRPr="009634E6" w:rsidTr="009634E6">
        <w:tc>
          <w:tcPr>
            <w:tcW w:w="4656"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ind w:left="720"/>
              <w:contextualSpacing/>
              <w:jc w:val="both"/>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t>- в начальной школе</w:t>
            </w:r>
          </w:p>
        </w:tc>
        <w:tc>
          <w:tcPr>
            <w:tcW w:w="1816" w:type="dxa"/>
            <w:tcBorders>
              <w:top w:val="single" w:sz="4" w:space="0" w:color="000000"/>
              <w:left w:val="single" w:sz="4" w:space="0" w:color="000000"/>
              <w:bottom w:val="single" w:sz="4" w:space="0" w:color="auto"/>
              <w:right w:val="single" w:sz="4" w:space="0" w:color="000000"/>
            </w:tcBorders>
            <w:hideMark/>
          </w:tcPr>
          <w:p w:rsidR="009634E6" w:rsidRPr="009634E6" w:rsidRDefault="009634E6" w:rsidP="009634E6">
            <w:pPr>
              <w:widowControl/>
              <w:spacing w:after="200" w:line="276" w:lineRule="auto"/>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24(2,3,4)</w:t>
            </w:r>
          </w:p>
        </w:tc>
        <w:tc>
          <w:tcPr>
            <w:tcW w:w="1290" w:type="dxa"/>
            <w:tcBorders>
              <w:top w:val="single" w:sz="4" w:space="0" w:color="auto"/>
              <w:bottom w:val="single" w:sz="4" w:space="0" w:color="auto"/>
              <w:right w:val="single" w:sz="4" w:space="0" w:color="auto"/>
            </w:tcBorders>
            <w:shd w:val="clear" w:color="auto" w:fill="auto"/>
          </w:tcPr>
          <w:p w:rsidR="009634E6" w:rsidRPr="009634E6" w:rsidRDefault="009634E6" w:rsidP="009634E6">
            <w:pPr>
              <w:widowControl/>
              <w:spacing w:after="200" w:line="276" w:lineRule="auto"/>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26(2,3,4)</w:t>
            </w:r>
          </w:p>
        </w:tc>
        <w:tc>
          <w:tcPr>
            <w:tcW w:w="1702" w:type="dxa"/>
            <w:tcBorders>
              <w:top w:val="single" w:sz="4" w:space="0" w:color="auto"/>
              <w:bottom w:val="single" w:sz="4" w:space="0" w:color="auto"/>
              <w:right w:val="single" w:sz="4" w:space="0" w:color="auto"/>
            </w:tcBorders>
            <w:shd w:val="clear" w:color="auto" w:fill="auto"/>
          </w:tcPr>
          <w:p w:rsidR="009634E6" w:rsidRPr="009634E6" w:rsidRDefault="009634E6" w:rsidP="009634E6">
            <w:pPr>
              <w:widowControl/>
              <w:spacing w:after="200" w:line="276" w:lineRule="auto"/>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34(1-4кл.)</w:t>
            </w:r>
          </w:p>
        </w:tc>
      </w:tr>
      <w:tr w:rsidR="009634E6" w:rsidRPr="009634E6" w:rsidTr="009634E6">
        <w:tc>
          <w:tcPr>
            <w:tcW w:w="4656"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ind w:left="720"/>
              <w:contextualSpacing/>
              <w:jc w:val="both"/>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t>-в среднем звене,</w:t>
            </w:r>
          </w:p>
        </w:tc>
        <w:tc>
          <w:tcPr>
            <w:tcW w:w="1816" w:type="dxa"/>
            <w:tcBorders>
              <w:top w:val="single" w:sz="4" w:space="0" w:color="000000"/>
              <w:left w:val="single" w:sz="4" w:space="0" w:color="000000"/>
              <w:bottom w:val="single" w:sz="4" w:space="0" w:color="auto"/>
              <w:right w:val="single" w:sz="4" w:space="0" w:color="000000"/>
            </w:tcBorders>
            <w:hideMark/>
          </w:tcPr>
          <w:p w:rsidR="009634E6" w:rsidRPr="009634E6" w:rsidRDefault="009634E6" w:rsidP="009634E6">
            <w:pPr>
              <w:widowControl/>
              <w:spacing w:after="200" w:line="276" w:lineRule="auto"/>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52</w:t>
            </w:r>
          </w:p>
        </w:tc>
        <w:tc>
          <w:tcPr>
            <w:tcW w:w="1290" w:type="dxa"/>
            <w:tcBorders>
              <w:top w:val="single" w:sz="4" w:space="0" w:color="auto"/>
              <w:bottom w:val="single" w:sz="4" w:space="0" w:color="auto"/>
              <w:right w:val="single" w:sz="4" w:space="0" w:color="auto"/>
            </w:tcBorders>
            <w:shd w:val="clear" w:color="auto" w:fill="auto"/>
          </w:tcPr>
          <w:p w:rsidR="009634E6" w:rsidRPr="009634E6" w:rsidRDefault="009634E6" w:rsidP="009634E6">
            <w:pPr>
              <w:widowControl/>
              <w:spacing w:after="200" w:line="276" w:lineRule="auto"/>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42</w:t>
            </w:r>
          </w:p>
        </w:tc>
        <w:tc>
          <w:tcPr>
            <w:tcW w:w="1702" w:type="dxa"/>
            <w:tcBorders>
              <w:top w:val="single" w:sz="4" w:space="0" w:color="auto"/>
              <w:bottom w:val="single" w:sz="4" w:space="0" w:color="auto"/>
              <w:right w:val="single" w:sz="4" w:space="0" w:color="auto"/>
            </w:tcBorders>
            <w:shd w:val="clear" w:color="auto" w:fill="auto"/>
          </w:tcPr>
          <w:p w:rsidR="009634E6" w:rsidRPr="009634E6" w:rsidRDefault="009634E6" w:rsidP="009634E6">
            <w:pPr>
              <w:widowControl/>
              <w:spacing w:after="200" w:line="276" w:lineRule="auto"/>
              <w:jc w:val="center"/>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44</w:t>
            </w:r>
          </w:p>
        </w:tc>
      </w:tr>
      <w:tr w:rsidR="009634E6" w:rsidRPr="009634E6" w:rsidTr="009634E6">
        <w:tc>
          <w:tcPr>
            <w:tcW w:w="4656"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ind w:left="720"/>
              <w:contextualSpacing/>
              <w:jc w:val="both"/>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t>-в старшем звене.</w:t>
            </w:r>
          </w:p>
        </w:tc>
        <w:tc>
          <w:tcPr>
            <w:tcW w:w="1816" w:type="dxa"/>
            <w:tcBorders>
              <w:top w:val="single" w:sz="4" w:space="0" w:color="000000"/>
              <w:left w:val="single" w:sz="4" w:space="0" w:color="000000"/>
              <w:bottom w:val="single" w:sz="4" w:space="0" w:color="auto"/>
              <w:right w:val="single" w:sz="4" w:space="0" w:color="000000"/>
            </w:tcBorders>
            <w:hideMark/>
          </w:tcPr>
          <w:p w:rsidR="009634E6" w:rsidRPr="009634E6" w:rsidRDefault="009634E6" w:rsidP="009634E6">
            <w:pPr>
              <w:widowControl/>
              <w:spacing w:after="200" w:line="276" w:lineRule="auto"/>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10</w:t>
            </w:r>
          </w:p>
        </w:tc>
        <w:tc>
          <w:tcPr>
            <w:tcW w:w="1290" w:type="dxa"/>
            <w:tcBorders>
              <w:top w:val="single" w:sz="4" w:space="0" w:color="auto"/>
              <w:bottom w:val="single" w:sz="4" w:space="0" w:color="auto"/>
              <w:right w:val="single" w:sz="4" w:space="0" w:color="auto"/>
            </w:tcBorders>
            <w:shd w:val="clear" w:color="auto" w:fill="auto"/>
          </w:tcPr>
          <w:p w:rsidR="009634E6" w:rsidRPr="009634E6" w:rsidRDefault="009634E6" w:rsidP="009634E6">
            <w:pPr>
              <w:widowControl/>
              <w:spacing w:after="200" w:line="276" w:lineRule="auto"/>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9</w:t>
            </w:r>
          </w:p>
        </w:tc>
        <w:tc>
          <w:tcPr>
            <w:tcW w:w="1702" w:type="dxa"/>
            <w:tcBorders>
              <w:top w:val="single" w:sz="4" w:space="0" w:color="auto"/>
              <w:bottom w:val="single" w:sz="4" w:space="0" w:color="auto"/>
              <w:right w:val="single" w:sz="4" w:space="0" w:color="auto"/>
            </w:tcBorders>
            <w:shd w:val="clear" w:color="auto" w:fill="auto"/>
          </w:tcPr>
          <w:p w:rsidR="009634E6" w:rsidRPr="009634E6" w:rsidRDefault="009634E6" w:rsidP="009634E6">
            <w:pPr>
              <w:widowControl/>
              <w:spacing w:after="200" w:line="276" w:lineRule="auto"/>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7</w:t>
            </w:r>
          </w:p>
        </w:tc>
      </w:tr>
      <w:tr w:rsidR="009634E6" w:rsidRPr="009634E6" w:rsidTr="009634E6">
        <w:tc>
          <w:tcPr>
            <w:tcW w:w="4656"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ind w:left="720"/>
              <w:contextualSpacing/>
              <w:jc w:val="both"/>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t>Количество учеников, получивших документ об основном образовании</w:t>
            </w:r>
          </w:p>
        </w:tc>
        <w:tc>
          <w:tcPr>
            <w:tcW w:w="1816" w:type="dxa"/>
            <w:tcBorders>
              <w:top w:val="single" w:sz="4" w:space="0" w:color="000000"/>
              <w:left w:val="single" w:sz="4" w:space="0" w:color="000000"/>
              <w:bottom w:val="single" w:sz="4" w:space="0" w:color="auto"/>
              <w:right w:val="single" w:sz="4" w:space="0" w:color="000000"/>
            </w:tcBorders>
            <w:hideMark/>
          </w:tcPr>
          <w:p w:rsidR="009634E6" w:rsidRPr="009634E6" w:rsidRDefault="009634E6" w:rsidP="009634E6">
            <w:pPr>
              <w:widowControl/>
              <w:spacing w:after="200" w:line="276" w:lineRule="auto"/>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16</w:t>
            </w:r>
          </w:p>
        </w:tc>
        <w:tc>
          <w:tcPr>
            <w:tcW w:w="1290" w:type="dxa"/>
            <w:tcBorders>
              <w:top w:val="single" w:sz="4" w:space="0" w:color="auto"/>
              <w:bottom w:val="single" w:sz="4" w:space="0" w:color="auto"/>
              <w:right w:val="single" w:sz="4" w:space="0" w:color="auto"/>
            </w:tcBorders>
            <w:shd w:val="clear" w:color="auto" w:fill="auto"/>
          </w:tcPr>
          <w:p w:rsidR="009634E6" w:rsidRPr="009634E6" w:rsidRDefault="009634E6" w:rsidP="009634E6">
            <w:pPr>
              <w:widowControl/>
              <w:spacing w:after="200" w:line="276" w:lineRule="auto"/>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7</w:t>
            </w:r>
          </w:p>
        </w:tc>
        <w:tc>
          <w:tcPr>
            <w:tcW w:w="1702" w:type="dxa"/>
            <w:tcBorders>
              <w:top w:val="single" w:sz="4" w:space="0" w:color="auto"/>
              <w:bottom w:val="single" w:sz="4" w:space="0" w:color="auto"/>
              <w:right w:val="single" w:sz="4" w:space="0" w:color="auto"/>
            </w:tcBorders>
            <w:shd w:val="clear" w:color="auto" w:fill="auto"/>
          </w:tcPr>
          <w:p w:rsidR="009634E6" w:rsidRPr="009634E6" w:rsidRDefault="009634E6" w:rsidP="009634E6">
            <w:pPr>
              <w:widowControl/>
              <w:spacing w:after="200" w:line="276" w:lineRule="auto"/>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13</w:t>
            </w:r>
          </w:p>
        </w:tc>
      </w:tr>
      <w:tr w:rsidR="009634E6" w:rsidRPr="009634E6" w:rsidTr="009634E6">
        <w:tc>
          <w:tcPr>
            <w:tcW w:w="4656"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ind w:left="720"/>
              <w:contextualSpacing/>
              <w:jc w:val="both"/>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t>Количество учеников,  получивших документ о среднем образовании</w:t>
            </w:r>
          </w:p>
        </w:tc>
        <w:tc>
          <w:tcPr>
            <w:tcW w:w="1816"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6</w:t>
            </w:r>
          </w:p>
        </w:tc>
        <w:tc>
          <w:tcPr>
            <w:tcW w:w="1290" w:type="dxa"/>
            <w:tcBorders>
              <w:top w:val="single" w:sz="4" w:space="0" w:color="auto"/>
              <w:bottom w:val="single" w:sz="4" w:space="0" w:color="auto"/>
              <w:right w:val="single" w:sz="4" w:space="0" w:color="auto"/>
            </w:tcBorders>
            <w:shd w:val="clear" w:color="auto" w:fill="auto"/>
          </w:tcPr>
          <w:p w:rsidR="009634E6" w:rsidRPr="009634E6" w:rsidRDefault="009634E6" w:rsidP="009634E6">
            <w:pPr>
              <w:widowControl/>
              <w:spacing w:after="200" w:line="276" w:lineRule="auto"/>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4</w:t>
            </w:r>
          </w:p>
        </w:tc>
        <w:tc>
          <w:tcPr>
            <w:tcW w:w="1702" w:type="dxa"/>
            <w:tcBorders>
              <w:top w:val="single" w:sz="4" w:space="0" w:color="auto"/>
              <w:bottom w:val="single" w:sz="4" w:space="0" w:color="auto"/>
              <w:right w:val="single" w:sz="4" w:space="0" w:color="auto"/>
            </w:tcBorders>
            <w:shd w:val="clear" w:color="auto" w:fill="auto"/>
          </w:tcPr>
          <w:p w:rsidR="009634E6" w:rsidRPr="009634E6" w:rsidRDefault="009634E6" w:rsidP="009634E6">
            <w:pPr>
              <w:widowControl/>
              <w:spacing w:after="200" w:line="276" w:lineRule="auto"/>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5</w:t>
            </w:r>
          </w:p>
        </w:tc>
      </w:tr>
      <w:tr w:rsidR="009634E6" w:rsidRPr="009634E6" w:rsidTr="009634E6">
        <w:tc>
          <w:tcPr>
            <w:tcW w:w="4656"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ind w:left="720"/>
              <w:contextualSpacing/>
              <w:jc w:val="both"/>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t>Количество учеников, продолживших обучение в 10 классе</w:t>
            </w:r>
          </w:p>
        </w:tc>
        <w:tc>
          <w:tcPr>
            <w:tcW w:w="1816"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rPr>
                <w:rFonts w:ascii="Times New Roman" w:eastAsia="Times New Roman" w:hAnsi="Times New Roman" w:cs="Times New Roman"/>
                <w:sz w:val="24"/>
                <w:szCs w:val="24"/>
                <w:lang w:val="ru-RU" w:eastAsia="ru-RU"/>
              </w:rPr>
            </w:pPr>
          </w:p>
        </w:tc>
        <w:tc>
          <w:tcPr>
            <w:tcW w:w="1290" w:type="dxa"/>
            <w:tcBorders>
              <w:top w:val="single" w:sz="4" w:space="0" w:color="auto"/>
              <w:bottom w:val="single" w:sz="4" w:space="0" w:color="auto"/>
              <w:right w:val="single" w:sz="4" w:space="0" w:color="auto"/>
            </w:tcBorders>
            <w:shd w:val="clear" w:color="auto" w:fill="auto"/>
          </w:tcPr>
          <w:p w:rsidR="009634E6" w:rsidRPr="009634E6" w:rsidRDefault="009634E6" w:rsidP="009634E6">
            <w:pPr>
              <w:widowControl/>
              <w:spacing w:after="200" w:line="276" w:lineRule="auto"/>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2</w:t>
            </w:r>
          </w:p>
        </w:tc>
        <w:tc>
          <w:tcPr>
            <w:tcW w:w="1702" w:type="dxa"/>
            <w:tcBorders>
              <w:top w:val="single" w:sz="4" w:space="0" w:color="auto"/>
              <w:bottom w:val="single" w:sz="4" w:space="0" w:color="auto"/>
              <w:right w:val="single" w:sz="4" w:space="0" w:color="auto"/>
            </w:tcBorders>
            <w:shd w:val="clear" w:color="auto" w:fill="auto"/>
          </w:tcPr>
          <w:p w:rsidR="009634E6" w:rsidRPr="009634E6" w:rsidRDefault="009634E6" w:rsidP="009634E6">
            <w:pPr>
              <w:widowControl/>
              <w:spacing w:after="200" w:line="276" w:lineRule="auto"/>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1</w:t>
            </w:r>
          </w:p>
        </w:tc>
      </w:tr>
      <w:tr w:rsidR="009634E6" w:rsidRPr="009634E6" w:rsidTr="009634E6">
        <w:trPr>
          <w:trHeight w:val="1196"/>
        </w:trPr>
        <w:tc>
          <w:tcPr>
            <w:tcW w:w="4656"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ind w:left="720"/>
              <w:contextualSpacing/>
              <w:jc w:val="both"/>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lastRenderedPageBreak/>
              <w:t>Количество выпускников, поступивших в ВУЗы  по окончании средней школы</w:t>
            </w:r>
          </w:p>
        </w:tc>
        <w:tc>
          <w:tcPr>
            <w:tcW w:w="1816"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3</w:t>
            </w:r>
          </w:p>
        </w:tc>
        <w:tc>
          <w:tcPr>
            <w:tcW w:w="1290" w:type="dxa"/>
            <w:tcBorders>
              <w:top w:val="single" w:sz="4" w:space="0" w:color="auto"/>
              <w:bottom w:val="single" w:sz="4" w:space="0" w:color="auto"/>
              <w:right w:val="single" w:sz="4" w:space="0" w:color="auto"/>
            </w:tcBorders>
            <w:shd w:val="clear" w:color="auto" w:fill="auto"/>
          </w:tcPr>
          <w:p w:rsidR="009634E6" w:rsidRPr="009634E6" w:rsidRDefault="009634E6" w:rsidP="009634E6">
            <w:pPr>
              <w:widowControl/>
              <w:spacing w:after="200" w:line="276" w:lineRule="auto"/>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1</w:t>
            </w:r>
          </w:p>
        </w:tc>
        <w:tc>
          <w:tcPr>
            <w:tcW w:w="1702" w:type="dxa"/>
            <w:tcBorders>
              <w:top w:val="single" w:sz="4" w:space="0" w:color="auto"/>
              <w:bottom w:val="single" w:sz="4" w:space="0" w:color="auto"/>
              <w:right w:val="single" w:sz="4" w:space="0" w:color="auto"/>
            </w:tcBorders>
            <w:shd w:val="clear" w:color="auto" w:fill="auto"/>
          </w:tcPr>
          <w:p w:rsidR="009634E6" w:rsidRPr="009634E6" w:rsidRDefault="009634E6" w:rsidP="009634E6">
            <w:pPr>
              <w:widowControl/>
              <w:spacing w:after="200" w:line="276" w:lineRule="auto"/>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3</w:t>
            </w:r>
          </w:p>
        </w:tc>
      </w:tr>
      <w:tr w:rsidR="009634E6" w:rsidRPr="009634E6" w:rsidTr="009634E6">
        <w:trPr>
          <w:trHeight w:val="77"/>
        </w:trPr>
        <w:tc>
          <w:tcPr>
            <w:tcW w:w="4656"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ind w:left="720"/>
              <w:contextualSpacing/>
              <w:jc w:val="both"/>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t>Количество выпускников, поступивших в СУЗы по окончании школы</w:t>
            </w:r>
          </w:p>
        </w:tc>
        <w:tc>
          <w:tcPr>
            <w:tcW w:w="1816"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1</w:t>
            </w:r>
          </w:p>
        </w:tc>
        <w:tc>
          <w:tcPr>
            <w:tcW w:w="1290" w:type="dxa"/>
            <w:tcBorders>
              <w:top w:val="single" w:sz="4" w:space="0" w:color="auto"/>
              <w:bottom w:val="single" w:sz="4" w:space="0" w:color="auto"/>
              <w:right w:val="single" w:sz="4" w:space="0" w:color="auto"/>
            </w:tcBorders>
            <w:shd w:val="clear" w:color="auto" w:fill="auto"/>
          </w:tcPr>
          <w:p w:rsidR="009634E6" w:rsidRPr="009634E6" w:rsidRDefault="009634E6" w:rsidP="009634E6">
            <w:pPr>
              <w:widowControl/>
              <w:spacing w:after="200" w:line="276" w:lineRule="auto"/>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8</w:t>
            </w:r>
          </w:p>
        </w:tc>
        <w:tc>
          <w:tcPr>
            <w:tcW w:w="1702" w:type="dxa"/>
            <w:tcBorders>
              <w:top w:val="single" w:sz="4" w:space="0" w:color="auto"/>
              <w:bottom w:val="single" w:sz="4" w:space="0" w:color="auto"/>
              <w:right w:val="single" w:sz="4" w:space="0" w:color="auto"/>
            </w:tcBorders>
            <w:shd w:val="clear" w:color="auto" w:fill="auto"/>
          </w:tcPr>
          <w:p w:rsidR="009634E6" w:rsidRPr="009634E6" w:rsidRDefault="009634E6" w:rsidP="009634E6">
            <w:pPr>
              <w:widowControl/>
              <w:spacing w:after="200" w:line="276" w:lineRule="auto"/>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1</w:t>
            </w:r>
          </w:p>
        </w:tc>
      </w:tr>
    </w:tbl>
    <w:p w:rsidR="009634E6" w:rsidRPr="009634E6" w:rsidRDefault="009634E6" w:rsidP="009634E6">
      <w:pPr>
        <w:widowControl/>
        <w:spacing w:after="200" w:line="276" w:lineRule="auto"/>
        <w:ind w:left="720"/>
        <w:contextualSpacing/>
        <w:jc w:val="both"/>
        <w:rPr>
          <w:rFonts w:ascii="Times New Roman" w:eastAsia="Calibri" w:hAnsi="Times New Roman" w:cs="Times New Roman"/>
          <w:sz w:val="24"/>
          <w:szCs w:val="24"/>
          <w:lang w:val="ru-RU"/>
        </w:rPr>
      </w:pPr>
    </w:p>
    <w:p w:rsidR="009634E6" w:rsidRPr="009634E6" w:rsidRDefault="009634E6" w:rsidP="001D332A">
      <w:pPr>
        <w:widowControl/>
        <w:numPr>
          <w:ilvl w:val="0"/>
          <w:numId w:val="52"/>
        </w:numPr>
        <w:spacing w:after="200" w:line="276" w:lineRule="auto"/>
        <w:contextualSpacing/>
        <w:jc w:val="both"/>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t>Основная задача школы в модернизации – выполнить заказ общественности на получение качественного образования, ориентация на потребителя услуг.</w:t>
      </w:r>
    </w:p>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eastAsia="ru-RU"/>
        </w:rPr>
      </w:pPr>
    </w:p>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eastAsia="ru-RU"/>
        </w:rPr>
      </w:pPr>
    </w:p>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eastAsia="ru-RU"/>
        </w:rPr>
      </w:pPr>
    </w:p>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eastAsia="ru-RU"/>
        </w:rPr>
      </w:pPr>
    </w:p>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2.ГИА и ЕГЭ помогает дать объективную оценку                        Результаты ГИА  в 9 классе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2268"/>
        <w:gridCol w:w="2106"/>
        <w:gridCol w:w="1984"/>
      </w:tblGrid>
      <w:tr w:rsidR="009634E6" w:rsidRPr="009634E6" w:rsidTr="009634E6">
        <w:tc>
          <w:tcPr>
            <w:tcW w:w="2518"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предметы</w:t>
            </w:r>
          </w:p>
        </w:tc>
        <w:tc>
          <w:tcPr>
            <w:tcW w:w="2268"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Кол – во обуч.</w:t>
            </w:r>
          </w:p>
        </w:tc>
        <w:tc>
          <w:tcPr>
            <w:tcW w:w="2106"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 успеваемости</w:t>
            </w:r>
          </w:p>
        </w:tc>
        <w:tc>
          <w:tcPr>
            <w:tcW w:w="1984"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 качества</w:t>
            </w:r>
          </w:p>
        </w:tc>
      </w:tr>
      <w:tr w:rsidR="009634E6" w:rsidRPr="009634E6" w:rsidTr="009634E6">
        <w:tc>
          <w:tcPr>
            <w:tcW w:w="2518"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Русский язык</w:t>
            </w:r>
          </w:p>
        </w:tc>
        <w:tc>
          <w:tcPr>
            <w:tcW w:w="2268"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13</w:t>
            </w:r>
          </w:p>
        </w:tc>
        <w:tc>
          <w:tcPr>
            <w:tcW w:w="2106"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rPr>
              <w:t>100</w:t>
            </w:r>
          </w:p>
        </w:tc>
        <w:tc>
          <w:tcPr>
            <w:tcW w:w="1984"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rPr>
              <w:t>46,15</w:t>
            </w:r>
          </w:p>
        </w:tc>
      </w:tr>
      <w:tr w:rsidR="009634E6" w:rsidRPr="009634E6" w:rsidTr="009634E6">
        <w:tc>
          <w:tcPr>
            <w:tcW w:w="2518"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математика</w:t>
            </w:r>
          </w:p>
        </w:tc>
        <w:tc>
          <w:tcPr>
            <w:tcW w:w="2268"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13</w:t>
            </w:r>
          </w:p>
        </w:tc>
        <w:tc>
          <w:tcPr>
            <w:tcW w:w="2106"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rPr>
              <w:t>100</w:t>
            </w:r>
          </w:p>
        </w:tc>
        <w:tc>
          <w:tcPr>
            <w:tcW w:w="1984"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rPr>
              <w:t>15,38</w:t>
            </w:r>
          </w:p>
        </w:tc>
      </w:tr>
      <w:tr w:rsidR="009634E6" w:rsidRPr="009634E6" w:rsidTr="009634E6">
        <w:tc>
          <w:tcPr>
            <w:tcW w:w="2518"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биология</w:t>
            </w:r>
          </w:p>
        </w:tc>
        <w:tc>
          <w:tcPr>
            <w:tcW w:w="2268"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12</w:t>
            </w:r>
          </w:p>
        </w:tc>
        <w:tc>
          <w:tcPr>
            <w:tcW w:w="2106"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100</w:t>
            </w:r>
          </w:p>
        </w:tc>
        <w:tc>
          <w:tcPr>
            <w:tcW w:w="1984"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rPr>
              <w:t>8,33</w:t>
            </w:r>
          </w:p>
        </w:tc>
      </w:tr>
      <w:tr w:rsidR="009634E6" w:rsidRPr="009634E6" w:rsidTr="009634E6">
        <w:tc>
          <w:tcPr>
            <w:tcW w:w="2518"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rPr>
              <w:t>География</w:t>
            </w:r>
          </w:p>
        </w:tc>
        <w:tc>
          <w:tcPr>
            <w:tcW w:w="2268"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rPr>
              <w:t>6</w:t>
            </w:r>
          </w:p>
        </w:tc>
        <w:tc>
          <w:tcPr>
            <w:tcW w:w="2106"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100</w:t>
            </w:r>
          </w:p>
        </w:tc>
        <w:tc>
          <w:tcPr>
            <w:tcW w:w="1984"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rPr>
              <w:t>0</w:t>
            </w:r>
          </w:p>
        </w:tc>
      </w:tr>
      <w:tr w:rsidR="009634E6" w:rsidRPr="009634E6" w:rsidTr="009634E6">
        <w:tc>
          <w:tcPr>
            <w:tcW w:w="2518"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rPr>
              <w:t>Информатика</w:t>
            </w:r>
          </w:p>
        </w:tc>
        <w:tc>
          <w:tcPr>
            <w:tcW w:w="2268"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1</w:t>
            </w:r>
          </w:p>
        </w:tc>
        <w:tc>
          <w:tcPr>
            <w:tcW w:w="2106"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100</w:t>
            </w:r>
          </w:p>
        </w:tc>
        <w:tc>
          <w:tcPr>
            <w:tcW w:w="1984"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0</w:t>
            </w:r>
          </w:p>
        </w:tc>
      </w:tr>
      <w:tr w:rsidR="009634E6" w:rsidRPr="009634E6" w:rsidTr="009634E6">
        <w:trPr>
          <w:trHeight w:val="677"/>
        </w:trPr>
        <w:tc>
          <w:tcPr>
            <w:tcW w:w="2518" w:type="dxa"/>
            <w:tcBorders>
              <w:top w:val="single" w:sz="4" w:space="0" w:color="000000"/>
              <w:left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rPr>
              <w:lastRenderedPageBreak/>
              <w:t>Обществознания</w:t>
            </w:r>
          </w:p>
        </w:tc>
        <w:tc>
          <w:tcPr>
            <w:tcW w:w="2268" w:type="dxa"/>
            <w:tcBorders>
              <w:top w:val="single" w:sz="4" w:space="0" w:color="000000"/>
              <w:left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rPr>
              <w:t>7</w:t>
            </w:r>
          </w:p>
        </w:tc>
        <w:tc>
          <w:tcPr>
            <w:tcW w:w="2106" w:type="dxa"/>
            <w:tcBorders>
              <w:top w:val="single" w:sz="4" w:space="0" w:color="000000"/>
              <w:left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100</w:t>
            </w:r>
          </w:p>
        </w:tc>
        <w:tc>
          <w:tcPr>
            <w:tcW w:w="1984" w:type="dxa"/>
            <w:tcBorders>
              <w:top w:val="single" w:sz="4" w:space="0" w:color="000000"/>
              <w:left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rPr>
              <w:t>28,57</w:t>
            </w:r>
          </w:p>
        </w:tc>
      </w:tr>
    </w:tbl>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p>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Результаты ЕГЭ в 11 классе</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9"/>
        <w:gridCol w:w="2439"/>
        <w:gridCol w:w="2183"/>
        <w:gridCol w:w="2168"/>
      </w:tblGrid>
      <w:tr w:rsidR="009634E6" w:rsidRPr="009634E6" w:rsidTr="009634E6">
        <w:trPr>
          <w:trHeight w:val="1294"/>
        </w:trPr>
        <w:tc>
          <w:tcPr>
            <w:tcW w:w="2849"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предметы</w:t>
            </w:r>
          </w:p>
        </w:tc>
        <w:tc>
          <w:tcPr>
            <w:tcW w:w="2439"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Кол – во обуч.</w:t>
            </w:r>
          </w:p>
        </w:tc>
        <w:tc>
          <w:tcPr>
            <w:tcW w:w="2183" w:type="dxa"/>
            <w:tcBorders>
              <w:top w:val="single" w:sz="4" w:space="0" w:color="000000"/>
              <w:left w:val="single" w:sz="4" w:space="0" w:color="000000"/>
              <w:bottom w:val="single" w:sz="4" w:space="0" w:color="auto"/>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Баллы</w:t>
            </w:r>
          </w:p>
        </w:tc>
        <w:tc>
          <w:tcPr>
            <w:tcW w:w="2168" w:type="dxa"/>
            <w:tcBorders>
              <w:top w:val="single" w:sz="4" w:space="0" w:color="000000"/>
              <w:left w:val="single" w:sz="4" w:space="0" w:color="000000"/>
              <w:bottom w:val="single" w:sz="4" w:space="0" w:color="auto"/>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 успеваемости</w:t>
            </w:r>
          </w:p>
        </w:tc>
      </w:tr>
      <w:tr w:rsidR="009634E6" w:rsidRPr="009634E6" w:rsidTr="009634E6">
        <w:trPr>
          <w:trHeight w:val="585"/>
        </w:trPr>
        <w:tc>
          <w:tcPr>
            <w:tcW w:w="2849" w:type="dxa"/>
            <w:tcBorders>
              <w:top w:val="single" w:sz="4" w:space="0" w:color="000000"/>
              <w:left w:val="single" w:sz="4" w:space="0" w:color="000000"/>
              <w:bottom w:val="single" w:sz="4" w:space="0" w:color="auto"/>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Русский язык</w:t>
            </w:r>
          </w:p>
        </w:tc>
        <w:tc>
          <w:tcPr>
            <w:tcW w:w="2439" w:type="dxa"/>
            <w:tcBorders>
              <w:top w:val="single" w:sz="4" w:space="0" w:color="000000"/>
              <w:left w:val="single" w:sz="4" w:space="0" w:color="000000"/>
              <w:bottom w:val="single" w:sz="4" w:space="0" w:color="auto"/>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rPr>
              <w:t>5</w:t>
            </w:r>
          </w:p>
        </w:tc>
        <w:tc>
          <w:tcPr>
            <w:tcW w:w="2183" w:type="dxa"/>
            <w:tcBorders>
              <w:top w:val="single" w:sz="4" w:space="0" w:color="000000"/>
              <w:left w:val="single" w:sz="4" w:space="0" w:color="000000"/>
              <w:bottom w:val="single" w:sz="4" w:space="0" w:color="auto"/>
              <w:right w:val="single" w:sz="4" w:space="0" w:color="auto"/>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rPr>
              <w:t>76,50,56,72,56</w:t>
            </w:r>
          </w:p>
        </w:tc>
        <w:tc>
          <w:tcPr>
            <w:tcW w:w="2168" w:type="dxa"/>
            <w:tcBorders>
              <w:top w:val="single" w:sz="4" w:space="0" w:color="000000"/>
              <w:left w:val="single" w:sz="4" w:space="0" w:color="auto"/>
              <w:bottom w:val="single" w:sz="4" w:space="0" w:color="auto"/>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100</w:t>
            </w:r>
          </w:p>
        </w:tc>
      </w:tr>
      <w:tr w:rsidR="009634E6" w:rsidRPr="009634E6" w:rsidTr="009634E6">
        <w:trPr>
          <w:trHeight w:val="675"/>
        </w:trPr>
        <w:tc>
          <w:tcPr>
            <w:tcW w:w="2849" w:type="dxa"/>
            <w:tcBorders>
              <w:top w:val="single" w:sz="4" w:space="0" w:color="auto"/>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center"/>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Математик</w:t>
            </w:r>
            <w:proofErr w:type="gramStart"/>
            <w:r w:rsidRPr="009634E6">
              <w:rPr>
                <w:rFonts w:ascii="Times New Roman" w:eastAsia="Times New Roman" w:hAnsi="Times New Roman" w:cs="Times New Roman"/>
                <w:sz w:val="24"/>
                <w:szCs w:val="24"/>
                <w:lang w:val="ru-RU" w:eastAsia="ru-RU"/>
              </w:rPr>
              <w:t>а(</w:t>
            </w:r>
            <w:proofErr w:type="gramEnd"/>
            <w:r w:rsidRPr="009634E6">
              <w:rPr>
                <w:rFonts w:ascii="Times New Roman" w:eastAsia="Times New Roman" w:hAnsi="Times New Roman" w:cs="Times New Roman"/>
                <w:sz w:val="24"/>
                <w:szCs w:val="24"/>
                <w:lang w:val="ru-RU" w:eastAsia="ru-RU"/>
              </w:rPr>
              <w:t>базовая)</w:t>
            </w:r>
          </w:p>
        </w:tc>
        <w:tc>
          <w:tcPr>
            <w:tcW w:w="2439" w:type="dxa"/>
            <w:tcBorders>
              <w:top w:val="single" w:sz="4" w:space="0" w:color="auto"/>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ind w:firstLine="708"/>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rPr>
              <w:t>5</w:t>
            </w:r>
          </w:p>
        </w:tc>
        <w:tc>
          <w:tcPr>
            <w:tcW w:w="2183" w:type="dxa"/>
            <w:tcBorders>
              <w:top w:val="single" w:sz="4" w:space="0" w:color="auto"/>
              <w:left w:val="single" w:sz="4" w:space="0" w:color="000000"/>
              <w:bottom w:val="single" w:sz="4" w:space="0" w:color="000000"/>
              <w:right w:val="single" w:sz="4" w:space="0" w:color="auto"/>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rPr>
              <w:t>5,3(2),3,4,4(2)</w:t>
            </w:r>
          </w:p>
        </w:tc>
        <w:tc>
          <w:tcPr>
            <w:tcW w:w="2168" w:type="dxa"/>
            <w:tcBorders>
              <w:top w:val="single" w:sz="4" w:space="0" w:color="auto"/>
              <w:left w:val="single" w:sz="4" w:space="0" w:color="auto"/>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100</w:t>
            </w:r>
          </w:p>
        </w:tc>
      </w:tr>
      <w:tr w:rsidR="009634E6" w:rsidRPr="009634E6" w:rsidTr="009634E6">
        <w:trPr>
          <w:trHeight w:val="1294"/>
        </w:trPr>
        <w:tc>
          <w:tcPr>
            <w:tcW w:w="2849"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Математик</w:t>
            </w:r>
            <w:proofErr w:type="gramStart"/>
            <w:r w:rsidRPr="009634E6">
              <w:rPr>
                <w:rFonts w:ascii="Times New Roman" w:eastAsia="Times New Roman" w:hAnsi="Times New Roman" w:cs="Times New Roman"/>
                <w:sz w:val="24"/>
                <w:szCs w:val="24"/>
                <w:lang w:val="ru-RU" w:eastAsia="ru-RU"/>
              </w:rPr>
              <w:t>а(</w:t>
            </w:r>
            <w:proofErr w:type="gramEnd"/>
            <w:r w:rsidRPr="009634E6">
              <w:rPr>
                <w:rFonts w:ascii="Times New Roman" w:eastAsia="Times New Roman" w:hAnsi="Times New Roman" w:cs="Times New Roman"/>
                <w:sz w:val="24"/>
                <w:szCs w:val="24"/>
                <w:lang w:val="ru-RU" w:eastAsia="ru-RU"/>
              </w:rPr>
              <w:t>профильная)</w:t>
            </w:r>
          </w:p>
        </w:tc>
        <w:tc>
          <w:tcPr>
            <w:tcW w:w="2439"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rPr>
              <w:t>5</w:t>
            </w:r>
          </w:p>
        </w:tc>
        <w:tc>
          <w:tcPr>
            <w:tcW w:w="2183"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rPr>
              <w:t>70,18,39,56,23</w:t>
            </w:r>
          </w:p>
        </w:tc>
        <w:tc>
          <w:tcPr>
            <w:tcW w:w="2168"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100</w:t>
            </w:r>
          </w:p>
        </w:tc>
      </w:tr>
      <w:tr w:rsidR="009634E6" w:rsidRPr="009634E6" w:rsidTr="009634E6">
        <w:trPr>
          <w:trHeight w:val="140"/>
        </w:trPr>
        <w:tc>
          <w:tcPr>
            <w:tcW w:w="2849" w:type="dxa"/>
            <w:tcBorders>
              <w:top w:val="single" w:sz="4" w:space="0" w:color="000000"/>
              <w:left w:val="single" w:sz="4" w:space="0" w:color="000000"/>
              <w:bottom w:val="single" w:sz="4" w:space="0" w:color="auto"/>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rPr>
              <w:t>Химия</w:t>
            </w:r>
          </w:p>
        </w:tc>
        <w:tc>
          <w:tcPr>
            <w:tcW w:w="2439" w:type="dxa"/>
            <w:tcBorders>
              <w:top w:val="single" w:sz="4" w:space="0" w:color="000000"/>
              <w:left w:val="single" w:sz="4" w:space="0" w:color="000000"/>
              <w:bottom w:val="single" w:sz="4" w:space="0" w:color="auto"/>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rPr>
              <w:t>1</w:t>
            </w:r>
          </w:p>
        </w:tc>
        <w:tc>
          <w:tcPr>
            <w:tcW w:w="2183" w:type="dxa"/>
            <w:tcBorders>
              <w:top w:val="single" w:sz="4" w:space="0" w:color="000000"/>
              <w:left w:val="single" w:sz="4" w:space="0" w:color="000000"/>
              <w:bottom w:val="single" w:sz="4" w:space="0" w:color="auto"/>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53</w:t>
            </w:r>
          </w:p>
        </w:tc>
        <w:tc>
          <w:tcPr>
            <w:tcW w:w="2168" w:type="dxa"/>
            <w:tcBorders>
              <w:top w:val="single" w:sz="4" w:space="0" w:color="000000"/>
              <w:left w:val="single" w:sz="4" w:space="0" w:color="000000"/>
              <w:bottom w:val="single" w:sz="4" w:space="0" w:color="auto"/>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100</w:t>
            </w:r>
          </w:p>
        </w:tc>
      </w:tr>
      <w:tr w:rsidR="009634E6" w:rsidRPr="009634E6" w:rsidTr="009634E6">
        <w:trPr>
          <w:trHeight w:val="193"/>
        </w:trPr>
        <w:tc>
          <w:tcPr>
            <w:tcW w:w="2849" w:type="dxa"/>
            <w:tcBorders>
              <w:top w:val="single" w:sz="4" w:space="0" w:color="auto"/>
              <w:left w:val="single" w:sz="4" w:space="0" w:color="000000"/>
              <w:bottom w:val="single" w:sz="4" w:space="0" w:color="auto"/>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Физика</w:t>
            </w:r>
          </w:p>
        </w:tc>
        <w:tc>
          <w:tcPr>
            <w:tcW w:w="2439" w:type="dxa"/>
            <w:tcBorders>
              <w:top w:val="single" w:sz="4" w:space="0" w:color="auto"/>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rPr>
              <w:t>4</w:t>
            </w:r>
          </w:p>
        </w:tc>
        <w:tc>
          <w:tcPr>
            <w:tcW w:w="2183" w:type="dxa"/>
            <w:tcBorders>
              <w:top w:val="single" w:sz="4" w:space="0" w:color="auto"/>
              <w:left w:val="single" w:sz="4" w:space="0" w:color="000000"/>
              <w:bottom w:val="single" w:sz="4" w:space="0" w:color="000000"/>
              <w:right w:val="single" w:sz="4" w:space="0" w:color="auto"/>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rPr>
              <w:t>51,44,45,38</w:t>
            </w:r>
          </w:p>
        </w:tc>
        <w:tc>
          <w:tcPr>
            <w:tcW w:w="2168" w:type="dxa"/>
            <w:tcBorders>
              <w:top w:val="single" w:sz="4" w:space="0" w:color="auto"/>
              <w:left w:val="single" w:sz="4" w:space="0" w:color="auto"/>
              <w:bottom w:val="single" w:sz="4" w:space="0" w:color="000000"/>
              <w:right w:val="single" w:sz="4" w:space="0" w:color="000000"/>
            </w:tcBorders>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p>
        </w:tc>
      </w:tr>
      <w:tr w:rsidR="009634E6" w:rsidRPr="009634E6" w:rsidTr="009634E6">
        <w:trPr>
          <w:trHeight w:val="603"/>
        </w:trPr>
        <w:tc>
          <w:tcPr>
            <w:tcW w:w="2849" w:type="dxa"/>
            <w:tcBorders>
              <w:top w:val="single" w:sz="4" w:space="0" w:color="auto"/>
              <w:left w:val="single" w:sz="4" w:space="0" w:color="auto"/>
              <w:bottom w:val="single" w:sz="4" w:space="0" w:color="auto"/>
              <w:right w:val="single" w:sz="4" w:space="0" w:color="auto"/>
            </w:tcBorders>
            <w:hideMark/>
          </w:tcPr>
          <w:p w:rsidR="009634E6" w:rsidRPr="009634E6" w:rsidRDefault="009634E6" w:rsidP="009634E6">
            <w:pPr>
              <w:widowControl/>
              <w:spacing w:after="200" w:line="276" w:lineRule="auto"/>
              <w:contextualSpacing/>
              <w:jc w:val="both"/>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t>Биология</w:t>
            </w:r>
          </w:p>
        </w:tc>
        <w:tc>
          <w:tcPr>
            <w:tcW w:w="2439" w:type="dxa"/>
            <w:tcBorders>
              <w:top w:val="single" w:sz="4" w:space="0" w:color="auto"/>
              <w:left w:val="single" w:sz="4" w:space="0" w:color="auto"/>
              <w:bottom w:val="single" w:sz="4" w:space="0" w:color="auto"/>
              <w:right w:val="single" w:sz="4" w:space="0" w:color="auto"/>
            </w:tcBorders>
            <w:hideMark/>
          </w:tcPr>
          <w:p w:rsidR="009634E6" w:rsidRPr="009634E6" w:rsidRDefault="009634E6" w:rsidP="009634E6">
            <w:pPr>
              <w:widowControl/>
              <w:spacing w:after="200" w:line="276" w:lineRule="auto"/>
              <w:ind w:left="828"/>
              <w:contextualSpacing/>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t>2</w:t>
            </w:r>
          </w:p>
        </w:tc>
        <w:tc>
          <w:tcPr>
            <w:tcW w:w="2183" w:type="dxa"/>
            <w:tcBorders>
              <w:top w:val="single" w:sz="4" w:space="0" w:color="auto"/>
              <w:left w:val="single" w:sz="4" w:space="0" w:color="auto"/>
              <w:bottom w:val="single" w:sz="4" w:space="0" w:color="auto"/>
              <w:right w:val="single" w:sz="4" w:space="0" w:color="auto"/>
            </w:tcBorders>
            <w:hideMark/>
          </w:tcPr>
          <w:p w:rsidR="009634E6" w:rsidRPr="009634E6" w:rsidRDefault="009634E6" w:rsidP="009634E6">
            <w:pPr>
              <w:widowControl/>
              <w:spacing w:after="200" w:line="276" w:lineRule="auto"/>
              <w:ind w:left="828"/>
              <w:contextualSpacing/>
              <w:jc w:val="both"/>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t>61,48</w:t>
            </w:r>
          </w:p>
        </w:tc>
        <w:tc>
          <w:tcPr>
            <w:tcW w:w="2168" w:type="dxa"/>
            <w:tcBorders>
              <w:top w:val="single" w:sz="4" w:space="0" w:color="auto"/>
              <w:left w:val="single" w:sz="4" w:space="0" w:color="auto"/>
              <w:bottom w:val="single" w:sz="4" w:space="0" w:color="auto"/>
              <w:right w:val="single" w:sz="4" w:space="0" w:color="auto"/>
            </w:tcBorders>
            <w:hideMark/>
          </w:tcPr>
          <w:p w:rsidR="009634E6" w:rsidRPr="009634E6" w:rsidRDefault="009634E6" w:rsidP="009634E6">
            <w:pPr>
              <w:widowControl/>
              <w:spacing w:after="200" w:line="276" w:lineRule="auto"/>
              <w:ind w:left="828"/>
              <w:contextualSpacing/>
              <w:jc w:val="both"/>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t>100</w:t>
            </w:r>
          </w:p>
        </w:tc>
      </w:tr>
      <w:tr w:rsidR="009634E6" w:rsidRPr="009634E6" w:rsidTr="009634E6">
        <w:trPr>
          <w:trHeight w:val="603"/>
        </w:trPr>
        <w:tc>
          <w:tcPr>
            <w:tcW w:w="2849" w:type="dxa"/>
            <w:tcBorders>
              <w:top w:val="single" w:sz="4" w:space="0" w:color="auto"/>
              <w:left w:val="single" w:sz="4" w:space="0" w:color="auto"/>
              <w:bottom w:val="single" w:sz="4" w:space="0" w:color="auto"/>
              <w:right w:val="single" w:sz="4" w:space="0" w:color="auto"/>
            </w:tcBorders>
          </w:tcPr>
          <w:p w:rsidR="009634E6" w:rsidRPr="009634E6" w:rsidRDefault="009634E6" w:rsidP="009634E6">
            <w:pPr>
              <w:widowControl/>
              <w:spacing w:after="200" w:line="276" w:lineRule="auto"/>
              <w:contextualSpacing/>
              <w:jc w:val="both"/>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t>География</w:t>
            </w:r>
          </w:p>
        </w:tc>
        <w:tc>
          <w:tcPr>
            <w:tcW w:w="2439" w:type="dxa"/>
            <w:tcBorders>
              <w:top w:val="single" w:sz="4" w:space="0" w:color="auto"/>
              <w:left w:val="single" w:sz="4" w:space="0" w:color="auto"/>
              <w:bottom w:val="single" w:sz="4" w:space="0" w:color="auto"/>
              <w:right w:val="single" w:sz="4" w:space="0" w:color="auto"/>
            </w:tcBorders>
          </w:tcPr>
          <w:p w:rsidR="009634E6" w:rsidRPr="009634E6" w:rsidRDefault="009634E6" w:rsidP="009634E6">
            <w:pPr>
              <w:widowControl/>
              <w:tabs>
                <w:tab w:val="left" w:pos="1275"/>
              </w:tabs>
              <w:spacing w:after="200" w:line="276" w:lineRule="auto"/>
              <w:ind w:left="828"/>
              <w:contextualSpacing/>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tab/>
              <w:t>1</w:t>
            </w:r>
          </w:p>
        </w:tc>
        <w:tc>
          <w:tcPr>
            <w:tcW w:w="2183" w:type="dxa"/>
            <w:tcBorders>
              <w:top w:val="single" w:sz="4" w:space="0" w:color="auto"/>
              <w:left w:val="single" w:sz="4" w:space="0" w:color="auto"/>
              <w:bottom w:val="single" w:sz="4" w:space="0" w:color="auto"/>
              <w:right w:val="single" w:sz="4" w:space="0" w:color="auto"/>
            </w:tcBorders>
          </w:tcPr>
          <w:p w:rsidR="009634E6" w:rsidRPr="009634E6" w:rsidRDefault="009634E6" w:rsidP="009634E6">
            <w:pPr>
              <w:widowControl/>
              <w:spacing w:after="200" w:line="276" w:lineRule="auto"/>
              <w:ind w:left="828"/>
              <w:contextualSpacing/>
              <w:jc w:val="both"/>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t>49</w:t>
            </w:r>
          </w:p>
        </w:tc>
        <w:tc>
          <w:tcPr>
            <w:tcW w:w="2168" w:type="dxa"/>
            <w:tcBorders>
              <w:top w:val="single" w:sz="4" w:space="0" w:color="auto"/>
              <w:left w:val="single" w:sz="4" w:space="0" w:color="auto"/>
              <w:bottom w:val="single" w:sz="4" w:space="0" w:color="auto"/>
              <w:right w:val="single" w:sz="4" w:space="0" w:color="auto"/>
            </w:tcBorders>
          </w:tcPr>
          <w:p w:rsidR="009634E6" w:rsidRPr="009634E6" w:rsidRDefault="009634E6" w:rsidP="009634E6">
            <w:pPr>
              <w:widowControl/>
              <w:spacing w:after="200" w:line="276" w:lineRule="auto"/>
              <w:ind w:left="828"/>
              <w:contextualSpacing/>
              <w:jc w:val="both"/>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t>100</w:t>
            </w:r>
          </w:p>
        </w:tc>
      </w:tr>
    </w:tbl>
    <w:p w:rsidR="009634E6" w:rsidRPr="009634E6" w:rsidRDefault="009634E6" w:rsidP="009634E6">
      <w:pPr>
        <w:widowControl/>
        <w:spacing w:after="200" w:line="276" w:lineRule="auto"/>
        <w:ind w:left="720"/>
        <w:contextualSpacing/>
        <w:jc w:val="both"/>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t>3.В школе регулярно работает общественный орган:  Управляющий Совет школы.</w:t>
      </w:r>
    </w:p>
    <w:p w:rsidR="009634E6" w:rsidRPr="009634E6" w:rsidRDefault="009634E6" w:rsidP="009634E6">
      <w:pPr>
        <w:widowControl/>
        <w:spacing w:after="200" w:line="276" w:lineRule="auto"/>
        <w:ind w:left="720"/>
        <w:contextualSpacing/>
        <w:jc w:val="both"/>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t>4.Методическая работа в школе была направлена на совершенствование педагогических технологий.</w:t>
      </w:r>
    </w:p>
    <w:p w:rsidR="009634E6" w:rsidRPr="009634E6" w:rsidRDefault="009634E6" w:rsidP="009634E6">
      <w:pPr>
        <w:widowControl/>
        <w:spacing w:after="200" w:line="276" w:lineRule="auto"/>
        <w:ind w:left="720"/>
        <w:contextualSpacing/>
        <w:jc w:val="both"/>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t>5. Администрация школы ведёт регулярный мониторинг обученности, качества преподавания, воспитательной работы, питания и здоровья детей.</w:t>
      </w:r>
    </w:p>
    <w:p w:rsidR="009634E6" w:rsidRPr="009634E6" w:rsidRDefault="009634E6" w:rsidP="009634E6">
      <w:pPr>
        <w:widowControl/>
        <w:spacing w:after="200" w:line="276" w:lineRule="auto"/>
        <w:ind w:left="720"/>
        <w:contextualSpacing/>
        <w:jc w:val="both"/>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lastRenderedPageBreak/>
        <w:t>6. В системе ведется работа с социально незащищенными и детьми группы «риска».</w:t>
      </w:r>
    </w:p>
    <w:p w:rsidR="009634E6" w:rsidRPr="009634E6" w:rsidRDefault="009634E6" w:rsidP="009634E6">
      <w:pPr>
        <w:widowControl/>
        <w:spacing w:after="200" w:line="276" w:lineRule="auto"/>
        <w:ind w:left="720"/>
        <w:contextualSpacing/>
        <w:jc w:val="both"/>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t>7. Повысилась роль  педсоветов, они выполняют не авторитарную роль, а диагностическую, прогматическую, постановляющую функцию.</w:t>
      </w:r>
    </w:p>
    <w:p w:rsidR="009634E6" w:rsidRPr="009634E6" w:rsidRDefault="009634E6" w:rsidP="009634E6">
      <w:pPr>
        <w:widowControl/>
        <w:spacing w:after="200" w:line="276" w:lineRule="auto"/>
        <w:ind w:left="720"/>
        <w:contextualSpacing/>
        <w:jc w:val="both"/>
        <w:rPr>
          <w:rFonts w:ascii="Times New Roman" w:eastAsia="Calibri" w:hAnsi="Times New Roman" w:cs="Times New Roman"/>
          <w:sz w:val="24"/>
          <w:szCs w:val="24"/>
          <w:lang w:val="ru-RU"/>
        </w:rPr>
      </w:pPr>
    </w:p>
    <w:p w:rsidR="009634E6" w:rsidRPr="009634E6" w:rsidRDefault="009634E6" w:rsidP="009634E6">
      <w:pPr>
        <w:widowControl/>
        <w:spacing w:after="200" w:line="276" w:lineRule="auto"/>
        <w:jc w:val="both"/>
        <w:rPr>
          <w:rFonts w:ascii="Times New Roman" w:eastAsia="Calibri" w:hAnsi="Times New Roman" w:cs="Times New Roman"/>
          <w:sz w:val="24"/>
          <w:szCs w:val="24"/>
          <w:lang w:val="ru-RU"/>
        </w:rPr>
      </w:pPr>
      <w:r w:rsidRPr="009634E6">
        <w:rPr>
          <w:rFonts w:ascii="Times New Roman" w:eastAsia="Times New Roman" w:hAnsi="Times New Roman" w:cs="Times New Roman"/>
          <w:sz w:val="24"/>
          <w:szCs w:val="24"/>
          <w:lang w:val="ru-RU" w:eastAsia="ru-RU"/>
        </w:rPr>
        <w:t>Профориентационная  работа в школе начинается в 9 классе на уроках профильного самоопределения</w:t>
      </w:r>
    </w:p>
    <w:p w:rsidR="009634E6" w:rsidRPr="009634E6" w:rsidRDefault="009634E6" w:rsidP="009634E6">
      <w:pPr>
        <w:widowControl/>
        <w:spacing w:after="200" w:line="276" w:lineRule="auto"/>
        <w:contextualSpacing/>
        <w:jc w:val="both"/>
        <w:rPr>
          <w:rFonts w:ascii="Times New Roman" w:eastAsia="Calibri" w:hAnsi="Times New Roman" w:cs="Times New Roman"/>
          <w:sz w:val="24"/>
          <w:szCs w:val="24"/>
          <w:lang w:val="ru-RU"/>
        </w:rPr>
      </w:pPr>
    </w:p>
    <w:p w:rsidR="009634E6" w:rsidRPr="009634E6" w:rsidRDefault="009634E6" w:rsidP="009634E6">
      <w:pPr>
        <w:widowControl/>
        <w:spacing w:after="200" w:line="276" w:lineRule="auto"/>
        <w:contextualSpacing/>
        <w:jc w:val="both"/>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t>Трудоустройство выглядит так: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2"/>
        <w:gridCol w:w="869"/>
        <w:gridCol w:w="875"/>
        <w:gridCol w:w="1156"/>
        <w:gridCol w:w="976"/>
        <w:gridCol w:w="976"/>
        <w:gridCol w:w="873"/>
        <w:gridCol w:w="910"/>
        <w:gridCol w:w="976"/>
        <w:gridCol w:w="976"/>
      </w:tblGrid>
      <w:tr w:rsidR="009634E6" w:rsidRPr="009634E6" w:rsidTr="009634E6">
        <w:trPr>
          <w:trHeight w:val="518"/>
        </w:trPr>
        <w:tc>
          <w:tcPr>
            <w:tcW w:w="872"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класс</w:t>
            </w:r>
          </w:p>
        </w:tc>
        <w:tc>
          <w:tcPr>
            <w:tcW w:w="869"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Кол – во вып.</w:t>
            </w:r>
          </w:p>
        </w:tc>
        <w:tc>
          <w:tcPr>
            <w:tcW w:w="875"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В 10кл.</w:t>
            </w:r>
          </w:p>
        </w:tc>
        <w:tc>
          <w:tcPr>
            <w:tcW w:w="875"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ПТУ</w:t>
            </w:r>
          </w:p>
        </w:tc>
        <w:tc>
          <w:tcPr>
            <w:tcW w:w="875"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ССУЗ</w:t>
            </w:r>
          </w:p>
        </w:tc>
        <w:tc>
          <w:tcPr>
            <w:tcW w:w="875"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ВУЗ</w:t>
            </w:r>
          </w:p>
        </w:tc>
        <w:tc>
          <w:tcPr>
            <w:tcW w:w="873"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курсы</w:t>
            </w:r>
          </w:p>
        </w:tc>
        <w:tc>
          <w:tcPr>
            <w:tcW w:w="876"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На работу</w:t>
            </w:r>
          </w:p>
        </w:tc>
        <w:tc>
          <w:tcPr>
            <w:tcW w:w="868"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Не опр.</w:t>
            </w:r>
          </w:p>
        </w:tc>
        <w:tc>
          <w:tcPr>
            <w:tcW w:w="875"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rPr>
            </w:pPr>
            <w:r w:rsidRPr="009634E6">
              <w:rPr>
                <w:rFonts w:ascii="Times New Roman" w:eastAsia="Times New Roman" w:hAnsi="Times New Roman" w:cs="Times New Roman"/>
                <w:sz w:val="24"/>
                <w:szCs w:val="24"/>
                <w:lang w:val="ru-RU" w:eastAsia="ru-RU"/>
              </w:rPr>
              <w:t>армия</w:t>
            </w:r>
          </w:p>
        </w:tc>
      </w:tr>
      <w:tr w:rsidR="009634E6" w:rsidRPr="009634E6" w:rsidTr="009634E6">
        <w:trPr>
          <w:trHeight w:val="245"/>
        </w:trPr>
        <w:tc>
          <w:tcPr>
            <w:tcW w:w="872"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b/>
                <w:sz w:val="24"/>
                <w:szCs w:val="24"/>
                <w:lang w:val="ru-RU"/>
              </w:rPr>
            </w:pPr>
            <w:r w:rsidRPr="009634E6">
              <w:rPr>
                <w:rFonts w:ascii="Times New Roman" w:eastAsia="Times New Roman" w:hAnsi="Times New Roman" w:cs="Times New Roman"/>
                <w:b/>
                <w:sz w:val="24"/>
                <w:szCs w:val="24"/>
                <w:lang w:val="ru-RU" w:eastAsia="ru-RU"/>
              </w:rPr>
              <w:t>9</w:t>
            </w:r>
          </w:p>
        </w:tc>
        <w:tc>
          <w:tcPr>
            <w:tcW w:w="869"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b/>
                <w:sz w:val="24"/>
                <w:szCs w:val="24"/>
                <w:lang w:val="ru-RU"/>
              </w:rPr>
            </w:pPr>
            <w:r w:rsidRPr="009634E6">
              <w:rPr>
                <w:rFonts w:ascii="Times New Roman" w:eastAsia="Times New Roman" w:hAnsi="Times New Roman" w:cs="Times New Roman"/>
                <w:b/>
                <w:sz w:val="24"/>
                <w:szCs w:val="24"/>
                <w:lang w:val="ru-RU" w:eastAsia="ru-RU"/>
              </w:rPr>
              <w:t>13</w:t>
            </w:r>
          </w:p>
        </w:tc>
        <w:tc>
          <w:tcPr>
            <w:tcW w:w="875"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b/>
                <w:sz w:val="24"/>
                <w:szCs w:val="24"/>
                <w:lang w:val="ru-RU"/>
              </w:rPr>
            </w:pPr>
            <w:r w:rsidRPr="009634E6">
              <w:rPr>
                <w:rFonts w:ascii="Times New Roman" w:eastAsia="Times New Roman" w:hAnsi="Times New Roman" w:cs="Times New Roman"/>
                <w:b/>
                <w:sz w:val="24"/>
                <w:szCs w:val="24"/>
                <w:lang w:val="ru-RU" w:eastAsia="ru-RU"/>
              </w:rPr>
              <w:t>2 (15%)</w:t>
            </w:r>
          </w:p>
        </w:tc>
        <w:tc>
          <w:tcPr>
            <w:tcW w:w="875"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b/>
                <w:sz w:val="24"/>
                <w:szCs w:val="24"/>
                <w:lang w:val="ru-RU"/>
              </w:rPr>
            </w:pPr>
            <w:r w:rsidRPr="009634E6">
              <w:rPr>
                <w:rFonts w:ascii="Times New Roman" w:eastAsia="Times New Roman" w:hAnsi="Times New Roman" w:cs="Times New Roman"/>
                <w:b/>
                <w:sz w:val="24"/>
                <w:szCs w:val="24"/>
                <w:lang w:val="ru-RU" w:eastAsia="ru-RU"/>
              </w:rPr>
              <w:t>9(69,2%)</w:t>
            </w:r>
          </w:p>
        </w:tc>
        <w:tc>
          <w:tcPr>
            <w:tcW w:w="875"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b/>
                <w:sz w:val="24"/>
                <w:szCs w:val="24"/>
                <w:lang w:val="ru-RU"/>
              </w:rPr>
            </w:pPr>
            <w:r w:rsidRPr="009634E6">
              <w:rPr>
                <w:rFonts w:ascii="Times New Roman" w:eastAsia="Times New Roman" w:hAnsi="Times New Roman" w:cs="Times New Roman"/>
                <w:b/>
                <w:sz w:val="24"/>
                <w:szCs w:val="24"/>
                <w:lang w:val="ru-RU" w:eastAsia="ru-RU"/>
              </w:rPr>
              <w:t>1(7%)</w:t>
            </w:r>
          </w:p>
        </w:tc>
        <w:tc>
          <w:tcPr>
            <w:tcW w:w="875" w:type="dxa"/>
            <w:tcBorders>
              <w:top w:val="single" w:sz="4" w:space="0" w:color="000000"/>
              <w:left w:val="single" w:sz="4" w:space="0" w:color="000000"/>
              <w:bottom w:val="single" w:sz="4" w:space="0" w:color="000000"/>
              <w:right w:val="single" w:sz="4" w:space="0" w:color="000000"/>
            </w:tcBorders>
          </w:tcPr>
          <w:p w:rsidR="009634E6" w:rsidRPr="009634E6" w:rsidRDefault="009634E6" w:rsidP="009634E6">
            <w:pPr>
              <w:widowControl/>
              <w:spacing w:after="200" w:line="276" w:lineRule="auto"/>
              <w:jc w:val="both"/>
              <w:rPr>
                <w:rFonts w:ascii="Times New Roman" w:eastAsia="Times New Roman" w:hAnsi="Times New Roman" w:cs="Times New Roman"/>
                <w:b/>
                <w:sz w:val="24"/>
                <w:szCs w:val="24"/>
                <w:lang w:val="ru-RU"/>
              </w:rPr>
            </w:pPr>
          </w:p>
        </w:tc>
        <w:tc>
          <w:tcPr>
            <w:tcW w:w="873" w:type="dxa"/>
            <w:tcBorders>
              <w:top w:val="single" w:sz="4" w:space="0" w:color="000000"/>
              <w:left w:val="single" w:sz="4" w:space="0" w:color="000000"/>
              <w:bottom w:val="single" w:sz="4" w:space="0" w:color="000000"/>
              <w:right w:val="single" w:sz="4" w:space="0" w:color="000000"/>
            </w:tcBorders>
          </w:tcPr>
          <w:p w:rsidR="009634E6" w:rsidRPr="009634E6" w:rsidRDefault="009634E6" w:rsidP="009634E6">
            <w:pPr>
              <w:widowControl/>
              <w:spacing w:after="200" w:line="276" w:lineRule="auto"/>
              <w:jc w:val="both"/>
              <w:rPr>
                <w:rFonts w:ascii="Times New Roman" w:eastAsia="Times New Roman" w:hAnsi="Times New Roman" w:cs="Times New Roman"/>
                <w:b/>
                <w:sz w:val="24"/>
                <w:szCs w:val="24"/>
                <w:lang w:val="ru-RU"/>
              </w:rPr>
            </w:pPr>
          </w:p>
        </w:tc>
        <w:tc>
          <w:tcPr>
            <w:tcW w:w="876" w:type="dxa"/>
            <w:tcBorders>
              <w:top w:val="single" w:sz="4" w:space="0" w:color="000000"/>
              <w:left w:val="single" w:sz="4" w:space="0" w:color="000000"/>
              <w:bottom w:val="single" w:sz="4" w:space="0" w:color="000000"/>
              <w:right w:val="single" w:sz="4" w:space="0" w:color="000000"/>
            </w:tcBorders>
          </w:tcPr>
          <w:p w:rsidR="009634E6" w:rsidRPr="009634E6" w:rsidRDefault="009634E6" w:rsidP="009634E6">
            <w:pPr>
              <w:widowControl/>
              <w:spacing w:after="200" w:line="276" w:lineRule="auto"/>
              <w:jc w:val="both"/>
              <w:rPr>
                <w:rFonts w:ascii="Times New Roman" w:eastAsia="Times New Roman" w:hAnsi="Times New Roman" w:cs="Times New Roman"/>
                <w:b/>
                <w:sz w:val="24"/>
                <w:szCs w:val="24"/>
                <w:lang w:val="ru-RU"/>
              </w:rPr>
            </w:pPr>
          </w:p>
        </w:tc>
        <w:tc>
          <w:tcPr>
            <w:tcW w:w="868" w:type="dxa"/>
            <w:tcBorders>
              <w:top w:val="single" w:sz="4" w:space="0" w:color="000000"/>
              <w:left w:val="single" w:sz="4" w:space="0" w:color="000000"/>
              <w:bottom w:val="single" w:sz="4" w:space="0" w:color="000000"/>
              <w:right w:val="single" w:sz="4" w:space="0" w:color="000000"/>
            </w:tcBorders>
          </w:tcPr>
          <w:p w:rsidR="009634E6" w:rsidRPr="009634E6" w:rsidRDefault="009634E6" w:rsidP="009634E6">
            <w:pPr>
              <w:widowControl/>
              <w:spacing w:after="200" w:line="276" w:lineRule="auto"/>
              <w:jc w:val="both"/>
              <w:rPr>
                <w:rFonts w:ascii="Times New Roman" w:eastAsia="Times New Roman" w:hAnsi="Times New Roman" w:cs="Times New Roman"/>
                <w:b/>
                <w:sz w:val="24"/>
                <w:szCs w:val="24"/>
                <w:lang w:val="ru-RU"/>
              </w:rPr>
            </w:pPr>
            <w:r w:rsidRPr="009634E6">
              <w:rPr>
                <w:rFonts w:ascii="Times New Roman" w:eastAsia="Times New Roman" w:hAnsi="Times New Roman" w:cs="Times New Roman"/>
                <w:b/>
                <w:sz w:val="24"/>
                <w:szCs w:val="24"/>
                <w:lang w:val="ru-RU"/>
              </w:rPr>
              <w:t>2(15%)</w:t>
            </w:r>
          </w:p>
        </w:tc>
        <w:tc>
          <w:tcPr>
            <w:tcW w:w="875" w:type="dxa"/>
            <w:tcBorders>
              <w:top w:val="single" w:sz="4" w:space="0" w:color="000000"/>
              <w:left w:val="single" w:sz="4" w:space="0" w:color="000000"/>
              <w:bottom w:val="single" w:sz="4" w:space="0" w:color="000000"/>
              <w:right w:val="single" w:sz="4" w:space="0" w:color="000000"/>
            </w:tcBorders>
          </w:tcPr>
          <w:p w:rsidR="009634E6" w:rsidRPr="009634E6" w:rsidRDefault="009634E6" w:rsidP="009634E6">
            <w:pPr>
              <w:widowControl/>
              <w:spacing w:after="200" w:line="276" w:lineRule="auto"/>
              <w:jc w:val="both"/>
              <w:rPr>
                <w:rFonts w:ascii="Times New Roman" w:eastAsia="Times New Roman" w:hAnsi="Times New Roman" w:cs="Times New Roman"/>
                <w:b/>
                <w:sz w:val="24"/>
                <w:szCs w:val="24"/>
                <w:lang w:val="ru-RU"/>
              </w:rPr>
            </w:pPr>
          </w:p>
        </w:tc>
      </w:tr>
      <w:tr w:rsidR="009634E6" w:rsidRPr="009634E6" w:rsidTr="009634E6">
        <w:trPr>
          <w:trHeight w:val="259"/>
        </w:trPr>
        <w:tc>
          <w:tcPr>
            <w:tcW w:w="872"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b/>
                <w:sz w:val="24"/>
                <w:szCs w:val="24"/>
                <w:lang w:val="ru-RU"/>
              </w:rPr>
            </w:pPr>
            <w:r w:rsidRPr="009634E6">
              <w:rPr>
                <w:rFonts w:ascii="Times New Roman" w:eastAsia="Times New Roman" w:hAnsi="Times New Roman" w:cs="Times New Roman"/>
                <w:b/>
                <w:sz w:val="24"/>
                <w:szCs w:val="24"/>
                <w:lang w:val="ru-RU" w:eastAsia="ru-RU"/>
              </w:rPr>
              <w:t>11</w:t>
            </w:r>
          </w:p>
        </w:tc>
        <w:tc>
          <w:tcPr>
            <w:tcW w:w="869"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b/>
                <w:sz w:val="24"/>
                <w:szCs w:val="24"/>
                <w:lang w:val="ru-RU"/>
              </w:rPr>
            </w:pPr>
            <w:r w:rsidRPr="009634E6">
              <w:rPr>
                <w:rFonts w:ascii="Times New Roman" w:eastAsia="Times New Roman" w:hAnsi="Times New Roman" w:cs="Times New Roman"/>
                <w:b/>
                <w:sz w:val="24"/>
                <w:szCs w:val="24"/>
                <w:lang w:val="ru-RU"/>
              </w:rPr>
              <w:t>5</w:t>
            </w:r>
          </w:p>
        </w:tc>
        <w:tc>
          <w:tcPr>
            <w:tcW w:w="875" w:type="dxa"/>
            <w:tcBorders>
              <w:top w:val="single" w:sz="4" w:space="0" w:color="000000"/>
              <w:left w:val="single" w:sz="4" w:space="0" w:color="000000"/>
              <w:bottom w:val="single" w:sz="4" w:space="0" w:color="000000"/>
              <w:right w:val="single" w:sz="4" w:space="0" w:color="000000"/>
            </w:tcBorders>
          </w:tcPr>
          <w:p w:rsidR="009634E6" w:rsidRPr="009634E6" w:rsidRDefault="009634E6" w:rsidP="009634E6">
            <w:pPr>
              <w:widowControl/>
              <w:spacing w:after="200" w:line="276" w:lineRule="auto"/>
              <w:jc w:val="both"/>
              <w:rPr>
                <w:rFonts w:ascii="Times New Roman" w:eastAsia="Times New Roman" w:hAnsi="Times New Roman" w:cs="Times New Roman"/>
                <w:b/>
                <w:sz w:val="24"/>
                <w:szCs w:val="24"/>
                <w:lang w:val="ru-RU"/>
              </w:rPr>
            </w:pPr>
          </w:p>
        </w:tc>
        <w:tc>
          <w:tcPr>
            <w:tcW w:w="875" w:type="dxa"/>
            <w:tcBorders>
              <w:top w:val="single" w:sz="4" w:space="0" w:color="000000"/>
              <w:left w:val="single" w:sz="4" w:space="0" w:color="000000"/>
              <w:bottom w:val="single" w:sz="4" w:space="0" w:color="000000"/>
              <w:right w:val="single" w:sz="4" w:space="0" w:color="000000"/>
            </w:tcBorders>
          </w:tcPr>
          <w:p w:rsidR="009634E6" w:rsidRPr="009634E6" w:rsidRDefault="009634E6" w:rsidP="009634E6">
            <w:pPr>
              <w:widowControl/>
              <w:spacing w:after="200" w:line="276" w:lineRule="auto"/>
              <w:jc w:val="both"/>
              <w:rPr>
                <w:rFonts w:ascii="Times New Roman" w:eastAsia="Times New Roman" w:hAnsi="Times New Roman" w:cs="Times New Roman"/>
                <w:b/>
                <w:sz w:val="24"/>
                <w:szCs w:val="24"/>
                <w:lang w:val="ru-RU"/>
              </w:rPr>
            </w:pPr>
          </w:p>
        </w:tc>
        <w:tc>
          <w:tcPr>
            <w:tcW w:w="875" w:type="dxa"/>
            <w:tcBorders>
              <w:top w:val="single" w:sz="4" w:space="0" w:color="000000"/>
              <w:left w:val="single" w:sz="4" w:space="0" w:color="000000"/>
              <w:bottom w:val="single" w:sz="4" w:space="0" w:color="000000"/>
              <w:right w:val="single" w:sz="4" w:space="0" w:color="000000"/>
            </w:tcBorders>
          </w:tcPr>
          <w:p w:rsidR="009634E6" w:rsidRPr="009634E6" w:rsidRDefault="009634E6" w:rsidP="009634E6">
            <w:pPr>
              <w:widowControl/>
              <w:spacing w:after="200" w:line="276" w:lineRule="auto"/>
              <w:jc w:val="both"/>
              <w:rPr>
                <w:rFonts w:ascii="Times New Roman" w:eastAsia="Times New Roman" w:hAnsi="Times New Roman" w:cs="Times New Roman"/>
                <w:b/>
                <w:sz w:val="24"/>
                <w:szCs w:val="24"/>
                <w:lang w:val="ru-RU"/>
              </w:rPr>
            </w:pPr>
            <w:r w:rsidRPr="009634E6">
              <w:rPr>
                <w:rFonts w:ascii="Times New Roman" w:eastAsia="Times New Roman" w:hAnsi="Times New Roman" w:cs="Times New Roman"/>
                <w:b/>
                <w:sz w:val="24"/>
                <w:szCs w:val="24"/>
                <w:lang w:val="ru-RU"/>
              </w:rPr>
              <w:t>1(20%)</w:t>
            </w:r>
          </w:p>
        </w:tc>
        <w:tc>
          <w:tcPr>
            <w:tcW w:w="875"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b/>
                <w:sz w:val="24"/>
                <w:szCs w:val="24"/>
                <w:lang w:val="ru-RU"/>
              </w:rPr>
            </w:pPr>
            <w:r w:rsidRPr="009634E6">
              <w:rPr>
                <w:rFonts w:ascii="Times New Roman" w:eastAsia="Times New Roman" w:hAnsi="Times New Roman" w:cs="Times New Roman"/>
                <w:b/>
                <w:sz w:val="24"/>
                <w:szCs w:val="24"/>
                <w:lang w:val="ru-RU" w:eastAsia="ru-RU"/>
              </w:rPr>
              <w:t>3(60%)</w:t>
            </w:r>
          </w:p>
        </w:tc>
        <w:tc>
          <w:tcPr>
            <w:tcW w:w="873" w:type="dxa"/>
            <w:tcBorders>
              <w:top w:val="single" w:sz="4" w:space="0" w:color="000000"/>
              <w:left w:val="single" w:sz="4" w:space="0" w:color="000000"/>
              <w:bottom w:val="single" w:sz="4" w:space="0" w:color="000000"/>
              <w:right w:val="single" w:sz="4" w:space="0" w:color="000000"/>
            </w:tcBorders>
          </w:tcPr>
          <w:p w:rsidR="009634E6" w:rsidRPr="009634E6" w:rsidRDefault="009634E6" w:rsidP="009634E6">
            <w:pPr>
              <w:widowControl/>
              <w:spacing w:after="200" w:line="276" w:lineRule="auto"/>
              <w:jc w:val="both"/>
              <w:rPr>
                <w:rFonts w:ascii="Times New Roman" w:eastAsia="Times New Roman" w:hAnsi="Times New Roman" w:cs="Times New Roman"/>
                <w:b/>
                <w:sz w:val="24"/>
                <w:szCs w:val="24"/>
                <w:lang w:val="ru-RU"/>
              </w:rPr>
            </w:pPr>
          </w:p>
        </w:tc>
        <w:tc>
          <w:tcPr>
            <w:tcW w:w="876" w:type="dxa"/>
            <w:tcBorders>
              <w:top w:val="single" w:sz="4" w:space="0" w:color="000000"/>
              <w:left w:val="single" w:sz="4" w:space="0" w:color="000000"/>
              <w:bottom w:val="single" w:sz="4" w:space="0" w:color="000000"/>
              <w:right w:val="single" w:sz="4" w:space="0" w:color="000000"/>
            </w:tcBorders>
          </w:tcPr>
          <w:p w:rsidR="009634E6" w:rsidRPr="009634E6" w:rsidRDefault="009634E6" w:rsidP="009634E6">
            <w:pPr>
              <w:widowControl/>
              <w:spacing w:after="200" w:line="276" w:lineRule="auto"/>
              <w:jc w:val="both"/>
              <w:rPr>
                <w:rFonts w:ascii="Times New Roman" w:eastAsia="Times New Roman" w:hAnsi="Times New Roman" w:cs="Times New Roman"/>
                <w:b/>
                <w:sz w:val="24"/>
                <w:szCs w:val="24"/>
                <w:lang w:val="ru-RU"/>
              </w:rPr>
            </w:pPr>
          </w:p>
        </w:tc>
        <w:tc>
          <w:tcPr>
            <w:tcW w:w="868" w:type="dxa"/>
            <w:tcBorders>
              <w:top w:val="single" w:sz="4" w:space="0" w:color="000000"/>
              <w:left w:val="single" w:sz="4" w:space="0" w:color="000000"/>
              <w:bottom w:val="single" w:sz="4" w:space="0" w:color="000000"/>
              <w:right w:val="single" w:sz="4" w:space="0" w:color="000000"/>
            </w:tcBorders>
          </w:tcPr>
          <w:p w:rsidR="009634E6" w:rsidRPr="009634E6" w:rsidRDefault="009634E6" w:rsidP="009634E6">
            <w:pPr>
              <w:widowControl/>
              <w:spacing w:after="200" w:line="276" w:lineRule="auto"/>
              <w:jc w:val="both"/>
              <w:rPr>
                <w:rFonts w:ascii="Times New Roman" w:eastAsia="Times New Roman" w:hAnsi="Times New Roman" w:cs="Times New Roman"/>
                <w:b/>
                <w:sz w:val="24"/>
                <w:szCs w:val="24"/>
                <w:lang w:val="ru-RU"/>
              </w:rPr>
            </w:pPr>
          </w:p>
        </w:tc>
        <w:tc>
          <w:tcPr>
            <w:tcW w:w="875" w:type="dxa"/>
            <w:tcBorders>
              <w:top w:val="single" w:sz="4" w:space="0" w:color="000000"/>
              <w:left w:val="single" w:sz="4" w:space="0" w:color="000000"/>
              <w:bottom w:val="single" w:sz="4" w:space="0" w:color="000000"/>
              <w:right w:val="single" w:sz="4" w:space="0" w:color="000000"/>
            </w:tcBorders>
            <w:hideMark/>
          </w:tcPr>
          <w:p w:rsidR="009634E6" w:rsidRPr="009634E6" w:rsidRDefault="009634E6" w:rsidP="009634E6">
            <w:pPr>
              <w:widowControl/>
              <w:spacing w:after="200" w:line="276" w:lineRule="auto"/>
              <w:jc w:val="both"/>
              <w:rPr>
                <w:rFonts w:ascii="Times New Roman" w:eastAsia="Times New Roman" w:hAnsi="Times New Roman" w:cs="Times New Roman"/>
                <w:b/>
                <w:sz w:val="24"/>
                <w:szCs w:val="24"/>
                <w:lang w:val="ru-RU"/>
              </w:rPr>
            </w:pPr>
            <w:r w:rsidRPr="009634E6">
              <w:rPr>
                <w:rFonts w:ascii="Times New Roman" w:eastAsia="Times New Roman" w:hAnsi="Times New Roman" w:cs="Times New Roman"/>
                <w:b/>
                <w:sz w:val="24"/>
                <w:szCs w:val="24"/>
                <w:lang w:val="ru-RU" w:eastAsia="ru-RU"/>
              </w:rPr>
              <w:t>1(20%)</w:t>
            </w:r>
          </w:p>
        </w:tc>
      </w:tr>
    </w:tbl>
    <w:p w:rsidR="009634E6" w:rsidRPr="009634E6" w:rsidRDefault="009634E6" w:rsidP="009634E6">
      <w:pPr>
        <w:widowControl/>
        <w:spacing w:after="200" w:line="276" w:lineRule="auto"/>
        <w:ind w:left="720"/>
        <w:contextualSpacing/>
        <w:jc w:val="both"/>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t xml:space="preserve"> </w:t>
      </w:r>
    </w:p>
    <w:p w:rsidR="009634E6" w:rsidRPr="009634E6" w:rsidRDefault="009634E6" w:rsidP="009634E6">
      <w:pPr>
        <w:widowControl/>
        <w:spacing w:after="200" w:line="276" w:lineRule="auto"/>
        <w:jc w:val="both"/>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 xml:space="preserve">В прошлом учебном году в вузы поступили 5 человек (70%). </w:t>
      </w:r>
    </w:p>
    <w:p w:rsidR="009634E6" w:rsidRPr="009634E6" w:rsidRDefault="009634E6" w:rsidP="009634E6">
      <w:pPr>
        <w:widowControl/>
        <w:autoSpaceDE w:val="0"/>
        <w:autoSpaceDN w:val="0"/>
        <w:adjustRightInd w:val="0"/>
        <w:spacing w:line="360" w:lineRule="auto"/>
        <w:ind w:firstLine="851"/>
        <w:jc w:val="both"/>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 xml:space="preserve">Материально-техническая база школы позволяет осуществлять учебно-воспитательный процесс с использованием современных педагогических технологий, в том числе </w:t>
      </w:r>
      <w:proofErr w:type="gramStart"/>
      <w:r w:rsidRPr="009634E6">
        <w:rPr>
          <w:rFonts w:ascii="Times New Roman" w:eastAsia="Times New Roman" w:hAnsi="Times New Roman" w:cs="Times New Roman"/>
          <w:sz w:val="24"/>
          <w:szCs w:val="24"/>
          <w:lang w:val="ru-RU" w:eastAsia="ru-RU"/>
        </w:rPr>
        <w:t>ИКТ-технологий</w:t>
      </w:r>
      <w:proofErr w:type="gramEnd"/>
      <w:r w:rsidRPr="009634E6">
        <w:rPr>
          <w:rFonts w:ascii="Times New Roman" w:eastAsia="Times New Roman" w:hAnsi="Times New Roman" w:cs="Times New Roman"/>
          <w:sz w:val="24"/>
          <w:szCs w:val="24"/>
          <w:lang w:val="ru-RU" w:eastAsia="ru-RU"/>
        </w:rPr>
        <w:t>. На 1 компьютер в школе приходится 4 обучающихся, имеются интерактивные и мультимедийные комплексы,1 современный компьютерный класс, в которых учащиеся имеют возможность пользоваться Интернетом (не менее 2 Мб/с)</w:t>
      </w:r>
      <w:proofErr w:type="gramStart"/>
      <w:r w:rsidRPr="009634E6">
        <w:rPr>
          <w:rFonts w:ascii="Times New Roman" w:eastAsia="Times New Roman" w:hAnsi="Times New Roman" w:cs="Times New Roman"/>
          <w:sz w:val="24"/>
          <w:szCs w:val="24"/>
          <w:lang w:val="ru-RU" w:eastAsia="ru-RU"/>
        </w:rPr>
        <w:t xml:space="preserve"> .</w:t>
      </w:r>
      <w:proofErr w:type="gramEnd"/>
    </w:p>
    <w:p w:rsidR="009634E6" w:rsidRPr="009634E6" w:rsidRDefault="009634E6" w:rsidP="009634E6">
      <w:pPr>
        <w:widowControl/>
        <w:autoSpaceDE w:val="0"/>
        <w:autoSpaceDN w:val="0"/>
        <w:adjustRightInd w:val="0"/>
        <w:spacing w:line="360" w:lineRule="auto"/>
        <w:ind w:firstLine="851"/>
        <w:jc w:val="both"/>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 xml:space="preserve">Книжный фонд библиотеки школы представлен следующими категориями:  книги - 7175 экз.; фонд учебников - 1630 </w:t>
      </w:r>
      <w:proofErr w:type="gramStart"/>
      <w:r w:rsidRPr="009634E6">
        <w:rPr>
          <w:rFonts w:ascii="Times New Roman" w:eastAsia="Times New Roman" w:hAnsi="Times New Roman" w:cs="Times New Roman"/>
          <w:sz w:val="24"/>
          <w:szCs w:val="24"/>
          <w:lang w:val="ru-RU" w:eastAsia="ru-RU"/>
        </w:rPr>
        <w:t>экз</w:t>
      </w:r>
      <w:proofErr w:type="gramEnd"/>
      <w:r w:rsidRPr="009634E6">
        <w:rPr>
          <w:rFonts w:ascii="Times New Roman" w:eastAsia="Times New Roman" w:hAnsi="Times New Roman" w:cs="Times New Roman"/>
          <w:sz w:val="24"/>
          <w:szCs w:val="24"/>
          <w:lang w:val="ru-RU" w:eastAsia="ru-RU"/>
        </w:rPr>
        <w:t>; научно-педагогическая и методическая литература -5545 экз.</w:t>
      </w:r>
    </w:p>
    <w:p w:rsidR="009634E6" w:rsidRPr="009634E6" w:rsidRDefault="009634E6" w:rsidP="009634E6">
      <w:pPr>
        <w:widowControl/>
        <w:autoSpaceDE w:val="0"/>
        <w:autoSpaceDN w:val="0"/>
        <w:adjustRightInd w:val="0"/>
        <w:spacing w:line="360" w:lineRule="auto"/>
        <w:ind w:firstLine="851"/>
        <w:jc w:val="both"/>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Таким образом, на одного учащегося приходится 67 экземпляров учебной и учебно-методической литературы из общего количества единиц хранения библиотечного фонда, состоящих на учете.</w:t>
      </w:r>
    </w:p>
    <w:p w:rsidR="009634E6" w:rsidRPr="009634E6" w:rsidRDefault="009634E6" w:rsidP="009634E6">
      <w:pPr>
        <w:widowControl/>
        <w:autoSpaceDE w:val="0"/>
        <w:autoSpaceDN w:val="0"/>
        <w:adjustRightInd w:val="0"/>
        <w:spacing w:line="360" w:lineRule="auto"/>
        <w:ind w:firstLine="851"/>
        <w:jc w:val="both"/>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lastRenderedPageBreak/>
        <w:t>В школе осуществляется электронный документооборот  с выходом в Интернет, возможностью использования переносных компьютеров, медиатеки и контролируемой распечаткой бумажных материалов.</w:t>
      </w:r>
    </w:p>
    <w:p w:rsidR="009634E6" w:rsidRPr="009634E6" w:rsidRDefault="009634E6" w:rsidP="009634E6">
      <w:pPr>
        <w:widowControl/>
        <w:autoSpaceDE w:val="0"/>
        <w:autoSpaceDN w:val="0"/>
        <w:adjustRightInd w:val="0"/>
        <w:spacing w:line="360" w:lineRule="auto"/>
        <w:ind w:firstLine="851"/>
        <w:jc w:val="both"/>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 xml:space="preserve">Общая площадь помещений, в которых осуществляется образовательная деятельность, в расчете на одного учащегося составляет 9 кв. м. </w:t>
      </w:r>
    </w:p>
    <w:p w:rsidR="009634E6" w:rsidRPr="009634E6" w:rsidRDefault="009634E6" w:rsidP="009634E6">
      <w:pPr>
        <w:widowControl/>
        <w:autoSpaceDE w:val="0"/>
        <w:autoSpaceDN w:val="0"/>
        <w:adjustRightInd w:val="0"/>
        <w:spacing w:line="360" w:lineRule="auto"/>
        <w:ind w:firstLine="851"/>
        <w:jc w:val="both"/>
        <w:rPr>
          <w:rFonts w:ascii="Times New Roman" w:eastAsia="Times New Roman" w:hAnsi="Times New Roman" w:cs="Times New Roman"/>
          <w:sz w:val="24"/>
          <w:szCs w:val="24"/>
          <w:lang w:val="ru-RU" w:eastAsia="ru-RU"/>
        </w:rPr>
      </w:pPr>
      <w:r w:rsidRPr="009634E6">
        <w:rPr>
          <w:rFonts w:ascii="Times New Roman" w:eastAsia="Times New Roman" w:hAnsi="Times New Roman" w:cs="Times New Roman"/>
          <w:sz w:val="24"/>
          <w:szCs w:val="24"/>
          <w:lang w:val="ru-RU" w:eastAsia="ru-RU"/>
        </w:rPr>
        <w:t>Но вместе с тем необходимо отметить, что результаты могли бы быть и выше, но повлияли следующие причины:</w:t>
      </w:r>
    </w:p>
    <w:p w:rsidR="009634E6" w:rsidRPr="009634E6" w:rsidRDefault="009634E6" w:rsidP="009634E6">
      <w:pPr>
        <w:widowControl/>
        <w:spacing w:line="276" w:lineRule="auto"/>
        <w:jc w:val="both"/>
        <w:rPr>
          <w:rFonts w:ascii="Times New Roman" w:eastAsia="Times New Roman" w:hAnsi="Times New Roman" w:cs="Times New Roman"/>
          <w:sz w:val="24"/>
          <w:szCs w:val="24"/>
          <w:lang w:val="ru-RU" w:eastAsia="ru-RU"/>
        </w:rPr>
      </w:pPr>
    </w:p>
    <w:p w:rsidR="009634E6" w:rsidRPr="009634E6" w:rsidRDefault="009634E6" w:rsidP="009634E6">
      <w:pPr>
        <w:widowControl/>
        <w:spacing w:line="276" w:lineRule="auto"/>
        <w:contextualSpacing/>
        <w:jc w:val="both"/>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t>1.</w:t>
      </w:r>
      <w:proofErr w:type="gramStart"/>
      <w:r w:rsidRPr="009634E6">
        <w:rPr>
          <w:rFonts w:ascii="Times New Roman" w:eastAsia="Calibri" w:hAnsi="Times New Roman" w:cs="Times New Roman"/>
          <w:sz w:val="24"/>
          <w:szCs w:val="24"/>
          <w:lang w:val="ru-RU"/>
        </w:rPr>
        <w:t>Недостаточная</w:t>
      </w:r>
      <w:proofErr w:type="gramEnd"/>
      <w:r w:rsidRPr="009634E6">
        <w:rPr>
          <w:rFonts w:ascii="Times New Roman" w:eastAsia="Calibri" w:hAnsi="Times New Roman" w:cs="Times New Roman"/>
          <w:sz w:val="24"/>
          <w:szCs w:val="24"/>
          <w:lang w:val="ru-RU"/>
        </w:rPr>
        <w:t xml:space="preserve"> взаимопосещаемость уроков.</w:t>
      </w:r>
    </w:p>
    <w:p w:rsidR="009634E6" w:rsidRPr="009634E6" w:rsidRDefault="009634E6" w:rsidP="009634E6">
      <w:pPr>
        <w:widowControl/>
        <w:spacing w:after="200" w:line="276" w:lineRule="auto"/>
        <w:contextualSpacing/>
        <w:jc w:val="both"/>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t>2.Большое количество пропусков по болезни и иным причинам учеников.</w:t>
      </w:r>
    </w:p>
    <w:p w:rsidR="009634E6" w:rsidRPr="009634E6" w:rsidRDefault="009634E6" w:rsidP="009634E6">
      <w:pPr>
        <w:widowControl/>
        <w:spacing w:after="200" w:line="276" w:lineRule="auto"/>
        <w:contextualSpacing/>
        <w:jc w:val="both"/>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t xml:space="preserve">3.Недостаточная индивидуальная работа со </w:t>
      </w:r>
      <w:proofErr w:type="gramStart"/>
      <w:r w:rsidRPr="009634E6">
        <w:rPr>
          <w:rFonts w:ascii="Times New Roman" w:eastAsia="Calibri" w:hAnsi="Times New Roman" w:cs="Times New Roman"/>
          <w:sz w:val="24"/>
          <w:szCs w:val="24"/>
          <w:lang w:val="ru-RU"/>
        </w:rPr>
        <w:t>слабыми</w:t>
      </w:r>
      <w:proofErr w:type="gramEnd"/>
      <w:r w:rsidRPr="009634E6">
        <w:rPr>
          <w:rFonts w:ascii="Times New Roman" w:eastAsia="Calibri" w:hAnsi="Times New Roman" w:cs="Times New Roman"/>
          <w:sz w:val="24"/>
          <w:szCs w:val="24"/>
          <w:lang w:val="ru-RU"/>
        </w:rPr>
        <w:t xml:space="preserve"> и сильными обучающимися через индивидуальные и групповые занятия.</w:t>
      </w:r>
    </w:p>
    <w:p w:rsidR="009634E6" w:rsidRPr="009634E6" w:rsidRDefault="009634E6" w:rsidP="009634E6">
      <w:pPr>
        <w:widowControl/>
        <w:spacing w:after="200" w:line="276" w:lineRule="auto"/>
        <w:contextualSpacing/>
        <w:jc w:val="both"/>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t>4. Отсутствие системы в работе классного руководителя и родителей по предупреждению неуспеваемости.</w:t>
      </w:r>
    </w:p>
    <w:p w:rsidR="009634E6" w:rsidRPr="009634E6" w:rsidRDefault="009634E6" w:rsidP="009634E6">
      <w:pPr>
        <w:widowControl/>
        <w:spacing w:after="200" w:line="276" w:lineRule="auto"/>
        <w:contextualSpacing/>
        <w:jc w:val="both"/>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t xml:space="preserve">5. Низкая мотивация </w:t>
      </w:r>
      <w:proofErr w:type="gramStart"/>
      <w:r w:rsidRPr="009634E6">
        <w:rPr>
          <w:rFonts w:ascii="Times New Roman" w:eastAsia="Calibri" w:hAnsi="Times New Roman" w:cs="Times New Roman"/>
          <w:sz w:val="24"/>
          <w:szCs w:val="24"/>
          <w:lang w:val="ru-RU"/>
        </w:rPr>
        <w:t>обучающихся</w:t>
      </w:r>
      <w:proofErr w:type="gramEnd"/>
      <w:r w:rsidRPr="009634E6">
        <w:rPr>
          <w:rFonts w:ascii="Times New Roman" w:eastAsia="Calibri" w:hAnsi="Times New Roman" w:cs="Times New Roman"/>
          <w:sz w:val="24"/>
          <w:szCs w:val="24"/>
          <w:lang w:val="ru-RU"/>
        </w:rPr>
        <w:t xml:space="preserve"> в получении качественного образования. Падение интереса к учёбе.</w:t>
      </w:r>
    </w:p>
    <w:p w:rsidR="009634E6" w:rsidRPr="009634E6" w:rsidRDefault="009634E6" w:rsidP="009634E6">
      <w:pPr>
        <w:widowControl/>
        <w:spacing w:after="200" w:line="276" w:lineRule="auto"/>
        <w:contextualSpacing/>
        <w:jc w:val="both"/>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t>6.Нежелание родителей вникнуть в суть учебно-воспитательного процесса, ссылаясь на занятость на работе и игнорирования попыток обучаться.</w:t>
      </w:r>
    </w:p>
    <w:p w:rsidR="009634E6" w:rsidRPr="009634E6" w:rsidRDefault="009634E6" w:rsidP="009634E6">
      <w:pPr>
        <w:widowControl/>
        <w:spacing w:after="200" w:line="276" w:lineRule="auto"/>
        <w:contextualSpacing/>
        <w:jc w:val="both"/>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t>6.  Необходимо качественно, интересно и своевременно  проводить  предметные недели  в начальной</w:t>
      </w:r>
      <w:proofErr w:type="gramStart"/>
      <w:r w:rsidRPr="009634E6">
        <w:rPr>
          <w:rFonts w:ascii="Times New Roman" w:eastAsia="Calibri" w:hAnsi="Times New Roman" w:cs="Times New Roman"/>
          <w:sz w:val="24"/>
          <w:szCs w:val="24"/>
          <w:lang w:val="ru-RU"/>
        </w:rPr>
        <w:t xml:space="preserve"> ,</w:t>
      </w:r>
      <w:proofErr w:type="gramEnd"/>
      <w:r w:rsidRPr="009634E6">
        <w:rPr>
          <w:rFonts w:ascii="Times New Roman" w:eastAsia="Calibri" w:hAnsi="Times New Roman" w:cs="Times New Roman"/>
          <w:sz w:val="24"/>
          <w:szCs w:val="24"/>
          <w:lang w:val="ru-RU"/>
        </w:rPr>
        <w:t xml:space="preserve"> основной и средней школе  по иностранному языку, информатике, биологии, математике, русскому языку, физике и  другим предметным областям.</w:t>
      </w:r>
    </w:p>
    <w:p w:rsidR="009634E6" w:rsidRPr="009634E6" w:rsidRDefault="009634E6" w:rsidP="009634E6">
      <w:pPr>
        <w:widowControl/>
        <w:spacing w:after="200" w:line="276" w:lineRule="auto"/>
        <w:ind w:left="142"/>
        <w:contextualSpacing/>
        <w:jc w:val="both"/>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t>7. Недостаточно качественная подготовка к ЕГЭ учителями-предметникам</w:t>
      </w:r>
      <w:proofErr w:type="gramStart"/>
      <w:r w:rsidRPr="009634E6">
        <w:rPr>
          <w:rFonts w:ascii="Times New Roman" w:eastAsia="Calibri" w:hAnsi="Times New Roman" w:cs="Times New Roman"/>
          <w:sz w:val="24"/>
          <w:szCs w:val="24"/>
          <w:lang w:val="ru-RU"/>
        </w:rPr>
        <w:t>и(</w:t>
      </w:r>
      <w:proofErr w:type="gramEnd"/>
      <w:r w:rsidRPr="009634E6">
        <w:rPr>
          <w:rFonts w:ascii="Times New Roman" w:eastAsia="Calibri" w:hAnsi="Times New Roman" w:cs="Times New Roman"/>
          <w:sz w:val="24"/>
          <w:szCs w:val="24"/>
          <w:lang w:val="ru-RU"/>
        </w:rPr>
        <w:t xml:space="preserve"> отсутствие работы с Кимами разного уровня сложности и , соответственно разных авторов,  порой попустительское отношение к  работе с бланками по предмету (выпускники после сдачи экзаменов высказывают претензии по поводу того, что учитель даже не познакомил с правилами заполнения бланков по своему предмету (причин может быть по этому поводу много, но в итоге виноват оказывается только , как правило, один человек– </w:t>
      </w:r>
      <w:proofErr w:type="gramStart"/>
      <w:r w:rsidRPr="009634E6">
        <w:rPr>
          <w:rFonts w:ascii="Times New Roman" w:eastAsia="Calibri" w:hAnsi="Times New Roman" w:cs="Times New Roman"/>
          <w:sz w:val="24"/>
          <w:szCs w:val="24"/>
          <w:lang w:val="ru-RU"/>
        </w:rPr>
        <w:t>уч</w:t>
      </w:r>
      <w:proofErr w:type="gramEnd"/>
      <w:r w:rsidRPr="009634E6">
        <w:rPr>
          <w:rFonts w:ascii="Times New Roman" w:eastAsia="Calibri" w:hAnsi="Times New Roman" w:cs="Times New Roman"/>
          <w:sz w:val="24"/>
          <w:szCs w:val="24"/>
          <w:lang w:val="ru-RU"/>
        </w:rPr>
        <w:t xml:space="preserve">итель-предметник), прослеживается  отсутствие взаимосвязи с родителями, несвоевременная работа по привлечению родителей к благополучной сдачи выпускником ЕГЭ.     </w:t>
      </w:r>
    </w:p>
    <w:p w:rsidR="009634E6" w:rsidRPr="009634E6" w:rsidRDefault="009634E6" w:rsidP="009634E6">
      <w:pPr>
        <w:widowControl/>
        <w:spacing w:after="200" w:line="276" w:lineRule="auto"/>
        <w:ind w:left="142"/>
        <w:contextualSpacing/>
        <w:jc w:val="both"/>
        <w:rPr>
          <w:rFonts w:ascii="Times New Roman" w:eastAsia="Calibri" w:hAnsi="Times New Roman" w:cs="Times New Roman"/>
          <w:sz w:val="24"/>
          <w:szCs w:val="24"/>
          <w:lang w:val="ru-RU"/>
        </w:rPr>
      </w:pPr>
      <w:r w:rsidRPr="009634E6">
        <w:rPr>
          <w:rFonts w:ascii="Times New Roman" w:eastAsia="Calibri" w:hAnsi="Times New Roman" w:cs="Times New Roman"/>
          <w:sz w:val="24"/>
          <w:szCs w:val="24"/>
          <w:lang w:val="ru-RU"/>
        </w:rPr>
        <w:t>Посещение уроков, внутришкольный контроль, индивидуальные беседы дают возможность сделать выводы о том, что большинство учителей владеют традиционными методами обучения, но в современных условиях работы школы необходимо направить усилия всех ШМО на овладение современными здоровьесберегающими технологиями,  прежде всего технологиями, связанными с освоением обучающимися  в связи с введением ФГОС для детей с ОВЗ</w:t>
      </w:r>
      <w:proofErr w:type="gramStart"/>
      <w:r w:rsidRPr="009634E6">
        <w:rPr>
          <w:rFonts w:ascii="Times New Roman" w:eastAsia="Calibri" w:hAnsi="Times New Roman" w:cs="Times New Roman"/>
          <w:sz w:val="24"/>
          <w:szCs w:val="24"/>
          <w:lang w:val="ru-RU"/>
        </w:rPr>
        <w:t xml:space="preserve"> ,</w:t>
      </w:r>
      <w:proofErr w:type="gramEnd"/>
      <w:r w:rsidRPr="009634E6">
        <w:rPr>
          <w:rFonts w:ascii="Times New Roman" w:eastAsia="Calibri" w:hAnsi="Times New Roman" w:cs="Times New Roman"/>
          <w:sz w:val="24"/>
          <w:szCs w:val="24"/>
          <w:lang w:val="ru-RU"/>
        </w:rPr>
        <w:t xml:space="preserve"> в том числе и инклюзивного образования.</w:t>
      </w:r>
    </w:p>
    <w:p w:rsidR="00191538" w:rsidRPr="00435BAD" w:rsidRDefault="00191538" w:rsidP="00191538">
      <w:pPr>
        <w:keepNext/>
        <w:keepLines/>
        <w:widowControl/>
        <w:spacing w:before="480" w:line="276" w:lineRule="auto"/>
        <w:jc w:val="both"/>
        <w:outlineLvl w:val="0"/>
        <w:rPr>
          <w:rFonts w:ascii="Times New Roman" w:eastAsia="Times New Roman" w:hAnsi="Times New Roman" w:cs="Times New Roman"/>
          <w:b/>
          <w:bCs/>
          <w:sz w:val="24"/>
          <w:szCs w:val="24"/>
          <w:lang w:val="ru-RU"/>
        </w:rPr>
      </w:pPr>
      <w:r w:rsidRPr="00435BAD">
        <w:rPr>
          <w:rFonts w:ascii="Times New Roman" w:eastAsia="Times New Roman" w:hAnsi="Times New Roman" w:cs="Times New Roman"/>
          <w:b/>
          <w:bCs/>
          <w:sz w:val="24"/>
          <w:szCs w:val="24"/>
          <w:lang w:val="ru-RU"/>
        </w:rPr>
        <w:lastRenderedPageBreak/>
        <w:t>Приоритетные направления работы школы на текущий учебный год.</w:t>
      </w:r>
    </w:p>
    <w:p w:rsidR="00191538" w:rsidRPr="00435BAD" w:rsidRDefault="00191538" w:rsidP="00191538">
      <w:pPr>
        <w:widowControl/>
        <w:autoSpaceDE w:val="0"/>
        <w:autoSpaceDN w:val="0"/>
        <w:adjustRightInd w:val="0"/>
        <w:rPr>
          <w:rFonts w:ascii="Times New Roman" w:eastAsia="Calibri" w:hAnsi="Times New Roman" w:cs="Times New Roman"/>
          <w:color w:val="000000"/>
          <w:sz w:val="24"/>
          <w:szCs w:val="24"/>
          <w:lang w:val="ru-RU"/>
        </w:rPr>
      </w:pPr>
      <w:r w:rsidRPr="00435BAD">
        <w:rPr>
          <w:rFonts w:ascii="Times New Roman" w:eastAsia="Calibri" w:hAnsi="Times New Roman" w:cs="Times New Roman"/>
          <w:color w:val="000000"/>
          <w:sz w:val="24"/>
          <w:szCs w:val="24"/>
          <w:lang w:val="ru-RU"/>
        </w:rPr>
        <w:t xml:space="preserve">В качестве основных приоритетов развития общего образования в </w:t>
      </w:r>
      <w:proofErr w:type="gramStart"/>
      <w:r w:rsidRPr="00435BAD">
        <w:rPr>
          <w:rFonts w:ascii="Times New Roman" w:eastAsia="Calibri" w:hAnsi="Times New Roman" w:cs="Times New Roman"/>
          <w:color w:val="000000"/>
          <w:sz w:val="24"/>
          <w:szCs w:val="24"/>
          <w:lang w:val="ru-RU"/>
        </w:rPr>
        <w:t>национальной</w:t>
      </w:r>
      <w:proofErr w:type="gramEnd"/>
    </w:p>
    <w:p w:rsidR="00191538" w:rsidRPr="00435BAD" w:rsidRDefault="00191538" w:rsidP="00191538">
      <w:pPr>
        <w:widowControl/>
        <w:autoSpaceDE w:val="0"/>
        <w:autoSpaceDN w:val="0"/>
        <w:adjustRightInd w:val="0"/>
        <w:rPr>
          <w:rFonts w:ascii="Times New Roman" w:eastAsia="Calibri" w:hAnsi="Times New Roman" w:cs="Times New Roman"/>
          <w:color w:val="000000"/>
          <w:sz w:val="24"/>
          <w:szCs w:val="24"/>
          <w:lang w:val="ru-RU"/>
        </w:rPr>
      </w:pPr>
      <w:r w:rsidRPr="00435BAD">
        <w:rPr>
          <w:rFonts w:ascii="Times New Roman" w:eastAsia="Calibri" w:hAnsi="Times New Roman" w:cs="Times New Roman"/>
          <w:color w:val="000000"/>
          <w:sz w:val="24"/>
          <w:szCs w:val="24"/>
          <w:lang w:val="ru-RU"/>
        </w:rPr>
        <w:t xml:space="preserve">образовательной инициативе </w:t>
      </w:r>
      <w:proofErr w:type="gramStart"/>
      <w:r w:rsidRPr="00435BAD">
        <w:rPr>
          <w:rFonts w:ascii="Times New Roman" w:eastAsia="Calibri" w:hAnsi="Times New Roman" w:cs="Times New Roman"/>
          <w:color w:val="000000"/>
          <w:sz w:val="24"/>
          <w:szCs w:val="24"/>
          <w:lang w:val="ru-RU"/>
        </w:rPr>
        <w:t>указаны</w:t>
      </w:r>
      <w:proofErr w:type="gramEnd"/>
      <w:r w:rsidRPr="00435BAD">
        <w:rPr>
          <w:rFonts w:ascii="Times New Roman" w:eastAsia="Calibri" w:hAnsi="Times New Roman" w:cs="Times New Roman"/>
          <w:color w:val="000000"/>
          <w:sz w:val="24"/>
          <w:szCs w:val="24"/>
          <w:lang w:val="ru-RU"/>
        </w:rPr>
        <w:t xml:space="preserve"> следующие:</w:t>
      </w:r>
    </w:p>
    <w:p w:rsidR="00191538" w:rsidRPr="00435BAD" w:rsidRDefault="00191538" w:rsidP="00191538">
      <w:pPr>
        <w:widowControl/>
        <w:autoSpaceDE w:val="0"/>
        <w:autoSpaceDN w:val="0"/>
        <w:adjustRightInd w:val="0"/>
        <w:rPr>
          <w:rFonts w:ascii="Times New Roman" w:eastAsia="Calibri" w:hAnsi="Times New Roman" w:cs="Times New Roman"/>
          <w:color w:val="000000"/>
          <w:sz w:val="24"/>
          <w:szCs w:val="24"/>
          <w:lang w:val="ru-RU"/>
        </w:rPr>
      </w:pPr>
      <w:r w:rsidRPr="00435BAD">
        <w:rPr>
          <w:rFonts w:ascii="Times New Roman" w:eastAsia="Calibri" w:hAnsi="Times New Roman" w:cs="Times New Roman"/>
          <w:color w:val="000000"/>
          <w:sz w:val="24"/>
          <w:szCs w:val="24"/>
          <w:lang w:val="ru-RU"/>
        </w:rPr>
        <w:t>Обновление и совершенствование качества образования.</w:t>
      </w:r>
    </w:p>
    <w:p w:rsidR="00191538" w:rsidRPr="00435BAD" w:rsidRDefault="00191538" w:rsidP="00191538">
      <w:pPr>
        <w:widowControl/>
        <w:autoSpaceDE w:val="0"/>
        <w:autoSpaceDN w:val="0"/>
        <w:adjustRightInd w:val="0"/>
        <w:rPr>
          <w:rFonts w:ascii="Times New Roman" w:eastAsia="Calibri" w:hAnsi="Times New Roman" w:cs="Times New Roman"/>
          <w:color w:val="000000"/>
          <w:sz w:val="24"/>
          <w:szCs w:val="24"/>
          <w:lang w:val="ru-RU"/>
        </w:rPr>
      </w:pPr>
      <w:r w:rsidRPr="00435BAD">
        <w:rPr>
          <w:rFonts w:ascii="Times New Roman" w:eastAsia="Calibri" w:hAnsi="Times New Roman" w:cs="Times New Roman"/>
          <w:color w:val="000000"/>
          <w:sz w:val="24"/>
          <w:szCs w:val="24"/>
          <w:lang w:val="ru-RU"/>
        </w:rPr>
        <w:t>Развитие системы поддержки талантливых детей.</w:t>
      </w:r>
    </w:p>
    <w:p w:rsidR="00191538" w:rsidRPr="00435BAD" w:rsidRDefault="00191538" w:rsidP="00191538">
      <w:pPr>
        <w:widowControl/>
        <w:autoSpaceDE w:val="0"/>
        <w:autoSpaceDN w:val="0"/>
        <w:adjustRightInd w:val="0"/>
        <w:rPr>
          <w:rFonts w:ascii="Times New Roman" w:eastAsia="Calibri" w:hAnsi="Times New Roman" w:cs="Times New Roman"/>
          <w:color w:val="000000"/>
          <w:sz w:val="24"/>
          <w:szCs w:val="24"/>
          <w:lang w:val="ru-RU"/>
        </w:rPr>
      </w:pPr>
      <w:r w:rsidRPr="00435BAD">
        <w:rPr>
          <w:rFonts w:ascii="Times New Roman" w:eastAsia="Calibri" w:hAnsi="Times New Roman" w:cs="Times New Roman"/>
          <w:color w:val="000000"/>
          <w:sz w:val="24"/>
          <w:szCs w:val="24"/>
          <w:lang w:val="ru-RU"/>
        </w:rPr>
        <w:t>Развитие и обновление педагогического потенциала.</w:t>
      </w:r>
    </w:p>
    <w:p w:rsidR="00191538" w:rsidRPr="00435BAD" w:rsidRDefault="00191538" w:rsidP="00191538">
      <w:pPr>
        <w:widowControl/>
        <w:autoSpaceDE w:val="0"/>
        <w:autoSpaceDN w:val="0"/>
        <w:adjustRightInd w:val="0"/>
        <w:rPr>
          <w:rFonts w:ascii="Times New Roman" w:eastAsia="Calibri" w:hAnsi="Times New Roman" w:cs="Times New Roman"/>
          <w:color w:val="000000"/>
          <w:sz w:val="24"/>
          <w:szCs w:val="24"/>
          <w:lang w:val="ru-RU"/>
        </w:rPr>
      </w:pPr>
      <w:r w:rsidRPr="00435BAD">
        <w:rPr>
          <w:rFonts w:ascii="Times New Roman" w:eastAsia="Calibri" w:hAnsi="Times New Roman" w:cs="Times New Roman"/>
          <w:color w:val="000000"/>
          <w:sz w:val="24"/>
          <w:szCs w:val="24"/>
          <w:lang w:val="ru-RU"/>
        </w:rPr>
        <w:t>Современная образовательная инфраструктура.</w:t>
      </w:r>
    </w:p>
    <w:p w:rsidR="00191538" w:rsidRPr="00435BAD" w:rsidRDefault="00191538" w:rsidP="00191538">
      <w:pPr>
        <w:widowControl/>
        <w:autoSpaceDE w:val="0"/>
        <w:autoSpaceDN w:val="0"/>
        <w:adjustRightInd w:val="0"/>
        <w:rPr>
          <w:rFonts w:ascii="Times New Roman" w:eastAsia="Calibri" w:hAnsi="Times New Roman" w:cs="Times New Roman"/>
          <w:color w:val="000000"/>
          <w:sz w:val="24"/>
          <w:szCs w:val="24"/>
          <w:lang w:val="ru-RU"/>
        </w:rPr>
      </w:pPr>
      <w:r w:rsidRPr="00435BAD">
        <w:rPr>
          <w:rFonts w:ascii="Times New Roman" w:eastAsia="Calibri" w:hAnsi="Times New Roman" w:cs="Times New Roman"/>
          <w:color w:val="000000"/>
          <w:sz w:val="24"/>
          <w:szCs w:val="24"/>
          <w:lang w:val="ru-RU"/>
        </w:rPr>
        <w:t>Сбережение здоровья и формирование культуры здорового образа жизни,</w:t>
      </w:r>
    </w:p>
    <w:p w:rsidR="00191538" w:rsidRPr="00435BAD" w:rsidRDefault="00191538" w:rsidP="00191538">
      <w:pPr>
        <w:widowControl/>
        <w:autoSpaceDE w:val="0"/>
        <w:autoSpaceDN w:val="0"/>
        <w:adjustRightInd w:val="0"/>
        <w:rPr>
          <w:rFonts w:ascii="Times New Roman" w:eastAsia="Calibri" w:hAnsi="Times New Roman" w:cs="Times New Roman"/>
          <w:color w:val="000000"/>
          <w:sz w:val="24"/>
          <w:szCs w:val="24"/>
          <w:lang w:val="ru-RU"/>
        </w:rPr>
      </w:pPr>
      <w:r w:rsidRPr="00435BAD">
        <w:rPr>
          <w:rFonts w:ascii="Times New Roman" w:eastAsia="Calibri" w:hAnsi="Times New Roman" w:cs="Times New Roman"/>
          <w:color w:val="000000"/>
          <w:sz w:val="24"/>
          <w:szCs w:val="24"/>
          <w:lang w:val="ru-RU"/>
        </w:rPr>
        <w:t>обучающихся и воспитанников, учителей. Развитие инклюзивного образования.</w:t>
      </w:r>
    </w:p>
    <w:p w:rsidR="00191538" w:rsidRPr="00435BAD" w:rsidRDefault="00191538" w:rsidP="00191538">
      <w:pPr>
        <w:widowControl/>
        <w:autoSpaceDE w:val="0"/>
        <w:autoSpaceDN w:val="0"/>
        <w:adjustRightInd w:val="0"/>
        <w:rPr>
          <w:rFonts w:ascii="Times New Roman" w:eastAsia="Times New Roman" w:hAnsi="Times New Roman" w:cs="Times New Roman"/>
          <w:b/>
          <w:bCs/>
          <w:color w:val="365F91"/>
          <w:sz w:val="24"/>
          <w:szCs w:val="24"/>
          <w:lang w:val="ru-RU"/>
        </w:rPr>
      </w:pPr>
      <w:r w:rsidRPr="00435BAD">
        <w:rPr>
          <w:rFonts w:ascii="Times New Roman" w:eastAsia="Calibri" w:hAnsi="Times New Roman" w:cs="Times New Roman"/>
          <w:color w:val="000000"/>
          <w:sz w:val="24"/>
          <w:szCs w:val="24"/>
          <w:lang w:val="ru-RU"/>
        </w:rPr>
        <w:t>Расширение самостоятельности образовательного учреждения</w:t>
      </w:r>
    </w:p>
    <w:p w:rsidR="00191538" w:rsidRPr="00435BAD" w:rsidRDefault="00191538" w:rsidP="00191538">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-Внедрение ФГОС ООО.</w:t>
      </w:r>
    </w:p>
    <w:p w:rsidR="00191538" w:rsidRPr="00435BAD" w:rsidRDefault="00191538" w:rsidP="00191538">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-.Вариативность программ, учебников, учебных курсов.</w:t>
      </w:r>
    </w:p>
    <w:p w:rsidR="00191538" w:rsidRPr="00435BAD" w:rsidRDefault="00191538" w:rsidP="00191538">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-Реабилитационная, коррекционная педагогика во всех классах.</w:t>
      </w:r>
    </w:p>
    <w:p w:rsidR="00191538" w:rsidRPr="00435BAD" w:rsidRDefault="00191538" w:rsidP="00191538">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Индивидуализация работы с учителями, обучающимися, родителями,</w:t>
      </w:r>
    </w:p>
    <w:p w:rsidR="00191538" w:rsidRPr="00435BAD" w:rsidRDefault="00191538" w:rsidP="00191538">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-.Использование инновационных технологий.</w:t>
      </w:r>
    </w:p>
    <w:p w:rsidR="00191538" w:rsidRPr="00435BAD" w:rsidRDefault="00191538" w:rsidP="00191538">
      <w:pPr>
        <w:widowControl/>
        <w:spacing w:line="276" w:lineRule="auto"/>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-Обеспечение преемственности в системе дошкольного и школьного образования, повышение уровня школьной готовности, пропедевтики школьной дезадаптации детей.</w:t>
      </w:r>
    </w:p>
    <w:p w:rsidR="00191538" w:rsidRPr="00435BAD" w:rsidRDefault="00191538" w:rsidP="00191538">
      <w:pPr>
        <w:widowControl/>
        <w:spacing w:line="276" w:lineRule="auto"/>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-Развитие системы воспитания и дополнительного образования.</w:t>
      </w:r>
    </w:p>
    <w:p w:rsidR="00191538" w:rsidRPr="00435BAD" w:rsidRDefault="00191538" w:rsidP="006B424A">
      <w:pPr>
        <w:widowControl/>
        <w:spacing w:line="276" w:lineRule="auto"/>
        <w:jc w:val="both"/>
        <w:rPr>
          <w:rFonts w:ascii="Times New Roman" w:eastAsia="Times New Roman" w:hAnsi="Times New Roman" w:cs="Times New Roman"/>
          <w:b/>
          <w:sz w:val="24"/>
          <w:szCs w:val="24"/>
          <w:u w:val="single"/>
          <w:lang w:val="ru-RU" w:eastAsia="ru-RU"/>
        </w:rPr>
      </w:pPr>
      <w:r w:rsidRPr="00435BAD">
        <w:rPr>
          <w:rFonts w:ascii="Times New Roman" w:eastAsia="Calibri" w:hAnsi="Times New Roman" w:cs="Times New Roman"/>
          <w:sz w:val="24"/>
          <w:szCs w:val="24"/>
          <w:lang w:val="ru-RU"/>
        </w:rPr>
        <w:t>-Развитие системы инклюзивного образования.</w:t>
      </w:r>
    </w:p>
    <w:p w:rsidR="00191538" w:rsidRPr="00435BAD" w:rsidRDefault="00191538">
      <w:pPr>
        <w:spacing w:before="59" w:line="276" w:lineRule="auto"/>
        <w:ind w:left="384" w:right="236"/>
        <w:rPr>
          <w:rFonts w:ascii="Times New Roman" w:eastAsia="Times New Roman" w:hAnsi="Times New Roman" w:cs="Times New Roman"/>
          <w:b/>
          <w:bCs/>
          <w:sz w:val="24"/>
          <w:szCs w:val="24"/>
          <w:u w:val="thick" w:color="000000"/>
          <w:lang w:val="ru-RU"/>
        </w:rPr>
      </w:pPr>
    </w:p>
    <w:p w:rsidR="00191538" w:rsidRPr="00435BAD" w:rsidRDefault="006B424A" w:rsidP="006B424A">
      <w:pPr>
        <w:ind w:left="101"/>
        <w:rPr>
          <w:rFonts w:ascii="Times New Roman" w:eastAsia="Times New Roman" w:hAnsi="Times New Roman" w:cs="Times New Roman"/>
          <w:b/>
          <w:bCs/>
          <w:sz w:val="24"/>
          <w:szCs w:val="24"/>
          <w:u w:val="thick" w:color="000000"/>
          <w:lang w:val="ru-RU"/>
        </w:rPr>
      </w:pPr>
      <w:r w:rsidRPr="00435BAD">
        <w:rPr>
          <w:rFonts w:ascii="Times New Roman" w:eastAsia="Times New Roman" w:hAnsi="Times New Roman" w:cs="Times New Roman"/>
          <w:b/>
          <w:bCs/>
          <w:sz w:val="24"/>
          <w:szCs w:val="24"/>
          <w:lang w:val="ru-RU"/>
        </w:rPr>
        <w:t>Цель и ос</w:t>
      </w:r>
      <w:r w:rsidRPr="00435BAD">
        <w:rPr>
          <w:rFonts w:ascii="Times New Roman" w:eastAsia="Times New Roman" w:hAnsi="Times New Roman" w:cs="Times New Roman"/>
          <w:b/>
          <w:bCs/>
          <w:spacing w:val="-1"/>
          <w:sz w:val="24"/>
          <w:szCs w:val="24"/>
          <w:lang w:val="ru-RU"/>
        </w:rPr>
        <w:t>н</w:t>
      </w:r>
      <w:r w:rsidRPr="00435BAD">
        <w:rPr>
          <w:rFonts w:ascii="Times New Roman" w:eastAsia="Times New Roman" w:hAnsi="Times New Roman" w:cs="Times New Roman"/>
          <w:b/>
          <w:bCs/>
          <w:spacing w:val="1"/>
          <w:sz w:val="24"/>
          <w:szCs w:val="24"/>
          <w:lang w:val="ru-RU"/>
        </w:rPr>
        <w:t>о</w:t>
      </w:r>
      <w:r w:rsidRPr="00435BAD">
        <w:rPr>
          <w:rFonts w:ascii="Times New Roman" w:eastAsia="Times New Roman" w:hAnsi="Times New Roman" w:cs="Times New Roman"/>
          <w:b/>
          <w:bCs/>
          <w:spacing w:val="-1"/>
          <w:sz w:val="24"/>
          <w:szCs w:val="24"/>
          <w:lang w:val="ru-RU"/>
        </w:rPr>
        <w:t>вны</w:t>
      </w:r>
      <w:r w:rsidRPr="00435BAD">
        <w:rPr>
          <w:rFonts w:ascii="Times New Roman" w:eastAsia="Times New Roman" w:hAnsi="Times New Roman" w:cs="Times New Roman"/>
          <w:b/>
          <w:bCs/>
          <w:sz w:val="24"/>
          <w:szCs w:val="24"/>
          <w:lang w:val="ru-RU"/>
        </w:rPr>
        <w:t>е</w:t>
      </w:r>
      <w:r w:rsidR="00B120DC">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з</w:t>
      </w:r>
      <w:r w:rsidRPr="00435BAD">
        <w:rPr>
          <w:rFonts w:ascii="Times New Roman" w:eastAsia="Times New Roman" w:hAnsi="Times New Roman" w:cs="Times New Roman"/>
          <w:b/>
          <w:bCs/>
          <w:spacing w:val="1"/>
          <w:sz w:val="24"/>
          <w:szCs w:val="24"/>
          <w:lang w:val="ru-RU"/>
        </w:rPr>
        <w:t>а</w:t>
      </w:r>
      <w:r w:rsidRPr="00435BAD">
        <w:rPr>
          <w:rFonts w:ascii="Times New Roman" w:eastAsia="Times New Roman" w:hAnsi="Times New Roman" w:cs="Times New Roman"/>
          <w:b/>
          <w:bCs/>
          <w:spacing w:val="-3"/>
          <w:sz w:val="24"/>
          <w:szCs w:val="24"/>
          <w:lang w:val="ru-RU"/>
        </w:rPr>
        <w:t>д</w:t>
      </w:r>
      <w:r w:rsidRPr="00435BAD">
        <w:rPr>
          <w:rFonts w:ascii="Times New Roman" w:eastAsia="Times New Roman" w:hAnsi="Times New Roman" w:cs="Times New Roman"/>
          <w:b/>
          <w:bCs/>
          <w:spacing w:val="1"/>
          <w:sz w:val="24"/>
          <w:szCs w:val="24"/>
          <w:lang w:val="ru-RU"/>
        </w:rPr>
        <w:t>а</w:t>
      </w:r>
      <w:r w:rsidRPr="00435BAD">
        <w:rPr>
          <w:rFonts w:ascii="Times New Roman" w:eastAsia="Times New Roman" w:hAnsi="Times New Roman" w:cs="Times New Roman"/>
          <w:b/>
          <w:bCs/>
          <w:sz w:val="24"/>
          <w:szCs w:val="24"/>
          <w:lang w:val="ru-RU"/>
        </w:rPr>
        <w:t>чи</w:t>
      </w:r>
      <w:r w:rsidR="00B120DC">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4"/>
          <w:sz w:val="24"/>
          <w:szCs w:val="24"/>
          <w:lang w:val="ru-RU"/>
        </w:rPr>
        <w:t>н</w:t>
      </w:r>
      <w:r w:rsidRPr="00435BAD">
        <w:rPr>
          <w:rFonts w:ascii="Times New Roman" w:eastAsia="Times New Roman" w:hAnsi="Times New Roman" w:cs="Times New Roman"/>
          <w:b/>
          <w:bCs/>
          <w:sz w:val="24"/>
          <w:szCs w:val="24"/>
          <w:lang w:val="ru-RU"/>
        </w:rPr>
        <w:t xml:space="preserve">а </w:t>
      </w:r>
      <w:r w:rsidRPr="00435BAD">
        <w:rPr>
          <w:rFonts w:ascii="Times New Roman" w:eastAsia="Times New Roman" w:hAnsi="Times New Roman" w:cs="Times New Roman"/>
          <w:b/>
          <w:bCs/>
          <w:spacing w:val="-2"/>
          <w:sz w:val="24"/>
          <w:szCs w:val="24"/>
          <w:lang w:val="ru-RU"/>
        </w:rPr>
        <w:t>2</w:t>
      </w:r>
      <w:r w:rsidRPr="00435BAD">
        <w:rPr>
          <w:rFonts w:ascii="Times New Roman" w:eastAsia="Times New Roman" w:hAnsi="Times New Roman" w:cs="Times New Roman"/>
          <w:b/>
          <w:bCs/>
          <w:spacing w:val="1"/>
          <w:sz w:val="24"/>
          <w:szCs w:val="24"/>
          <w:lang w:val="ru-RU"/>
        </w:rPr>
        <w:t>0</w:t>
      </w:r>
      <w:r w:rsidRPr="00435BAD">
        <w:rPr>
          <w:rFonts w:ascii="Times New Roman" w:eastAsia="Times New Roman" w:hAnsi="Times New Roman" w:cs="Times New Roman"/>
          <w:b/>
          <w:bCs/>
          <w:sz w:val="24"/>
          <w:szCs w:val="24"/>
          <w:lang w:val="ru-RU"/>
        </w:rPr>
        <w:t>1</w:t>
      </w:r>
      <w:r w:rsidR="00227A3E">
        <w:rPr>
          <w:rFonts w:ascii="Times New Roman" w:eastAsia="Times New Roman" w:hAnsi="Times New Roman" w:cs="Times New Roman"/>
          <w:b/>
          <w:bCs/>
          <w:sz w:val="24"/>
          <w:szCs w:val="24"/>
          <w:lang w:val="ru-RU"/>
        </w:rPr>
        <w:t>8</w:t>
      </w:r>
      <w:r w:rsidRPr="00435BAD">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2"/>
          <w:sz w:val="24"/>
          <w:szCs w:val="24"/>
          <w:lang w:val="ru-RU"/>
        </w:rPr>
        <w:t>2</w:t>
      </w:r>
      <w:r w:rsidRPr="00435BAD">
        <w:rPr>
          <w:rFonts w:ascii="Times New Roman" w:eastAsia="Times New Roman" w:hAnsi="Times New Roman" w:cs="Times New Roman"/>
          <w:b/>
          <w:bCs/>
          <w:spacing w:val="1"/>
          <w:sz w:val="24"/>
          <w:szCs w:val="24"/>
          <w:lang w:val="ru-RU"/>
        </w:rPr>
        <w:t>0</w:t>
      </w:r>
      <w:r w:rsidRPr="00435BAD">
        <w:rPr>
          <w:rFonts w:ascii="Times New Roman" w:eastAsia="Times New Roman" w:hAnsi="Times New Roman" w:cs="Times New Roman"/>
          <w:b/>
          <w:bCs/>
          <w:spacing w:val="-2"/>
          <w:sz w:val="24"/>
          <w:szCs w:val="24"/>
          <w:lang w:val="ru-RU"/>
        </w:rPr>
        <w:t>1</w:t>
      </w:r>
      <w:r w:rsidR="00227A3E">
        <w:rPr>
          <w:rFonts w:ascii="Times New Roman" w:eastAsia="Times New Roman" w:hAnsi="Times New Roman" w:cs="Times New Roman"/>
          <w:b/>
          <w:bCs/>
          <w:spacing w:val="-2"/>
          <w:sz w:val="24"/>
          <w:szCs w:val="24"/>
          <w:lang w:val="ru-RU"/>
        </w:rPr>
        <w:t>9</w:t>
      </w:r>
      <w:r w:rsidR="00B120DC">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у</w:t>
      </w:r>
      <w:r w:rsidRPr="00435BAD">
        <w:rPr>
          <w:rFonts w:ascii="Times New Roman" w:eastAsia="Times New Roman" w:hAnsi="Times New Roman" w:cs="Times New Roman"/>
          <w:b/>
          <w:bCs/>
          <w:sz w:val="24"/>
          <w:szCs w:val="24"/>
          <w:lang w:val="ru-RU"/>
        </w:rPr>
        <w:t>ч</w:t>
      </w:r>
      <w:r w:rsidRPr="00435BAD">
        <w:rPr>
          <w:rFonts w:ascii="Times New Roman" w:eastAsia="Times New Roman" w:hAnsi="Times New Roman" w:cs="Times New Roman"/>
          <w:b/>
          <w:bCs/>
          <w:spacing w:val="-2"/>
          <w:sz w:val="24"/>
          <w:szCs w:val="24"/>
          <w:lang w:val="ru-RU"/>
        </w:rPr>
        <w:t>е</w:t>
      </w:r>
      <w:r w:rsidRPr="00435BAD">
        <w:rPr>
          <w:rFonts w:ascii="Times New Roman" w:eastAsia="Times New Roman" w:hAnsi="Times New Roman" w:cs="Times New Roman"/>
          <w:b/>
          <w:bCs/>
          <w:spacing w:val="1"/>
          <w:sz w:val="24"/>
          <w:szCs w:val="24"/>
          <w:lang w:val="ru-RU"/>
        </w:rPr>
        <w:t>б</w:t>
      </w:r>
      <w:r w:rsidRPr="00435BAD">
        <w:rPr>
          <w:rFonts w:ascii="Times New Roman" w:eastAsia="Times New Roman" w:hAnsi="Times New Roman" w:cs="Times New Roman"/>
          <w:b/>
          <w:bCs/>
          <w:spacing w:val="-1"/>
          <w:sz w:val="24"/>
          <w:szCs w:val="24"/>
          <w:lang w:val="ru-RU"/>
        </w:rPr>
        <w:t>ны</w:t>
      </w:r>
      <w:r w:rsidRPr="00435BAD">
        <w:rPr>
          <w:rFonts w:ascii="Times New Roman" w:eastAsia="Times New Roman" w:hAnsi="Times New Roman" w:cs="Times New Roman"/>
          <w:b/>
          <w:bCs/>
          <w:sz w:val="24"/>
          <w:szCs w:val="24"/>
          <w:lang w:val="ru-RU"/>
        </w:rPr>
        <w:t>й</w:t>
      </w:r>
      <w:r w:rsidRPr="00435BAD">
        <w:rPr>
          <w:rFonts w:ascii="Times New Roman" w:eastAsia="Times New Roman" w:hAnsi="Times New Roman" w:cs="Times New Roman"/>
          <w:b/>
          <w:bCs/>
          <w:spacing w:val="-1"/>
          <w:sz w:val="24"/>
          <w:szCs w:val="24"/>
          <w:lang w:val="ru-RU"/>
        </w:rPr>
        <w:t>г</w:t>
      </w:r>
      <w:r w:rsidRPr="00435BAD">
        <w:rPr>
          <w:rFonts w:ascii="Times New Roman" w:eastAsia="Times New Roman" w:hAnsi="Times New Roman" w:cs="Times New Roman"/>
          <w:b/>
          <w:bCs/>
          <w:spacing w:val="1"/>
          <w:sz w:val="24"/>
          <w:szCs w:val="24"/>
          <w:lang w:val="ru-RU"/>
        </w:rPr>
        <w:t>о</w:t>
      </w:r>
      <w:r w:rsidRPr="00435BAD">
        <w:rPr>
          <w:rFonts w:ascii="Times New Roman" w:eastAsia="Times New Roman" w:hAnsi="Times New Roman" w:cs="Times New Roman"/>
          <w:b/>
          <w:bCs/>
          <w:sz w:val="24"/>
          <w:szCs w:val="24"/>
          <w:lang w:val="ru-RU"/>
        </w:rPr>
        <w:t>д</w:t>
      </w:r>
    </w:p>
    <w:p w:rsidR="006B424A" w:rsidRPr="00435BAD" w:rsidRDefault="006B424A" w:rsidP="006B424A">
      <w:pPr>
        <w:spacing w:line="322" w:lineRule="exact"/>
        <w:ind w:left="101" w:right="1115"/>
        <w:rPr>
          <w:rFonts w:ascii="Times New Roman" w:eastAsia="Times New Roman" w:hAnsi="Times New Roman" w:cs="Times New Roman"/>
          <w:b/>
          <w:bCs/>
          <w:sz w:val="24"/>
          <w:szCs w:val="24"/>
          <w:lang w:val="ru-RU"/>
        </w:rPr>
      </w:pPr>
    </w:p>
    <w:p w:rsidR="006B424A" w:rsidRPr="00435BAD" w:rsidRDefault="006B424A" w:rsidP="006B424A">
      <w:pPr>
        <w:spacing w:line="322" w:lineRule="exact"/>
        <w:ind w:left="101" w:right="1115"/>
        <w:rPr>
          <w:rFonts w:ascii="Times New Roman" w:eastAsia="Times New Roman" w:hAnsi="Times New Roman" w:cs="Times New Roman"/>
          <w:sz w:val="24"/>
          <w:szCs w:val="24"/>
          <w:lang w:val="ru-RU"/>
        </w:rPr>
      </w:pPr>
      <w:r w:rsidRPr="00435BAD">
        <w:rPr>
          <w:rFonts w:ascii="Times New Roman" w:eastAsia="Times New Roman" w:hAnsi="Times New Roman" w:cs="Times New Roman"/>
          <w:b/>
          <w:bCs/>
          <w:sz w:val="24"/>
          <w:szCs w:val="24"/>
          <w:lang w:val="ru-RU"/>
        </w:rPr>
        <w:t>Те</w:t>
      </w:r>
      <w:r w:rsidRPr="00435BAD">
        <w:rPr>
          <w:rFonts w:ascii="Times New Roman" w:eastAsia="Times New Roman" w:hAnsi="Times New Roman" w:cs="Times New Roman"/>
          <w:b/>
          <w:bCs/>
          <w:spacing w:val="-2"/>
          <w:sz w:val="24"/>
          <w:szCs w:val="24"/>
          <w:lang w:val="ru-RU"/>
        </w:rPr>
        <w:t>м</w:t>
      </w:r>
      <w:r w:rsidRPr="00435BAD">
        <w:rPr>
          <w:rFonts w:ascii="Times New Roman" w:eastAsia="Times New Roman" w:hAnsi="Times New Roman" w:cs="Times New Roman"/>
          <w:b/>
          <w:bCs/>
          <w:sz w:val="24"/>
          <w:szCs w:val="24"/>
          <w:lang w:val="ru-RU"/>
        </w:rPr>
        <w:t xml:space="preserve">а </w:t>
      </w:r>
      <w:r w:rsidRPr="00435BAD">
        <w:rPr>
          <w:rFonts w:ascii="Times New Roman" w:eastAsia="Times New Roman" w:hAnsi="Times New Roman" w:cs="Times New Roman"/>
          <w:b/>
          <w:bCs/>
          <w:spacing w:val="-2"/>
          <w:sz w:val="24"/>
          <w:szCs w:val="24"/>
          <w:lang w:val="ru-RU"/>
        </w:rPr>
        <w:t>ш</w:t>
      </w:r>
      <w:r w:rsidRPr="00435BAD">
        <w:rPr>
          <w:rFonts w:ascii="Times New Roman" w:eastAsia="Times New Roman" w:hAnsi="Times New Roman" w:cs="Times New Roman"/>
          <w:b/>
          <w:bCs/>
          <w:spacing w:val="-1"/>
          <w:sz w:val="24"/>
          <w:szCs w:val="24"/>
          <w:lang w:val="ru-RU"/>
        </w:rPr>
        <w:t>к</w:t>
      </w:r>
      <w:r w:rsidRPr="00435BAD">
        <w:rPr>
          <w:rFonts w:ascii="Times New Roman" w:eastAsia="Times New Roman" w:hAnsi="Times New Roman" w:cs="Times New Roman"/>
          <w:b/>
          <w:bCs/>
          <w:spacing w:val="1"/>
          <w:sz w:val="24"/>
          <w:szCs w:val="24"/>
          <w:lang w:val="ru-RU"/>
        </w:rPr>
        <w:t>о</w:t>
      </w:r>
      <w:r w:rsidRPr="00435BAD">
        <w:rPr>
          <w:rFonts w:ascii="Times New Roman" w:eastAsia="Times New Roman" w:hAnsi="Times New Roman" w:cs="Times New Roman"/>
          <w:b/>
          <w:bCs/>
          <w:sz w:val="24"/>
          <w:szCs w:val="24"/>
          <w:lang w:val="ru-RU"/>
        </w:rPr>
        <w:t>л</w:t>
      </w:r>
      <w:r w:rsidRPr="00435BAD">
        <w:rPr>
          <w:rFonts w:ascii="Times New Roman" w:eastAsia="Times New Roman" w:hAnsi="Times New Roman" w:cs="Times New Roman"/>
          <w:b/>
          <w:bCs/>
          <w:spacing w:val="-1"/>
          <w:sz w:val="24"/>
          <w:szCs w:val="24"/>
          <w:lang w:val="ru-RU"/>
        </w:rPr>
        <w:t>ы</w:t>
      </w:r>
      <w:proofErr w:type="gramStart"/>
      <w:r w:rsidRPr="00435BAD">
        <w:rPr>
          <w:rFonts w:ascii="Times New Roman" w:eastAsia="Times New Roman" w:hAnsi="Times New Roman" w:cs="Times New Roman"/>
          <w:b/>
          <w:bCs/>
          <w:sz w:val="24"/>
          <w:szCs w:val="24"/>
          <w:lang w:val="ru-RU"/>
        </w:rPr>
        <w:t>:</w:t>
      </w:r>
      <w:r w:rsidRPr="00435BAD">
        <w:rPr>
          <w:rFonts w:ascii="Times New Roman" w:eastAsia="Times New Roman" w:hAnsi="Times New Roman" w:cs="Times New Roman"/>
          <w:spacing w:val="-5"/>
          <w:sz w:val="24"/>
          <w:szCs w:val="24"/>
          <w:lang w:val="ru-RU"/>
        </w:rPr>
        <w:t>“</w:t>
      </w:r>
      <w:proofErr w:type="gramEnd"/>
      <w:r w:rsidRPr="00435BAD">
        <w:rPr>
          <w:rFonts w:ascii="Times New Roman" w:eastAsia="Times New Roman" w:hAnsi="Times New Roman" w:cs="Times New Roman"/>
          <w:sz w:val="24"/>
          <w:szCs w:val="24"/>
          <w:lang w:val="ru-RU"/>
        </w:rPr>
        <w:t>Ра</w:t>
      </w:r>
      <w:r w:rsidRPr="00435BAD">
        <w:rPr>
          <w:rFonts w:ascii="Times New Roman" w:eastAsia="Times New Roman" w:hAnsi="Times New Roman" w:cs="Times New Roman"/>
          <w:spacing w:val="-1"/>
          <w:sz w:val="24"/>
          <w:szCs w:val="24"/>
          <w:lang w:val="ru-RU"/>
        </w:rPr>
        <w:t>зв</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ие</w:t>
      </w:r>
      <w:r w:rsidRPr="00435BAD">
        <w:rPr>
          <w:rFonts w:ascii="Times New Roman" w:eastAsia="Times New Roman" w:hAnsi="Times New Roman" w:cs="Times New Roman"/>
          <w:spacing w:val="-1"/>
          <w:sz w:val="24"/>
          <w:szCs w:val="24"/>
          <w:lang w:val="ru-RU"/>
        </w:rPr>
        <w:t xml:space="preserve"> т</w:t>
      </w:r>
      <w:r w:rsidRPr="00435BAD">
        <w:rPr>
          <w:rFonts w:ascii="Times New Roman" w:eastAsia="Times New Roman" w:hAnsi="Times New Roman" w:cs="Times New Roman"/>
          <w:spacing w:val="-3"/>
          <w:sz w:val="24"/>
          <w:szCs w:val="24"/>
          <w:lang w:val="ru-RU"/>
        </w:rPr>
        <w:t>в</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чес</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3"/>
          <w:sz w:val="24"/>
          <w:szCs w:val="24"/>
          <w:lang w:val="ru-RU"/>
        </w:rPr>
        <w:t>г</w:t>
      </w:r>
      <w:r w:rsidRPr="00435BAD">
        <w:rPr>
          <w:rFonts w:ascii="Times New Roman" w:eastAsia="Times New Roman" w:hAnsi="Times New Roman" w:cs="Times New Roman"/>
          <w:sz w:val="24"/>
          <w:szCs w:val="24"/>
          <w:lang w:val="ru-RU"/>
        </w:rPr>
        <w:t xml:space="preserve">о  </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2"/>
          <w:sz w:val="24"/>
          <w:szCs w:val="24"/>
          <w:lang w:val="ru-RU"/>
        </w:rPr>
        <w:t>нц</w:t>
      </w:r>
      <w:r w:rsidRPr="00435BAD">
        <w:rPr>
          <w:rFonts w:ascii="Times New Roman" w:eastAsia="Times New Roman" w:hAnsi="Times New Roman" w:cs="Times New Roman"/>
          <w:sz w:val="24"/>
          <w:szCs w:val="24"/>
          <w:lang w:val="ru-RU"/>
        </w:rPr>
        <w:t>иа</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z w:val="24"/>
          <w:szCs w:val="24"/>
          <w:lang w:val="ru-RU"/>
        </w:rPr>
        <w:t>ап</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3"/>
          <w:sz w:val="24"/>
          <w:szCs w:val="24"/>
          <w:lang w:val="ru-RU"/>
        </w:rPr>
        <w:t>г</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3"/>
          <w:sz w:val="24"/>
          <w:szCs w:val="24"/>
          <w:lang w:val="ru-RU"/>
        </w:rPr>
        <w:t>г</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чес</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3"/>
          <w:sz w:val="24"/>
          <w:szCs w:val="24"/>
          <w:lang w:val="ru-RU"/>
        </w:rPr>
        <w:t>г</w:t>
      </w:r>
      <w:r w:rsidRPr="00435BAD">
        <w:rPr>
          <w:rFonts w:ascii="Times New Roman" w:eastAsia="Times New Roman" w:hAnsi="Times New Roman" w:cs="Times New Roman"/>
          <w:sz w:val="24"/>
          <w:szCs w:val="24"/>
          <w:lang w:val="ru-RU"/>
        </w:rPr>
        <w:t>о к</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лл</w:t>
      </w:r>
      <w:r w:rsidRPr="00435BAD">
        <w:rPr>
          <w:rFonts w:ascii="Times New Roman" w:eastAsia="Times New Roman" w:hAnsi="Times New Roman" w:cs="Times New Roman"/>
          <w:sz w:val="24"/>
          <w:szCs w:val="24"/>
          <w:lang w:val="ru-RU"/>
        </w:rPr>
        <w:t>ек</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акак</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ими</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z w:val="24"/>
          <w:szCs w:val="24"/>
          <w:lang w:val="ru-RU"/>
        </w:rPr>
        <w:t>ац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 xml:space="preserve">и </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z w:val="24"/>
          <w:szCs w:val="24"/>
          <w:lang w:val="ru-RU"/>
        </w:rPr>
        <w:t>че</w:t>
      </w:r>
      <w:r w:rsidRPr="00435BAD">
        <w:rPr>
          <w:rFonts w:ascii="Times New Roman" w:eastAsia="Times New Roman" w:hAnsi="Times New Roman" w:cs="Times New Roman"/>
          <w:spacing w:val="1"/>
          <w:sz w:val="24"/>
          <w:szCs w:val="24"/>
          <w:lang w:val="ru-RU"/>
        </w:rPr>
        <w:t>б</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 xml:space="preserve">о– </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ль</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3"/>
          <w:sz w:val="24"/>
          <w:szCs w:val="24"/>
          <w:lang w:val="ru-RU"/>
        </w:rPr>
        <w:t>г</w:t>
      </w:r>
      <w:r w:rsidRPr="00435BAD">
        <w:rPr>
          <w:rFonts w:ascii="Times New Roman" w:eastAsia="Times New Roman" w:hAnsi="Times New Roman" w:cs="Times New Roman"/>
          <w:sz w:val="24"/>
          <w:szCs w:val="24"/>
          <w:lang w:val="ru-RU"/>
        </w:rPr>
        <w:t xml:space="preserve">о </w:t>
      </w:r>
      <w:r w:rsidRPr="00435BAD">
        <w:rPr>
          <w:rFonts w:ascii="Times New Roman" w:eastAsia="Times New Roman" w:hAnsi="Times New Roman" w:cs="Times New Roman"/>
          <w:spacing w:val="-2"/>
          <w:sz w:val="24"/>
          <w:szCs w:val="24"/>
          <w:lang w:val="ru-RU"/>
        </w:rPr>
        <w:t>пр</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ссавце</w:t>
      </w:r>
      <w:r w:rsidRPr="00435BAD">
        <w:rPr>
          <w:rFonts w:ascii="Times New Roman" w:eastAsia="Times New Roman" w:hAnsi="Times New Roman" w:cs="Times New Roman"/>
          <w:spacing w:val="-4"/>
          <w:sz w:val="24"/>
          <w:szCs w:val="24"/>
          <w:lang w:val="ru-RU"/>
        </w:rPr>
        <w:t>л</w:t>
      </w:r>
      <w:r w:rsidRPr="00435BAD">
        <w:rPr>
          <w:rFonts w:ascii="Times New Roman" w:eastAsia="Times New Roman" w:hAnsi="Times New Roman" w:cs="Times New Roman"/>
          <w:sz w:val="24"/>
          <w:szCs w:val="24"/>
          <w:lang w:val="ru-RU"/>
        </w:rPr>
        <w:t>ях</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z w:val="24"/>
          <w:szCs w:val="24"/>
          <w:lang w:val="ru-RU"/>
        </w:rPr>
        <w:t>еа</w:t>
      </w:r>
      <w:r w:rsidRPr="00435BAD">
        <w:rPr>
          <w:rFonts w:ascii="Times New Roman" w:eastAsia="Times New Roman" w:hAnsi="Times New Roman" w:cs="Times New Roman"/>
          <w:spacing w:val="-4"/>
          <w:sz w:val="24"/>
          <w:szCs w:val="24"/>
          <w:lang w:val="ru-RU"/>
        </w:rPr>
        <w:t>л</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з</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 xml:space="preserve">ии </w:t>
      </w:r>
      <w:r w:rsidRPr="00435BAD">
        <w:rPr>
          <w:rFonts w:ascii="Times New Roman" w:eastAsia="Times New Roman" w:hAnsi="Times New Roman" w:cs="Times New Roman"/>
          <w:spacing w:val="-4"/>
          <w:sz w:val="24"/>
          <w:szCs w:val="24"/>
          <w:lang w:val="ru-RU"/>
        </w:rPr>
        <w:t>Ф</w:t>
      </w:r>
      <w:r w:rsidRPr="00435BAD">
        <w:rPr>
          <w:rFonts w:ascii="Times New Roman" w:eastAsia="Times New Roman" w:hAnsi="Times New Roman" w:cs="Times New Roman"/>
          <w:sz w:val="24"/>
          <w:szCs w:val="24"/>
          <w:lang w:val="ru-RU"/>
        </w:rPr>
        <w:t>Г</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С”.</w:t>
      </w:r>
    </w:p>
    <w:p w:rsidR="00191538" w:rsidRPr="00435BAD" w:rsidRDefault="00D320E2">
      <w:pPr>
        <w:spacing w:before="59" w:line="276" w:lineRule="auto"/>
        <w:ind w:left="384" w:right="236"/>
        <w:rPr>
          <w:rFonts w:ascii="Times New Roman" w:eastAsia="Times New Roman" w:hAnsi="Times New Roman" w:cs="Times New Roman"/>
          <w:b/>
          <w:bCs/>
          <w:sz w:val="24"/>
          <w:szCs w:val="24"/>
          <w:u w:val="thick" w:color="000000"/>
          <w:lang w:val="ru-RU"/>
        </w:rPr>
      </w:pPr>
      <w:r w:rsidRPr="00435BAD">
        <w:rPr>
          <w:rFonts w:ascii="Times New Roman" w:eastAsia="Times New Roman" w:hAnsi="Times New Roman" w:cs="Times New Roman"/>
          <w:b/>
          <w:i/>
          <w:sz w:val="24"/>
          <w:szCs w:val="24"/>
          <w:u w:val="single"/>
          <w:lang w:val="ru-RU" w:eastAsia="ru-RU"/>
        </w:rPr>
        <w:t>Основная цель школы</w:t>
      </w:r>
      <w:proofErr w:type="gramStart"/>
      <w:r w:rsidRPr="00435BAD">
        <w:rPr>
          <w:rFonts w:ascii="Times New Roman" w:eastAsia="Times New Roman" w:hAnsi="Times New Roman" w:cs="Times New Roman"/>
          <w:b/>
          <w:i/>
          <w:sz w:val="24"/>
          <w:szCs w:val="24"/>
          <w:u w:val="single"/>
          <w:lang w:val="ru-RU" w:eastAsia="ru-RU"/>
        </w:rPr>
        <w:t>:</w:t>
      </w:r>
      <w:r w:rsidRPr="00435BAD">
        <w:rPr>
          <w:rFonts w:ascii="Times New Roman" w:eastAsia="Times New Roman" w:hAnsi="Times New Roman" w:cs="Times New Roman"/>
          <w:sz w:val="24"/>
          <w:szCs w:val="24"/>
          <w:lang w:val="ru-RU" w:eastAsia="ru-RU"/>
        </w:rPr>
        <w:t>с</w:t>
      </w:r>
      <w:proofErr w:type="gramEnd"/>
      <w:r w:rsidRPr="00435BAD">
        <w:rPr>
          <w:rFonts w:ascii="Times New Roman" w:eastAsia="Times New Roman" w:hAnsi="Times New Roman" w:cs="Times New Roman"/>
          <w:sz w:val="24"/>
          <w:szCs w:val="24"/>
          <w:lang w:val="ru-RU" w:eastAsia="ru-RU"/>
        </w:rPr>
        <w:t>оздание оптимальных условий для развития, саморазвития, самореализации личности участников учебно – воспитательного процесса, воспитание личности психически и физически здоровой, гуманной,  социально мобильной, способной к формированию жизненных позиций и ценностей.</w:t>
      </w:r>
      <w:r w:rsidRPr="00435BAD">
        <w:rPr>
          <w:rFonts w:ascii="Times New Roman" w:eastAsia="Times New Roman" w:hAnsi="Times New Roman" w:cs="Times New Roman"/>
          <w:sz w:val="24"/>
          <w:szCs w:val="24"/>
          <w:lang w:val="ru-RU"/>
        </w:rPr>
        <w:t xml:space="preserve"> С</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ие</w:t>
      </w:r>
      <w:r w:rsidRPr="00435BAD">
        <w:rPr>
          <w:rFonts w:ascii="Times New Roman" w:eastAsia="Times New Roman" w:hAnsi="Times New Roman" w:cs="Times New Roman"/>
          <w:spacing w:val="1"/>
          <w:sz w:val="24"/>
          <w:szCs w:val="24"/>
          <w:lang w:val="ru-RU"/>
        </w:rPr>
        <w:t>б</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z w:val="24"/>
          <w:szCs w:val="24"/>
          <w:lang w:val="ru-RU"/>
        </w:rPr>
        <w:t>аг</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ия</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 xml:space="preserve">й </w:t>
      </w:r>
      <w:r w:rsidRPr="00435BAD">
        <w:rPr>
          <w:rFonts w:ascii="Times New Roman" w:eastAsia="Times New Roman" w:hAnsi="Times New Roman" w:cs="Times New Roman"/>
          <w:spacing w:val="-2"/>
          <w:sz w:val="24"/>
          <w:szCs w:val="24"/>
          <w:lang w:val="ru-RU"/>
        </w:rPr>
        <w:t>об</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з</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3"/>
          <w:sz w:val="24"/>
          <w:szCs w:val="24"/>
          <w:lang w:val="ru-RU"/>
        </w:rPr>
        <w:t>в</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ль</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й с</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pacing w:val="-2"/>
          <w:sz w:val="24"/>
          <w:szCs w:val="24"/>
          <w:lang w:val="ru-RU"/>
        </w:rPr>
        <w:t>ед</w:t>
      </w:r>
      <w:r w:rsidRPr="00435BAD">
        <w:rPr>
          <w:rFonts w:ascii="Times New Roman" w:eastAsia="Times New Roman" w:hAnsi="Times New Roman" w:cs="Times New Roman"/>
          <w:sz w:val="24"/>
          <w:szCs w:val="24"/>
          <w:lang w:val="ru-RU"/>
        </w:rPr>
        <w:t>ы</w:t>
      </w:r>
      <w:proofErr w:type="gramStart"/>
      <w:r w:rsidRPr="00435BAD">
        <w:rPr>
          <w:rFonts w:ascii="Times New Roman" w:eastAsia="Times New Roman" w:hAnsi="Times New Roman" w:cs="Times New Roman"/>
          <w:sz w:val="24"/>
          <w:szCs w:val="24"/>
          <w:lang w:val="ru-RU"/>
        </w:rPr>
        <w:t>,с</w:t>
      </w:r>
      <w:proofErr w:type="gramEnd"/>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2"/>
          <w:sz w:val="24"/>
          <w:szCs w:val="24"/>
          <w:lang w:val="ru-RU"/>
        </w:rPr>
        <w:t>со</w:t>
      </w:r>
      <w:r w:rsidRPr="00435BAD">
        <w:rPr>
          <w:rFonts w:ascii="Times New Roman" w:eastAsia="Times New Roman" w:hAnsi="Times New Roman" w:cs="Times New Roman"/>
          <w:spacing w:val="1"/>
          <w:sz w:val="24"/>
          <w:szCs w:val="24"/>
          <w:lang w:val="ru-RU"/>
        </w:rPr>
        <w:t>б</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тв</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pacing w:val="-1"/>
          <w:sz w:val="24"/>
          <w:szCs w:val="24"/>
          <w:lang w:val="ru-RU"/>
        </w:rPr>
        <w:t>ю</w:t>
      </w:r>
      <w:r w:rsidRPr="00435BAD">
        <w:rPr>
          <w:rFonts w:ascii="Times New Roman" w:eastAsia="Times New Roman" w:hAnsi="Times New Roman" w:cs="Times New Roman"/>
          <w:sz w:val="24"/>
          <w:szCs w:val="24"/>
          <w:lang w:val="ru-RU"/>
        </w:rPr>
        <w:t xml:space="preserve">щей </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z w:val="24"/>
          <w:szCs w:val="24"/>
          <w:lang w:val="ru-RU"/>
        </w:rPr>
        <w:t>ас</w:t>
      </w:r>
      <w:r w:rsidRPr="00435BAD">
        <w:rPr>
          <w:rFonts w:ascii="Times New Roman" w:eastAsia="Times New Roman" w:hAnsi="Times New Roman" w:cs="Times New Roman"/>
          <w:spacing w:val="-2"/>
          <w:sz w:val="24"/>
          <w:szCs w:val="24"/>
          <w:lang w:val="ru-RU"/>
        </w:rPr>
        <w:t>кр</w:t>
      </w:r>
      <w:r w:rsidRPr="00435BAD">
        <w:rPr>
          <w:rFonts w:ascii="Times New Roman" w:eastAsia="Times New Roman" w:hAnsi="Times New Roman" w:cs="Times New Roman"/>
          <w:sz w:val="24"/>
          <w:szCs w:val="24"/>
          <w:lang w:val="ru-RU"/>
        </w:rPr>
        <w:t>ы</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ию и</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3"/>
          <w:sz w:val="24"/>
          <w:szCs w:val="24"/>
          <w:lang w:val="ru-RU"/>
        </w:rPr>
        <w:t>в</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ль</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ы</w:t>
      </w:r>
      <w:r w:rsidRPr="00435BAD">
        <w:rPr>
          <w:rFonts w:ascii="Times New Roman" w:eastAsia="Times New Roman" w:hAnsi="Times New Roman" w:cs="Times New Roman"/>
          <w:sz w:val="24"/>
          <w:szCs w:val="24"/>
          <w:lang w:val="ru-RU"/>
        </w:rPr>
        <w:t xml:space="preserve">х </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2"/>
          <w:sz w:val="24"/>
          <w:szCs w:val="24"/>
          <w:lang w:val="ru-RU"/>
        </w:rPr>
        <w:t>с</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ей</w:t>
      </w:r>
      <w:r w:rsidRPr="00435BAD">
        <w:rPr>
          <w:rFonts w:ascii="Times New Roman" w:eastAsia="Times New Roman" w:hAnsi="Times New Roman" w:cs="Times New Roman"/>
          <w:spacing w:val="1"/>
          <w:sz w:val="24"/>
          <w:szCs w:val="24"/>
          <w:lang w:val="ru-RU"/>
        </w:rPr>
        <w:t>об</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z w:val="24"/>
          <w:szCs w:val="24"/>
          <w:lang w:val="ru-RU"/>
        </w:rPr>
        <w:t>ча</w:t>
      </w:r>
      <w:r w:rsidRPr="00435BAD">
        <w:rPr>
          <w:rFonts w:ascii="Times New Roman" w:eastAsia="Times New Roman" w:hAnsi="Times New Roman" w:cs="Times New Roman"/>
          <w:spacing w:val="-1"/>
          <w:sz w:val="24"/>
          <w:szCs w:val="24"/>
          <w:lang w:val="ru-RU"/>
        </w:rPr>
        <w:t>ю</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ся,</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б</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2"/>
          <w:sz w:val="24"/>
          <w:szCs w:val="24"/>
          <w:lang w:val="ru-RU"/>
        </w:rPr>
        <w:t>с</w:t>
      </w:r>
      <w:r w:rsidRPr="00435BAD">
        <w:rPr>
          <w:rFonts w:ascii="Times New Roman" w:eastAsia="Times New Roman" w:hAnsi="Times New Roman" w:cs="Times New Roman"/>
          <w:sz w:val="24"/>
          <w:szCs w:val="24"/>
          <w:lang w:val="ru-RU"/>
        </w:rPr>
        <w:t>пе</w:t>
      </w:r>
      <w:r w:rsidRPr="00435BAD">
        <w:rPr>
          <w:rFonts w:ascii="Times New Roman" w:eastAsia="Times New Roman" w:hAnsi="Times New Roman" w:cs="Times New Roman"/>
          <w:spacing w:val="-2"/>
          <w:sz w:val="24"/>
          <w:szCs w:val="24"/>
          <w:lang w:val="ru-RU"/>
        </w:rPr>
        <w:t>ч</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а</w:t>
      </w:r>
      <w:r w:rsidRPr="00435BAD">
        <w:rPr>
          <w:rFonts w:ascii="Times New Roman" w:eastAsia="Times New Roman" w:hAnsi="Times New Roman" w:cs="Times New Roman"/>
          <w:spacing w:val="-1"/>
          <w:sz w:val="24"/>
          <w:szCs w:val="24"/>
          <w:lang w:val="ru-RU"/>
        </w:rPr>
        <w:t>ю</w:t>
      </w:r>
      <w:r w:rsidRPr="00435BAD">
        <w:rPr>
          <w:rFonts w:ascii="Times New Roman" w:eastAsia="Times New Roman" w:hAnsi="Times New Roman" w:cs="Times New Roman"/>
          <w:sz w:val="24"/>
          <w:szCs w:val="24"/>
          <w:lang w:val="ru-RU"/>
        </w:rPr>
        <w:t xml:space="preserve">щей </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з</w:t>
      </w:r>
      <w:r w:rsidRPr="00435BAD">
        <w:rPr>
          <w:rFonts w:ascii="Times New Roman" w:eastAsia="Times New Roman" w:hAnsi="Times New Roman" w:cs="Times New Roman"/>
          <w:spacing w:val="-3"/>
          <w:sz w:val="24"/>
          <w:szCs w:val="24"/>
          <w:lang w:val="ru-RU"/>
        </w:rPr>
        <w:t>м</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2"/>
          <w:sz w:val="24"/>
          <w:szCs w:val="24"/>
          <w:lang w:val="ru-RU"/>
        </w:rPr>
        <w:t>жн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иих с</w:t>
      </w:r>
      <w:r w:rsidRPr="00435BAD">
        <w:rPr>
          <w:rFonts w:ascii="Times New Roman" w:eastAsia="Times New Roman" w:hAnsi="Times New Roman" w:cs="Times New Roman"/>
          <w:spacing w:val="-2"/>
          <w:sz w:val="24"/>
          <w:szCs w:val="24"/>
          <w:lang w:val="ru-RU"/>
        </w:rPr>
        <w:t>а</w:t>
      </w: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2"/>
          <w:sz w:val="24"/>
          <w:szCs w:val="24"/>
          <w:lang w:val="ru-RU"/>
        </w:rPr>
        <w:t>оо</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ия</w:t>
      </w:r>
      <w:r w:rsidRPr="00435BAD">
        <w:rPr>
          <w:rFonts w:ascii="Times New Roman" w:eastAsia="Times New Roman" w:hAnsi="Times New Roman" w:cs="Times New Roman"/>
          <w:sz w:val="24"/>
          <w:szCs w:val="24"/>
          <w:lang w:val="ru-RU"/>
        </w:rPr>
        <w:t>,сам</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еа</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з</w:t>
      </w:r>
      <w:r w:rsidRPr="00435BAD">
        <w:rPr>
          <w:rFonts w:ascii="Times New Roman" w:eastAsia="Times New Roman" w:hAnsi="Times New Roman" w:cs="Times New Roman"/>
          <w:spacing w:val="-2"/>
          <w:sz w:val="24"/>
          <w:szCs w:val="24"/>
          <w:lang w:val="ru-RU"/>
        </w:rPr>
        <w:t>а</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 xml:space="preserve">и, социализации и </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z w:val="24"/>
          <w:szCs w:val="24"/>
          <w:lang w:val="ru-RU"/>
        </w:rPr>
        <w:t>еп</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ия</w:t>
      </w:r>
      <w:r w:rsidRPr="00435BAD">
        <w:rPr>
          <w:rFonts w:ascii="Times New Roman" w:eastAsia="Times New Roman" w:hAnsi="Times New Roman" w:cs="Times New Roman"/>
          <w:spacing w:val="-1"/>
          <w:sz w:val="24"/>
          <w:szCs w:val="24"/>
          <w:lang w:val="ru-RU"/>
        </w:rPr>
        <w:t xml:space="preserve"> з</w:t>
      </w:r>
      <w:r w:rsidRPr="00435BAD">
        <w:rPr>
          <w:rFonts w:ascii="Times New Roman" w:eastAsia="Times New Roman" w:hAnsi="Times New Roman" w:cs="Times New Roman"/>
          <w:spacing w:val="-2"/>
          <w:sz w:val="24"/>
          <w:szCs w:val="24"/>
          <w:lang w:val="ru-RU"/>
        </w:rPr>
        <w:t>до</w:t>
      </w:r>
      <w:r w:rsidRPr="00435BAD">
        <w:rPr>
          <w:rFonts w:ascii="Times New Roman" w:eastAsia="Times New Roman" w:hAnsi="Times New Roman" w:cs="Times New Roman"/>
          <w:spacing w:val="1"/>
          <w:sz w:val="24"/>
          <w:szCs w:val="24"/>
          <w:lang w:val="ru-RU"/>
        </w:rPr>
        <w:t>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4"/>
          <w:sz w:val="24"/>
          <w:szCs w:val="24"/>
          <w:lang w:val="ru-RU"/>
        </w:rPr>
        <w:t>ь</w:t>
      </w:r>
      <w:r w:rsidRPr="00435BAD">
        <w:rPr>
          <w:rFonts w:ascii="Times New Roman" w:eastAsia="Times New Roman" w:hAnsi="Times New Roman" w:cs="Times New Roman"/>
          <w:sz w:val="24"/>
          <w:szCs w:val="24"/>
          <w:lang w:val="ru-RU"/>
        </w:rPr>
        <w:t>я шк</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ль</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в.</w:t>
      </w:r>
    </w:p>
    <w:p w:rsidR="00191538" w:rsidRPr="00435BAD" w:rsidRDefault="008504B1">
      <w:pPr>
        <w:spacing w:before="59" w:line="276" w:lineRule="auto"/>
        <w:ind w:left="384" w:right="236"/>
        <w:rPr>
          <w:rFonts w:ascii="Times New Roman" w:eastAsia="Times New Roman" w:hAnsi="Times New Roman" w:cs="Times New Roman"/>
          <w:b/>
          <w:bCs/>
          <w:sz w:val="24"/>
          <w:szCs w:val="24"/>
          <w:u w:val="thick" w:color="000000"/>
          <w:lang w:val="ru-RU"/>
        </w:rPr>
      </w:pPr>
      <w:r>
        <w:rPr>
          <w:rFonts w:ascii="Times New Roman" w:eastAsia="Times New Roman" w:hAnsi="Times New Roman" w:cs="Times New Roman"/>
          <w:b/>
          <w:bCs/>
          <w:noProof/>
          <w:sz w:val="24"/>
          <w:szCs w:val="24"/>
          <w:u w:val="thick" w:color="000000"/>
          <w:lang w:val="ru-RU" w:eastAsia="ru-RU"/>
        </w:rPr>
        <w:pict>
          <v:shapetype id="_x0000_t32" coordsize="21600,21600" o:spt="32" o:oned="t" path="m,l21600,21600e" filled="f">
            <v:path arrowok="t" fillok="f" o:connecttype="none"/>
            <o:lock v:ext="edit" shapetype="t"/>
          </v:shapetype>
          <v:shape id="_x0000_s1045" type="#_x0000_t32" style="position:absolute;left:0;text-align:left;margin-left:605.6pt;margin-top:2.65pt;width:.05pt;height:46.85pt;z-index:503312802" o:connectortype="straight">
            <v:stroke endarrow="block"/>
          </v:shape>
        </w:pict>
      </w:r>
      <w:r>
        <w:rPr>
          <w:rFonts w:ascii="Times New Roman" w:eastAsia="Times New Roman" w:hAnsi="Times New Roman" w:cs="Times New Roman"/>
          <w:b/>
          <w:bCs/>
          <w:noProof/>
          <w:sz w:val="24"/>
          <w:szCs w:val="24"/>
          <w:u w:val="thick" w:color="000000"/>
          <w:lang w:val="ru-RU" w:eastAsia="ru-RU"/>
        </w:rPr>
        <w:pict>
          <v:shape id="_x0000_s1040" type="#_x0000_t32" style="position:absolute;left:0;text-align:left;margin-left:333.6pt;margin-top:15.2pt;width:0;height:59.45pt;z-index:503307682" o:connectortype="straight">
            <v:stroke endarrow="block"/>
          </v:shape>
        </w:pict>
      </w:r>
      <w:r>
        <w:rPr>
          <w:rFonts w:ascii="Times New Roman" w:eastAsia="Times New Roman" w:hAnsi="Times New Roman" w:cs="Times New Roman"/>
          <w:b/>
          <w:bCs/>
          <w:noProof/>
          <w:sz w:val="24"/>
          <w:szCs w:val="24"/>
          <w:u w:val="thick" w:color="000000"/>
          <w:lang w:val="ru-RU" w:eastAsia="ru-RU"/>
        </w:rPr>
        <w:pict>
          <v:shape id="_x0000_s1038" type="#_x0000_t32" style="position:absolute;left:0;text-align:left;margin-left:35.55pt;margin-top:2.65pt;width:57.75pt;height:59.45pt;flip:x;z-index:503306658" o:connectortype="straight">
            <v:stroke endarrow="block"/>
          </v:shape>
        </w:pict>
      </w:r>
    </w:p>
    <w:p w:rsidR="00191538" w:rsidRPr="00435BAD" w:rsidRDefault="00191538">
      <w:pPr>
        <w:spacing w:before="59" w:line="276" w:lineRule="auto"/>
        <w:ind w:left="384" w:right="236"/>
        <w:rPr>
          <w:rFonts w:ascii="Times New Roman" w:eastAsia="Times New Roman" w:hAnsi="Times New Roman" w:cs="Times New Roman"/>
          <w:b/>
          <w:bCs/>
          <w:sz w:val="24"/>
          <w:szCs w:val="24"/>
          <w:u w:val="thick" w:color="000000"/>
          <w:lang w:val="ru-RU"/>
        </w:rPr>
      </w:pPr>
    </w:p>
    <w:p w:rsidR="00D320E2" w:rsidRPr="00435BAD" w:rsidRDefault="008504B1" w:rsidP="00D320E2">
      <w:pPr>
        <w:spacing w:before="59" w:line="276" w:lineRule="auto"/>
        <w:ind w:left="384" w:right="236"/>
        <w:jc w:val="both"/>
        <w:rPr>
          <w:rFonts w:ascii="Times New Roman" w:eastAsia="Times New Roman" w:hAnsi="Times New Roman" w:cs="Times New Roman"/>
          <w:b/>
          <w:bCs/>
          <w:sz w:val="24"/>
          <w:szCs w:val="24"/>
          <w:u w:val="thick" w:color="000000"/>
          <w:lang w:val="ru-RU"/>
        </w:rPr>
      </w:pPr>
      <w:r>
        <w:rPr>
          <w:rFonts w:ascii="Times New Roman" w:eastAsia="Times New Roman" w:hAnsi="Times New Roman" w:cs="Times New Roman"/>
          <w:b/>
          <w:bCs/>
          <w:noProof/>
          <w:sz w:val="24"/>
          <w:szCs w:val="24"/>
          <w:u w:val="thick" w:color="000000"/>
          <w:lang w:val="ru-RU" w:eastAsia="ru-RU"/>
        </w:rPr>
        <w:pict>
          <v:oval id="_x0000_s1046" style="position:absolute;left:0;text-align:left;margin-left:507.7pt;margin-top:6.55pt;width:189.25pt;height:135.65pt;z-index:503313826">
            <v:textbox>
              <w:txbxContent>
                <w:p w:rsidR="00F47C34" w:rsidRPr="00384B45" w:rsidRDefault="00F47C34" w:rsidP="00384B45">
                  <w:pPr>
                    <w:widowControl/>
                    <w:jc w:val="center"/>
                    <w:rPr>
                      <w:rFonts w:ascii="Times New Roman" w:eastAsia="Times New Roman" w:hAnsi="Times New Roman" w:cs="Times New Roman"/>
                      <w:sz w:val="24"/>
                      <w:szCs w:val="24"/>
                      <w:lang w:val="ru-RU" w:eastAsia="ru-RU"/>
                    </w:rPr>
                  </w:pPr>
                  <w:r w:rsidRPr="00384B45">
                    <w:rPr>
                      <w:rFonts w:ascii="Times New Roman" w:eastAsia="Times New Roman" w:hAnsi="Times New Roman" w:cs="Times New Roman"/>
                      <w:sz w:val="24"/>
                      <w:szCs w:val="24"/>
                      <w:lang w:val="ru-RU" w:eastAsia="ru-RU"/>
                    </w:rPr>
                    <w:t>Создание оптимальной, гуманистической, демократической системы общественного управления школой.</w:t>
                  </w:r>
                </w:p>
                <w:p w:rsidR="00F47C34" w:rsidRPr="00384B45" w:rsidRDefault="00F47C34" w:rsidP="00384B45">
                  <w:pPr>
                    <w:widowControl/>
                    <w:rPr>
                      <w:rFonts w:ascii="Times New Roman" w:eastAsia="Times New Roman" w:hAnsi="Times New Roman" w:cs="Times New Roman"/>
                      <w:sz w:val="24"/>
                      <w:szCs w:val="24"/>
                      <w:lang w:val="ru-RU" w:eastAsia="ru-RU"/>
                    </w:rPr>
                  </w:pPr>
                </w:p>
                <w:p w:rsidR="00F47C34" w:rsidRPr="00384B45" w:rsidRDefault="00F47C34">
                  <w:pPr>
                    <w:rPr>
                      <w:lang w:val="ru-RU"/>
                    </w:rPr>
                  </w:pPr>
                </w:p>
              </w:txbxContent>
            </v:textbox>
          </v:oval>
        </w:pict>
      </w:r>
      <w:r>
        <w:rPr>
          <w:rFonts w:ascii="Times New Roman" w:eastAsia="Times New Roman" w:hAnsi="Times New Roman" w:cs="Times New Roman"/>
          <w:b/>
          <w:bCs/>
          <w:noProof/>
          <w:sz w:val="24"/>
          <w:szCs w:val="24"/>
          <w:u w:val="thick" w:color="000000"/>
          <w:lang w:val="ru-RU" w:eastAsia="ru-RU"/>
        </w:rPr>
        <w:pict>
          <v:oval id="_x0000_s1043" style="position:absolute;left:0;text-align:left;margin-left:-57.4pt;margin-top:12.75pt;width:209.3pt;height:148.7pt;z-index:503310754">
            <v:textbox>
              <w:txbxContent>
                <w:p w:rsidR="00F47C34" w:rsidRDefault="00F47C34" w:rsidP="00D320E2">
                  <w:pPr>
                    <w:widowControl/>
                    <w:jc w:val="both"/>
                    <w:rPr>
                      <w:rFonts w:ascii="Times New Roman" w:eastAsia="Times New Roman" w:hAnsi="Times New Roman" w:cs="Times New Roman"/>
                      <w:sz w:val="24"/>
                      <w:szCs w:val="24"/>
                      <w:lang w:val="ru-RU" w:eastAsia="ru-RU"/>
                    </w:rPr>
                  </w:pPr>
                  <w:r w:rsidRPr="00D320E2">
                    <w:rPr>
                      <w:rFonts w:ascii="Times New Roman" w:eastAsia="Times New Roman" w:hAnsi="Times New Roman" w:cs="Times New Roman"/>
                      <w:sz w:val="24"/>
                      <w:szCs w:val="24"/>
                      <w:lang w:val="ru-RU" w:eastAsia="ru-RU"/>
                    </w:rPr>
                    <w:t>Повышение качества проведения уроков,</w:t>
                  </w:r>
                </w:p>
                <w:p w:rsidR="00F47C34" w:rsidRDefault="00F47C34" w:rsidP="00D320E2">
                  <w:pPr>
                    <w:widowControl/>
                    <w:jc w:val="both"/>
                    <w:rPr>
                      <w:rFonts w:ascii="Times New Roman" w:eastAsia="Times New Roman" w:hAnsi="Times New Roman" w:cs="Times New Roman"/>
                      <w:sz w:val="24"/>
                      <w:szCs w:val="24"/>
                      <w:lang w:val="ru-RU" w:eastAsia="ru-RU"/>
                    </w:rPr>
                  </w:pPr>
                  <w:r w:rsidRPr="00D320E2">
                    <w:rPr>
                      <w:rFonts w:ascii="Times New Roman" w:eastAsia="Times New Roman" w:hAnsi="Times New Roman" w:cs="Times New Roman"/>
                      <w:sz w:val="24"/>
                      <w:szCs w:val="24"/>
                      <w:lang w:val="ru-RU" w:eastAsia="ru-RU"/>
                    </w:rPr>
                    <w:t xml:space="preserve"> расширение существующих представлений</w:t>
                  </w:r>
                </w:p>
                <w:p w:rsidR="00F47C34" w:rsidRDefault="00F47C34" w:rsidP="00D320E2">
                  <w:pPr>
                    <w:widowControl/>
                    <w:jc w:val="both"/>
                    <w:rPr>
                      <w:rFonts w:ascii="Times New Roman" w:eastAsia="Times New Roman" w:hAnsi="Times New Roman" w:cs="Times New Roman"/>
                      <w:sz w:val="24"/>
                      <w:szCs w:val="24"/>
                      <w:lang w:val="ru-RU" w:eastAsia="ru-RU"/>
                    </w:rPr>
                  </w:pPr>
                  <w:r w:rsidRPr="00D320E2">
                    <w:rPr>
                      <w:rFonts w:ascii="Times New Roman" w:eastAsia="Times New Roman" w:hAnsi="Times New Roman" w:cs="Times New Roman"/>
                      <w:sz w:val="24"/>
                      <w:szCs w:val="24"/>
                      <w:lang w:val="ru-RU" w:eastAsia="ru-RU"/>
                    </w:rPr>
                    <w:t xml:space="preserve"> и взглядов учителей на сущность образования</w:t>
                  </w:r>
                </w:p>
                <w:p w:rsidR="00F47C34" w:rsidRDefault="00F47C34" w:rsidP="00D320E2">
                  <w:pPr>
                    <w:widowControl/>
                    <w:jc w:val="both"/>
                    <w:rPr>
                      <w:rFonts w:ascii="Times New Roman" w:eastAsia="Times New Roman" w:hAnsi="Times New Roman" w:cs="Times New Roman"/>
                      <w:sz w:val="24"/>
                      <w:szCs w:val="24"/>
                      <w:lang w:val="ru-RU" w:eastAsia="ru-RU"/>
                    </w:rPr>
                  </w:pPr>
                  <w:r w:rsidRPr="00D320E2">
                    <w:rPr>
                      <w:rFonts w:ascii="Times New Roman" w:eastAsia="Times New Roman" w:hAnsi="Times New Roman" w:cs="Times New Roman"/>
                      <w:sz w:val="24"/>
                      <w:szCs w:val="24"/>
                      <w:lang w:val="ru-RU" w:eastAsia="ru-RU"/>
                    </w:rPr>
                    <w:t xml:space="preserve"> сквозь призму базовых понятий</w:t>
                  </w:r>
                </w:p>
                <w:p w:rsidR="00F47C34" w:rsidRPr="00D320E2" w:rsidRDefault="00F47C34" w:rsidP="00D320E2">
                  <w:pPr>
                    <w:widowControl/>
                    <w:jc w:val="both"/>
                    <w:rPr>
                      <w:rFonts w:ascii="Times New Roman" w:eastAsia="Times New Roman" w:hAnsi="Times New Roman" w:cs="Times New Roman"/>
                      <w:sz w:val="24"/>
                      <w:szCs w:val="24"/>
                      <w:lang w:val="ru-RU" w:eastAsia="ru-RU"/>
                    </w:rPr>
                  </w:pPr>
                  <w:r w:rsidRPr="00D320E2">
                    <w:rPr>
                      <w:rFonts w:ascii="Times New Roman" w:eastAsia="Times New Roman" w:hAnsi="Times New Roman" w:cs="Times New Roman"/>
                      <w:sz w:val="24"/>
                      <w:szCs w:val="24"/>
                      <w:lang w:val="ru-RU" w:eastAsia="ru-RU"/>
                    </w:rPr>
                    <w:t xml:space="preserve"> – компетентности и компетенции.</w:t>
                  </w:r>
                </w:p>
                <w:p w:rsidR="00F47C34" w:rsidRPr="00D320E2" w:rsidRDefault="00F47C34">
                  <w:pPr>
                    <w:rPr>
                      <w:lang w:val="ru-RU"/>
                    </w:rPr>
                  </w:pPr>
                </w:p>
              </w:txbxContent>
            </v:textbox>
          </v:oval>
        </w:pict>
      </w:r>
    </w:p>
    <w:p w:rsidR="00191538" w:rsidRPr="00435BAD" w:rsidRDefault="008504B1">
      <w:pPr>
        <w:spacing w:before="59" w:line="276" w:lineRule="auto"/>
        <w:ind w:left="384" w:right="236"/>
        <w:rPr>
          <w:rFonts w:ascii="Times New Roman" w:eastAsia="Times New Roman" w:hAnsi="Times New Roman" w:cs="Times New Roman"/>
          <w:b/>
          <w:bCs/>
          <w:sz w:val="24"/>
          <w:szCs w:val="24"/>
          <w:u w:val="thick" w:color="000000"/>
          <w:lang w:val="ru-RU"/>
        </w:rPr>
      </w:pPr>
      <w:r>
        <w:rPr>
          <w:rFonts w:ascii="Times New Roman" w:eastAsia="Times New Roman" w:hAnsi="Times New Roman" w:cs="Times New Roman"/>
          <w:b/>
          <w:bCs/>
          <w:noProof/>
          <w:sz w:val="24"/>
          <w:szCs w:val="24"/>
          <w:u w:val="thick" w:color="000000"/>
          <w:lang w:val="ru-RU" w:eastAsia="ru-RU"/>
        </w:rPr>
        <w:pict>
          <v:oval id="_x0000_s1044" style="position:absolute;left:0;text-align:left;margin-left:228.95pt;margin-top:10.25pt;width:210.1pt;height:164.9pt;z-index:503311778">
            <v:textbox>
              <w:txbxContent>
                <w:p w:rsidR="00F47C34" w:rsidRPr="00384B45" w:rsidRDefault="00F47C34" w:rsidP="00384B45">
                  <w:pPr>
                    <w:widowControl/>
                    <w:jc w:val="center"/>
                    <w:rPr>
                      <w:rFonts w:ascii="Times New Roman" w:eastAsia="Times New Roman" w:hAnsi="Times New Roman" w:cs="Times New Roman"/>
                      <w:sz w:val="24"/>
                      <w:szCs w:val="24"/>
                      <w:lang w:val="ru-RU" w:eastAsia="ru-RU"/>
                    </w:rPr>
                  </w:pPr>
                  <w:r w:rsidRPr="00384B45">
                    <w:rPr>
                      <w:rFonts w:ascii="Times New Roman" w:eastAsia="Times New Roman" w:hAnsi="Times New Roman" w:cs="Times New Roman"/>
                      <w:sz w:val="24"/>
                      <w:szCs w:val="24"/>
                      <w:lang w:val="ru-RU" w:eastAsia="ru-RU"/>
                    </w:rPr>
                    <w:t>Формирование нового воспитательного пространства, которое позволит обеспечить духовно- нравственное становление подрастающего поколения, подготовку обучающегося к жизненному самоопределению, самостоятельному выбору в пользу гуманистических идеалов.</w:t>
                  </w:r>
                </w:p>
                <w:p w:rsidR="00F47C34" w:rsidRPr="00384B45" w:rsidRDefault="00F47C34">
                  <w:pPr>
                    <w:rPr>
                      <w:lang w:val="ru-RU"/>
                    </w:rPr>
                  </w:pPr>
                </w:p>
              </w:txbxContent>
            </v:textbox>
          </v:oval>
        </w:pict>
      </w:r>
    </w:p>
    <w:p w:rsidR="00191538" w:rsidRPr="00435BAD" w:rsidRDefault="00191538" w:rsidP="00D320E2">
      <w:pPr>
        <w:spacing w:before="59" w:line="276" w:lineRule="auto"/>
        <w:ind w:left="384" w:right="236"/>
        <w:jc w:val="both"/>
        <w:rPr>
          <w:rFonts w:ascii="Times New Roman" w:eastAsia="Times New Roman" w:hAnsi="Times New Roman" w:cs="Times New Roman"/>
          <w:b/>
          <w:bCs/>
          <w:sz w:val="24"/>
          <w:szCs w:val="24"/>
          <w:u w:val="thick" w:color="000000"/>
          <w:lang w:val="ru-RU"/>
        </w:rPr>
      </w:pPr>
    </w:p>
    <w:p w:rsidR="00191538" w:rsidRPr="00435BAD" w:rsidRDefault="00191538">
      <w:pPr>
        <w:spacing w:before="59" w:line="276" w:lineRule="auto"/>
        <w:ind w:left="384" w:right="236"/>
        <w:rPr>
          <w:rFonts w:ascii="Times New Roman" w:eastAsia="Times New Roman" w:hAnsi="Times New Roman" w:cs="Times New Roman"/>
          <w:b/>
          <w:bCs/>
          <w:sz w:val="24"/>
          <w:szCs w:val="24"/>
          <w:u w:val="thick" w:color="000000"/>
          <w:lang w:val="ru-RU"/>
        </w:rPr>
      </w:pPr>
    </w:p>
    <w:p w:rsidR="00D320E2" w:rsidRPr="00435BAD" w:rsidRDefault="00D320E2">
      <w:pPr>
        <w:spacing w:before="59" w:line="276" w:lineRule="auto"/>
        <w:ind w:left="384" w:right="236"/>
        <w:rPr>
          <w:rFonts w:ascii="Times New Roman" w:eastAsia="Times New Roman" w:hAnsi="Times New Roman" w:cs="Times New Roman"/>
          <w:b/>
          <w:bCs/>
          <w:sz w:val="24"/>
          <w:szCs w:val="24"/>
          <w:u w:val="thick" w:color="000000"/>
          <w:lang w:val="ru-RU"/>
        </w:rPr>
      </w:pPr>
    </w:p>
    <w:p w:rsidR="00D320E2" w:rsidRPr="00435BAD" w:rsidRDefault="00D320E2">
      <w:pPr>
        <w:spacing w:before="59" w:line="276" w:lineRule="auto"/>
        <w:ind w:left="384" w:right="236"/>
        <w:rPr>
          <w:rFonts w:ascii="Times New Roman" w:eastAsia="Times New Roman" w:hAnsi="Times New Roman" w:cs="Times New Roman"/>
          <w:b/>
          <w:bCs/>
          <w:sz w:val="24"/>
          <w:szCs w:val="24"/>
          <w:u w:val="thick" w:color="000000"/>
          <w:lang w:val="ru-RU"/>
        </w:rPr>
      </w:pPr>
    </w:p>
    <w:p w:rsidR="00D320E2" w:rsidRPr="00435BAD" w:rsidRDefault="00D320E2">
      <w:pPr>
        <w:spacing w:before="59" w:line="276" w:lineRule="auto"/>
        <w:ind w:left="384" w:right="236"/>
        <w:rPr>
          <w:rFonts w:ascii="Times New Roman" w:eastAsia="Times New Roman" w:hAnsi="Times New Roman" w:cs="Times New Roman"/>
          <w:b/>
          <w:bCs/>
          <w:sz w:val="24"/>
          <w:szCs w:val="24"/>
          <w:u w:val="thick" w:color="000000"/>
          <w:lang w:val="ru-RU"/>
        </w:rPr>
      </w:pPr>
    </w:p>
    <w:p w:rsidR="00384B45" w:rsidRPr="00435BAD" w:rsidRDefault="00384B45">
      <w:pPr>
        <w:spacing w:before="59" w:line="276" w:lineRule="auto"/>
        <w:ind w:left="384" w:right="236"/>
        <w:rPr>
          <w:rFonts w:ascii="Times New Roman" w:eastAsia="Times New Roman" w:hAnsi="Times New Roman" w:cs="Times New Roman"/>
          <w:b/>
          <w:bCs/>
          <w:sz w:val="24"/>
          <w:szCs w:val="24"/>
          <w:u w:val="thick" w:color="000000"/>
          <w:lang w:val="ru-RU"/>
        </w:rPr>
      </w:pPr>
    </w:p>
    <w:p w:rsidR="00384B45" w:rsidRPr="00435BAD" w:rsidRDefault="00384B45">
      <w:pPr>
        <w:spacing w:before="59" w:line="276" w:lineRule="auto"/>
        <w:ind w:left="384" w:right="236"/>
        <w:rPr>
          <w:rFonts w:ascii="Times New Roman" w:eastAsia="Times New Roman" w:hAnsi="Times New Roman" w:cs="Times New Roman"/>
          <w:b/>
          <w:bCs/>
          <w:sz w:val="24"/>
          <w:szCs w:val="24"/>
          <w:u w:val="thick" w:color="000000"/>
          <w:lang w:val="ru-RU"/>
        </w:rPr>
      </w:pPr>
    </w:p>
    <w:p w:rsidR="00384B45" w:rsidRPr="00435BAD" w:rsidRDefault="00384B45">
      <w:pPr>
        <w:spacing w:before="59" w:line="276" w:lineRule="auto"/>
        <w:ind w:left="384" w:right="236"/>
        <w:rPr>
          <w:rFonts w:ascii="Times New Roman" w:eastAsia="Times New Roman" w:hAnsi="Times New Roman" w:cs="Times New Roman"/>
          <w:b/>
          <w:bCs/>
          <w:sz w:val="24"/>
          <w:szCs w:val="24"/>
          <w:u w:val="thick" w:color="000000"/>
          <w:lang w:val="ru-RU"/>
        </w:rPr>
      </w:pPr>
    </w:p>
    <w:p w:rsidR="00384B45" w:rsidRPr="00435BAD" w:rsidRDefault="00384B45">
      <w:pPr>
        <w:spacing w:before="59" w:line="276" w:lineRule="auto"/>
        <w:ind w:left="384" w:right="236"/>
        <w:rPr>
          <w:rFonts w:ascii="Times New Roman" w:eastAsia="Times New Roman" w:hAnsi="Times New Roman" w:cs="Times New Roman"/>
          <w:b/>
          <w:bCs/>
          <w:sz w:val="24"/>
          <w:szCs w:val="24"/>
          <w:u w:val="thick" w:color="000000"/>
          <w:lang w:val="ru-RU"/>
        </w:rPr>
      </w:pPr>
    </w:p>
    <w:p w:rsidR="00384B45" w:rsidRPr="00435BAD" w:rsidRDefault="00384B45" w:rsidP="00384B45">
      <w:pPr>
        <w:rPr>
          <w:rFonts w:ascii="Times New Roman" w:eastAsia="Calibri" w:hAnsi="Times New Roman" w:cs="Times New Roman"/>
          <w:sz w:val="24"/>
          <w:szCs w:val="24"/>
          <w:lang w:val="ru-RU"/>
        </w:rPr>
      </w:pPr>
      <w:r w:rsidRPr="00435BAD">
        <w:rPr>
          <w:rFonts w:ascii="Times New Roman" w:eastAsia="Times New Roman" w:hAnsi="Times New Roman" w:cs="Times New Roman"/>
          <w:b/>
          <w:bCs/>
          <w:sz w:val="24"/>
          <w:szCs w:val="24"/>
          <w:lang w:val="ru-RU"/>
        </w:rPr>
        <w:t xml:space="preserve">          </w:t>
      </w:r>
      <w:proofErr w:type="gramStart"/>
      <w:r w:rsidRPr="00435BAD">
        <w:rPr>
          <w:rFonts w:ascii="Times New Roman" w:eastAsia="Times New Roman" w:hAnsi="Times New Roman" w:cs="Times New Roman"/>
          <w:b/>
          <w:bCs/>
          <w:sz w:val="24"/>
          <w:szCs w:val="24"/>
          <w:lang w:val="ru-RU"/>
        </w:rPr>
        <w:t>Ос</w:t>
      </w:r>
      <w:r w:rsidRPr="00435BAD">
        <w:rPr>
          <w:rFonts w:ascii="Times New Roman" w:eastAsia="Times New Roman" w:hAnsi="Times New Roman" w:cs="Times New Roman"/>
          <w:b/>
          <w:bCs/>
          <w:spacing w:val="-1"/>
          <w:sz w:val="24"/>
          <w:szCs w:val="24"/>
          <w:lang w:val="ru-RU"/>
        </w:rPr>
        <w:t>н</w:t>
      </w:r>
      <w:r w:rsidRPr="00435BAD">
        <w:rPr>
          <w:rFonts w:ascii="Times New Roman" w:eastAsia="Times New Roman" w:hAnsi="Times New Roman" w:cs="Times New Roman"/>
          <w:b/>
          <w:bCs/>
          <w:spacing w:val="1"/>
          <w:sz w:val="24"/>
          <w:szCs w:val="24"/>
          <w:lang w:val="ru-RU"/>
        </w:rPr>
        <w:t>о</w:t>
      </w:r>
      <w:r w:rsidRPr="00435BAD">
        <w:rPr>
          <w:rFonts w:ascii="Times New Roman" w:eastAsia="Times New Roman" w:hAnsi="Times New Roman" w:cs="Times New Roman"/>
          <w:b/>
          <w:bCs/>
          <w:spacing w:val="-1"/>
          <w:sz w:val="24"/>
          <w:szCs w:val="24"/>
          <w:lang w:val="ru-RU"/>
        </w:rPr>
        <w:t>вны</w:t>
      </w:r>
      <w:r w:rsidRPr="00435BAD">
        <w:rPr>
          <w:rFonts w:ascii="Times New Roman" w:eastAsia="Times New Roman" w:hAnsi="Times New Roman" w:cs="Times New Roman"/>
          <w:b/>
          <w:bCs/>
          <w:sz w:val="24"/>
          <w:szCs w:val="24"/>
          <w:lang w:val="ru-RU"/>
        </w:rPr>
        <w:t>ез</w:t>
      </w:r>
      <w:r w:rsidRPr="00435BAD">
        <w:rPr>
          <w:rFonts w:ascii="Times New Roman" w:eastAsia="Times New Roman" w:hAnsi="Times New Roman" w:cs="Times New Roman"/>
          <w:b/>
          <w:bCs/>
          <w:spacing w:val="1"/>
          <w:sz w:val="24"/>
          <w:szCs w:val="24"/>
          <w:lang w:val="ru-RU"/>
        </w:rPr>
        <w:t>а</w:t>
      </w:r>
      <w:r w:rsidRPr="00435BAD">
        <w:rPr>
          <w:rFonts w:ascii="Times New Roman" w:eastAsia="Times New Roman" w:hAnsi="Times New Roman" w:cs="Times New Roman"/>
          <w:b/>
          <w:bCs/>
          <w:spacing w:val="-3"/>
          <w:sz w:val="24"/>
          <w:szCs w:val="24"/>
          <w:lang w:val="ru-RU"/>
        </w:rPr>
        <w:t>д</w:t>
      </w:r>
      <w:r w:rsidRPr="00435BAD">
        <w:rPr>
          <w:rFonts w:ascii="Times New Roman" w:eastAsia="Times New Roman" w:hAnsi="Times New Roman" w:cs="Times New Roman"/>
          <w:b/>
          <w:bCs/>
          <w:spacing w:val="1"/>
          <w:sz w:val="24"/>
          <w:szCs w:val="24"/>
          <w:lang w:val="ru-RU"/>
        </w:rPr>
        <w:t>а</w:t>
      </w:r>
      <w:r w:rsidRPr="00435BAD">
        <w:rPr>
          <w:rFonts w:ascii="Times New Roman" w:eastAsia="Times New Roman" w:hAnsi="Times New Roman" w:cs="Times New Roman"/>
          <w:b/>
          <w:bCs/>
          <w:sz w:val="24"/>
          <w:szCs w:val="24"/>
          <w:lang w:val="ru-RU"/>
        </w:rPr>
        <w:t>чи</w:t>
      </w:r>
      <w:r w:rsidRPr="00435BAD">
        <w:rPr>
          <w:rFonts w:ascii="Times New Roman" w:eastAsia="Times New Roman" w:hAnsi="Times New Roman" w:cs="Times New Roman"/>
          <w:b/>
          <w:bCs/>
          <w:spacing w:val="-4"/>
          <w:sz w:val="24"/>
          <w:szCs w:val="24"/>
          <w:lang w:val="ru-RU"/>
        </w:rPr>
        <w:t>н</w:t>
      </w:r>
      <w:proofErr w:type="gramEnd"/>
      <w:r w:rsidR="00227A3E">
        <w:rPr>
          <w:rFonts w:ascii="Times New Roman" w:eastAsia="Times New Roman" w:hAnsi="Times New Roman" w:cs="Times New Roman"/>
          <w:b/>
          <w:bCs/>
          <w:spacing w:val="-4"/>
          <w:sz w:val="24"/>
          <w:szCs w:val="24"/>
          <w:lang w:val="ru-RU"/>
        </w:rPr>
        <w:t xml:space="preserve"> </w:t>
      </w:r>
      <w:r w:rsidRPr="00435BAD">
        <w:rPr>
          <w:rFonts w:ascii="Times New Roman" w:eastAsia="Times New Roman" w:hAnsi="Times New Roman" w:cs="Times New Roman"/>
          <w:b/>
          <w:bCs/>
          <w:sz w:val="24"/>
          <w:szCs w:val="24"/>
          <w:lang w:val="ru-RU"/>
        </w:rPr>
        <w:t xml:space="preserve">а </w:t>
      </w:r>
      <w:r w:rsidRPr="00435BAD">
        <w:rPr>
          <w:rFonts w:ascii="Times New Roman" w:eastAsia="Times New Roman" w:hAnsi="Times New Roman" w:cs="Times New Roman"/>
          <w:b/>
          <w:bCs/>
          <w:spacing w:val="-2"/>
          <w:sz w:val="24"/>
          <w:szCs w:val="24"/>
          <w:lang w:val="ru-RU"/>
        </w:rPr>
        <w:t>2</w:t>
      </w:r>
      <w:r w:rsidRPr="00435BAD">
        <w:rPr>
          <w:rFonts w:ascii="Times New Roman" w:eastAsia="Times New Roman" w:hAnsi="Times New Roman" w:cs="Times New Roman"/>
          <w:b/>
          <w:bCs/>
          <w:spacing w:val="1"/>
          <w:sz w:val="24"/>
          <w:szCs w:val="24"/>
          <w:lang w:val="ru-RU"/>
        </w:rPr>
        <w:t>0</w:t>
      </w:r>
      <w:r w:rsidRPr="00435BAD">
        <w:rPr>
          <w:rFonts w:ascii="Times New Roman" w:eastAsia="Times New Roman" w:hAnsi="Times New Roman" w:cs="Times New Roman"/>
          <w:b/>
          <w:bCs/>
          <w:sz w:val="24"/>
          <w:szCs w:val="24"/>
          <w:lang w:val="ru-RU"/>
        </w:rPr>
        <w:t>1</w:t>
      </w:r>
      <w:r w:rsidR="00227A3E">
        <w:rPr>
          <w:rFonts w:ascii="Times New Roman" w:eastAsia="Times New Roman" w:hAnsi="Times New Roman" w:cs="Times New Roman"/>
          <w:b/>
          <w:bCs/>
          <w:sz w:val="24"/>
          <w:szCs w:val="24"/>
          <w:lang w:val="ru-RU"/>
        </w:rPr>
        <w:t>8</w:t>
      </w:r>
      <w:r w:rsidRPr="00435BAD">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2"/>
          <w:sz w:val="24"/>
          <w:szCs w:val="24"/>
          <w:lang w:val="ru-RU"/>
        </w:rPr>
        <w:t>2</w:t>
      </w:r>
      <w:r w:rsidRPr="00435BAD">
        <w:rPr>
          <w:rFonts w:ascii="Times New Roman" w:eastAsia="Times New Roman" w:hAnsi="Times New Roman" w:cs="Times New Roman"/>
          <w:b/>
          <w:bCs/>
          <w:spacing w:val="1"/>
          <w:sz w:val="24"/>
          <w:szCs w:val="24"/>
          <w:lang w:val="ru-RU"/>
        </w:rPr>
        <w:t>0</w:t>
      </w:r>
      <w:r w:rsidRPr="00435BAD">
        <w:rPr>
          <w:rFonts w:ascii="Times New Roman" w:eastAsia="Times New Roman" w:hAnsi="Times New Roman" w:cs="Times New Roman"/>
          <w:b/>
          <w:bCs/>
          <w:spacing w:val="-2"/>
          <w:sz w:val="24"/>
          <w:szCs w:val="24"/>
          <w:lang w:val="ru-RU"/>
        </w:rPr>
        <w:t>1</w:t>
      </w:r>
      <w:r w:rsidR="00227A3E">
        <w:rPr>
          <w:rFonts w:ascii="Times New Roman" w:eastAsia="Times New Roman" w:hAnsi="Times New Roman" w:cs="Times New Roman"/>
          <w:b/>
          <w:bCs/>
          <w:spacing w:val="-2"/>
          <w:sz w:val="24"/>
          <w:szCs w:val="24"/>
          <w:lang w:val="ru-RU"/>
        </w:rPr>
        <w:t>9</w:t>
      </w:r>
      <w:r w:rsidRPr="00435BAD">
        <w:rPr>
          <w:rFonts w:ascii="Times New Roman" w:eastAsia="Times New Roman" w:hAnsi="Times New Roman" w:cs="Times New Roman"/>
          <w:b/>
          <w:bCs/>
          <w:spacing w:val="1"/>
          <w:sz w:val="24"/>
          <w:szCs w:val="24"/>
          <w:lang w:val="ru-RU"/>
        </w:rPr>
        <w:t>у</w:t>
      </w:r>
      <w:r w:rsidRPr="00435BAD">
        <w:rPr>
          <w:rFonts w:ascii="Times New Roman" w:eastAsia="Times New Roman" w:hAnsi="Times New Roman" w:cs="Times New Roman"/>
          <w:b/>
          <w:bCs/>
          <w:sz w:val="24"/>
          <w:szCs w:val="24"/>
          <w:lang w:val="ru-RU"/>
        </w:rPr>
        <w:t>ч</w:t>
      </w:r>
      <w:r w:rsidRPr="00435BAD">
        <w:rPr>
          <w:rFonts w:ascii="Times New Roman" w:eastAsia="Times New Roman" w:hAnsi="Times New Roman" w:cs="Times New Roman"/>
          <w:b/>
          <w:bCs/>
          <w:spacing w:val="-2"/>
          <w:sz w:val="24"/>
          <w:szCs w:val="24"/>
          <w:lang w:val="ru-RU"/>
        </w:rPr>
        <w:t>е</w:t>
      </w:r>
      <w:r w:rsidRPr="00435BAD">
        <w:rPr>
          <w:rFonts w:ascii="Times New Roman" w:eastAsia="Times New Roman" w:hAnsi="Times New Roman" w:cs="Times New Roman"/>
          <w:b/>
          <w:bCs/>
          <w:spacing w:val="1"/>
          <w:sz w:val="24"/>
          <w:szCs w:val="24"/>
          <w:lang w:val="ru-RU"/>
        </w:rPr>
        <w:t>б</w:t>
      </w:r>
      <w:r w:rsidRPr="00435BAD">
        <w:rPr>
          <w:rFonts w:ascii="Times New Roman" w:eastAsia="Times New Roman" w:hAnsi="Times New Roman" w:cs="Times New Roman"/>
          <w:b/>
          <w:bCs/>
          <w:spacing w:val="-1"/>
          <w:sz w:val="24"/>
          <w:szCs w:val="24"/>
          <w:lang w:val="ru-RU"/>
        </w:rPr>
        <w:t>ны</w:t>
      </w:r>
      <w:r w:rsidRPr="00435BAD">
        <w:rPr>
          <w:rFonts w:ascii="Times New Roman" w:eastAsia="Times New Roman" w:hAnsi="Times New Roman" w:cs="Times New Roman"/>
          <w:b/>
          <w:bCs/>
          <w:sz w:val="24"/>
          <w:szCs w:val="24"/>
          <w:lang w:val="ru-RU"/>
        </w:rPr>
        <w:t>й</w:t>
      </w:r>
      <w:r w:rsidRPr="00435BAD">
        <w:rPr>
          <w:rFonts w:ascii="Times New Roman" w:eastAsia="Times New Roman" w:hAnsi="Times New Roman" w:cs="Times New Roman"/>
          <w:b/>
          <w:bCs/>
          <w:spacing w:val="-1"/>
          <w:sz w:val="24"/>
          <w:szCs w:val="24"/>
          <w:lang w:val="ru-RU"/>
        </w:rPr>
        <w:t>г</w:t>
      </w:r>
      <w:r w:rsidRPr="00435BAD">
        <w:rPr>
          <w:rFonts w:ascii="Times New Roman" w:eastAsia="Times New Roman" w:hAnsi="Times New Roman" w:cs="Times New Roman"/>
          <w:b/>
          <w:bCs/>
          <w:spacing w:val="1"/>
          <w:sz w:val="24"/>
          <w:szCs w:val="24"/>
          <w:lang w:val="ru-RU"/>
        </w:rPr>
        <w:t>о</w:t>
      </w:r>
      <w:r w:rsidRPr="00435BAD">
        <w:rPr>
          <w:rFonts w:ascii="Times New Roman" w:eastAsia="Times New Roman" w:hAnsi="Times New Roman" w:cs="Times New Roman"/>
          <w:b/>
          <w:bCs/>
          <w:sz w:val="24"/>
          <w:szCs w:val="24"/>
          <w:lang w:val="ru-RU"/>
        </w:rPr>
        <w:t>д</w:t>
      </w:r>
    </w:p>
    <w:p w:rsidR="00384B45" w:rsidRPr="00435BAD" w:rsidRDefault="00384B45" w:rsidP="001D332A">
      <w:pPr>
        <w:widowControl/>
        <w:numPr>
          <w:ilvl w:val="0"/>
          <w:numId w:val="39"/>
        </w:numPr>
        <w:tabs>
          <w:tab w:val="left" w:pos="821"/>
        </w:tabs>
        <w:spacing w:line="322" w:lineRule="exact"/>
        <w:ind w:left="-426" w:right="108"/>
        <w:jc w:val="both"/>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з</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 xml:space="preserve">ие </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а</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ль</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й с</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 xml:space="preserve">ы, </w:t>
      </w:r>
      <w:r w:rsidRPr="00435BAD">
        <w:rPr>
          <w:rFonts w:ascii="Times New Roman" w:eastAsia="Times New Roman" w:hAnsi="Times New Roman" w:cs="Times New Roman"/>
          <w:spacing w:val="-2"/>
          <w:sz w:val="24"/>
          <w:szCs w:val="24"/>
          <w:lang w:val="ru-RU"/>
        </w:rPr>
        <w:t>об</w:t>
      </w:r>
      <w:r w:rsidRPr="00435BAD">
        <w:rPr>
          <w:rFonts w:ascii="Times New Roman" w:eastAsia="Times New Roman" w:hAnsi="Times New Roman" w:cs="Times New Roman"/>
          <w:sz w:val="24"/>
          <w:szCs w:val="24"/>
          <w:lang w:val="ru-RU"/>
        </w:rPr>
        <w:t>есп</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чи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ю</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 xml:space="preserve">й </w:t>
      </w:r>
      <w:r w:rsidRPr="00435BAD">
        <w:rPr>
          <w:rFonts w:ascii="Times New Roman" w:eastAsia="Times New Roman" w:hAnsi="Times New Roman" w:cs="Times New Roman"/>
          <w:spacing w:val="1"/>
          <w:sz w:val="24"/>
          <w:szCs w:val="24"/>
          <w:lang w:val="ru-RU"/>
        </w:rPr>
        <w:t>до</w:t>
      </w:r>
      <w:r w:rsidRPr="00435BAD">
        <w:rPr>
          <w:rFonts w:ascii="Times New Roman" w:eastAsia="Times New Roman" w:hAnsi="Times New Roman" w:cs="Times New Roman"/>
          <w:spacing w:val="-2"/>
          <w:sz w:val="24"/>
          <w:szCs w:val="24"/>
          <w:lang w:val="ru-RU"/>
        </w:rPr>
        <w:t>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z w:val="24"/>
          <w:szCs w:val="24"/>
          <w:lang w:val="ru-RU"/>
        </w:rPr>
        <w:t>пн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ь и к</w:t>
      </w:r>
      <w:r w:rsidRPr="00435BAD">
        <w:rPr>
          <w:rFonts w:ascii="Times New Roman" w:eastAsia="Times New Roman" w:hAnsi="Times New Roman" w:cs="Times New Roman"/>
          <w:spacing w:val="-2"/>
          <w:sz w:val="24"/>
          <w:szCs w:val="24"/>
          <w:lang w:val="ru-RU"/>
        </w:rPr>
        <w:t>а</w:t>
      </w:r>
      <w:r w:rsidRPr="00435BAD">
        <w:rPr>
          <w:rFonts w:ascii="Times New Roman" w:eastAsia="Times New Roman" w:hAnsi="Times New Roman" w:cs="Times New Roman"/>
          <w:sz w:val="24"/>
          <w:szCs w:val="24"/>
          <w:lang w:val="ru-RU"/>
        </w:rPr>
        <w:t>чес</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 xml:space="preserve">о </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б</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з</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я в с</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тв</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тв</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 xml:space="preserve">и с </w:t>
      </w:r>
      <w:proofErr w:type="gramStart"/>
      <w:r w:rsidRPr="00435BAD">
        <w:rPr>
          <w:rFonts w:ascii="Times New Roman" w:eastAsia="Times New Roman" w:hAnsi="Times New Roman" w:cs="Times New Roman"/>
          <w:sz w:val="24"/>
          <w:szCs w:val="24"/>
          <w:lang w:val="ru-RU"/>
        </w:rPr>
        <w:t>г</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pacing w:val="-3"/>
          <w:sz w:val="24"/>
          <w:szCs w:val="24"/>
          <w:lang w:val="ru-RU"/>
        </w:rPr>
        <w:t>в</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ны</w:t>
      </w:r>
      <w:r w:rsidRPr="00435BAD">
        <w:rPr>
          <w:rFonts w:ascii="Times New Roman" w:eastAsia="Times New Roman" w:hAnsi="Times New Roman" w:cs="Times New Roman"/>
          <w:spacing w:val="-3"/>
          <w:sz w:val="24"/>
          <w:szCs w:val="24"/>
          <w:lang w:val="ru-RU"/>
        </w:rPr>
        <w:t>м</w:t>
      </w:r>
      <w:r w:rsidRPr="00435BAD">
        <w:rPr>
          <w:rFonts w:ascii="Times New Roman" w:eastAsia="Times New Roman" w:hAnsi="Times New Roman" w:cs="Times New Roman"/>
          <w:sz w:val="24"/>
          <w:szCs w:val="24"/>
          <w:lang w:val="ru-RU"/>
        </w:rPr>
        <w:t>и</w:t>
      </w:r>
      <w:proofErr w:type="gramEnd"/>
      <w:r w:rsidRPr="00435BAD">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б</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з</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pacing w:val="-4"/>
          <w:sz w:val="24"/>
          <w:szCs w:val="24"/>
          <w:lang w:val="ru-RU"/>
        </w:rPr>
        <w:t>ь</w:t>
      </w:r>
      <w:r w:rsidRPr="00435BAD">
        <w:rPr>
          <w:rFonts w:ascii="Times New Roman" w:eastAsia="Times New Roman" w:hAnsi="Times New Roman" w:cs="Times New Roman"/>
          <w:sz w:val="24"/>
          <w:szCs w:val="24"/>
          <w:lang w:val="ru-RU"/>
        </w:rPr>
        <w:t>ны</w:t>
      </w:r>
      <w:r w:rsidRPr="00435BAD">
        <w:rPr>
          <w:rFonts w:ascii="Times New Roman" w:eastAsia="Times New Roman" w:hAnsi="Times New Roman" w:cs="Times New Roman"/>
          <w:spacing w:val="-3"/>
          <w:sz w:val="24"/>
          <w:szCs w:val="24"/>
          <w:lang w:val="ru-RU"/>
        </w:rPr>
        <w:t>м</w:t>
      </w:r>
      <w:r w:rsidRPr="00435BAD">
        <w:rPr>
          <w:rFonts w:ascii="Times New Roman" w:eastAsia="Times New Roman" w:hAnsi="Times New Roman" w:cs="Times New Roman"/>
          <w:sz w:val="24"/>
          <w:szCs w:val="24"/>
          <w:lang w:val="ru-RU"/>
        </w:rPr>
        <w:t>и с</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ан</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амии с</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ль</w:t>
      </w:r>
      <w:r w:rsidRPr="00435BAD">
        <w:rPr>
          <w:rFonts w:ascii="Times New Roman" w:eastAsia="Times New Roman" w:hAnsi="Times New Roman" w:cs="Times New Roman"/>
          <w:sz w:val="24"/>
          <w:szCs w:val="24"/>
          <w:lang w:val="ru-RU"/>
        </w:rPr>
        <w:t>ным</w:t>
      </w:r>
      <w:r w:rsidRPr="00435BAD">
        <w:rPr>
          <w:rFonts w:ascii="Times New Roman" w:eastAsia="Times New Roman" w:hAnsi="Times New Roman" w:cs="Times New Roman"/>
          <w:spacing w:val="-1"/>
          <w:sz w:val="24"/>
          <w:szCs w:val="24"/>
          <w:lang w:val="ru-RU"/>
        </w:rPr>
        <w:t xml:space="preserve"> з</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з</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м.</w:t>
      </w:r>
    </w:p>
    <w:p w:rsidR="00384B45" w:rsidRPr="00435BAD" w:rsidRDefault="00384B45" w:rsidP="001D332A">
      <w:pPr>
        <w:widowControl/>
        <w:numPr>
          <w:ilvl w:val="0"/>
          <w:numId w:val="39"/>
        </w:numPr>
        <w:tabs>
          <w:tab w:val="left" w:pos="821"/>
        </w:tabs>
        <w:spacing w:line="318" w:lineRule="exact"/>
        <w:ind w:left="-426"/>
        <w:jc w:val="both"/>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з</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ие</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2"/>
          <w:sz w:val="24"/>
          <w:szCs w:val="24"/>
          <w:lang w:val="ru-RU"/>
        </w:rPr>
        <w:t>об</w:t>
      </w:r>
      <w:r w:rsidRPr="00435BAD">
        <w:rPr>
          <w:rFonts w:ascii="Times New Roman" w:eastAsia="Times New Roman" w:hAnsi="Times New Roman" w:cs="Times New Roman"/>
          <w:spacing w:val="1"/>
          <w:sz w:val="24"/>
          <w:szCs w:val="24"/>
          <w:lang w:val="ru-RU"/>
        </w:rPr>
        <w:t>х</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 xml:space="preserve">мых </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 xml:space="preserve">й </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z w:val="24"/>
          <w:szCs w:val="24"/>
          <w:lang w:val="ru-RU"/>
        </w:rPr>
        <w:t>спеш</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3"/>
          <w:sz w:val="24"/>
          <w:szCs w:val="24"/>
          <w:lang w:val="ru-RU"/>
        </w:rPr>
        <w:t>г</w:t>
      </w:r>
      <w:r w:rsidRPr="00435BAD">
        <w:rPr>
          <w:rFonts w:ascii="Times New Roman" w:eastAsia="Times New Roman" w:hAnsi="Times New Roman" w:cs="Times New Roman"/>
          <w:sz w:val="24"/>
          <w:szCs w:val="24"/>
          <w:lang w:val="ru-RU"/>
        </w:rPr>
        <w:t xml:space="preserve">о </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pacing w:val="-2"/>
          <w:sz w:val="24"/>
          <w:szCs w:val="24"/>
          <w:lang w:val="ru-RU"/>
        </w:rPr>
        <w:t>ех</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 xml:space="preserve"> Ф</w:t>
      </w:r>
      <w:r w:rsidRPr="00435BAD">
        <w:rPr>
          <w:rFonts w:ascii="Times New Roman" w:eastAsia="Times New Roman" w:hAnsi="Times New Roman" w:cs="Times New Roman"/>
          <w:sz w:val="24"/>
          <w:szCs w:val="24"/>
          <w:lang w:val="ru-RU"/>
        </w:rPr>
        <w:t>Г</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 xml:space="preserve"> вт</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3"/>
          <w:sz w:val="24"/>
          <w:szCs w:val="24"/>
          <w:lang w:val="ru-RU"/>
        </w:rPr>
        <w:t>г</w:t>
      </w:r>
      <w:r w:rsidRPr="00435BAD">
        <w:rPr>
          <w:rFonts w:ascii="Times New Roman" w:eastAsia="Times New Roman" w:hAnsi="Times New Roman" w:cs="Times New Roman"/>
          <w:sz w:val="24"/>
          <w:szCs w:val="24"/>
          <w:lang w:val="ru-RU"/>
        </w:rPr>
        <w:t xml:space="preserve">о </w:t>
      </w:r>
      <w:r w:rsidRPr="00435BAD">
        <w:rPr>
          <w:rFonts w:ascii="Times New Roman" w:eastAsia="Times New Roman" w:hAnsi="Times New Roman" w:cs="Times New Roman"/>
          <w:spacing w:val="-2"/>
          <w:sz w:val="24"/>
          <w:szCs w:val="24"/>
          <w:lang w:val="ru-RU"/>
        </w:rPr>
        <w:t>по</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ния.</w:t>
      </w:r>
    </w:p>
    <w:p w:rsidR="00384B45" w:rsidRPr="00435BAD" w:rsidRDefault="00384B45" w:rsidP="001D332A">
      <w:pPr>
        <w:widowControl/>
        <w:numPr>
          <w:ilvl w:val="0"/>
          <w:numId w:val="39"/>
        </w:numPr>
        <w:tabs>
          <w:tab w:val="left" w:pos="821"/>
        </w:tabs>
        <w:spacing w:before="2" w:line="324" w:lineRule="exact"/>
        <w:ind w:left="-426" w:right="108"/>
        <w:jc w:val="both"/>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z w:val="24"/>
          <w:szCs w:val="24"/>
          <w:lang w:val="ru-RU"/>
        </w:rPr>
        <w:t>ш</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нс</w:t>
      </w:r>
      <w:r w:rsidRPr="00435BAD">
        <w:rPr>
          <w:rFonts w:ascii="Times New Roman" w:eastAsia="Times New Roman" w:hAnsi="Times New Roman" w:cs="Times New Roman"/>
          <w:spacing w:val="-1"/>
          <w:sz w:val="24"/>
          <w:szCs w:val="24"/>
          <w:lang w:val="ru-RU"/>
        </w:rPr>
        <w:t>тв</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ан</w:t>
      </w:r>
      <w:r w:rsidRPr="00435BAD">
        <w:rPr>
          <w:rFonts w:ascii="Times New Roman" w:eastAsia="Times New Roman" w:hAnsi="Times New Roman" w:cs="Times New Roman"/>
          <w:sz w:val="24"/>
          <w:szCs w:val="24"/>
          <w:lang w:val="ru-RU"/>
        </w:rPr>
        <w:t>иесис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3"/>
          <w:sz w:val="24"/>
          <w:szCs w:val="24"/>
          <w:lang w:val="ru-RU"/>
        </w:rPr>
        <w:t>м</w:t>
      </w:r>
      <w:r w:rsidRPr="00435BAD">
        <w:rPr>
          <w:rFonts w:ascii="Times New Roman" w:eastAsia="Times New Roman" w:hAnsi="Times New Roman" w:cs="Times New Roman"/>
          <w:sz w:val="24"/>
          <w:szCs w:val="24"/>
          <w:lang w:val="ru-RU"/>
        </w:rPr>
        <w:t>ы м</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2"/>
          <w:sz w:val="24"/>
          <w:szCs w:val="24"/>
          <w:lang w:val="ru-RU"/>
        </w:rPr>
        <w:t>ор</w:t>
      </w:r>
      <w:r w:rsidRPr="00435BAD">
        <w:rPr>
          <w:rFonts w:ascii="Times New Roman" w:eastAsia="Times New Roman" w:hAnsi="Times New Roman" w:cs="Times New Roman"/>
          <w:sz w:val="24"/>
          <w:szCs w:val="24"/>
          <w:lang w:val="ru-RU"/>
        </w:rPr>
        <w:t xml:space="preserve">ингаи </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иа</w:t>
      </w:r>
      <w:r w:rsidRPr="00435BAD">
        <w:rPr>
          <w:rFonts w:ascii="Times New Roman" w:eastAsia="Times New Roman" w:hAnsi="Times New Roman" w:cs="Times New Roman"/>
          <w:spacing w:val="-3"/>
          <w:sz w:val="24"/>
          <w:szCs w:val="24"/>
          <w:lang w:val="ru-RU"/>
        </w:rPr>
        <w:t>г</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 xml:space="preserve">и </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z w:val="24"/>
          <w:szCs w:val="24"/>
          <w:lang w:val="ru-RU"/>
        </w:rPr>
        <w:t>спешн</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pacing w:val="-2"/>
          <w:sz w:val="24"/>
          <w:szCs w:val="24"/>
          <w:lang w:val="ru-RU"/>
        </w:rPr>
        <w:t>а</w:t>
      </w:r>
      <w:r w:rsidRPr="00435BAD">
        <w:rPr>
          <w:rFonts w:ascii="Times New Roman" w:eastAsia="Times New Roman" w:hAnsi="Times New Roman" w:cs="Times New Roman"/>
          <w:spacing w:val="-1"/>
          <w:sz w:val="24"/>
          <w:szCs w:val="24"/>
          <w:lang w:val="ru-RU"/>
        </w:rPr>
        <w:t>з</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6"/>
          <w:sz w:val="24"/>
          <w:szCs w:val="24"/>
          <w:lang w:val="ru-RU"/>
        </w:rPr>
        <w:t>в</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 xml:space="preserve">ия,  </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pacing w:val="1"/>
          <w:sz w:val="24"/>
          <w:szCs w:val="24"/>
          <w:lang w:val="ru-RU"/>
        </w:rPr>
        <w:t>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 xml:space="preserve">я </w:t>
      </w:r>
      <w:r w:rsidRPr="00435BAD">
        <w:rPr>
          <w:rFonts w:ascii="Times New Roman" w:eastAsia="Times New Roman" w:hAnsi="Times New Roman" w:cs="Times New Roman"/>
          <w:spacing w:val="-2"/>
          <w:sz w:val="24"/>
          <w:szCs w:val="24"/>
          <w:lang w:val="ru-RU"/>
        </w:rPr>
        <w:t>пр</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фе</w:t>
      </w:r>
      <w:r w:rsidRPr="00435BAD">
        <w:rPr>
          <w:rFonts w:ascii="Times New Roman" w:eastAsia="Times New Roman" w:hAnsi="Times New Roman" w:cs="Times New Roman"/>
          <w:spacing w:val="-2"/>
          <w:sz w:val="24"/>
          <w:szCs w:val="24"/>
          <w:lang w:val="ru-RU"/>
        </w:rPr>
        <w:t>с</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ль</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й к</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3"/>
          <w:sz w:val="24"/>
          <w:szCs w:val="24"/>
          <w:lang w:val="ru-RU"/>
        </w:rPr>
        <w:t>м</w:t>
      </w:r>
      <w:r w:rsidRPr="00435BAD">
        <w:rPr>
          <w:rFonts w:ascii="Times New Roman" w:eastAsia="Times New Roman" w:hAnsi="Times New Roman" w:cs="Times New Roman"/>
          <w:sz w:val="24"/>
          <w:szCs w:val="24"/>
          <w:lang w:val="ru-RU"/>
        </w:rPr>
        <w:t>пе</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 xml:space="preserve">и и </w:t>
      </w:r>
      <w:r w:rsidRPr="00435BAD">
        <w:rPr>
          <w:rFonts w:ascii="Times New Roman" w:eastAsia="Times New Roman" w:hAnsi="Times New Roman" w:cs="Times New Roman"/>
          <w:spacing w:val="-3"/>
          <w:sz w:val="24"/>
          <w:szCs w:val="24"/>
          <w:lang w:val="ru-RU"/>
        </w:rPr>
        <w:t>м</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ч</w:t>
      </w:r>
      <w:r w:rsidRPr="00435BAD">
        <w:rPr>
          <w:rFonts w:ascii="Times New Roman" w:eastAsia="Times New Roman" w:hAnsi="Times New Roman" w:cs="Times New Roman"/>
          <w:sz w:val="24"/>
          <w:szCs w:val="24"/>
          <w:lang w:val="ru-RU"/>
        </w:rPr>
        <w:t>ес</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йп</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pacing w:val="-3"/>
          <w:sz w:val="24"/>
          <w:szCs w:val="24"/>
          <w:lang w:val="ru-RU"/>
        </w:rPr>
        <w:t>г</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кип</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3"/>
          <w:sz w:val="24"/>
          <w:szCs w:val="24"/>
          <w:lang w:val="ru-RU"/>
        </w:rPr>
        <w:t>г</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3"/>
          <w:sz w:val="24"/>
          <w:szCs w:val="24"/>
          <w:lang w:val="ru-RU"/>
        </w:rPr>
        <w:t>г</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p>
    <w:p w:rsidR="00384B45" w:rsidRPr="00435BAD" w:rsidRDefault="00384B45" w:rsidP="00384B45">
      <w:pPr>
        <w:spacing w:line="322" w:lineRule="exact"/>
        <w:ind w:left="-426" w:hanging="709"/>
        <w:jc w:val="both"/>
        <w:rPr>
          <w:rFonts w:ascii="Times New Roman" w:eastAsia="Times New Roman" w:hAnsi="Times New Roman" w:cs="Times New Roman"/>
          <w:b/>
          <w:i/>
          <w:sz w:val="24"/>
          <w:szCs w:val="24"/>
          <w:u w:val="single"/>
          <w:lang w:val="ru-RU" w:eastAsia="ru-RU"/>
        </w:rPr>
      </w:pPr>
      <w:r w:rsidRPr="00435BAD">
        <w:rPr>
          <w:rFonts w:ascii="Times New Roman" w:eastAsia="Times New Roman" w:hAnsi="Times New Roman" w:cs="Times New Roman"/>
          <w:sz w:val="24"/>
          <w:szCs w:val="24"/>
          <w:lang w:val="ru-RU"/>
        </w:rPr>
        <w:t xml:space="preserve">        4.С</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хр</w:t>
      </w:r>
      <w:r w:rsidRPr="00435BAD">
        <w:rPr>
          <w:rFonts w:ascii="Times New Roman" w:eastAsia="Times New Roman" w:hAnsi="Times New Roman" w:cs="Times New Roman"/>
          <w:spacing w:val="-2"/>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 xml:space="preserve">ние и </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z w:val="24"/>
          <w:szCs w:val="24"/>
          <w:lang w:val="ru-RU"/>
        </w:rPr>
        <w:t>еп</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ие фи</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z w:val="24"/>
          <w:szCs w:val="24"/>
          <w:lang w:val="ru-RU"/>
        </w:rPr>
        <w:t>ич</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3"/>
          <w:sz w:val="24"/>
          <w:szCs w:val="24"/>
          <w:lang w:val="ru-RU"/>
        </w:rPr>
        <w:t>г</w:t>
      </w:r>
      <w:r w:rsidRPr="00435BAD">
        <w:rPr>
          <w:rFonts w:ascii="Times New Roman" w:eastAsia="Times New Roman" w:hAnsi="Times New Roman" w:cs="Times New Roman"/>
          <w:sz w:val="24"/>
          <w:szCs w:val="24"/>
          <w:lang w:val="ru-RU"/>
        </w:rPr>
        <w:t>о и п</w:t>
      </w:r>
      <w:r w:rsidRPr="00435BAD">
        <w:rPr>
          <w:rFonts w:ascii="Times New Roman" w:eastAsia="Times New Roman" w:hAnsi="Times New Roman" w:cs="Times New Roman"/>
          <w:spacing w:val="-2"/>
          <w:sz w:val="24"/>
          <w:szCs w:val="24"/>
          <w:lang w:val="ru-RU"/>
        </w:rPr>
        <w:t>си</w:t>
      </w:r>
      <w:r w:rsidRPr="00435BAD">
        <w:rPr>
          <w:rFonts w:ascii="Times New Roman" w:eastAsia="Times New Roman" w:hAnsi="Times New Roman" w:cs="Times New Roman"/>
          <w:spacing w:val="1"/>
          <w:sz w:val="24"/>
          <w:szCs w:val="24"/>
          <w:lang w:val="ru-RU"/>
        </w:rPr>
        <w:t>х</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ч</w:t>
      </w:r>
      <w:r w:rsidRPr="00435BAD">
        <w:rPr>
          <w:rFonts w:ascii="Times New Roman" w:eastAsia="Times New Roman" w:hAnsi="Times New Roman" w:cs="Times New Roman"/>
          <w:sz w:val="24"/>
          <w:szCs w:val="24"/>
          <w:lang w:val="ru-RU"/>
        </w:rPr>
        <w:t>ес</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3"/>
          <w:sz w:val="24"/>
          <w:szCs w:val="24"/>
          <w:lang w:val="ru-RU"/>
        </w:rPr>
        <w:t>г</w:t>
      </w:r>
      <w:r w:rsidRPr="00435BAD">
        <w:rPr>
          <w:rFonts w:ascii="Times New Roman" w:eastAsia="Times New Roman" w:hAnsi="Times New Roman" w:cs="Times New Roman"/>
          <w:sz w:val="24"/>
          <w:szCs w:val="24"/>
          <w:lang w:val="ru-RU"/>
        </w:rPr>
        <w:t xml:space="preserve">о </w:t>
      </w:r>
      <w:r w:rsidRPr="00435BAD">
        <w:rPr>
          <w:rFonts w:ascii="Times New Roman" w:eastAsia="Times New Roman" w:hAnsi="Times New Roman" w:cs="Times New Roman"/>
          <w:spacing w:val="-1"/>
          <w:sz w:val="24"/>
          <w:szCs w:val="24"/>
          <w:lang w:val="ru-RU"/>
        </w:rPr>
        <w:t>з</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pacing w:val="-2"/>
          <w:sz w:val="24"/>
          <w:szCs w:val="24"/>
          <w:lang w:val="ru-RU"/>
        </w:rPr>
        <w:t>ор</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вь</w:t>
      </w:r>
      <w:r w:rsidRPr="00435BAD">
        <w:rPr>
          <w:rFonts w:ascii="Times New Roman" w:eastAsia="Times New Roman" w:hAnsi="Times New Roman" w:cs="Times New Roman"/>
          <w:sz w:val="24"/>
          <w:szCs w:val="24"/>
          <w:lang w:val="ru-RU"/>
        </w:rPr>
        <w:t xml:space="preserve">я </w:t>
      </w:r>
      <w:proofErr w:type="gramStart"/>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б</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z w:val="24"/>
          <w:szCs w:val="24"/>
          <w:lang w:val="ru-RU"/>
        </w:rPr>
        <w:t>ча</w:t>
      </w:r>
      <w:r w:rsidRPr="00435BAD">
        <w:rPr>
          <w:rFonts w:ascii="Times New Roman" w:eastAsia="Times New Roman" w:hAnsi="Times New Roman" w:cs="Times New Roman"/>
          <w:spacing w:val="-1"/>
          <w:sz w:val="24"/>
          <w:szCs w:val="24"/>
          <w:lang w:val="ru-RU"/>
        </w:rPr>
        <w:t>ю</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1"/>
          <w:sz w:val="24"/>
          <w:szCs w:val="24"/>
          <w:lang w:val="ru-RU"/>
        </w:rPr>
        <w:t>х</w:t>
      </w:r>
      <w:r w:rsidRPr="00435BAD">
        <w:rPr>
          <w:rFonts w:ascii="Times New Roman" w:eastAsia="Times New Roman" w:hAnsi="Times New Roman" w:cs="Times New Roman"/>
          <w:spacing w:val="-2"/>
          <w:sz w:val="24"/>
          <w:szCs w:val="24"/>
          <w:lang w:val="ru-RU"/>
        </w:rPr>
        <w:t>с</w:t>
      </w:r>
      <w:r w:rsidRPr="00435BAD">
        <w:rPr>
          <w:rFonts w:ascii="Times New Roman" w:eastAsia="Times New Roman" w:hAnsi="Times New Roman" w:cs="Times New Roman"/>
          <w:sz w:val="24"/>
          <w:szCs w:val="24"/>
          <w:lang w:val="ru-RU"/>
        </w:rPr>
        <w:t>я</w:t>
      </w:r>
      <w:proofErr w:type="gramEnd"/>
      <w:r w:rsidRPr="00435BAD">
        <w:rPr>
          <w:rFonts w:ascii="Times New Roman" w:eastAsia="Times New Roman" w:hAnsi="Times New Roman" w:cs="Times New Roman"/>
          <w:sz w:val="24"/>
          <w:szCs w:val="24"/>
          <w:lang w:val="ru-RU"/>
        </w:rPr>
        <w:t>, ф</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pacing w:val="-3"/>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е 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z w:val="24"/>
          <w:szCs w:val="24"/>
          <w:lang w:val="ru-RU"/>
        </w:rPr>
        <w:t>ем</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 xml:space="preserve">я к </w:t>
      </w:r>
      <w:r w:rsidRPr="00435BAD">
        <w:rPr>
          <w:rFonts w:ascii="Times New Roman" w:eastAsia="Times New Roman" w:hAnsi="Times New Roman" w:cs="Times New Roman"/>
          <w:spacing w:val="-1"/>
          <w:sz w:val="24"/>
          <w:szCs w:val="24"/>
          <w:lang w:val="ru-RU"/>
        </w:rPr>
        <w:t>з</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pacing w:val="-2"/>
          <w:sz w:val="24"/>
          <w:szCs w:val="24"/>
          <w:lang w:val="ru-RU"/>
        </w:rPr>
        <w:t>ор</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му</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з</w:t>
      </w:r>
      <w:r w:rsidRPr="00435BAD">
        <w:rPr>
          <w:rFonts w:ascii="Times New Roman" w:eastAsia="Times New Roman" w:hAnsi="Times New Roman" w:cs="Times New Roman"/>
          <w:sz w:val="24"/>
          <w:szCs w:val="24"/>
          <w:lang w:val="ru-RU"/>
        </w:rPr>
        <w:t>ужи</w:t>
      </w:r>
      <w:r w:rsidRPr="00435BAD">
        <w:rPr>
          <w:rFonts w:ascii="Times New Roman" w:eastAsia="Times New Roman" w:hAnsi="Times New Roman" w:cs="Times New Roman"/>
          <w:spacing w:val="-1"/>
          <w:sz w:val="24"/>
          <w:szCs w:val="24"/>
          <w:lang w:val="ru-RU"/>
        </w:rPr>
        <w:t>з</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w:t>
      </w:r>
    </w:p>
    <w:p w:rsidR="00384B45" w:rsidRPr="00435BAD" w:rsidRDefault="00384B45" w:rsidP="00384B45">
      <w:pPr>
        <w:widowControl/>
        <w:ind w:left="-426"/>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5.Создание условий для проявления творческой индивидуальности каждого</w:t>
      </w:r>
      <w:r w:rsidR="006B424A" w:rsidRPr="00435BAD">
        <w:rPr>
          <w:rFonts w:ascii="Times New Roman" w:eastAsia="Times New Roman" w:hAnsi="Times New Roman" w:cs="Times New Roman"/>
          <w:sz w:val="24"/>
          <w:szCs w:val="24"/>
          <w:lang w:val="ru-RU" w:eastAsia="ru-RU"/>
        </w:rPr>
        <w:t xml:space="preserve"> школьника</w:t>
      </w:r>
      <w:r w:rsidRPr="00435BAD">
        <w:rPr>
          <w:rFonts w:ascii="Times New Roman" w:eastAsia="Times New Roman" w:hAnsi="Times New Roman" w:cs="Times New Roman"/>
          <w:sz w:val="24"/>
          <w:szCs w:val="24"/>
          <w:lang w:val="ru-RU" w:eastAsia="ru-RU"/>
        </w:rPr>
        <w:t>.</w:t>
      </w:r>
    </w:p>
    <w:p w:rsidR="00384B45" w:rsidRPr="00435BAD" w:rsidRDefault="00384B45" w:rsidP="00384B45">
      <w:pPr>
        <w:widowControl/>
        <w:ind w:left="-426" w:hanging="284"/>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6. Формирование духовно – нравственной личности, воспитание гражданственности и патриотизма.</w:t>
      </w:r>
    </w:p>
    <w:p w:rsidR="00384B45" w:rsidRPr="00435BAD" w:rsidRDefault="00384B45" w:rsidP="00384B45">
      <w:pPr>
        <w:widowControl/>
        <w:ind w:left="-426" w:hanging="284"/>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7.</w:t>
      </w:r>
      <w:r w:rsidRPr="00435BAD">
        <w:rPr>
          <w:rFonts w:ascii="Times New Roman" w:eastAsia="Times New Roman" w:hAnsi="Times New Roman" w:cs="Times New Roman"/>
          <w:sz w:val="24"/>
          <w:szCs w:val="24"/>
          <w:lang w:val="ru-RU"/>
        </w:rPr>
        <w:t xml:space="preserve"> С</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z w:val="24"/>
          <w:szCs w:val="24"/>
          <w:lang w:val="ru-RU"/>
        </w:rPr>
        <w:t>ш</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нс</w:t>
      </w:r>
      <w:r w:rsidRPr="00435BAD">
        <w:rPr>
          <w:rFonts w:ascii="Times New Roman" w:eastAsia="Times New Roman" w:hAnsi="Times New Roman" w:cs="Times New Roman"/>
          <w:spacing w:val="-1"/>
          <w:sz w:val="24"/>
          <w:szCs w:val="24"/>
          <w:lang w:val="ru-RU"/>
        </w:rPr>
        <w:t>тв</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ан</w:t>
      </w:r>
      <w:r w:rsidRPr="00435BAD">
        <w:rPr>
          <w:rFonts w:ascii="Times New Roman" w:eastAsia="Times New Roman" w:hAnsi="Times New Roman" w:cs="Times New Roman"/>
          <w:sz w:val="24"/>
          <w:szCs w:val="24"/>
          <w:lang w:val="ru-RU"/>
        </w:rPr>
        <w:t>ие</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 xml:space="preserve">ий </w:t>
      </w:r>
      <w:r w:rsidRPr="00435BAD">
        <w:rPr>
          <w:rFonts w:ascii="Times New Roman" w:eastAsia="Times New Roman" w:hAnsi="Times New Roman" w:cs="Times New Roman"/>
          <w:spacing w:val="-1"/>
          <w:sz w:val="24"/>
          <w:szCs w:val="24"/>
          <w:lang w:val="ru-RU"/>
        </w:rPr>
        <w:t>вз</w:t>
      </w:r>
      <w:r w:rsidRPr="00435BAD">
        <w:rPr>
          <w:rFonts w:ascii="Times New Roman" w:eastAsia="Times New Roman" w:hAnsi="Times New Roman" w:cs="Times New Roman"/>
          <w:spacing w:val="-2"/>
          <w:sz w:val="24"/>
          <w:szCs w:val="24"/>
          <w:lang w:val="ru-RU"/>
        </w:rPr>
        <w:t>а</w:t>
      </w:r>
      <w:r w:rsidRPr="00435BAD">
        <w:rPr>
          <w:rFonts w:ascii="Times New Roman" w:eastAsia="Times New Roman" w:hAnsi="Times New Roman" w:cs="Times New Roman"/>
          <w:sz w:val="24"/>
          <w:szCs w:val="24"/>
          <w:lang w:val="ru-RU"/>
        </w:rPr>
        <w:t>им</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pacing w:val="-2"/>
          <w:sz w:val="24"/>
          <w:szCs w:val="24"/>
          <w:lang w:val="ru-RU"/>
        </w:rPr>
        <w:t>ей</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тв</w:t>
      </w:r>
      <w:r w:rsidRPr="00435BAD">
        <w:rPr>
          <w:rFonts w:ascii="Times New Roman" w:eastAsia="Times New Roman" w:hAnsi="Times New Roman" w:cs="Times New Roman"/>
          <w:sz w:val="24"/>
          <w:szCs w:val="24"/>
          <w:lang w:val="ru-RU"/>
        </w:rPr>
        <w:t>иясем</w:t>
      </w:r>
      <w:r w:rsidRPr="00435BAD">
        <w:rPr>
          <w:rFonts w:ascii="Times New Roman" w:eastAsia="Times New Roman" w:hAnsi="Times New Roman" w:cs="Times New Roman"/>
          <w:spacing w:val="-4"/>
          <w:sz w:val="24"/>
          <w:szCs w:val="24"/>
          <w:lang w:val="ru-RU"/>
        </w:rPr>
        <w:t>ь</w:t>
      </w:r>
      <w:r w:rsidRPr="00435BAD">
        <w:rPr>
          <w:rFonts w:ascii="Times New Roman" w:eastAsia="Times New Roman" w:hAnsi="Times New Roman" w:cs="Times New Roman"/>
          <w:sz w:val="24"/>
          <w:szCs w:val="24"/>
          <w:lang w:val="ru-RU"/>
        </w:rPr>
        <w:t>и иш</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4"/>
          <w:sz w:val="24"/>
          <w:szCs w:val="24"/>
          <w:lang w:val="ru-RU"/>
        </w:rPr>
        <w:t>л</w:t>
      </w:r>
      <w:r w:rsidRPr="00435BAD">
        <w:rPr>
          <w:rFonts w:ascii="Times New Roman" w:eastAsia="Times New Roman" w:hAnsi="Times New Roman" w:cs="Times New Roman"/>
          <w:sz w:val="24"/>
          <w:szCs w:val="24"/>
          <w:lang w:val="ru-RU"/>
        </w:rPr>
        <w:t>ы ч</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z w:val="24"/>
          <w:szCs w:val="24"/>
          <w:lang w:val="ru-RU"/>
        </w:rPr>
        <w:t>ез</w:t>
      </w:r>
      <w:r w:rsidRPr="00435BAD">
        <w:rPr>
          <w:rFonts w:ascii="Times New Roman" w:eastAsia="Times New Roman" w:hAnsi="Times New Roman" w:cs="Times New Roman"/>
          <w:spacing w:val="-2"/>
          <w:sz w:val="24"/>
          <w:szCs w:val="24"/>
          <w:lang w:val="ru-RU"/>
        </w:rPr>
        <w:t>ф</w:t>
      </w:r>
      <w:r w:rsidRPr="00435BAD">
        <w:rPr>
          <w:rFonts w:ascii="Times New Roman" w:eastAsia="Times New Roman" w:hAnsi="Times New Roman" w:cs="Times New Roman"/>
          <w:spacing w:val="1"/>
          <w:sz w:val="24"/>
          <w:szCs w:val="24"/>
          <w:lang w:val="ru-RU"/>
        </w:rPr>
        <w:t>ор</w:t>
      </w:r>
      <w:r w:rsidRPr="00435BAD">
        <w:rPr>
          <w:rFonts w:ascii="Times New Roman" w:eastAsia="Times New Roman" w:hAnsi="Times New Roman" w:cs="Times New Roman"/>
          <w:spacing w:val="-3"/>
          <w:sz w:val="24"/>
          <w:szCs w:val="24"/>
          <w:lang w:val="ru-RU"/>
        </w:rPr>
        <w:t>м</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pacing w:val="1"/>
          <w:sz w:val="24"/>
          <w:szCs w:val="24"/>
          <w:lang w:val="ru-RU"/>
        </w:rPr>
        <w:t>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ан</w:t>
      </w:r>
      <w:r w:rsidRPr="00435BAD">
        <w:rPr>
          <w:rFonts w:ascii="Times New Roman" w:eastAsia="Times New Roman" w:hAnsi="Times New Roman" w:cs="Times New Roman"/>
          <w:sz w:val="24"/>
          <w:szCs w:val="24"/>
          <w:lang w:val="ru-RU"/>
        </w:rPr>
        <w:t>иее</w:t>
      </w:r>
      <w:r w:rsidRPr="00435BAD">
        <w:rPr>
          <w:rFonts w:ascii="Times New Roman" w:eastAsia="Times New Roman" w:hAnsi="Times New Roman" w:cs="Times New Roman"/>
          <w:spacing w:val="-2"/>
          <w:sz w:val="24"/>
          <w:szCs w:val="24"/>
          <w:lang w:val="ru-RU"/>
        </w:rPr>
        <w:t>ди</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3"/>
          <w:sz w:val="24"/>
          <w:szCs w:val="24"/>
          <w:lang w:val="ru-RU"/>
        </w:rPr>
        <w:t>г</w:t>
      </w:r>
      <w:r w:rsidRPr="00435BAD">
        <w:rPr>
          <w:rFonts w:ascii="Times New Roman" w:eastAsia="Times New Roman" w:hAnsi="Times New Roman" w:cs="Times New Roman"/>
          <w:sz w:val="24"/>
          <w:szCs w:val="24"/>
          <w:lang w:val="ru-RU"/>
        </w:rPr>
        <w:t xml:space="preserve">о </w:t>
      </w:r>
      <w:r w:rsidRPr="00435BAD">
        <w:rPr>
          <w:rFonts w:ascii="Times New Roman" w:eastAsia="Times New Roman" w:hAnsi="Times New Roman" w:cs="Times New Roman"/>
          <w:spacing w:val="-2"/>
          <w:sz w:val="24"/>
          <w:szCs w:val="24"/>
          <w:lang w:val="ru-RU"/>
        </w:rPr>
        <w:t>пр</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pacing w:val="-2"/>
          <w:sz w:val="24"/>
          <w:szCs w:val="24"/>
          <w:lang w:val="ru-RU"/>
        </w:rPr>
        <w:t>а</w:t>
      </w:r>
      <w:r w:rsidRPr="00435BAD">
        <w:rPr>
          <w:rFonts w:ascii="Times New Roman" w:eastAsia="Times New Roman" w:hAnsi="Times New Roman" w:cs="Times New Roman"/>
          <w:sz w:val="24"/>
          <w:szCs w:val="24"/>
          <w:lang w:val="ru-RU"/>
        </w:rPr>
        <w:t>нс</w:t>
      </w:r>
      <w:r w:rsidRPr="00435BAD">
        <w:rPr>
          <w:rFonts w:ascii="Times New Roman" w:eastAsia="Times New Roman" w:hAnsi="Times New Roman" w:cs="Times New Roman"/>
          <w:spacing w:val="-1"/>
          <w:sz w:val="24"/>
          <w:szCs w:val="24"/>
          <w:lang w:val="ru-RU"/>
        </w:rPr>
        <w:t>тв</w:t>
      </w:r>
      <w:r w:rsidRPr="00435BAD">
        <w:rPr>
          <w:rFonts w:ascii="Times New Roman" w:eastAsia="Times New Roman" w:hAnsi="Times New Roman" w:cs="Times New Roman"/>
          <w:sz w:val="24"/>
          <w:szCs w:val="24"/>
          <w:lang w:val="ru-RU"/>
        </w:rPr>
        <w:t>а.</w:t>
      </w:r>
    </w:p>
    <w:p w:rsidR="00384B45" w:rsidRPr="00435BAD" w:rsidRDefault="00384B45" w:rsidP="00384B45">
      <w:pPr>
        <w:widowControl/>
        <w:ind w:left="-426" w:firstLine="142"/>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 xml:space="preserve"> 8. Способствовать повышению ответственности педагогов за результаты собственной деятельность</w:t>
      </w:r>
      <w:proofErr w:type="gramStart"/>
      <w:r w:rsidRPr="00435BAD">
        <w:rPr>
          <w:rFonts w:ascii="Times New Roman" w:eastAsia="Times New Roman" w:hAnsi="Times New Roman" w:cs="Times New Roman"/>
          <w:sz w:val="24"/>
          <w:szCs w:val="24"/>
          <w:lang w:val="ru-RU" w:eastAsia="ru-RU"/>
        </w:rPr>
        <w:t xml:space="preserve"> ,</w:t>
      </w:r>
      <w:proofErr w:type="gramEnd"/>
      <w:r w:rsidRPr="00435BAD">
        <w:rPr>
          <w:rFonts w:ascii="Times New Roman" w:eastAsia="Times New Roman" w:hAnsi="Times New Roman" w:cs="Times New Roman"/>
          <w:sz w:val="24"/>
          <w:szCs w:val="24"/>
          <w:lang w:val="ru-RU" w:eastAsia="ru-RU"/>
        </w:rPr>
        <w:t xml:space="preserve"> повышению профессионализма,  саморефлексии педагогического коллектива в свете внедрения новых ФГОСов. </w:t>
      </w:r>
    </w:p>
    <w:p w:rsidR="00384B45" w:rsidRPr="00435BAD" w:rsidRDefault="00384B45" w:rsidP="00384B45">
      <w:pPr>
        <w:widowControl/>
        <w:ind w:left="-426" w:hanging="142"/>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9. Обеспечить эффективность осуществления контрольной функции управления образовательным процессом в контексте комплексно - компетентного подхода.</w:t>
      </w:r>
    </w:p>
    <w:p w:rsidR="00384B45" w:rsidRPr="00435BAD" w:rsidRDefault="00384B45" w:rsidP="00384B45">
      <w:pPr>
        <w:widowControl/>
        <w:ind w:left="-426" w:hanging="284"/>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lastRenderedPageBreak/>
        <w:t>10. Повысить ответственность педагогов за результаты собственной деятельность на основе развития педагогических принципов, таких как: открытость, доверие, делегирование ответственности и   полномочий</w:t>
      </w:r>
    </w:p>
    <w:p w:rsidR="00384B45" w:rsidRPr="00435BAD" w:rsidRDefault="00384B45" w:rsidP="00384B45">
      <w:pPr>
        <w:widowControl/>
        <w:ind w:left="-426" w:firstLine="708"/>
        <w:jc w:val="both"/>
        <w:rPr>
          <w:rFonts w:ascii="Times New Roman" w:eastAsia="Times New Roman" w:hAnsi="Times New Roman" w:cs="Times New Roman"/>
          <w:sz w:val="24"/>
          <w:szCs w:val="24"/>
          <w:lang w:val="ru-RU" w:eastAsia="ru-RU"/>
        </w:rPr>
      </w:pPr>
    </w:p>
    <w:p w:rsidR="00384B45" w:rsidRPr="00435BAD" w:rsidRDefault="00384B45" w:rsidP="00384B45">
      <w:pPr>
        <w:widowControl/>
        <w:spacing w:line="276" w:lineRule="auto"/>
        <w:ind w:left="-426"/>
        <w:contextualSpacing/>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Продолжить работу над образовательными программами  школы, направленную на модернизацию образования и на реализацию национальной образовательной инициативы «Наша новая школа». </w:t>
      </w:r>
      <w:proofErr w:type="gramStart"/>
      <w:r w:rsidRPr="00435BAD">
        <w:rPr>
          <w:rFonts w:ascii="Times New Roman" w:eastAsia="Calibri" w:hAnsi="Times New Roman" w:cs="Times New Roman"/>
          <w:sz w:val="24"/>
          <w:szCs w:val="24"/>
          <w:lang w:val="ru-RU"/>
        </w:rPr>
        <w:t>Внедрение ФГОС  основной школы 8 классов).</w:t>
      </w:r>
      <w:proofErr w:type="gramEnd"/>
    </w:p>
    <w:p w:rsidR="00384B45" w:rsidRPr="00435BAD" w:rsidRDefault="00384B45" w:rsidP="00384B45">
      <w:pPr>
        <w:widowControl/>
        <w:spacing w:line="276" w:lineRule="auto"/>
        <w:ind w:left="-426"/>
        <w:contextualSpacing/>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11.Продолжить работу по  внедрению в практику работы школы принципы и методику системного анализы деятельности учителей и учащихся как средства достижения более высокого качества образования  путем:</w:t>
      </w:r>
    </w:p>
    <w:p w:rsidR="00384B45" w:rsidRPr="00435BAD" w:rsidRDefault="00384B45" w:rsidP="00384B45">
      <w:pPr>
        <w:widowControl/>
        <w:spacing w:line="276" w:lineRule="auto"/>
        <w:ind w:left="-426"/>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-повышение компетентности  преподавателей в области диагностики, мониторинга, оценки и самооценки деятельности детей и взрослых через курсовую подготовку, внутришкольную  учебу, групповые и индивидуальные консультации, самообразование;</w:t>
      </w:r>
    </w:p>
    <w:p w:rsidR="00384B45" w:rsidRPr="00435BAD" w:rsidRDefault="00384B45" w:rsidP="00384B45">
      <w:pPr>
        <w:widowControl/>
        <w:spacing w:line="276" w:lineRule="auto"/>
        <w:ind w:left="-426"/>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участие школьников в планировании предстоящей работы, оценке ее результатов в соответствии со стандартизированными требованиями;</w:t>
      </w:r>
    </w:p>
    <w:p w:rsidR="00384B45" w:rsidRPr="00435BAD" w:rsidRDefault="00384B45" w:rsidP="00384B45">
      <w:pPr>
        <w:widowControl/>
        <w:spacing w:line="276" w:lineRule="auto"/>
        <w:ind w:left="-426"/>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-оптимизация системы оценивания: использование балльной, рейтинговой, экспертной систем  для объективной и достоверной комплексной оценки труда обучающихся и педагогов;</w:t>
      </w:r>
    </w:p>
    <w:p w:rsidR="00384B45" w:rsidRPr="00435BAD" w:rsidRDefault="00384B45" w:rsidP="00384B45">
      <w:pPr>
        <w:widowControl/>
        <w:spacing w:line="276" w:lineRule="auto"/>
        <w:ind w:left="-426"/>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Привлечение работников ППМС центра к обследованию обучающихся;</w:t>
      </w:r>
    </w:p>
    <w:p w:rsidR="00384B45" w:rsidRPr="00435BAD" w:rsidRDefault="00384B45" w:rsidP="00384B45">
      <w:pPr>
        <w:widowControl/>
        <w:spacing w:line="276" w:lineRule="auto"/>
        <w:ind w:left="-426"/>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-учета данных медицинского осмотра, характеристик динамики состояния здоровья школьников, показателей их физического развития.</w:t>
      </w:r>
    </w:p>
    <w:p w:rsidR="00384B45" w:rsidRPr="00435BAD" w:rsidRDefault="00384B45" w:rsidP="00384B45">
      <w:pPr>
        <w:widowControl/>
        <w:spacing w:line="276" w:lineRule="auto"/>
        <w:ind w:left="-426"/>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       12.    Добиться повышения образовательного потенциала педагогов и школьников на основе:</w:t>
      </w:r>
    </w:p>
    <w:p w:rsidR="00384B45" w:rsidRPr="00435BAD" w:rsidRDefault="00384B45" w:rsidP="00384B45">
      <w:pPr>
        <w:widowControl/>
        <w:spacing w:line="276" w:lineRule="auto"/>
        <w:ind w:left="-426"/>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               -систематического взаимодействия с дошкольной группой на базе школы будущих первоклассников;</w:t>
      </w:r>
    </w:p>
    <w:p w:rsidR="00384B45" w:rsidRPr="00435BAD" w:rsidRDefault="00384B45" w:rsidP="00384B45">
      <w:pPr>
        <w:widowControl/>
        <w:spacing w:line="276" w:lineRule="auto"/>
        <w:ind w:left="-426"/>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               -включение детей и всех учителей в научно-исследовательскую, самообразовательную деятельность;</w:t>
      </w:r>
    </w:p>
    <w:p w:rsidR="00384B45" w:rsidRPr="00435BAD" w:rsidRDefault="00384B45" w:rsidP="00384B45">
      <w:pPr>
        <w:widowControl/>
        <w:spacing w:line="276" w:lineRule="auto"/>
        <w:ind w:left="-426"/>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               -создание условий </w:t>
      </w:r>
      <w:proofErr w:type="gramStart"/>
      <w:r w:rsidRPr="00435BAD">
        <w:rPr>
          <w:rFonts w:ascii="Times New Roman" w:eastAsia="Calibri" w:hAnsi="Times New Roman" w:cs="Times New Roman"/>
          <w:sz w:val="24"/>
          <w:szCs w:val="24"/>
          <w:lang w:val="ru-RU"/>
        </w:rPr>
        <w:t xml:space="preserve">( </w:t>
      </w:r>
      <w:proofErr w:type="gramEnd"/>
      <w:r w:rsidRPr="00435BAD">
        <w:rPr>
          <w:rFonts w:ascii="Times New Roman" w:eastAsia="Calibri" w:hAnsi="Times New Roman" w:cs="Times New Roman"/>
          <w:sz w:val="24"/>
          <w:szCs w:val="24"/>
          <w:lang w:val="ru-RU"/>
        </w:rPr>
        <w:t>удобное расписание, методический день, замена уроков, поддержка и помощь) для повышения квалификации, конкретизация ее форм для каждой категории учителей исходя из итогов аттестации и анализа затруднений в их практической деятельности;</w:t>
      </w:r>
    </w:p>
    <w:p w:rsidR="00384B45" w:rsidRPr="00435BAD" w:rsidRDefault="00384B45" w:rsidP="00384B45">
      <w:pPr>
        <w:widowControl/>
        <w:spacing w:line="276" w:lineRule="auto"/>
        <w:ind w:left="-426"/>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               -реализация программы «Одаренные дети»;</w:t>
      </w:r>
    </w:p>
    <w:p w:rsidR="00384B45" w:rsidRPr="00435BAD" w:rsidRDefault="00384B45" w:rsidP="00384B45">
      <w:pPr>
        <w:widowControl/>
        <w:spacing w:line="276" w:lineRule="auto"/>
        <w:ind w:left="-426"/>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               -аттестация педагогических и руководящих кадров;</w:t>
      </w:r>
    </w:p>
    <w:p w:rsidR="00384B45" w:rsidRPr="00435BAD" w:rsidRDefault="00384B45" w:rsidP="00384B45">
      <w:pPr>
        <w:widowControl/>
        <w:spacing w:line="276" w:lineRule="auto"/>
        <w:ind w:left="-426"/>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               -освоение программы преемственности;</w:t>
      </w:r>
    </w:p>
    <w:p w:rsidR="00384B45" w:rsidRPr="00435BAD" w:rsidRDefault="00384B45" w:rsidP="00384B45">
      <w:pPr>
        <w:widowControl/>
        <w:spacing w:line="276" w:lineRule="auto"/>
        <w:ind w:left="-426"/>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               -использования современных педагогических технологий;</w:t>
      </w:r>
    </w:p>
    <w:p w:rsidR="00384B45" w:rsidRPr="00435BAD" w:rsidRDefault="00384B45" w:rsidP="00384B45">
      <w:pPr>
        <w:widowControl/>
        <w:spacing w:line="276" w:lineRule="auto"/>
        <w:ind w:left="-426"/>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               -усиление практической направленности обучения.</w:t>
      </w:r>
    </w:p>
    <w:p w:rsidR="00384B45" w:rsidRPr="00435BAD" w:rsidRDefault="00384B45" w:rsidP="00384B45">
      <w:pPr>
        <w:widowControl/>
        <w:spacing w:line="276" w:lineRule="auto"/>
        <w:ind w:left="-426"/>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         13. Содействовать воспитанию и развитию человека как свободной, ответственной и творческой личности на основе:</w:t>
      </w:r>
    </w:p>
    <w:p w:rsidR="00384B45" w:rsidRPr="00435BAD" w:rsidRDefault="00384B45" w:rsidP="00384B45">
      <w:pPr>
        <w:widowControl/>
        <w:spacing w:line="276" w:lineRule="auto"/>
        <w:ind w:left="-426"/>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              -развитие образования по выбору;</w:t>
      </w:r>
    </w:p>
    <w:p w:rsidR="00384B45" w:rsidRPr="00435BAD" w:rsidRDefault="00384B45" w:rsidP="00384B45">
      <w:pPr>
        <w:widowControl/>
        <w:spacing w:line="276" w:lineRule="auto"/>
        <w:ind w:left="-426"/>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lastRenderedPageBreak/>
        <w:t xml:space="preserve">              -организация кружков, факультативов, объединений по интересам в соответствии с образовательными запросами обучающихся и их родителей;</w:t>
      </w:r>
    </w:p>
    <w:p w:rsidR="00384B45" w:rsidRPr="00435BAD" w:rsidRDefault="00384B45" w:rsidP="00384B45">
      <w:pPr>
        <w:widowControl/>
        <w:spacing w:line="276" w:lineRule="auto"/>
        <w:ind w:left="-426"/>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              -создание условий и соответствующих учебн</w:t>
      </w:r>
      <w:proofErr w:type="gramStart"/>
      <w:r w:rsidRPr="00435BAD">
        <w:rPr>
          <w:rFonts w:ascii="Times New Roman" w:eastAsia="Calibri" w:hAnsi="Times New Roman" w:cs="Times New Roman"/>
          <w:sz w:val="24"/>
          <w:szCs w:val="24"/>
          <w:lang w:val="ru-RU"/>
        </w:rPr>
        <w:t>о-</w:t>
      </w:r>
      <w:proofErr w:type="gramEnd"/>
      <w:r w:rsidRPr="00435BAD">
        <w:rPr>
          <w:rFonts w:ascii="Times New Roman" w:eastAsia="Calibri" w:hAnsi="Times New Roman" w:cs="Times New Roman"/>
          <w:sz w:val="24"/>
          <w:szCs w:val="24"/>
          <w:lang w:val="ru-RU"/>
        </w:rPr>
        <w:t xml:space="preserve"> воспитательных ситуаций для проявления самостоятельности и ответственности в решении вопросов школьной жизни, участия каждого школьника во внеклассных мероприятиях, творческих конкурсах;</w:t>
      </w:r>
    </w:p>
    <w:p w:rsidR="00384B45" w:rsidRPr="00435BAD" w:rsidRDefault="00384B45" w:rsidP="00384B45">
      <w:pPr>
        <w:widowControl/>
        <w:spacing w:line="276" w:lineRule="auto"/>
        <w:ind w:left="-426"/>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              -сохранение и укрепление здоровья детей, приобщения школьников к здоровому образу жизни, обучение средствам самозащиты;</w:t>
      </w:r>
    </w:p>
    <w:p w:rsidR="00384B45" w:rsidRPr="00435BAD" w:rsidRDefault="00384B45" w:rsidP="00384B45">
      <w:pPr>
        <w:widowControl/>
        <w:ind w:left="-426"/>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              -организация занятий по профессиональному самоопределению школьников, этическим и эстетическим направлениям деятельности, формированию культуры чтения, общения, поведения согласно плану мероприятий;</w:t>
      </w:r>
    </w:p>
    <w:p w:rsidR="00384B45" w:rsidRPr="00435BAD" w:rsidRDefault="00384B45" w:rsidP="00384B45">
      <w:pPr>
        <w:widowControl/>
        <w:ind w:left="-426"/>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             -партнерства и сотрудничества с родителями, с районными медико-психолого-педагогическими  службами, общественными организациями.</w:t>
      </w:r>
    </w:p>
    <w:p w:rsidR="00384B45" w:rsidRPr="00435BAD" w:rsidRDefault="00384B45" w:rsidP="00384B45">
      <w:pPr>
        <w:widowControl/>
        <w:ind w:left="-426"/>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14.Внедрение и развитие инклюзивного образования.</w:t>
      </w:r>
    </w:p>
    <w:p w:rsidR="00854E17" w:rsidRPr="00435BAD" w:rsidRDefault="008504B1" w:rsidP="006B424A">
      <w:pPr>
        <w:tabs>
          <w:tab w:val="left" w:pos="821"/>
        </w:tabs>
        <w:spacing w:line="322" w:lineRule="exact"/>
        <w:rPr>
          <w:rFonts w:ascii="Times New Roman" w:eastAsia="Times New Roman" w:hAnsi="Times New Roman" w:cs="Times New Roman"/>
          <w:sz w:val="24"/>
          <w:szCs w:val="24"/>
          <w:lang w:val="ru-RU"/>
        </w:rPr>
      </w:pPr>
      <w:r w:rsidRPr="008504B1">
        <w:rPr>
          <w:rFonts w:ascii="Times New Roman" w:hAnsi="Times New Roman" w:cs="Times New Roman"/>
          <w:sz w:val="24"/>
          <w:szCs w:val="24"/>
        </w:rPr>
        <w:pict>
          <v:group id="_x0000_s1032" style="position:absolute;margin-left:83.15pt;margin-top:32pt;width:732.4pt;height:46pt;z-index:-10848;mso-position-horizontal-relative:page" coordorigin="1663,640" coordsize="14648,920">
            <v:group id="_x0000_s1035" style="position:absolute;left:1673;top:650;width:14628;height:530" coordorigin="1673,650" coordsize="14628,530">
              <v:shape id="_x0000_s1036" style="position:absolute;left:1673;top:650;width:14628;height:530" coordorigin="1673,650" coordsize="14628,530" path="m1673,1180r14628,l16301,650r-14628,l1673,1180xe" fillcolor="#bfbfbf" stroked="f">
                <v:path arrowok="t"/>
              </v:shape>
            </v:group>
            <v:group id="_x0000_s1033" style="position:absolute;left:1673;top:1180;width:14628;height:370" coordorigin="1673,1180" coordsize="14628,370">
              <v:shape id="_x0000_s1034" style="position:absolute;left:1673;top:1180;width:14628;height:370" coordorigin="1673,1180" coordsize="14628,370" path="m1673,1550r14628,l16301,1180r-14628,l1673,1550xe" fillcolor="#bfbfbf" stroked="f">
                <v:path arrowok="t"/>
              </v:shape>
            </v:group>
            <w10:wrap anchorx="page"/>
          </v:group>
        </w:pict>
      </w:r>
    </w:p>
    <w:p w:rsidR="00854E17" w:rsidRPr="00435BAD" w:rsidRDefault="00854E17">
      <w:pPr>
        <w:spacing w:before="7" w:line="120" w:lineRule="exact"/>
        <w:rPr>
          <w:rFonts w:ascii="Times New Roman" w:hAnsi="Times New Roman" w:cs="Times New Roman"/>
          <w:sz w:val="24"/>
          <w:szCs w:val="24"/>
          <w:lang w:val="ru-RU"/>
        </w:rPr>
      </w:pPr>
    </w:p>
    <w:p w:rsidR="00854E17" w:rsidRPr="00435BAD" w:rsidRDefault="00854E17">
      <w:pPr>
        <w:spacing w:line="200" w:lineRule="exact"/>
        <w:rPr>
          <w:rFonts w:ascii="Times New Roman" w:hAnsi="Times New Roman" w:cs="Times New Roman"/>
          <w:sz w:val="24"/>
          <w:szCs w:val="24"/>
          <w:lang w:val="ru-RU"/>
        </w:rPr>
      </w:pPr>
    </w:p>
    <w:p w:rsidR="00854E17" w:rsidRPr="00435BAD" w:rsidRDefault="00092226" w:rsidP="00092226">
      <w:pPr>
        <w:tabs>
          <w:tab w:val="left" w:pos="497"/>
        </w:tabs>
        <w:spacing w:line="276" w:lineRule="auto"/>
        <w:ind w:right="1418"/>
        <w:rPr>
          <w:rFonts w:ascii="Times New Roman" w:eastAsia="Times New Roman" w:hAnsi="Times New Roman" w:cs="Times New Roman"/>
          <w:sz w:val="24"/>
          <w:szCs w:val="24"/>
          <w:lang w:val="ru-RU"/>
        </w:rPr>
      </w:pPr>
      <w:r>
        <w:rPr>
          <w:rFonts w:ascii="Times New Roman" w:eastAsia="Times New Roman" w:hAnsi="Times New Roman" w:cs="Times New Roman"/>
          <w:b/>
          <w:bCs/>
          <w:sz w:val="40"/>
          <w:szCs w:val="40"/>
          <w:highlight w:val="lightGray"/>
          <w:lang w:val="ru-RU"/>
        </w:rPr>
        <w:t>ΙΙ</w:t>
      </w:r>
      <w:r>
        <w:rPr>
          <w:rFonts w:ascii="Times New Roman" w:eastAsia="Times New Roman" w:hAnsi="Times New Roman" w:cs="Times New Roman"/>
          <w:b/>
          <w:bCs/>
          <w:sz w:val="40"/>
          <w:szCs w:val="40"/>
          <w:lang w:val="ru-RU"/>
        </w:rPr>
        <w:t>.</w:t>
      </w:r>
      <w:r w:rsidR="00D62C93" w:rsidRPr="00435BAD">
        <w:rPr>
          <w:rFonts w:ascii="Times New Roman" w:eastAsia="Times New Roman" w:hAnsi="Times New Roman" w:cs="Times New Roman"/>
          <w:b/>
          <w:bCs/>
          <w:sz w:val="24"/>
          <w:szCs w:val="24"/>
          <w:lang w:val="ru-RU"/>
        </w:rPr>
        <w:t>Ор</w:t>
      </w:r>
      <w:r w:rsidR="00D62C93" w:rsidRPr="00435BAD">
        <w:rPr>
          <w:rFonts w:ascii="Times New Roman" w:eastAsia="Times New Roman" w:hAnsi="Times New Roman" w:cs="Times New Roman"/>
          <w:b/>
          <w:bCs/>
          <w:spacing w:val="-1"/>
          <w:sz w:val="24"/>
          <w:szCs w:val="24"/>
          <w:lang w:val="ru-RU"/>
        </w:rPr>
        <w:t>г</w:t>
      </w:r>
      <w:r w:rsidR="00D62C93" w:rsidRPr="00435BAD">
        <w:rPr>
          <w:rFonts w:ascii="Times New Roman" w:eastAsia="Times New Roman" w:hAnsi="Times New Roman" w:cs="Times New Roman"/>
          <w:b/>
          <w:bCs/>
          <w:spacing w:val="1"/>
          <w:sz w:val="24"/>
          <w:szCs w:val="24"/>
          <w:lang w:val="ru-RU"/>
        </w:rPr>
        <w:t>а</w:t>
      </w:r>
      <w:r w:rsidR="00D62C93" w:rsidRPr="00435BAD">
        <w:rPr>
          <w:rFonts w:ascii="Times New Roman" w:eastAsia="Times New Roman" w:hAnsi="Times New Roman" w:cs="Times New Roman"/>
          <w:b/>
          <w:bCs/>
          <w:spacing w:val="-1"/>
          <w:sz w:val="24"/>
          <w:szCs w:val="24"/>
          <w:lang w:val="ru-RU"/>
        </w:rPr>
        <w:t>ни</w:t>
      </w:r>
      <w:r w:rsidR="00D62C93" w:rsidRPr="00435BAD">
        <w:rPr>
          <w:rFonts w:ascii="Times New Roman" w:eastAsia="Times New Roman" w:hAnsi="Times New Roman" w:cs="Times New Roman"/>
          <w:b/>
          <w:bCs/>
          <w:sz w:val="24"/>
          <w:szCs w:val="24"/>
          <w:lang w:val="ru-RU"/>
        </w:rPr>
        <w:t>з</w:t>
      </w:r>
      <w:r w:rsidR="00D62C93" w:rsidRPr="00435BAD">
        <w:rPr>
          <w:rFonts w:ascii="Times New Roman" w:eastAsia="Times New Roman" w:hAnsi="Times New Roman" w:cs="Times New Roman"/>
          <w:b/>
          <w:bCs/>
          <w:spacing w:val="1"/>
          <w:sz w:val="24"/>
          <w:szCs w:val="24"/>
          <w:lang w:val="ru-RU"/>
        </w:rPr>
        <w:t>а</w:t>
      </w:r>
      <w:r w:rsidR="00D62C93" w:rsidRPr="00435BAD">
        <w:rPr>
          <w:rFonts w:ascii="Times New Roman" w:eastAsia="Times New Roman" w:hAnsi="Times New Roman" w:cs="Times New Roman"/>
          <w:b/>
          <w:bCs/>
          <w:spacing w:val="-1"/>
          <w:sz w:val="24"/>
          <w:szCs w:val="24"/>
          <w:lang w:val="ru-RU"/>
        </w:rPr>
        <w:t>ци</w:t>
      </w:r>
      <w:r w:rsidR="00D62C93" w:rsidRPr="00435BAD">
        <w:rPr>
          <w:rFonts w:ascii="Times New Roman" w:eastAsia="Times New Roman" w:hAnsi="Times New Roman" w:cs="Times New Roman"/>
          <w:b/>
          <w:bCs/>
          <w:sz w:val="24"/>
          <w:szCs w:val="24"/>
          <w:lang w:val="ru-RU"/>
        </w:rPr>
        <w:t>я</w:t>
      </w:r>
      <w:r w:rsidR="00D62C93" w:rsidRPr="00435BAD">
        <w:rPr>
          <w:rFonts w:ascii="Times New Roman" w:eastAsia="Times New Roman" w:hAnsi="Times New Roman" w:cs="Times New Roman"/>
          <w:b/>
          <w:bCs/>
          <w:spacing w:val="-1"/>
          <w:sz w:val="24"/>
          <w:szCs w:val="24"/>
          <w:lang w:val="ru-RU"/>
        </w:rPr>
        <w:t xml:space="preserve"> д</w:t>
      </w:r>
      <w:r w:rsidR="00D62C93" w:rsidRPr="00435BAD">
        <w:rPr>
          <w:rFonts w:ascii="Times New Roman" w:eastAsia="Times New Roman" w:hAnsi="Times New Roman" w:cs="Times New Roman"/>
          <w:b/>
          <w:bCs/>
          <w:spacing w:val="-2"/>
          <w:sz w:val="24"/>
          <w:szCs w:val="24"/>
          <w:lang w:val="ru-RU"/>
        </w:rPr>
        <w:t>е</w:t>
      </w:r>
      <w:r w:rsidR="00D62C93" w:rsidRPr="00435BAD">
        <w:rPr>
          <w:rFonts w:ascii="Times New Roman" w:eastAsia="Times New Roman" w:hAnsi="Times New Roman" w:cs="Times New Roman"/>
          <w:b/>
          <w:bCs/>
          <w:spacing w:val="-1"/>
          <w:sz w:val="24"/>
          <w:szCs w:val="24"/>
          <w:lang w:val="ru-RU"/>
        </w:rPr>
        <w:t>я</w:t>
      </w:r>
      <w:r w:rsidR="00D62C93" w:rsidRPr="00435BAD">
        <w:rPr>
          <w:rFonts w:ascii="Times New Roman" w:eastAsia="Times New Roman" w:hAnsi="Times New Roman" w:cs="Times New Roman"/>
          <w:b/>
          <w:bCs/>
          <w:spacing w:val="1"/>
          <w:sz w:val="24"/>
          <w:szCs w:val="24"/>
          <w:lang w:val="ru-RU"/>
        </w:rPr>
        <w:t>т</w:t>
      </w:r>
      <w:r w:rsidR="00D62C93" w:rsidRPr="00435BAD">
        <w:rPr>
          <w:rFonts w:ascii="Times New Roman" w:eastAsia="Times New Roman" w:hAnsi="Times New Roman" w:cs="Times New Roman"/>
          <w:b/>
          <w:bCs/>
          <w:sz w:val="24"/>
          <w:szCs w:val="24"/>
          <w:lang w:val="ru-RU"/>
        </w:rPr>
        <w:t>е</w:t>
      </w:r>
      <w:r w:rsidR="00D62C93" w:rsidRPr="00435BAD">
        <w:rPr>
          <w:rFonts w:ascii="Times New Roman" w:eastAsia="Times New Roman" w:hAnsi="Times New Roman" w:cs="Times New Roman"/>
          <w:b/>
          <w:bCs/>
          <w:spacing w:val="-2"/>
          <w:sz w:val="24"/>
          <w:szCs w:val="24"/>
          <w:lang w:val="ru-RU"/>
        </w:rPr>
        <w:t>л</w:t>
      </w:r>
      <w:r w:rsidR="00D62C93" w:rsidRPr="00435BAD">
        <w:rPr>
          <w:rFonts w:ascii="Times New Roman" w:eastAsia="Times New Roman" w:hAnsi="Times New Roman" w:cs="Times New Roman"/>
          <w:b/>
          <w:bCs/>
          <w:sz w:val="24"/>
          <w:szCs w:val="24"/>
          <w:lang w:val="ru-RU"/>
        </w:rPr>
        <w:t>ь</w:t>
      </w:r>
      <w:r w:rsidR="00D62C93" w:rsidRPr="00435BAD">
        <w:rPr>
          <w:rFonts w:ascii="Times New Roman" w:eastAsia="Times New Roman" w:hAnsi="Times New Roman" w:cs="Times New Roman"/>
          <w:b/>
          <w:bCs/>
          <w:spacing w:val="-1"/>
          <w:sz w:val="24"/>
          <w:szCs w:val="24"/>
          <w:lang w:val="ru-RU"/>
        </w:rPr>
        <w:t>н</w:t>
      </w:r>
      <w:r w:rsidR="00D62C93" w:rsidRPr="00435BAD">
        <w:rPr>
          <w:rFonts w:ascii="Times New Roman" w:eastAsia="Times New Roman" w:hAnsi="Times New Roman" w:cs="Times New Roman"/>
          <w:b/>
          <w:bCs/>
          <w:spacing w:val="1"/>
          <w:sz w:val="24"/>
          <w:szCs w:val="24"/>
          <w:lang w:val="ru-RU"/>
        </w:rPr>
        <w:t>о</w:t>
      </w:r>
      <w:r w:rsidR="00D62C93" w:rsidRPr="00435BAD">
        <w:rPr>
          <w:rFonts w:ascii="Times New Roman" w:eastAsia="Times New Roman" w:hAnsi="Times New Roman" w:cs="Times New Roman"/>
          <w:b/>
          <w:bCs/>
          <w:spacing w:val="-2"/>
          <w:sz w:val="24"/>
          <w:szCs w:val="24"/>
          <w:lang w:val="ru-RU"/>
        </w:rPr>
        <w:t>с</w:t>
      </w:r>
      <w:r w:rsidR="00D62C93" w:rsidRPr="00435BAD">
        <w:rPr>
          <w:rFonts w:ascii="Times New Roman" w:eastAsia="Times New Roman" w:hAnsi="Times New Roman" w:cs="Times New Roman"/>
          <w:b/>
          <w:bCs/>
          <w:spacing w:val="1"/>
          <w:sz w:val="24"/>
          <w:szCs w:val="24"/>
          <w:lang w:val="ru-RU"/>
        </w:rPr>
        <w:t>т</w:t>
      </w:r>
      <w:r w:rsidR="00D62C93" w:rsidRPr="00435BAD">
        <w:rPr>
          <w:rFonts w:ascii="Times New Roman" w:eastAsia="Times New Roman" w:hAnsi="Times New Roman" w:cs="Times New Roman"/>
          <w:b/>
          <w:bCs/>
          <w:sz w:val="24"/>
          <w:szCs w:val="24"/>
          <w:lang w:val="ru-RU"/>
        </w:rPr>
        <w:t>и</w:t>
      </w:r>
      <w:r w:rsidR="00D62C93" w:rsidRPr="00435BAD">
        <w:rPr>
          <w:rFonts w:ascii="Times New Roman" w:eastAsia="Times New Roman" w:hAnsi="Times New Roman" w:cs="Times New Roman"/>
          <w:b/>
          <w:bCs/>
          <w:spacing w:val="-2"/>
          <w:sz w:val="24"/>
          <w:szCs w:val="24"/>
          <w:lang w:val="ru-RU"/>
        </w:rPr>
        <w:t xml:space="preserve"> ш</w:t>
      </w:r>
      <w:r w:rsidR="00D62C93" w:rsidRPr="00435BAD">
        <w:rPr>
          <w:rFonts w:ascii="Times New Roman" w:eastAsia="Times New Roman" w:hAnsi="Times New Roman" w:cs="Times New Roman"/>
          <w:b/>
          <w:bCs/>
          <w:spacing w:val="-1"/>
          <w:sz w:val="24"/>
          <w:szCs w:val="24"/>
          <w:lang w:val="ru-RU"/>
        </w:rPr>
        <w:t>к</w:t>
      </w:r>
      <w:r w:rsidR="00D62C93" w:rsidRPr="00435BAD">
        <w:rPr>
          <w:rFonts w:ascii="Times New Roman" w:eastAsia="Times New Roman" w:hAnsi="Times New Roman" w:cs="Times New Roman"/>
          <w:b/>
          <w:bCs/>
          <w:spacing w:val="1"/>
          <w:sz w:val="24"/>
          <w:szCs w:val="24"/>
          <w:lang w:val="ru-RU"/>
        </w:rPr>
        <w:t>о</w:t>
      </w:r>
      <w:r w:rsidR="00D62C93" w:rsidRPr="00435BAD">
        <w:rPr>
          <w:rFonts w:ascii="Times New Roman" w:eastAsia="Times New Roman" w:hAnsi="Times New Roman" w:cs="Times New Roman"/>
          <w:b/>
          <w:bCs/>
          <w:sz w:val="24"/>
          <w:szCs w:val="24"/>
          <w:lang w:val="ru-RU"/>
        </w:rPr>
        <w:t>л</w:t>
      </w:r>
      <w:r w:rsidR="00D62C93" w:rsidRPr="00435BAD">
        <w:rPr>
          <w:rFonts w:ascii="Times New Roman" w:eastAsia="Times New Roman" w:hAnsi="Times New Roman" w:cs="Times New Roman"/>
          <w:b/>
          <w:bCs/>
          <w:spacing w:val="-4"/>
          <w:sz w:val="24"/>
          <w:szCs w:val="24"/>
          <w:lang w:val="ru-RU"/>
        </w:rPr>
        <w:t>ы</w:t>
      </w:r>
      <w:r w:rsidR="00D62C93" w:rsidRPr="00435BAD">
        <w:rPr>
          <w:rFonts w:ascii="Times New Roman" w:eastAsia="Times New Roman" w:hAnsi="Times New Roman" w:cs="Times New Roman"/>
          <w:b/>
          <w:bCs/>
          <w:sz w:val="24"/>
          <w:szCs w:val="24"/>
          <w:lang w:val="ru-RU"/>
        </w:rPr>
        <w:t>,</w:t>
      </w:r>
      <w:r w:rsidR="00D62C93" w:rsidRPr="00435BAD">
        <w:rPr>
          <w:rFonts w:ascii="Times New Roman" w:eastAsia="Times New Roman" w:hAnsi="Times New Roman" w:cs="Times New Roman"/>
          <w:b/>
          <w:bCs/>
          <w:spacing w:val="-1"/>
          <w:sz w:val="24"/>
          <w:szCs w:val="24"/>
          <w:lang w:val="ru-RU"/>
        </w:rPr>
        <w:t xml:space="preserve"> н</w:t>
      </w:r>
      <w:r w:rsidR="00D62C93" w:rsidRPr="00435BAD">
        <w:rPr>
          <w:rFonts w:ascii="Times New Roman" w:eastAsia="Times New Roman" w:hAnsi="Times New Roman" w:cs="Times New Roman"/>
          <w:b/>
          <w:bCs/>
          <w:spacing w:val="1"/>
          <w:sz w:val="24"/>
          <w:szCs w:val="24"/>
          <w:lang w:val="ru-RU"/>
        </w:rPr>
        <w:t>а</w:t>
      </w:r>
      <w:r w:rsidR="00D62C93" w:rsidRPr="00435BAD">
        <w:rPr>
          <w:rFonts w:ascii="Times New Roman" w:eastAsia="Times New Roman" w:hAnsi="Times New Roman" w:cs="Times New Roman"/>
          <w:b/>
          <w:bCs/>
          <w:spacing w:val="-1"/>
          <w:sz w:val="24"/>
          <w:szCs w:val="24"/>
          <w:lang w:val="ru-RU"/>
        </w:rPr>
        <w:t>п</w:t>
      </w:r>
      <w:r w:rsidR="00D62C93" w:rsidRPr="00435BAD">
        <w:rPr>
          <w:rFonts w:ascii="Times New Roman" w:eastAsia="Times New Roman" w:hAnsi="Times New Roman" w:cs="Times New Roman"/>
          <w:b/>
          <w:bCs/>
          <w:sz w:val="24"/>
          <w:szCs w:val="24"/>
          <w:lang w:val="ru-RU"/>
        </w:rPr>
        <w:t>р</w:t>
      </w:r>
      <w:r w:rsidR="00D62C93" w:rsidRPr="00435BAD">
        <w:rPr>
          <w:rFonts w:ascii="Times New Roman" w:eastAsia="Times New Roman" w:hAnsi="Times New Roman" w:cs="Times New Roman"/>
          <w:b/>
          <w:bCs/>
          <w:spacing w:val="1"/>
          <w:sz w:val="24"/>
          <w:szCs w:val="24"/>
          <w:lang w:val="ru-RU"/>
        </w:rPr>
        <w:t>а</w:t>
      </w:r>
      <w:r w:rsidR="00D62C93" w:rsidRPr="00435BAD">
        <w:rPr>
          <w:rFonts w:ascii="Times New Roman" w:eastAsia="Times New Roman" w:hAnsi="Times New Roman" w:cs="Times New Roman"/>
          <w:b/>
          <w:bCs/>
          <w:spacing w:val="-1"/>
          <w:sz w:val="24"/>
          <w:szCs w:val="24"/>
          <w:lang w:val="ru-RU"/>
        </w:rPr>
        <w:t>в</w:t>
      </w:r>
      <w:r w:rsidR="00D62C93" w:rsidRPr="00435BAD">
        <w:rPr>
          <w:rFonts w:ascii="Times New Roman" w:eastAsia="Times New Roman" w:hAnsi="Times New Roman" w:cs="Times New Roman"/>
          <w:b/>
          <w:bCs/>
          <w:sz w:val="24"/>
          <w:szCs w:val="24"/>
          <w:lang w:val="ru-RU"/>
        </w:rPr>
        <w:t>ле</w:t>
      </w:r>
      <w:r w:rsidR="00D62C93" w:rsidRPr="00435BAD">
        <w:rPr>
          <w:rFonts w:ascii="Times New Roman" w:eastAsia="Times New Roman" w:hAnsi="Times New Roman" w:cs="Times New Roman"/>
          <w:b/>
          <w:bCs/>
          <w:spacing w:val="-1"/>
          <w:sz w:val="24"/>
          <w:szCs w:val="24"/>
          <w:lang w:val="ru-RU"/>
        </w:rPr>
        <w:t>н</w:t>
      </w:r>
      <w:r w:rsidR="00D62C93" w:rsidRPr="00435BAD">
        <w:rPr>
          <w:rFonts w:ascii="Times New Roman" w:eastAsia="Times New Roman" w:hAnsi="Times New Roman" w:cs="Times New Roman"/>
          <w:b/>
          <w:bCs/>
          <w:spacing w:val="-4"/>
          <w:sz w:val="24"/>
          <w:szCs w:val="24"/>
          <w:lang w:val="ru-RU"/>
        </w:rPr>
        <w:t>н</w:t>
      </w:r>
      <w:r w:rsidR="00D62C93" w:rsidRPr="00435BAD">
        <w:rPr>
          <w:rFonts w:ascii="Times New Roman" w:eastAsia="Times New Roman" w:hAnsi="Times New Roman" w:cs="Times New Roman"/>
          <w:b/>
          <w:bCs/>
          <w:spacing w:val="1"/>
          <w:sz w:val="24"/>
          <w:szCs w:val="24"/>
          <w:lang w:val="ru-RU"/>
        </w:rPr>
        <w:t>а</w:t>
      </w:r>
      <w:r w:rsidR="00D62C93" w:rsidRPr="00435BAD">
        <w:rPr>
          <w:rFonts w:ascii="Times New Roman" w:eastAsia="Times New Roman" w:hAnsi="Times New Roman" w:cs="Times New Roman"/>
          <w:b/>
          <w:bCs/>
          <w:sz w:val="24"/>
          <w:szCs w:val="24"/>
          <w:lang w:val="ru-RU"/>
        </w:rPr>
        <w:t>я</w:t>
      </w:r>
      <w:r w:rsidR="00D62C93" w:rsidRPr="00435BAD">
        <w:rPr>
          <w:rFonts w:ascii="Times New Roman" w:eastAsia="Times New Roman" w:hAnsi="Times New Roman" w:cs="Times New Roman"/>
          <w:b/>
          <w:bCs/>
          <w:spacing w:val="-1"/>
          <w:sz w:val="24"/>
          <w:szCs w:val="24"/>
          <w:lang w:val="ru-RU"/>
        </w:rPr>
        <w:t xml:space="preserve"> н</w:t>
      </w:r>
      <w:r w:rsidR="00D62C93" w:rsidRPr="00435BAD">
        <w:rPr>
          <w:rFonts w:ascii="Times New Roman" w:eastAsia="Times New Roman" w:hAnsi="Times New Roman" w:cs="Times New Roman"/>
          <w:b/>
          <w:bCs/>
          <w:sz w:val="24"/>
          <w:szCs w:val="24"/>
          <w:lang w:val="ru-RU"/>
        </w:rPr>
        <w:t>а</w:t>
      </w:r>
      <w:r w:rsidR="00D62C93" w:rsidRPr="00435BAD">
        <w:rPr>
          <w:rFonts w:ascii="Times New Roman" w:eastAsia="Times New Roman" w:hAnsi="Times New Roman" w:cs="Times New Roman"/>
          <w:b/>
          <w:bCs/>
          <w:spacing w:val="1"/>
          <w:sz w:val="24"/>
          <w:szCs w:val="24"/>
          <w:lang w:val="ru-RU"/>
        </w:rPr>
        <w:t>о</w:t>
      </w:r>
      <w:r w:rsidR="00D62C93" w:rsidRPr="00435BAD">
        <w:rPr>
          <w:rFonts w:ascii="Times New Roman" w:eastAsia="Times New Roman" w:hAnsi="Times New Roman" w:cs="Times New Roman"/>
          <w:b/>
          <w:bCs/>
          <w:spacing w:val="-2"/>
          <w:sz w:val="24"/>
          <w:szCs w:val="24"/>
          <w:lang w:val="ru-RU"/>
        </w:rPr>
        <w:t>б</w:t>
      </w:r>
      <w:r w:rsidR="00D62C93" w:rsidRPr="00435BAD">
        <w:rPr>
          <w:rFonts w:ascii="Times New Roman" w:eastAsia="Times New Roman" w:hAnsi="Times New Roman" w:cs="Times New Roman"/>
          <w:b/>
          <w:bCs/>
          <w:sz w:val="24"/>
          <w:szCs w:val="24"/>
          <w:lang w:val="ru-RU"/>
        </w:rPr>
        <w:t>ес</w:t>
      </w:r>
      <w:r w:rsidR="00D62C93" w:rsidRPr="00435BAD">
        <w:rPr>
          <w:rFonts w:ascii="Times New Roman" w:eastAsia="Times New Roman" w:hAnsi="Times New Roman" w:cs="Times New Roman"/>
          <w:b/>
          <w:bCs/>
          <w:spacing w:val="-1"/>
          <w:sz w:val="24"/>
          <w:szCs w:val="24"/>
          <w:lang w:val="ru-RU"/>
        </w:rPr>
        <w:t>п</w:t>
      </w:r>
      <w:r w:rsidR="00D62C93" w:rsidRPr="00435BAD">
        <w:rPr>
          <w:rFonts w:ascii="Times New Roman" w:eastAsia="Times New Roman" w:hAnsi="Times New Roman" w:cs="Times New Roman"/>
          <w:b/>
          <w:bCs/>
          <w:sz w:val="24"/>
          <w:szCs w:val="24"/>
          <w:lang w:val="ru-RU"/>
        </w:rPr>
        <w:t>ече</w:t>
      </w:r>
      <w:r w:rsidR="00D62C93" w:rsidRPr="00435BAD">
        <w:rPr>
          <w:rFonts w:ascii="Times New Roman" w:eastAsia="Times New Roman" w:hAnsi="Times New Roman" w:cs="Times New Roman"/>
          <w:b/>
          <w:bCs/>
          <w:spacing w:val="-1"/>
          <w:sz w:val="24"/>
          <w:szCs w:val="24"/>
          <w:lang w:val="ru-RU"/>
        </w:rPr>
        <w:t>ни</w:t>
      </w:r>
      <w:r w:rsidR="00D62C93" w:rsidRPr="00435BAD">
        <w:rPr>
          <w:rFonts w:ascii="Times New Roman" w:eastAsia="Times New Roman" w:hAnsi="Times New Roman" w:cs="Times New Roman"/>
          <w:b/>
          <w:bCs/>
          <w:sz w:val="24"/>
          <w:szCs w:val="24"/>
          <w:lang w:val="ru-RU"/>
        </w:rPr>
        <w:t>е</w:t>
      </w:r>
      <w:r w:rsidR="00DD287B">
        <w:rPr>
          <w:rFonts w:ascii="Times New Roman" w:eastAsia="Times New Roman" w:hAnsi="Times New Roman" w:cs="Times New Roman"/>
          <w:b/>
          <w:bCs/>
          <w:sz w:val="24"/>
          <w:szCs w:val="24"/>
          <w:lang w:val="ru-RU"/>
        </w:rPr>
        <w:t xml:space="preserve"> </w:t>
      </w:r>
      <w:r w:rsidR="00D62C93" w:rsidRPr="00435BAD">
        <w:rPr>
          <w:rFonts w:ascii="Times New Roman" w:eastAsia="Times New Roman" w:hAnsi="Times New Roman" w:cs="Times New Roman"/>
          <w:b/>
          <w:bCs/>
          <w:spacing w:val="-2"/>
          <w:sz w:val="24"/>
          <w:szCs w:val="24"/>
          <w:lang w:val="ru-RU"/>
        </w:rPr>
        <w:t>у</w:t>
      </w:r>
      <w:r w:rsidR="00D62C93" w:rsidRPr="00435BAD">
        <w:rPr>
          <w:rFonts w:ascii="Times New Roman" w:eastAsia="Times New Roman" w:hAnsi="Times New Roman" w:cs="Times New Roman"/>
          <w:b/>
          <w:bCs/>
          <w:sz w:val="24"/>
          <w:szCs w:val="24"/>
          <w:lang w:val="ru-RU"/>
        </w:rPr>
        <w:t>с</w:t>
      </w:r>
      <w:r w:rsidR="00D62C93" w:rsidRPr="00435BAD">
        <w:rPr>
          <w:rFonts w:ascii="Times New Roman" w:eastAsia="Times New Roman" w:hAnsi="Times New Roman" w:cs="Times New Roman"/>
          <w:b/>
          <w:bCs/>
          <w:spacing w:val="-1"/>
          <w:sz w:val="24"/>
          <w:szCs w:val="24"/>
          <w:lang w:val="ru-RU"/>
        </w:rPr>
        <w:t>п</w:t>
      </w:r>
      <w:r w:rsidR="00D62C93" w:rsidRPr="00435BAD">
        <w:rPr>
          <w:rFonts w:ascii="Times New Roman" w:eastAsia="Times New Roman" w:hAnsi="Times New Roman" w:cs="Times New Roman"/>
          <w:b/>
          <w:bCs/>
          <w:sz w:val="24"/>
          <w:szCs w:val="24"/>
          <w:lang w:val="ru-RU"/>
        </w:rPr>
        <w:t>е</w:t>
      </w:r>
      <w:r w:rsidR="00D62C93" w:rsidRPr="00435BAD">
        <w:rPr>
          <w:rFonts w:ascii="Times New Roman" w:eastAsia="Times New Roman" w:hAnsi="Times New Roman" w:cs="Times New Roman"/>
          <w:b/>
          <w:bCs/>
          <w:spacing w:val="-1"/>
          <w:sz w:val="24"/>
          <w:szCs w:val="24"/>
          <w:lang w:val="ru-RU"/>
        </w:rPr>
        <w:t>в</w:t>
      </w:r>
      <w:r w:rsidR="00D62C93" w:rsidRPr="00435BAD">
        <w:rPr>
          <w:rFonts w:ascii="Times New Roman" w:eastAsia="Times New Roman" w:hAnsi="Times New Roman" w:cs="Times New Roman"/>
          <w:b/>
          <w:bCs/>
          <w:spacing w:val="-2"/>
          <w:sz w:val="24"/>
          <w:szCs w:val="24"/>
          <w:lang w:val="ru-RU"/>
        </w:rPr>
        <w:t>а</w:t>
      </w:r>
      <w:r w:rsidR="00D62C93" w:rsidRPr="00435BAD">
        <w:rPr>
          <w:rFonts w:ascii="Times New Roman" w:eastAsia="Times New Roman" w:hAnsi="Times New Roman" w:cs="Times New Roman"/>
          <w:b/>
          <w:bCs/>
          <w:sz w:val="24"/>
          <w:szCs w:val="24"/>
          <w:lang w:val="ru-RU"/>
        </w:rPr>
        <w:t>ем</w:t>
      </w:r>
      <w:r w:rsidR="00D62C93" w:rsidRPr="00435BAD">
        <w:rPr>
          <w:rFonts w:ascii="Times New Roman" w:eastAsia="Times New Roman" w:hAnsi="Times New Roman" w:cs="Times New Roman"/>
          <w:b/>
          <w:bCs/>
          <w:spacing w:val="-2"/>
          <w:sz w:val="24"/>
          <w:szCs w:val="24"/>
          <w:lang w:val="ru-RU"/>
        </w:rPr>
        <w:t>о</w:t>
      </w:r>
      <w:r w:rsidR="00D62C93" w:rsidRPr="00435BAD">
        <w:rPr>
          <w:rFonts w:ascii="Times New Roman" w:eastAsia="Times New Roman" w:hAnsi="Times New Roman" w:cs="Times New Roman"/>
          <w:b/>
          <w:bCs/>
          <w:sz w:val="24"/>
          <w:szCs w:val="24"/>
          <w:lang w:val="ru-RU"/>
        </w:rPr>
        <w:t>с</w:t>
      </w:r>
      <w:r w:rsidR="00D62C93" w:rsidRPr="00435BAD">
        <w:rPr>
          <w:rFonts w:ascii="Times New Roman" w:eastAsia="Times New Roman" w:hAnsi="Times New Roman" w:cs="Times New Roman"/>
          <w:b/>
          <w:bCs/>
          <w:spacing w:val="1"/>
          <w:sz w:val="24"/>
          <w:szCs w:val="24"/>
          <w:lang w:val="ru-RU"/>
        </w:rPr>
        <w:t>т</w:t>
      </w:r>
      <w:r w:rsidR="00D62C93" w:rsidRPr="00435BAD">
        <w:rPr>
          <w:rFonts w:ascii="Times New Roman" w:eastAsia="Times New Roman" w:hAnsi="Times New Roman" w:cs="Times New Roman"/>
          <w:b/>
          <w:bCs/>
          <w:sz w:val="24"/>
          <w:szCs w:val="24"/>
          <w:lang w:val="ru-RU"/>
        </w:rPr>
        <w:t>и</w:t>
      </w:r>
      <w:r w:rsidR="00DD287B">
        <w:rPr>
          <w:rFonts w:ascii="Times New Roman" w:eastAsia="Times New Roman" w:hAnsi="Times New Roman" w:cs="Times New Roman"/>
          <w:b/>
          <w:bCs/>
          <w:sz w:val="24"/>
          <w:szCs w:val="24"/>
          <w:lang w:val="ru-RU"/>
        </w:rPr>
        <w:t xml:space="preserve"> </w:t>
      </w:r>
      <w:r w:rsidR="00D62C93" w:rsidRPr="00435BAD">
        <w:rPr>
          <w:rFonts w:ascii="Times New Roman" w:eastAsia="Times New Roman" w:hAnsi="Times New Roman" w:cs="Times New Roman"/>
          <w:b/>
          <w:bCs/>
          <w:sz w:val="24"/>
          <w:szCs w:val="24"/>
          <w:lang w:val="ru-RU"/>
        </w:rPr>
        <w:t>и</w:t>
      </w:r>
      <w:r w:rsidR="00DD287B">
        <w:rPr>
          <w:rFonts w:ascii="Times New Roman" w:eastAsia="Times New Roman" w:hAnsi="Times New Roman" w:cs="Times New Roman"/>
          <w:b/>
          <w:bCs/>
          <w:sz w:val="24"/>
          <w:szCs w:val="24"/>
          <w:lang w:val="ru-RU"/>
        </w:rPr>
        <w:t xml:space="preserve"> </w:t>
      </w:r>
      <w:r w:rsidR="00D62C93" w:rsidRPr="00435BAD">
        <w:rPr>
          <w:rFonts w:ascii="Times New Roman" w:eastAsia="Times New Roman" w:hAnsi="Times New Roman" w:cs="Times New Roman"/>
          <w:b/>
          <w:bCs/>
          <w:spacing w:val="-1"/>
          <w:sz w:val="24"/>
          <w:szCs w:val="24"/>
          <w:lang w:val="ru-RU"/>
        </w:rPr>
        <w:t>к</w:t>
      </w:r>
      <w:r w:rsidR="00D62C93" w:rsidRPr="00435BAD">
        <w:rPr>
          <w:rFonts w:ascii="Times New Roman" w:eastAsia="Times New Roman" w:hAnsi="Times New Roman" w:cs="Times New Roman"/>
          <w:b/>
          <w:bCs/>
          <w:spacing w:val="1"/>
          <w:sz w:val="24"/>
          <w:szCs w:val="24"/>
          <w:lang w:val="ru-RU"/>
        </w:rPr>
        <w:t>а</w:t>
      </w:r>
      <w:r w:rsidR="00D62C93" w:rsidRPr="00435BAD">
        <w:rPr>
          <w:rFonts w:ascii="Times New Roman" w:eastAsia="Times New Roman" w:hAnsi="Times New Roman" w:cs="Times New Roman"/>
          <w:b/>
          <w:bCs/>
          <w:sz w:val="24"/>
          <w:szCs w:val="24"/>
          <w:lang w:val="ru-RU"/>
        </w:rPr>
        <w:t>ч</w:t>
      </w:r>
      <w:r w:rsidR="00D62C93" w:rsidRPr="00435BAD">
        <w:rPr>
          <w:rFonts w:ascii="Times New Roman" w:eastAsia="Times New Roman" w:hAnsi="Times New Roman" w:cs="Times New Roman"/>
          <w:b/>
          <w:bCs/>
          <w:spacing w:val="-2"/>
          <w:sz w:val="24"/>
          <w:szCs w:val="24"/>
          <w:lang w:val="ru-RU"/>
        </w:rPr>
        <w:t>е</w:t>
      </w:r>
      <w:r w:rsidR="00D62C93" w:rsidRPr="00435BAD">
        <w:rPr>
          <w:rFonts w:ascii="Times New Roman" w:eastAsia="Times New Roman" w:hAnsi="Times New Roman" w:cs="Times New Roman"/>
          <w:b/>
          <w:bCs/>
          <w:sz w:val="24"/>
          <w:szCs w:val="24"/>
          <w:lang w:val="ru-RU"/>
        </w:rPr>
        <w:t>с</w:t>
      </w:r>
      <w:r w:rsidR="00D62C93" w:rsidRPr="00435BAD">
        <w:rPr>
          <w:rFonts w:ascii="Times New Roman" w:eastAsia="Times New Roman" w:hAnsi="Times New Roman" w:cs="Times New Roman"/>
          <w:b/>
          <w:bCs/>
          <w:spacing w:val="1"/>
          <w:sz w:val="24"/>
          <w:szCs w:val="24"/>
          <w:lang w:val="ru-RU"/>
        </w:rPr>
        <w:t>т</w:t>
      </w:r>
      <w:r w:rsidR="00D62C93" w:rsidRPr="00435BAD">
        <w:rPr>
          <w:rFonts w:ascii="Times New Roman" w:eastAsia="Times New Roman" w:hAnsi="Times New Roman" w:cs="Times New Roman"/>
          <w:b/>
          <w:bCs/>
          <w:spacing w:val="-3"/>
          <w:sz w:val="24"/>
          <w:szCs w:val="24"/>
          <w:lang w:val="ru-RU"/>
        </w:rPr>
        <w:t>в</w:t>
      </w:r>
      <w:r w:rsidR="00D62C93" w:rsidRPr="00435BAD">
        <w:rPr>
          <w:rFonts w:ascii="Times New Roman" w:eastAsia="Times New Roman" w:hAnsi="Times New Roman" w:cs="Times New Roman"/>
          <w:b/>
          <w:bCs/>
          <w:sz w:val="24"/>
          <w:szCs w:val="24"/>
          <w:lang w:val="ru-RU"/>
        </w:rPr>
        <w:t>а</w:t>
      </w:r>
      <w:r w:rsidR="00DD287B">
        <w:rPr>
          <w:rFonts w:ascii="Times New Roman" w:eastAsia="Times New Roman" w:hAnsi="Times New Roman" w:cs="Times New Roman"/>
          <w:b/>
          <w:bCs/>
          <w:sz w:val="24"/>
          <w:szCs w:val="24"/>
          <w:lang w:val="ru-RU"/>
        </w:rPr>
        <w:t xml:space="preserve"> </w:t>
      </w:r>
      <w:r w:rsidR="00D62C93" w:rsidRPr="00435BAD">
        <w:rPr>
          <w:rFonts w:ascii="Times New Roman" w:eastAsia="Times New Roman" w:hAnsi="Times New Roman" w:cs="Times New Roman"/>
          <w:b/>
          <w:bCs/>
          <w:sz w:val="24"/>
          <w:szCs w:val="24"/>
          <w:lang w:val="ru-RU"/>
        </w:rPr>
        <w:t>з</w:t>
      </w:r>
      <w:r w:rsidR="00D62C93" w:rsidRPr="00435BAD">
        <w:rPr>
          <w:rFonts w:ascii="Times New Roman" w:eastAsia="Times New Roman" w:hAnsi="Times New Roman" w:cs="Times New Roman"/>
          <w:b/>
          <w:bCs/>
          <w:spacing w:val="-1"/>
          <w:sz w:val="24"/>
          <w:szCs w:val="24"/>
          <w:lang w:val="ru-RU"/>
        </w:rPr>
        <w:t>н</w:t>
      </w:r>
      <w:r w:rsidR="00D62C93" w:rsidRPr="00435BAD">
        <w:rPr>
          <w:rFonts w:ascii="Times New Roman" w:eastAsia="Times New Roman" w:hAnsi="Times New Roman" w:cs="Times New Roman"/>
          <w:b/>
          <w:bCs/>
          <w:spacing w:val="1"/>
          <w:sz w:val="24"/>
          <w:szCs w:val="24"/>
          <w:lang w:val="ru-RU"/>
        </w:rPr>
        <w:t>а</w:t>
      </w:r>
      <w:r w:rsidR="00D62C93" w:rsidRPr="00435BAD">
        <w:rPr>
          <w:rFonts w:ascii="Times New Roman" w:eastAsia="Times New Roman" w:hAnsi="Times New Roman" w:cs="Times New Roman"/>
          <w:b/>
          <w:bCs/>
          <w:spacing w:val="-1"/>
          <w:sz w:val="24"/>
          <w:szCs w:val="24"/>
          <w:lang w:val="ru-RU"/>
        </w:rPr>
        <w:t>ни</w:t>
      </w:r>
      <w:r w:rsidR="00D62C93" w:rsidRPr="00435BAD">
        <w:rPr>
          <w:rFonts w:ascii="Times New Roman" w:eastAsia="Times New Roman" w:hAnsi="Times New Roman" w:cs="Times New Roman"/>
          <w:b/>
          <w:bCs/>
          <w:sz w:val="24"/>
          <w:szCs w:val="24"/>
          <w:lang w:val="ru-RU"/>
        </w:rPr>
        <w:t>й</w:t>
      </w:r>
      <w:r w:rsidR="00DD287B">
        <w:rPr>
          <w:rFonts w:ascii="Times New Roman" w:eastAsia="Times New Roman" w:hAnsi="Times New Roman" w:cs="Times New Roman"/>
          <w:b/>
          <w:bCs/>
          <w:sz w:val="24"/>
          <w:szCs w:val="24"/>
          <w:lang w:val="ru-RU"/>
        </w:rPr>
        <w:t xml:space="preserve"> </w:t>
      </w:r>
      <w:r w:rsidR="00D62C93" w:rsidRPr="00435BAD">
        <w:rPr>
          <w:rFonts w:ascii="Times New Roman" w:eastAsia="Times New Roman" w:hAnsi="Times New Roman" w:cs="Times New Roman"/>
          <w:b/>
          <w:bCs/>
          <w:sz w:val="24"/>
          <w:szCs w:val="24"/>
          <w:lang w:val="ru-RU"/>
        </w:rPr>
        <w:t>в с</w:t>
      </w:r>
      <w:r w:rsidR="00D62C93" w:rsidRPr="00435BAD">
        <w:rPr>
          <w:rFonts w:ascii="Times New Roman" w:eastAsia="Times New Roman" w:hAnsi="Times New Roman" w:cs="Times New Roman"/>
          <w:b/>
          <w:bCs/>
          <w:spacing w:val="-2"/>
          <w:sz w:val="24"/>
          <w:szCs w:val="24"/>
          <w:lang w:val="ru-RU"/>
        </w:rPr>
        <w:t>о</w:t>
      </w:r>
      <w:r w:rsidR="00D62C93" w:rsidRPr="00435BAD">
        <w:rPr>
          <w:rFonts w:ascii="Times New Roman" w:eastAsia="Times New Roman" w:hAnsi="Times New Roman" w:cs="Times New Roman"/>
          <w:b/>
          <w:bCs/>
          <w:spacing w:val="1"/>
          <w:sz w:val="24"/>
          <w:szCs w:val="24"/>
          <w:lang w:val="ru-RU"/>
        </w:rPr>
        <w:t>от</w:t>
      </w:r>
      <w:r w:rsidR="00D62C93" w:rsidRPr="00435BAD">
        <w:rPr>
          <w:rFonts w:ascii="Times New Roman" w:eastAsia="Times New Roman" w:hAnsi="Times New Roman" w:cs="Times New Roman"/>
          <w:b/>
          <w:bCs/>
          <w:spacing w:val="-1"/>
          <w:sz w:val="24"/>
          <w:szCs w:val="24"/>
          <w:lang w:val="ru-RU"/>
        </w:rPr>
        <w:t>в</w:t>
      </w:r>
      <w:r w:rsidR="00D62C93" w:rsidRPr="00435BAD">
        <w:rPr>
          <w:rFonts w:ascii="Times New Roman" w:eastAsia="Times New Roman" w:hAnsi="Times New Roman" w:cs="Times New Roman"/>
          <w:b/>
          <w:bCs/>
          <w:spacing w:val="-2"/>
          <w:sz w:val="24"/>
          <w:szCs w:val="24"/>
          <w:lang w:val="ru-RU"/>
        </w:rPr>
        <w:t>е</w:t>
      </w:r>
      <w:r w:rsidR="00D62C93" w:rsidRPr="00435BAD">
        <w:rPr>
          <w:rFonts w:ascii="Times New Roman" w:eastAsia="Times New Roman" w:hAnsi="Times New Roman" w:cs="Times New Roman"/>
          <w:b/>
          <w:bCs/>
          <w:spacing w:val="1"/>
          <w:sz w:val="24"/>
          <w:szCs w:val="24"/>
          <w:lang w:val="ru-RU"/>
        </w:rPr>
        <w:t>т</w:t>
      </w:r>
      <w:r w:rsidR="00D62C93" w:rsidRPr="00435BAD">
        <w:rPr>
          <w:rFonts w:ascii="Times New Roman" w:eastAsia="Times New Roman" w:hAnsi="Times New Roman" w:cs="Times New Roman"/>
          <w:b/>
          <w:bCs/>
          <w:spacing w:val="-2"/>
          <w:sz w:val="24"/>
          <w:szCs w:val="24"/>
          <w:lang w:val="ru-RU"/>
        </w:rPr>
        <w:t>с</w:t>
      </w:r>
      <w:r w:rsidR="00D62C93" w:rsidRPr="00435BAD">
        <w:rPr>
          <w:rFonts w:ascii="Times New Roman" w:eastAsia="Times New Roman" w:hAnsi="Times New Roman" w:cs="Times New Roman"/>
          <w:b/>
          <w:bCs/>
          <w:spacing w:val="1"/>
          <w:sz w:val="24"/>
          <w:szCs w:val="24"/>
          <w:lang w:val="ru-RU"/>
        </w:rPr>
        <w:t>т</w:t>
      </w:r>
      <w:r w:rsidR="00D62C93" w:rsidRPr="00435BAD">
        <w:rPr>
          <w:rFonts w:ascii="Times New Roman" w:eastAsia="Times New Roman" w:hAnsi="Times New Roman" w:cs="Times New Roman"/>
          <w:b/>
          <w:bCs/>
          <w:spacing w:val="-1"/>
          <w:sz w:val="24"/>
          <w:szCs w:val="24"/>
          <w:lang w:val="ru-RU"/>
        </w:rPr>
        <w:t>ви</w:t>
      </w:r>
      <w:r w:rsidR="00D62C93" w:rsidRPr="00435BAD">
        <w:rPr>
          <w:rFonts w:ascii="Times New Roman" w:eastAsia="Times New Roman" w:hAnsi="Times New Roman" w:cs="Times New Roman"/>
          <w:b/>
          <w:bCs/>
          <w:sz w:val="24"/>
          <w:szCs w:val="24"/>
          <w:lang w:val="ru-RU"/>
        </w:rPr>
        <w:t>и</w:t>
      </w:r>
      <w:r w:rsidR="00DD287B">
        <w:rPr>
          <w:rFonts w:ascii="Times New Roman" w:eastAsia="Times New Roman" w:hAnsi="Times New Roman" w:cs="Times New Roman"/>
          <w:b/>
          <w:bCs/>
          <w:sz w:val="24"/>
          <w:szCs w:val="24"/>
          <w:lang w:val="ru-RU"/>
        </w:rPr>
        <w:t xml:space="preserve"> </w:t>
      </w:r>
      <w:r w:rsidR="00D62C93" w:rsidRPr="00435BAD">
        <w:rPr>
          <w:rFonts w:ascii="Times New Roman" w:eastAsia="Times New Roman" w:hAnsi="Times New Roman" w:cs="Times New Roman"/>
          <w:b/>
          <w:bCs/>
          <w:sz w:val="24"/>
          <w:szCs w:val="24"/>
          <w:lang w:val="ru-RU"/>
        </w:rPr>
        <w:t>с</w:t>
      </w:r>
      <w:r w:rsidR="00DD287B">
        <w:rPr>
          <w:rFonts w:ascii="Times New Roman" w:eastAsia="Times New Roman" w:hAnsi="Times New Roman" w:cs="Times New Roman"/>
          <w:b/>
          <w:bCs/>
          <w:sz w:val="24"/>
          <w:szCs w:val="24"/>
          <w:lang w:val="ru-RU"/>
        </w:rPr>
        <w:t xml:space="preserve"> </w:t>
      </w:r>
      <w:r w:rsidR="00D62C93" w:rsidRPr="00435BAD">
        <w:rPr>
          <w:rFonts w:ascii="Times New Roman" w:eastAsia="Times New Roman" w:hAnsi="Times New Roman" w:cs="Times New Roman"/>
          <w:b/>
          <w:bCs/>
          <w:sz w:val="24"/>
          <w:szCs w:val="24"/>
          <w:lang w:val="ru-RU"/>
        </w:rPr>
        <w:t>с</w:t>
      </w:r>
      <w:r w:rsidR="00D62C93" w:rsidRPr="00435BAD">
        <w:rPr>
          <w:rFonts w:ascii="Times New Roman" w:eastAsia="Times New Roman" w:hAnsi="Times New Roman" w:cs="Times New Roman"/>
          <w:b/>
          <w:bCs/>
          <w:spacing w:val="1"/>
          <w:sz w:val="24"/>
          <w:szCs w:val="24"/>
          <w:lang w:val="ru-RU"/>
        </w:rPr>
        <w:t>о</w:t>
      </w:r>
      <w:r w:rsidR="00D62C93" w:rsidRPr="00435BAD">
        <w:rPr>
          <w:rFonts w:ascii="Times New Roman" w:eastAsia="Times New Roman" w:hAnsi="Times New Roman" w:cs="Times New Roman"/>
          <w:b/>
          <w:bCs/>
          <w:spacing w:val="-3"/>
          <w:sz w:val="24"/>
          <w:szCs w:val="24"/>
          <w:lang w:val="ru-RU"/>
        </w:rPr>
        <w:t>в</w:t>
      </w:r>
      <w:r w:rsidR="00D62C93" w:rsidRPr="00435BAD">
        <w:rPr>
          <w:rFonts w:ascii="Times New Roman" w:eastAsia="Times New Roman" w:hAnsi="Times New Roman" w:cs="Times New Roman"/>
          <w:b/>
          <w:bCs/>
          <w:sz w:val="24"/>
          <w:szCs w:val="24"/>
          <w:lang w:val="ru-RU"/>
        </w:rPr>
        <w:t>реме</w:t>
      </w:r>
      <w:r w:rsidR="00D62C93" w:rsidRPr="00435BAD">
        <w:rPr>
          <w:rFonts w:ascii="Times New Roman" w:eastAsia="Times New Roman" w:hAnsi="Times New Roman" w:cs="Times New Roman"/>
          <w:b/>
          <w:bCs/>
          <w:spacing w:val="-1"/>
          <w:sz w:val="24"/>
          <w:szCs w:val="24"/>
          <w:lang w:val="ru-RU"/>
        </w:rPr>
        <w:t>нны</w:t>
      </w:r>
      <w:r w:rsidR="00D62C93" w:rsidRPr="00435BAD">
        <w:rPr>
          <w:rFonts w:ascii="Times New Roman" w:eastAsia="Times New Roman" w:hAnsi="Times New Roman" w:cs="Times New Roman"/>
          <w:b/>
          <w:bCs/>
          <w:sz w:val="24"/>
          <w:szCs w:val="24"/>
          <w:lang w:val="ru-RU"/>
        </w:rPr>
        <w:t>ми</w:t>
      </w:r>
      <w:r w:rsidR="00DD287B">
        <w:rPr>
          <w:rFonts w:ascii="Times New Roman" w:eastAsia="Times New Roman" w:hAnsi="Times New Roman" w:cs="Times New Roman"/>
          <w:b/>
          <w:bCs/>
          <w:sz w:val="24"/>
          <w:szCs w:val="24"/>
          <w:lang w:val="ru-RU"/>
        </w:rPr>
        <w:t xml:space="preserve"> </w:t>
      </w:r>
      <w:r w:rsidR="00D62C93" w:rsidRPr="00435BAD">
        <w:rPr>
          <w:rFonts w:ascii="Times New Roman" w:eastAsia="Times New Roman" w:hAnsi="Times New Roman" w:cs="Times New Roman"/>
          <w:b/>
          <w:bCs/>
          <w:spacing w:val="1"/>
          <w:sz w:val="24"/>
          <w:szCs w:val="24"/>
          <w:lang w:val="ru-RU"/>
        </w:rPr>
        <w:t>т</w:t>
      </w:r>
      <w:r w:rsidR="00D62C93" w:rsidRPr="00435BAD">
        <w:rPr>
          <w:rFonts w:ascii="Times New Roman" w:eastAsia="Times New Roman" w:hAnsi="Times New Roman" w:cs="Times New Roman"/>
          <w:b/>
          <w:bCs/>
          <w:spacing w:val="-3"/>
          <w:sz w:val="24"/>
          <w:szCs w:val="24"/>
          <w:lang w:val="ru-RU"/>
        </w:rPr>
        <w:t>р</w:t>
      </w:r>
      <w:r w:rsidR="00D62C93" w:rsidRPr="00435BAD">
        <w:rPr>
          <w:rFonts w:ascii="Times New Roman" w:eastAsia="Times New Roman" w:hAnsi="Times New Roman" w:cs="Times New Roman"/>
          <w:b/>
          <w:bCs/>
          <w:sz w:val="24"/>
          <w:szCs w:val="24"/>
          <w:lang w:val="ru-RU"/>
        </w:rPr>
        <w:t>е</w:t>
      </w:r>
      <w:r w:rsidR="00D62C93" w:rsidRPr="00435BAD">
        <w:rPr>
          <w:rFonts w:ascii="Times New Roman" w:eastAsia="Times New Roman" w:hAnsi="Times New Roman" w:cs="Times New Roman"/>
          <w:b/>
          <w:bCs/>
          <w:spacing w:val="-2"/>
          <w:sz w:val="24"/>
          <w:szCs w:val="24"/>
          <w:lang w:val="ru-RU"/>
        </w:rPr>
        <w:t>б</w:t>
      </w:r>
      <w:r w:rsidR="00D62C93" w:rsidRPr="00435BAD">
        <w:rPr>
          <w:rFonts w:ascii="Times New Roman" w:eastAsia="Times New Roman" w:hAnsi="Times New Roman" w:cs="Times New Roman"/>
          <w:b/>
          <w:bCs/>
          <w:spacing w:val="1"/>
          <w:sz w:val="24"/>
          <w:szCs w:val="24"/>
          <w:lang w:val="ru-RU"/>
        </w:rPr>
        <w:t>о</w:t>
      </w:r>
      <w:r w:rsidR="00D62C93" w:rsidRPr="00435BAD">
        <w:rPr>
          <w:rFonts w:ascii="Times New Roman" w:eastAsia="Times New Roman" w:hAnsi="Times New Roman" w:cs="Times New Roman"/>
          <w:b/>
          <w:bCs/>
          <w:spacing w:val="-3"/>
          <w:sz w:val="24"/>
          <w:szCs w:val="24"/>
          <w:lang w:val="ru-RU"/>
        </w:rPr>
        <w:t>в</w:t>
      </w:r>
      <w:r w:rsidR="00D62C93" w:rsidRPr="00435BAD">
        <w:rPr>
          <w:rFonts w:ascii="Times New Roman" w:eastAsia="Times New Roman" w:hAnsi="Times New Roman" w:cs="Times New Roman"/>
          <w:b/>
          <w:bCs/>
          <w:spacing w:val="1"/>
          <w:sz w:val="24"/>
          <w:szCs w:val="24"/>
          <w:lang w:val="ru-RU"/>
        </w:rPr>
        <w:t>а</w:t>
      </w:r>
      <w:r w:rsidR="00D62C93" w:rsidRPr="00435BAD">
        <w:rPr>
          <w:rFonts w:ascii="Times New Roman" w:eastAsia="Times New Roman" w:hAnsi="Times New Roman" w:cs="Times New Roman"/>
          <w:b/>
          <w:bCs/>
          <w:spacing w:val="-1"/>
          <w:sz w:val="24"/>
          <w:szCs w:val="24"/>
          <w:lang w:val="ru-RU"/>
        </w:rPr>
        <w:t>ния</w:t>
      </w:r>
      <w:r w:rsidR="00D62C93" w:rsidRPr="00435BAD">
        <w:rPr>
          <w:rFonts w:ascii="Times New Roman" w:eastAsia="Times New Roman" w:hAnsi="Times New Roman" w:cs="Times New Roman"/>
          <w:b/>
          <w:bCs/>
          <w:sz w:val="24"/>
          <w:szCs w:val="24"/>
          <w:lang w:val="ru-RU"/>
        </w:rPr>
        <w:t>ми</w:t>
      </w:r>
      <w:r w:rsidR="00DD287B">
        <w:rPr>
          <w:rFonts w:ascii="Times New Roman" w:eastAsia="Times New Roman" w:hAnsi="Times New Roman" w:cs="Times New Roman"/>
          <w:b/>
          <w:bCs/>
          <w:sz w:val="24"/>
          <w:szCs w:val="24"/>
          <w:lang w:val="ru-RU"/>
        </w:rPr>
        <w:t xml:space="preserve"> </w:t>
      </w:r>
      <w:r w:rsidR="00D62C93" w:rsidRPr="00435BAD">
        <w:rPr>
          <w:rFonts w:ascii="Times New Roman" w:eastAsia="Times New Roman" w:hAnsi="Times New Roman" w:cs="Times New Roman"/>
          <w:b/>
          <w:bCs/>
          <w:sz w:val="24"/>
          <w:szCs w:val="24"/>
          <w:lang w:val="ru-RU"/>
        </w:rPr>
        <w:t>к</w:t>
      </w:r>
      <w:r w:rsidR="00DD287B">
        <w:rPr>
          <w:rFonts w:ascii="Times New Roman" w:eastAsia="Times New Roman" w:hAnsi="Times New Roman" w:cs="Times New Roman"/>
          <w:b/>
          <w:bCs/>
          <w:sz w:val="24"/>
          <w:szCs w:val="24"/>
          <w:lang w:val="ru-RU"/>
        </w:rPr>
        <w:t xml:space="preserve"> </w:t>
      </w:r>
      <w:r w:rsidR="00D62C93" w:rsidRPr="00435BAD">
        <w:rPr>
          <w:rFonts w:ascii="Times New Roman" w:eastAsia="Times New Roman" w:hAnsi="Times New Roman" w:cs="Times New Roman"/>
          <w:b/>
          <w:bCs/>
          <w:spacing w:val="-1"/>
          <w:sz w:val="24"/>
          <w:szCs w:val="24"/>
          <w:lang w:val="ru-RU"/>
        </w:rPr>
        <w:t>н</w:t>
      </w:r>
      <w:r w:rsidR="00D62C93" w:rsidRPr="00435BAD">
        <w:rPr>
          <w:rFonts w:ascii="Times New Roman" w:eastAsia="Times New Roman" w:hAnsi="Times New Roman" w:cs="Times New Roman"/>
          <w:b/>
          <w:bCs/>
          <w:spacing w:val="1"/>
          <w:sz w:val="24"/>
          <w:szCs w:val="24"/>
          <w:lang w:val="ru-RU"/>
        </w:rPr>
        <w:t>а</w:t>
      </w:r>
      <w:r w:rsidR="00D62C93" w:rsidRPr="00435BAD">
        <w:rPr>
          <w:rFonts w:ascii="Times New Roman" w:eastAsia="Times New Roman" w:hAnsi="Times New Roman" w:cs="Times New Roman"/>
          <w:b/>
          <w:bCs/>
          <w:sz w:val="24"/>
          <w:szCs w:val="24"/>
          <w:lang w:val="ru-RU"/>
        </w:rPr>
        <w:t>ч</w:t>
      </w:r>
      <w:r w:rsidR="00D62C93" w:rsidRPr="00435BAD">
        <w:rPr>
          <w:rFonts w:ascii="Times New Roman" w:eastAsia="Times New Roman" w:hAnsi="Times New Roman" w:cs="Times New Roman"/>
          <w:b/>
          <w:bCs/>
          <w:spacing w:val="1"/>
          <w:sz w:val="24"/>
          <w:szCs w:val="24"/>
          <w:lang w:val="ru-RU"/>
        </w:rPr>
        <w:t>а</w:t>
      </w:r>
      <w:r w:rsidR="00D62C93" w:rsidRPr="00435BAD">
        <w:rPr>
          <w:rFonts w:ascii="Times New Roman" w:eastAsia="Times New Roman" w:hAnsi="Times New Roman" w:cs="Times New Roman"/>
          <w:b/>
          <w:bCs/>
          <w:spacing w:val="-2"/>
          <w:sz w:val="24"/>
          <w:szCs w:val="24"/>
          <w:lang w:val="ru-RU"/>
        </w:rPr>
        <w:t>л</w:t>
      </w:r>
      <w:r w:rsidR="00D62C93" w:rsidRPr="00435BAD">
        <w:rPr>
          <w:rFonts w:ascii="Times New Roman" w:eastAsia="Times New Roman" w:hAnsi="Times New Roman" w:cs="Times New Roman"/>
          <w:b/>
          <w:bCs/>
          <w:sz w:val="24"/>
          <w:szCs w:val="24"/>
          <w:lang w:val="ru-RU"/>
        </w:rPr>
        <w:t>ь</w:t>
      </w:r>
      <w:r w:rsidR="00D62C93" w:rsidRPr="00435BAD">
        <w:rPr>
          <w:rFonts w:ascii="Times New Roman" w:eastAsia="Times New Roman" w:hAnsi="Times New Roman" w:cs="Times New Roman"/>
          <w:b/>
          <w:bCs/>
          <w:spacing w:val="-4"/>
          <w:sz w:val="24"/>
          <w:szCs w:val="24"/>
          <w:lang w:val="ru-RU"/>
        </w:rPr>
        <w:t>н</w:t>
      </w:r>
      <w:r w:rsidR="00D62C93" w:rsidRPr="00435BAD">
        <w:rPr>
          <w:rFonts w:ascii="Times New Roman" w:eastAsia="Times New Roman" w:hAnsi="Times New Roman" w:cs="Times New Roman"/>
          <w:b/>
          <w:bCs/>
          <w:spacing w:val="1"/>
          <w:sz w:val="24"/>
          <w:szCs w:val="24"/>
          <w:lang w:val="ru-RU"/>
        </w:rPr>
        <w:t>о</w:t>
      </w:r>
      <w:r w:rsidR="00D62C93" w:rsidRPr="00435BAD">
        <w:rPr>
          <w:rFonts w:ascii="Times New Roman" w:eastAsia="Times New Roman" w:hAnsi="Times New Roman" w:cs="Times New Roman"/>
          <w:b/>
          <w:bCs/>
          <w:spacing w:val="-2"/>
          <w:sz w:val="24"/>
          <w:szCs w:val="24"/>
          <w:lang w:val="ru-RU"/>
        </w:rPr>
        <w:t>м</w:t>
      </w:r>
      <w:r w:rsidR="00D62C93" w:rsidRPr="00435BAD">
        <w:rPr>
          <w:rFonts w:ascii="Times New Roman" w:eastAsia="Times New Roman" w:hAnsi="Times New Roman" w:cs="Times New Roman"/>
          <w:b/>
          <w:bCs/>
          <w:sz w:val="24"/>
          <w:szCs w:val="24"/>
          <w:lang w:val="ru-RU"/>
        </w:rPr>
        <w:t xml:space="preserve">у </w:t>
      </w:r>
      <w:r w:rsidR="00D62C93" w:rsidRPr="00435BAD">
        <w:rPr>
          <w:rFonts w:ascii="Times New Roman" w:eastAsia="Times New Roman" w:hAnsi="Times New Roman" w:cs="Times New Roman"/>
          <w:b/>
          <w:bCs/>
          <w:spacing w:val="-2"/>
          <w:sz w:val="24"/>
          <w:szCs w:val="24"/>
          <w:lang w:val="ru-RU"/>
        </w:rPr>
        <w:t>о</w:t>
      </w:r>
      <w:r w:rsidR="00D62C93" w:rsidRPr="00435BAD">
        <w:rPr>
          <w:rFonts w:ascii="Times New Roman" w:eastAsia="Times New Roman" w:hAnsi="Times New Roman" w:cs="Times New Roman"/>
          <w:b/>
          <w:bCs/>
          <w:spacing w:val="1"/>
          <w:sz w:val="24"/>
          <w:szCs w:val="24"/>
          <w:lang w:val="ru-RU"/>
        </w:rPr>
        <w:t>б</w:t>
      </w:r>
      <w:r w:rsidR="00D62C93" w:rsidRPr="00435BAD">
        <w:rPr>
          <w:rFonts w:ascii="Times New Roman" w:eastAsia="Times New Roman" w:hAnsi="Times New Roman" w:cs="Times New Roman"/>
          <w:b/>
          <w:bCs/>
          <w:spacing w:val="-2"/>
          <w:sz w:val="24"/>
          <w:szCs w:val="24"/>
          <w:lang w:val="ru-RU"/>
        </w:rPr>
        <w:t>щ</w:t>
      </w:r>
      <w:r w:rsidR="00D62C93" w:rsidRPr="00435BAD">
        <w:rPr>
          <w:rFonts w:ascii="Times New Roman" w:eastAsia="Times New Roman" w:hAnsi="Times New Roman" w:cs="Times New Roman"/>
          <w:b/>
          <w:bCs/>
          <w:sz w:val="24"/>
          <w:szCs w:val="24"/>
          <w:lang w:val="ru-RU"/>
        </w:rPr>
        <w:t>е</w:t>
      </w:r>
      <w:r w:rsidR="00D62C93" w:rsidRPr="00435BAD">
        <w:rPr>
          <w:rFonts w:ascii="Times New Roman" w:eastAsia="Times New Roman" w:hAnsi="Times New Roman" w:cs="Times New Roman"/>
          <w:b/>
          <w:bCs/>
          <w:spacing w:val="-2"/>
          <w:sz w:val="24"/>
          <w:szCs w:val="24"/>
          <w:lang w:val="ru-RU"/>
        </w:rPr>
        <w:t>м</w:t>
      </w:r>
      <w:r w:rsidR="00D62C93" w:rsidRPr="00435BAD">
        <w:rPr>
          <w:rFonts w:ascii="Times New Roman" w:eastAsia="Times New Roman" w:hAnsi="Times New Roman" w:cs="Times New Roman"/>
          <w:b/>
          <w:bCs/>
          <w:spacing w:val="1"/>
          <w:sz w:val="24"/>
          <w:szCs w:val="24"/>
          <w:lang w:val="ru-RU"/>
        </w:rPr>
        <w:t>у</w:t>
      </w:r>
      <w:proofErr w:type="gramStart"/>
      <w:r w:rsidR="00D62C93" w:rsidRPr="00435BAD">
        <w:rPr>
          <w:rFonts w:ascii="Times New Roman" w:eastAsia="Times New Roman" w:hAnsi="Times New Roman" w:cs="Times New Roman"/>
          <w:b/>
          <w:bCs/>
          <w:sz w:val="24"/>
          <w:szCs w:val="24"/>
          <w:lang w:val="ru-RU"/>
        </w:rPr>
        <w:t>,</w:t>
      </w:r>
      <w:r w:rsidR="00D62C93" w:rsidRPr="00435BAD">
        <w:rPr>
          <w:rFonts w:ascii="Times New Roman" w:eastAsia="Times New Roman" w:hAnsi="Times New Roman" w:cs="Times New Roman"/>
          <w:b/>
          <w:bCs/>
          <w:spacing w:val="1"/>
          <w:sz w:val="24"/>
          <w:szCs w:val="24"/>
          <w:lang w:val="ru-RU"/>
        </w:rPr>
        <w:t>о</w:t>
      </w:r>
      <w:proofErr w:type="gramEnd"/>
      <w:r w:rsidR="00D62C93" w:rsidRPr="00435BAD">
        <w:rPr>
          <w:rFonts w:ascii="Times New Roman" w:eastAsia="Times New Roman" w:hAnsi="Times New Roman" w:cs="Times New Roman"/>
          <w:b/>
          <w:bCs/>
          <w:sz w:val="24"/>
          <w:szCs w:val="24"/>
          <w:lang w:val="ru-RU"/>
        </w:rPr>
        <w:t>с</w:t>
      </w:r>
      <w:r w:rsidR="00D62C93" w:rsidRPr="00435BAD">
        <w:rPr>
          <w:rFonts w:ascii="Times New Roman" w:eastAsia="Times New Roman" w:hAnsi="Times New Roman" w:cs="Times New Roman"/>
          <w:b/>
          <w:bCs/>
          <w:spacing w:val="-4"/>
          <w:sz w:val="24"/>
          <w:szCs w:val="24"/>
          <w:lang w:val="ru-RU"/>
        </w:rPr>
        <w:t>н</w:t>
      </w:r>
      <w:r w:rsidR="00D62C93" w:rsidRPr="00435BAD">
        <w:rPr>
          <w:rFonts w:ascii="Times New Roman" w:eastAsia="Times New Roman" w:hAnsi="Times New Roman" w:cs="Times New Roman"/>
          <w:b/>
          <w:bCs/>
          <w:spacing w:val="1"/>
          <w:sz w:val="24"/>
          <w:szCs w:val="24"/>
          <w:lang w:val="ru-RU"/>
        </w:rPr>
        <w:t>о</w:t>
      </w:r>
      <w:r w:rsidR="00D62C93" w:rsidRPr="00435BAD">
        <w:rPr>
          <w:rFonts w:ascii="Times New Roman" w:eastAsia="Times New Roman" w:hAnsi="Times New Roman" w:cs="Times New Roman"/>
          <w:b/>
          <w:bCs/>
          <w:spacing w:val="-3"/>
          <w:sz w:val="24"/>
          <w:szCs w:val="24"/>
          <w:lang w:val="ru-RU"/>
        </w:rPr>
        <w:t>в</w:t>
      </w:r>
      <w:r w:rsidR="00D62C93" w:rsidRPr="00435BAD">
        <w:rPr>
          <w:rFonts w:ascii="Times New Roman" w:eastAsia="Times New Roman" w:hAnsi="Times New Roman" w:cs="Times New Roman"/>
          <w:b/>
          <w:bCs/>
          <w:spacing w:val="-1"/>
          <w:sz w:val="24"/>
          <w:szCs w:val="24"/>
          <w:lang w:val="ru-RU"/>
        </w:rPr>
        <w:t>н</w:t>
      </w:r>
      <w:r w:rsidR="00D62C93" w:rsidRPr="00435BAD">
        <w:rPr>
          <w:rFonts w:ascii="Times New Roman" w:eastAsia="Times New Roman" w:hAnsi="Times New Roman" w:cs="Times New Roman"/>
          <w:b/>
          <w:bCs/>
          <w:spacing w:val="1"/>
          <w:sz w:val="24"/>
          <w:szCs w:val="24"/>
          <w:lang w:val="ru-RU"/>
        </w:rPr>
        <w:t>о</w:t>
      </w:r>
      <w:r w:rsidR="00D62C93" w:rsidRPr="00435BAD">
        <w:rPr>
          <w:rFonts w:ascii="Times New Roman" w:eastAsia="Times New Roman" w:hAnsi="Times New Roman" w:cs="Times New Roman"/>
          <w:b/>
          <w:bCs/>
          <w:spacing w:val="-2"/>
          <w:sz w:val="24"/>
          <w:szCs w:val="24"/>
          <w:lang w:val="ru-RU"/>
        </w:rPr>
        <w:t>м</w:t>
      </w:r>
      <w:r w:rsidR="00D62C93" w:rsidRPr="00435BAD">
        <w:rPr>
          <w:rFonts w:ascii="Times New Roman" w:eastAsia="Times New Roman" w:hAnsi="Times New Roman" w:cs="Times New Roman"/>
          <w:b/>
          <w:bCs/>
          <w:sz w:val="24"/>
          <w:szCs w:val="24"/>
          <w:lang w:val="ru-RU"/>
        </w:rPr>
        <w:t xml:space="preserve">у </w:t>
      </w:r>
      <w:r w:rsidR="00D62C93" w:rsidRPr="00435BAD">
        <w:rPr>
          <w:rFonts w:ascii="Times New Roman" w:eastAsia="Times New Roman" w:hAnsi="Times New Roman" w:cs="Times New Roman"/>
          <w:b/>
          <w:bCs/>
          <w:spacing w:val="-2"/>
          <w:sz w:val="24"/>
          <w:szCs w:val="24"/>
          <w:lang w:val="ru-RU"/>
        </w:rPr>
        <w:t>о</w:t>
      </w:r>
      <w:r w:rsidR="00D62C93" w:rsidRPr="00435BAD">
        <w:rPr>
          <w:rFonts w:ascii="Times New Roman" w:eastAsia="Times New Roman" w:hAnsi="Times New Roman" w:cs="Times New Roman"/>
          <w:b/>
          <w:bCs/>
          <w:spacing w:val="1"/>
          <w:sz w:val="24"/>
          <w:szCs w:val="24"/>
          <w:lang w:val="ru-RU"/>
        </w:rPr>
        <w:t>б</w:t>
      </w:r>
      <w:r w:rsidR="00D62C93" w:rsidRPr="00435BAD">
        <w:rPr>
          <w:rFonts w:ascii="Times New Roman" w:eastAsia="Times New Roman" w:hAnsi="Times New Roman" w:cs="Times New Roman"/>
          <w:b/>
          <w:bCs/>
          <w:spacing w:val="-2"/>
          <w:sz w:val="24"/>
          <w:szCs w:val="24"/>
          <w:lang w:val="ru-RU"/>
        </w:rPr>
        <w:t>щ</w:t>
      </w:r>
      <w:r w:rsidR="00D62C93" w:rsidRPr="00435BAD">
        <w:rPr>
          <w:rFonts w:ascii="Times New Roman" w:eastAsia="Times New Roman" w:hAnsi="Times New Roman" w:cs="Times New Roman"/>
          <w:b/>
          <w:bCs/>
          <w:sz w:val="24"/>
          <w:szCs w:val="24"/>
          <w:lang w:val="ru-RU"/>
        </w:rPr>
        <w:t>е</w:t>
      </w:r>
      <w:r w:rsidR="00D62C93" w:rsidRPr="00435BAD">
        <w:rPr>
          <w:rFonts w:ascii="Times New Roman" w:eastAsia="Times New Roman" w:hAnsi="Times New Roman" w:cs="Times New Roman"/>
          <w:b/>
          <w:bCs/>
          <w:spacing w:val="-2"/>
          <w:sz w:val="24"/>
          <w:szCs w:val="24"/>
          <w:lang w:val="ru-RU"/>
        </w:rPr>
        <w:t>м</w:t>
      </w:r>
      <w:r w:rsidR="00D62C93" w:rsidRPr="00435BAD">
        <w:rPr>
          <w:rFonts w:ascii="Times New Roman" w:eastAsia="Times New Roman" w:hAnsi="Times New Roman" w:cs="Times New Roman"/>
          <w:b/>
          <w:bCs/>
          <w:spacing w:val="1"/>
          <w:sz w:val="24"/>
          <w:szCs w:val="24"/>
          <w:lang w:val="ru-RU"/>
        </w:rPr>
        <w:t>у</w:t>
      </w:r>
      <w:r w:rsidR="006B424A" w:rsidRPr="00435BAD">
        <w:rPr>
          <w:rFonts w:ascii="Times New Roman" w:eastAsia="Times New Roman" w:hAnsi="Times New Roman" w:cs="Times New Roman"/>
          <w:b/>
          <w:bCs/>
          <w:spacing w:val="1"/>
          <w:sz w:val="24"/>
          <w:szCs w:val="24"/>
          <w:lang w:val="ru-RU"/>
        </w:rPr>
        <w:t>, среднему общему</w:t>
      </w:r>
      <w:r w:rsidR="00DD287B">
        <w:rPr>
          <w:rFonts w:ascii="Times New Roman" w:eastAsia="Times New Roman" w:hAnsi="Times New Roman" w:cs="Times New Roman"/>
          <w:b/>
          <w:bCs/>
          <w:spacing w:val="1"/>
          <w:sz w:val="24"/>
          <w:szCs w:val="24"/>
          <w:lang w:val="ru-RU"/>
        </w:rPr>
        <w:t xml:space="preserve"> </w:t>
      </w:r>
      <w:r w:rsidR="00D62C93" w:rsidRPr="00435BAD">
        <w:rPr>
          <w:rFonts w:ascii="Times New Roman" w:eastAsia="Times New Roman" w:hAnsi="Times New Roman" w:cs="Times New Roman"/>
          <w:b/>
          <w:bCs/>
          <w:spacing w:val="-2"/>
          <w:sz w:val="24"/>
          <w:szCs w:val="24"/>
          <w:lang w:val="ru-RU"/>
        </w:rPr>
        <w:t>о</w:t>
      </w:r>
      <w:r w:rsidR="00D62C93" w:rsidRPr="00435BAD">
        <w:rPr>
          <w:rFonts w:ascii="Times New Roman" w:eastAsia="Times New Roman" w:hAnsi="Times New Roman" w:cs="Times New Roman"/>
          <w:b/>
          <w:bCs/>
          <w:spacing w:val="1"/>
          <w:sz w:val="24"/>
          <w:szCs w:val="24"/>
          <w:lang w:val="ru-RU"/>
        </w:rPr>
        <w:t>б</w:t>
      </w:r>
      <w:r w:rsidR="00D62C93" w:rsidRPr="00435BAD">
        <w:rPr>
          <w:rFonts w:ascii="Times New Roman" w:eastAsia="Times New Roman" w:hAnsi="Times New Roman" w:cs="Times New Roman"/>
          <w:b/>
          <w:bCs/>
          <w:sz w:val="24"/>
          <w:szCs w:val="24"/>
          <w:lang w:val="ru-RU"/>
        </w:rPr>
        <w:t>р</w:t>
      </w:r>
      <w:r w:rsidR="00D62C93" w:rsidRPr="00435BAD">
        <w:rPr>
          <w:rFonts w:ascii="Times New Roman" w:eastAsia="Times New Roman" w:hAnsi="Times New Roman" w:cs="Times New Roman"/>
          <w:b/>
          <w:bCs/>
          <w:spacing w:val="-2"/>
          <w:sz w:val="24"/>
          <w:szCs w:val="24"/>
          <w:lang w:val="ru-RU"/>
        </w:rPr>
        <w:t>а</w:t>
      </w:r>
      <w:r w:rsidR="00D62C93" w:rsidRPr="00435BAD">
        <w:rPr>
          <w:rFonts w:ascii="Times New Roman" w:eastAsia="Times New Roman" w:hAnsi="Times New Roman" w:cs="Times New Roman"/>
          <w:b/>
          <w:bCs/>
          <w:sz w:val="24"/>
          <w:szCs w:val="24"/>
          <w:lang w:val="ru-RU"/>
        </w:rPr>
        <w:t>з</w:t>
      </w:r>
      <w:r w:rsidR="00D62C93" w:rsidRPr="00435BAD">
        <w:rPr>
          <w:rFonts w:ascii="Times New Roman" w:eastAsia="Times New Roman" w:hAnsi="Times New Roman" w:cs="Times New Roman"/>
          <w:b/>
          <w:bCs/>
          <w:spacing w:val="1"/>
          <w:sz w:val="24"/>
          <w:szCs w:val="24"/>
          <w:lang w:val="ru-RU"/>
        </w:rPr>
        <w:t>о</w:t>
      </w:r>
      <w:r w:rsidR="00D62C93" w:rsidRPr="00435BAD">
        <w:rPr>
          <w:rFonts w:ascii="Times New Roman" w:eastAsia="Times New Roman" w:hAnsi="Times New Roman" w:cs="Times New Roman"/>
          <w:b/>
          <w:bCs/>
          <w:spacing w:val="-1"/>
          <w:sz w:val="24"/>
          <w:szCs w:val="24"/>
          <w:lang w:val="ru-RU"/>
        </w:rPr>
        <w:t>в</w:t>
      </w:r>
      <w:r w:rsidR="00D62C93" w:rsidRPr="00435BAD">
        <w:rPr>
          <w:rFonts w:ascii="Times New Roman" w:eastAsia="Times New Roman" w:hAnsi="Times New Roman" w:cs="Times New Roman"/>
          <w:b/>
          <w:bCs/>
          <w:spacing w:val="1"/>
          <w:sz w:val="24"/>
          <w:szCs w:val="24"/>
          <w:lang w:val="ru-RU"/>
        </w:rPr>
        <w:t>а</w:t>
      </w:r>
      <w:r w:rsidR="00D62C93" w:rsidRPr="00435BAD">
        <w:rPr>
          <w:rFonts w:ascii="Times New Roman" w:eastAsia="Times New Roman" w:hAnsi="Times New Roman" w:cs="Times New Roman"/>
          <w:b/>
          <w:bCs/>
          <w:spacing w:val="-1"/>
          <w:sz w:val="24"/>
          <w:szCs w:val="24"/>
          <w:lang w:val="ru-RU"/>
        </w:rPr>
        <w:t>нию</w:t>
      </w:r>
      <w:r w:rsidR="00D62C93" w:rsidRPr="00435BAD">
        <w:rPr>
          <w:rFonts w:ascii="Times New Roman" w:eastAsia="Times New Roman" w:hAnsi="Times New Roman" w:cs="Times New Roman"/>
          <w:b/>
          <w:bCs/>
          <w:sz w:val="24"/>
          <w:szCs w:val="24"/>
          <w:lang w:val="ru-RU"/>
        </w:rPr>
        <w:t>.</w:t>
      </w:r>
    </w:p>
    <w:p w:rsidR="00854E17" w:rsidRPr="00435BAD" w:rsidRDefault="00854E17">
      <w:pPr>
        <w:spacing w:line="200" w:lineRule="exact"/>
        <w:rPr>
          <w:rFonts w:ascii="Times New Roman" w:hAnsi="Times New Roman" w:cs="Times New Roman"/>
          <w:sz w:val="24"/>
          <w:szCs w:val="24"/>
          <w:lang w:val="ru-RU"/>
        </w:rPr>
      </w:pPr>
    </w:p>
    <w:p w:rsidR="00854E17" w:rsidRPr="00435BAD" w:rsidRDefault="00D62C93">
      <w:pPr>
        <w:ind w:left="821"/>
        <w:rPr>
          <w:rFonts w:ascii="Times New Roman" w:eastAsia="Times New Roman" w:hAnsi="Times New Roman" w:cs="Times New Roman"/>
          <w:sz w:val="24"/>
          <w:szCs w:val="24"/>
        </w:rPr>
      </w:pPr>
      <w:proofErr w:type="gramStart"/>
      <w:r w:rsidRPr="00435BAD">
        <w:rPr>
          <w:rFonts w:ascii="Times New Roman" w:eastAsia="Times New Roman" w:hAnsi="Times New Roman" w:cs="Times New Roman"/>
          <w:b/>
          <w:bCs/>
          <w:spacing w:val="1"/>
          <w:sz w:val="24"/>
          <w:szCs w:val="24"/>
        </w:rPr>
        <w:t>2</w:t>
      </w:r>
      <w:r w:rsidRPr="00435BAD">
        <w:rPr>
          <w:rFonts w:ascii="Times New Roman" w:eastAsia="Times New Roman" w:hAnsi="Times New Roman" w:cs="Times New Roman"/>
          <w:b/>
          <w:bCs/>
          <w:spacing w:val="-2"/>
          <w:sz w:val="24"/>
          <w:szCs w:val="24"/>
        </w:rPr>
        <w:t>01</w:t>
      </w:r>
      <w:r w:rsidR="00227A3E">
        <w:rPr>
          <w:rFonts w:ascii="Times New Roman" w:eastAsia="Times New Roman" w:hAnsi="Times New Roman" w:cs="Times New Roman"/>
          <w:b/>
          <w:bCs/>
          <w:spacing w:val="-2"/>
          <w:sz w:val="24"/>
          <w:szCs w:val="24"/>
          <w:lang w:val="ru-RU"/>
        </w:rPr>
        <w:t>8</w:t>
      </w:r>
      <w:r w:rsidRPr="00435BAD">
        <w:rPr>
          <w:rFonts w:ascii="Times New Roman" w:eastAsia="Times New Roman" w:hAnsi="Times New Roman" w:cs="Times New Roman"/>
          <w:b/>
          <w:bCs/>
          <w:sz w:val="24"/>
          <w:szCs w:val="24"/>
        </w:rPr>
        <w:t xml:space="preserve"> –</w:t>
      </w:r>
      <w:r w:rsidRPr="00435BAD">
        <w:rPr>
          <w:rFonts w:ascii="Times New Roman" w:eastAsia="Times New Roman" w:hAnsi="Times New Roman" w:cs="Times New Roman"/>
          <w:b/>
          <w:bCs/>
          <w:spacing w:val="1"/>
          <w:sz w:val="24"/>
          <w:szCs w:val="24"/>
        </w:rPr>
        <w:t>2</w:t>
      </w:r>
      <w:r w:rsidRPr="00435BAD">
        <w:rPr>
          <w:rFonts w:ascii="Times New Roman" w:eastAsia="Times New Roman" w:hAnsi="Times New Roman" w:cs="Times New Roman"/>
          <w:b/>
          <w:bCs/>
          <w:spacing w:val="-2"/>
          <w:sz w:val="24"/>
          <w:szCs w:val="24"/>
        </w:rPr>
        <w:t>01</w:t>
      </w:r>
      <w:r w:rsidR="00227A3E">
        <w:rPr>
          <w:rFonts w:ascii="Times New Roman" w:eastAsia="Times New Roman" w:hAnsi="Times New Roman" w:cs="Times New Roman"/>
          <w:b/>
          <w:bCs/>
          <w:spacing w:val="-2"/>
          <w:sz w:val="24"/>
          <w:szCs w:val="24"/>
          <w:lang w:val="ru-RU"/>
        </w:rPr>
        <w:t>9</w:t>
      </w:r>
      <w:r w:rsidRPr="00435BAD">
        <w:rPr>
          <w:rFonts w:ascii="Times New Roman" w:eastAsia="Times New Roman" w:hAnsi="Times New Roman" w:cs="Times New Roman"/>
          <w:b/>
          <w:bCs/>
          <w:sz w:val="24"/>
          <w:szCs w:val="24"/>
        </w:rPr>
        <w:t xml:space="preserve"> </w:t>
      </w:r>
      <w:r w:rsidRPr="00435BAD">
        <w:rPr>
          <w:rFonts w:ascii="Times New Roman" w:eastAsia="Times New Roman" w:hAnsi="Times New Roman" w:cs="Times New Roman"/>
          <w:b/>
          <w:bCs/>
          <w:spacing w:val="1"/>
          <w:sz w:val="24"/>
          <w:szCs w:val="24"/>
        </w:rPr>
        <w:t>у</w:t>
      </w:r>
      <w:r w:rsidRPr="00435BAD">
        <w:rPr>
          <w:rFonts w:ascii="Times New Roman" w:eastAsia="Times New Roman" w:hAnsi="Times New Roman" w:cs="Times New Roman"/>
          <w:b/>
          <w:bCs/>
          <w:sz w:val="24"/>
          <w:szCs w:val="24"/>
        </w:rPr>
        <w:t>ч</w:t>
      </w:r>
      <w:r w:rsidRPr="00435BAD">
        <w:rPr>
          <w:rFonts w:ascii="Times New Roman" w:eastAsia="Times New Roman" w:hAnsi="Times New Roman" w:cs="Times New Roman"/>
          <w:b/>
          <w:bCs/>
          <w:spacing w:val="-1"/>
          <w:sz w:val="24"/>
          <w:szCs w:val="24"/>
        </w:rPr>
        <w:t>.</w:t>
      </w:r>
      <w:r w:rsidRPr="00435BAD">
        <w:rPr>
          <w:rFonts w:ascii="Times New Roman" w:eastAsia="Times New Roman" w:hAnsi="Times New Roman" w:cs="Times New Roman"/>
          <w:b/>
          <w:bCs/>
          <w:sz w:val="24"/>
          <w:szCs w:val="24"/>
        </w:rPr>
        <w:t>г.</w:t>
      </w:r>
      <w:proofErr w:type="gramEnd"/>
    </w:p>
    <w:p w:rsidR="00854E17" w:rsidRPr="00435BAD" w:rsidRDefault="00854E17">
      <w:pPr>
        <w:spacing w:before="10" w:line="240" w:lineRule="exact"/>
        <w:rPr>
          <w:rFonts w:ascii="Times New Roman" w:hAnsi="Times New Roman" w:cs="Times New Roman"/>
          <w:sz w:val="24"/>
          <w:szCs w:val="24"/>
        </w:rPr>
      </w:pPr>
    </w:p>
    <w:tbl>
      <w:tblPr>
        <w:tblStyle w:val="TableNormal"/>
        <w:tblW w:w="0" w:type="auto"/>
        <w:tblInd w:w="662" w:type="dxa"/>
        <w:tblLayout w:type="fixed"/>
        <w:tblLook w:val="01E0"/>
      </w:tblPr>
      <w:tblGrid>
        <w:gridCol w:w="1205"/>
        <w:gridCol w:w="6168"/>
      </w:tblGrid>
      <w:tr w:rsidR="00854E17" w:rsidRPr="00435BAD">
        <w:trPr>
          <w:trHeight w:hRule="exact" w:val="502"/>
        </w:trPr>
        <w:tc>
          <w:tcPr>
            <w:tcW w:w="120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51"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Кл</w:t>
            </w:r>
            <w:r w:rsidRPr="00435BAD">
              <w:rPr>
                <w:rFonts w:ascii="Times New Roman" w:eastAsia="Times New Roman" w:hAnsi="Times New Roman" w:cs="Times New Roman"/>
                <w:b/>
                <w:bCs/>
                <w:spacing w:val="-3"/>
                <w:sz w:val="24"/>
                <w:szCs w:val="24"/>
              </w:rPr>
              <w:t>а</w:t>
            </w:r>
            <w:r w:rsidRPr="00435BAD">
              <w:rPr>
                <w:rFonts w:ascii="Times New Roman" w:eastAsia="Times New Roman" w:hAnsi="Times New Roman" w:cs="Times New Roman"/>
                <w:b/>
                <w:bCs/>
                <w:sz w:val="24"/>
                <w:szCs w:val="24"/>
              </w:rPr>
              <w:t>ссы</w:t>
            </w:r>
          </w:p>
        </w:tc>
        <w:tc>
          <w:tcPr>
            <w:tcW w:w="616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51"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Кол</w:t>
            </w:r>
            <w:r w:rsidRPr="00435BAD">
              <w:rPr>
                <w:rFonts w:ascii="Times New Roman" w:eastAsia="Times New Roman" w:hAnsi="Times New Roman" w:cs="Times New Roman"/>
                <w:b/>
                <w:bCs/>
                <w:spacing w:val="-3"/>
                <w:sz w:val="24"/>
                <w:szCs w:val="24"/>
              </w:rPr>
              <w:t>и</w:t>
            </w:r>
            <w:r w:rsidRPr="00435BAD">
              <w:rPr>
                <w:rFonts w:ascii="Times New Roman" w:eastAsia="Times New Roman" w:hAnsi="Times New Roman" w:cs="Times New Roman"/>
                <w:b/>
                <w:bCs/>
                <w:sz w:val="24"/>
                <w:szCs w:val="24"/>
              </w:rPr>
              <w:t>чес</w:t>
            </w:r>
            <w:r w:rsidRPr="00435BAD">
              <w:rPr>
                <w:rFonts w:ascii="Times New Roman" w:eastAsia="Times New Roman" w:hAnsi="Times New Roman" w:cs="Times New Roman"/>
                <w:b/>
                <w:bCs/>
                <w:spacing w:val="-3"/>
                <w:sz w:val="24"/>
                <w:szCs w:val="24"/>
              </w:rPr>
              <w:t>т</w:t>
            </w:r>
            <w:r w:rsidRPr="00435BAD">
              <w:rPr>
                <w:rFonts w:ascii="Times New Roman" w:eastAsia="Times New Roman" w:hAnsi="Times New Roman" w:cs="Times New Roman"/>
                <w:b/>
                <w:bCs/>
                <w:sz w:val="24"/>
                <w:szCs w:val="24"/>
              </w:rPr>
              <w:t>во о</w:t>
            </w:r>
            <w:r w:rsidRPr="00435BAD">
              <w:rPr>
                <w:rFonts w:ascii="Times New Roman" w:eastAsia="Times New Roman" w:hAnsi="Times New Roman" w:cs="Times New Roman"/>
                <w:b/>
                <w:bCs/>
                <w:spacing w:val="-3"/>
                <w:sz w:val="24"/>
                <w:szCs w:val="24"/>
              </w:rPr>
              <w:t>б</w:t>
            </w:r>
            <w:r w:rsidRPr="00435BAD">
              <w:rPr>
                <w:rFonts w:ascii="Times New Roman" w:eastAsia="Times New Roman" w:hAnsi="Times New Roman" w:cs="Times New Roman"/>
                <w:b/>
                <w:bCs/>
                <w:sz w:val="24"/>
                <w:szCs w:val="24"/>
              </w:rPr>
              <w:t>уча</w:t>
            </w:r>
            <w:r w:rsidRPr="00435BAD">
              <w:rPr>
                <w:rFonts w:ascii="Times New Roman" w:eastAsia="Times New Roman" w:hAnsi="Times New Roman" w:cs="Times New Roman"/>
                <w:b/>
                <w:bCs/>
                <w:spacing w:val="-1"/>
                <w:sz w:val="24"/>
                <w:szCs w:val="24"/>
              </w:rPr>
              <w:t>ю</w:t>
            </w:r>
            <w:r w:rsidRPr="00435BAD">
              <w:rPr>
                <w:rFonts w:ascii="Times New Roman" w:eastAsia="Times New Roman" w:hAnsi="Times New Roman" w:cs="Times New Roman"/>
                <w:b/>
                <w:bCs/>
                <w:spacing w:val="-2"/>
                <w:sz w:val="24"/>
                <w:szCs w:val="24"/>
              </w:rPr>
              <w:t>щ</w:t>
            </w:r>
            <w:r w:rsidRPr="00435BAD">
              <w:rPr>
                <w:rFonts w:ascii="Times New Roman" w:eastAsia="Times New Roman" w:hAnsi="Times New Roman" w:cs="Times New Roman"/>
                <w:b/>
                <w:bCs/>
                <w:sz w:val="24"/>
                <w:szCs w:val="24"/>
              </w:rPr>
              <w:t>и</w:t>
            </w:r>
            <w:r w:rsidRPr="00435BAD">
              <w:rPr>
                <w:rFonts w:ascii="Times New Roman" w:eastAsia="Times New Roman" w:hAnsi="Times New Roman" w:cs="Times New Roman"/>
                <w:b/>
                <w:bCs/>
                <w:spacing w:val="-3"/>
                <w:sz w:val="24"/>
                <w:szCs w:val="24"/>
              </w:rPr>
              <w:t>х</w:t>
            </w:r>
            <w:r w:rsidRPr="00435BAD">
              <w:rPr>
                <w:rFonts w:ascii="Times New Roman" w:eastAsia="Times New Roman" w:hAnsi="Times New Roman" w:cs="Times New Roman"/>
                <w:b/>
                <w:bCs/>
                <w:sz w:val="24"/>
                <w:szCs w:val="24"/>
              </w:rPr>
              <w:t>ся</w:t>
            </w:r>
          </w:p>
        </w:tc>
      </w:tr>
      <w:tr w:rsidR="00854E17" w:rsidRPr="00435BAD">
        <w:trPr>
          <w:trHeight w:hRule="exact" w:val="499"/>
        </w:trPr>
        <w:tc>
          <w:tcPr>
            <w:tcW w:w="120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51"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1 -4</w:t>
            </w:r>
          </w:p>
        </w:tc>
        <w:tc>
          <w:tcPr>
            <w:tcW w:w="6168" w:type="dxa"/>
            <w:tcBorders>
              <w:top w:val="single" w:sz="5" w:space="0" w:color="000000"/>
              <w:left w:val="single" w:sz="5" w:space="0" w:color="000000"/>
              <w:bottom w:val="single" w:sz="5" w:space="0" w:color="000000"/>
              <w:right w:val="single" w:sz="5" w:space="0" w:color="000000"/>
            </w:tcBorders>
          </w:tcPr>
          <w:p w:rsidR="00854E17" w:rsidRPr="00435BAD" w:rsidRDefault="00227A3E" w:rsidP="00227A3E">
            <w:pPr>
              <w:pStyle w:val="TableParagraph"/>
              <w:spacing w:line="246" w:lineRule="exact"/>
              <w:ind w:left="9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6+6+8+9</w:t>
            </w:r>
            <w:r w:rsidR="00E306BE" w:rsidRPr="00435BAD">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29</w:t>
            </w:r>
          </w:p>
        </w:tc>
      </w:tr>
      <w:tr w:rsidR="00854E17" w:rsidRPr="00435BAD">
        <w:trPr>
          <w:trHeight w:hRule="exact" w:val="502"/>
        </w:trPr>
        <w:tc>
          <w:tcPr>
            <w:tcW w:w="120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5  -9</w:t>
            </w:r>
          </w:p>
        </w:tc>
        <w:tc>
          <w:tcPr>
            <w:tcW w:w="6168" w:type="dxa"/>
            <w:tcBorders>
              <w:top w:val="single" w:sz="5" w:space="0" w:color="000000"/>
              <w:left w:val="single" w:sz="5" w:space="0" w:color="000000"/>
              <w:bottom w:val="single" w:sz="5" w:space="0" w:color="000000"/>
              <w:right w:val="single" w:sz="5" w:space="0" w:color="000000"/>
            </w:tcBorders>
          </w:tcPr>
          <w:p w:rsidR="00854E17" w:rsidRPr="00435BAD" w:rsidRDefault="00227A3E">
            <w:pPr>
              <w:pStyle w:val="TableParagraph"/>
              <w:spacing w:line="248" w:lineRule="exact"/>
              <w:ind w:left="9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9+9+4+9+7=39</w:t>
            </w:r>
          </w:p>
        </w:tc>
      </w:tr>
      <w:tr w:rsidR="009729CC" w:rsidRPr="00435BAD">
        <w:trPr>
          <w:trHeight w:hRule="exact" w:val="502"/>
        </w:trPr>
        <w:tc>
          <w:tcPr>
            <w:tcW w:w="1205" w:type="dxa"/>
            <w:tcBorders>
              <w:top w:val="single" w:sz="5" w:space="0" w:color="000000"/>
              <w:left w:val="single" w:sz="5" w:space="0" w:color="000000"/>
              <w:bottom w:val="single" w:sz="5" w:space="0" w:color="000000"/>
              <w:right w:val="single" w:sz="5" w:space="0" w:color="000000"/>
            </w:tcBorders>
          </w:tcPr>
          <w:p w:rsidR="009729CC" w:rsidRPr="00435BAD" w:rsidRDefault="009729CC">
            <w:pPr>
              <w:pStyle w:val="TableParagraph"/>
              <w:ind w:left="102"/>
              <w:rPr>
                <w:rFonts w:ascii="Times New Roman" w:eastAsia="Times New Roman" w:hAnsi="Times New Roman" w:cs="Times New Roman"/>
                <w:b/>
                <w:bCs/>
                <w:sz w:val="24"/>
                <w:szCs w:val="24"/>
                <w:lang w:val="ru-RU"/>
              </w:rPr>
            </w:pPr>
            <w:r w:rsidRPr="00435BAD">
              <w:rPr>
                <w:rFonts w:ascii="Times New Roman" w:eastAsia="Times New Roman" w:hAnsi="Times New Roman" w:cs="Times New Roman"/>
                <w:b/>
                <w:bCs/>
                <w:sz w:val="24"/>
                <w:szCs w:val="24"/>
                <w:lang w:val="ru-RU"/>
              </w:rPr>
              <w:t>10-11</w:t>
            </w:r>
          </w:p>
        </w:tc>
        <w:tc>
          <w:tcPr>
            <w:tcW w:w="6168" w:type="dxa"/>
            <w:tcBorders>
              <w:top w:val="single" w:sz="5" w:space="0" w:color="000000"/>
              <w:left w:val="single" w:sz="5" w:space="0" w:color="000000"/>
              <w:bottom w:val="single" w:sz="5" w:space="0" w:color="000000"/>
              <w:right w:val="single" w:sz="5" w:space="0" w:color="000000"/>
            </w:tcBorders>
          </w:tcPr>
          <w:p w:rsidR="009729CC" w:rsidRPr="00435BAD" w:rsidRDefault="00227A3E">
            <w:pPr>
              <w:pStyle w:val="TableParagraph"/>
              <w:spacing w:line="248" w:lineRule="exact"/>
              <w:ind w:left="9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1+2=3</w:t>
            </w:r>
          </w:p>
        </w:tc>
      </w:tr>
      <w:tr w:rsidR="00854E17" w:rsidRPr="00435BAD">
        <w:trPr>
          <w:trHeight w:hRule="exact" w:val="502"/>
        </w:trPr>
        <w:tc>
          <w:tcPr>
            <w:tcW w:w="120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51"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И</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ого</w:t>
            </w:r>
          </w:p>
        </w:tc>
        <w:tc>
          <w:tcPr>
            <w:tcW w:w="6168" w:type="dxa"/>
            <w:tcBorders>
              <w:top w:val="single" w:sz="5" w:space="0" w:color="000000"/>
              <w:left w:val="single" w:sz="5" w:space="0" w:color="000000"/>
              <w:bottom w:val="single" w:sz="5" w:space="0" w:color="000000"/>
              <w:right w:val="single" w:sz="5" w:space="0" w:color="000000"/>
            </w:tcBorders>
          </w:tcPr>
          <w:p w:rsidR="00854E17" w:rsidRPr="00227A3E" w:rsidRDefault="00227A3E">
            <w:pPr>
              <w:pStyle w:val="TableParagraph"/>
              <w:spacing w:line="251" w:lineRule="exact"/>
              <w:ind w:left="9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70</w:t>
            </w:r>
          </w:p>
        </w:tc>
      </w:tr>
    </w:tbl>
    <w:p w:rsidR="00854E17" w:rsidRPr="00435BAD" w:rsidRDefault="00854E17">
      <w:pPr>
        <w:spacing w:line="251" w:lineRule="exact"/>
        <w:rPr>
          <w:rFonts w:ascii="Times New Roman" w:eastAsia="Times New Roman" w:hAnsi="Times New Roman" w:cs="Times New Roman"/>
          <w:sz w:val="24"/>
          <w:szCs w:val="24"/>
        </w:rPr>
        <w:sectPr w:rsidR="00854E17" w:rsidRPr="00435BAD" w:rsidSect="0074793B">
          <w:footerReference w:type="default" r:id="rId12"/>
          <w:pgSz w:w="16839" w:h="11920" w:orient="landscape"/>
          <w:pgMar w:top="1060" w:right="2664" w:bottom="1200" w:left="1418" w:header="0" w:footer="985" w:gutter="0"/>
          <w:cols w:space="720"/>
        </w:sectPr>
      </w:pPr>
    </w:p>
    <w:p w:rsidR="00854E17" w:rsidRPr="00435BAD" w:rsidRDefault="00D62C93">
      <w:pPr>
        <w:spacing w:before="64"/>
        <w:ind w:left="101"/>
        <w:rPr>
          <w:rFonts w:ascii="Times New Roman" w:eastAsia="Times New Roman" w:hAnsi="Times New Roman" w:cs="Times New Roman"/>
          <w:sz w:val="24"/>
          <w:szCs w:val="24"/>
          <w:lang w:val="ru-RU"/>
        </w:rPr>
      </w:pPr>
      <w:r w:rsidRPr="00435BAD">
        <w:rPr>
          <w:rFonts w:ascii="Times New Roman" w:eastAsia="Times New Roman" w:hAnsi="Times New Roman" w:cs="Times New Roman"/>
          <w:b/>
          <w:bCs/>
          <w:sz w:val="24"/>
          <w:szCs w:val="24"/>
          <w:lang w:val="ru-RU"/>
        </w:rPr>
        <w:lastRenderedPageBreak/>
        <w:t>Пл</w:t>
      </w:r>
      <w:r w:rsidRPr="00435BAD">
        <w:rPr>
          <w:rFonts w:ascii="Times New Roman" w:eastAsia="Times New Roman" w:hAnsi="Times New Roman" w:cs="Times New Roman"/>
          <w:b/>
          <w:bCs/>
          <w:spacing w:val="1"/>
          <w:sz w:val="24"/>
          <w:szCs w:val="24"/>
          <w:lang w:val="ru-RU"/>
        </w:rPr>
        <w:t>а</w:t>
      </w:r>
      <w:r w:rsidRPr="00435BAD">
        <w:rPr>
          <w:rFonts w:ascii="Times New Roman" w:eastAsia="Times New Roman" w:hAnsi="Times New Roman" w:cs="Times New Roman"/>
          <w:b/>
          <w:bCs/>
          <w:sz w:val="24"/>
          <w:szCs w:val="24"/>
          <w:lang w:val="ru-RU"/>
        </w:rPr>
        <w:t>н</w:t>
      </w:r>
      <w:r w:rsidRPr="00435BAD">
        <w:rPr>
          <w:rFonts w:ascii="Times New Roman" w:eastAsia="Times New Roman" w:hAnsi="Times New Roman" w:cs="Times New Roman"/>
          <w:b/>
          <w:bCs/>
          <w:spacing w:val="-3"/>
          <w:sz w:val="24"/>
          <w:szCs w:val="24"/>
          <w:lang w:val="ru-RU"/>
        </w:rPr>
        <w:t>р</w:t>
      </w:r>
      <w:r w:rsidRPr="00435BAD">
        <w:rPr>
          <w:rFonts w:ascii="Times New Roman" w:eastAsia="Times New Roman" w:hAnsi="Times New Roman" w:cs="Times New Roman"/>
          <w:b/>
          <w:bCs/>
          <w:spacing w:val="1"/>
          <w:sz w:val="24"/>
          <w:szCs w:val="24"/>
          <w:lang w:val="ru-RU"/>
        </w:rPr>
        <w:t>а</w:t>
      </w:r>
      <w:r w:rsidRPr="00435BAD">
        <w:rPr>
          <w:rFonts w:ascii="Times New Roman" w:eastAsia="Times New Roman" w:hAnsi="Times New Roman" w:cs="Times New Roman"/>
          <w:b/>
          <w:bCs/>
          <w:spacing w:val="-2"/>
          <w:sz w:val="24"/>
          <w:szCs w:val="24"/>
          <w:lang w:val="ru-RU"/>
        </w:rPr>
        <w:t>бо</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ы</w:t>
      </w:r>
      <w:r w:rsidR="00E26942">
        <w:rPr>
          <w:rFonts w:ascii="Times New Roman" w:eastAsia="Times New Roman" w:hAnsi="Times New Roman" w:cs="Times New Roman"/>
          <w:b/>
          <w:bCs/>
          <w:sz w:val="24"/>
          <w:szCs w:val="24"/>
          <w:lang w:val="ru-RU"/>
        </w:rPr>
        <w:t xml:space="preserve"> школы</w:t>
      </w:r>
      <w:r w:rsidRPr="00435BAD">
        <w:rPr>
          <w:rFonts w:ascii="Times New Roman" w:eastAsia="Times New Roman" w:hAnsi="Times New Roman" w:cs="Times New Roman"/>
          <w:b/>
          <w:bCs/>
          <w:spacing w:val="-1"/>
          <w:sz w:val="24"/>
          <w:szCs w:val="24"/>
          <w:lang w:val="ru-RU"/>
        </w:rPr>
        <w:t xml:space="preserve"> п</w:t>
      </w:r>
      <w:r w:rsidRPr="00435BAD">
        <w:rPr>
          <w:rFonts w:ascii="Times New Roman" w:eastAsia="Times New Roman" w:hAnsi="Times New Roman" w:cs="Times New Roman"/>
          <w:b/>
          <w:bCs/>
          <w:sz w:val="24"/>
          <w:szCs w:val="24"/>
          <w:lang w:val="ru-RU"/>
        </w:rPr>
        <w:t xml:space="preserve">о </w:t>
      </w:r>
      <w:r w:rsidRPr="00435BAD">
        <w:rPr>
          <w:rFonts w:ascii="Times New Roman" w:eastAsia="Times New Roman" w:hAnsi="Times New Roman" w:cs="Times New Roman"/>
          <w:b/>
          <w:bCs/>
          <w:spacing w:val="-1"/>
          <w:sz w:val="24"/>
          <w:szCs w:val="24"/>
          <w:lang w:val="ru-RU"/>
        </w:rPr>
        <w:t>в</w:t>
      </w:r>
      <w:r w:rsidRPr="00435BAD">
        <w:rPr>
          <w:rFonts w:ascii="Times New Roman" w:eastAsia="Times New Roman" w:hAnsi="Times New Roman" w:cs="Times New Roman"/>
          <w:b/>
          <w:bCs/>
          <w:spacing w:val="-2"/>
          <w:sz w:val="24"/>
          <w:szCs w:val="24"/>
          <w:lang w:val="ru-RU"/>
        </w:rPr>
        <w:t>с</w:t>
      </w:r>
      <w:r w:rsidRPr="00435BAD">
        <w:rPr>
          <w:rFonts w:ascii="Times New Roman" w:eastAsia="Times New Roman" w:hAnsi="Times New Roman" w:cs="Times New Roman"/>
          <w:b/>
          <w:bCs/>
          <w:sz w:val="24"/>
          <w:szCs w:val="24"/>
          <w:lang w:val="ru-RU"/>
        </w:rPr>
        <w:t>е</w:t>
      </w:r>
      <w:r w:rsidRPr="00435BAD">
        <w:rPr>
          <w:rFonts w:ascii="Times New Roman" w:eastAsia="Times New Roman" w:hAnsi="Times New Roman" w:cs="Times New Roman"/>
          <w:b/>
          <w:bCs/>
          <w:spacing w:val="-2"/>
          <w:sz w:val="24"/>
          <w:szCs w:val="24"/>
          <w:lang w:val="ru-RU"/>
        </w:rPr>
        <w:t>о</w:t>
      </w:r>
      <w:r w:rsidRPr="00435BAD">
        <w:rPr>
          <w:rFonts w:ascii="Times New Roman" w:eastAsia="Times New Roman" w:hAnsi="Times New Roman" w:cs="Times New Roman"/>
          <w:b/>
          <w:bCs/>
          <w:spacing w:val="1"/>
          <w:sz w:val="24"/>
          <w:szCs w:val="24"/>
          <w:lang w:val="ru-RU"/>
        </w:rPr>
        <w:t>бу</w:t>
      </w:r>
      <w:r w:rsidRPr="00435BAD">
        <w:rPr>
          <w:rFonts w:ascii="Times New Roman" w:eastAsia="Times New Roman" w:hAnsi="Times New Roman" w:cs="Times New Roman"/>
          <w:b/>
          <w:bCs/>
          <w:spacing w:val="-3"/>
          <w:sz w:val="24"/>
          <w:szCs w:val="24"/>
          <w:lang w:val="ru-RU"/>
        </w:rPr>
        <w:t>ч</w:t>
      </w:r>
      <w:r w:rsidRPr="00435BAD">
        <w:rPr>
          <w:rFonts w:ascii="Times New Roman" w:eastAsia="Times New Roman" w:hAnsi="Times New Roman" w:cs="Times New Roman"/>
          <w:b/>
          <w:bCs/>
          <w:sz w:val="24"/>
          <w:szCs w:val="24"/>
          <w:lang w:val="ru-RU"/>
        </w:rPr>
        <w:t>у</w:t>
      </w:r>
      <w:r w:rsidR="00DB6B03">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н</w:t>
      </w:r>
      <w:r w:rsidRPr="00435BAD">
        <w:rPr>
          <w:rFonts w:ascii="Times New Roman" w:eastAsia="Times New Roman" w:hAnsi="Times New Roman" w:cs="Times New Roman"/>
          <w:b/>
          <w:bCs/>
          <w:sz w:val="24"/>
          <w:szCs w:val="24"/>
          <w:lang w:val="ru-RU"/>
        </w:rPr>
        <w:t>а</w:t>
      </w:r>
      <w:r w:rsidR="00DB6B03">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2</w:t>
      </w:r>
      <w:r w:rsidRPr="00435BAD">
        <w:rPr>
          <w:rFonts w:ascii="Times New Roman" w:eastAsia="Times New Roman" w:hAnsi="Times New Roman" w:cs="Times New Roman"/>
          <w:b/>
          <w:bCs/>
          <w:spacing w:val="-2"/>
          <w:sz w:val="24"/>
          <w:szCs w:val="24"/>
          <w:lang w:val="ru-RU"/>
        </w:rPr>
        <w:t>01</w:t>
      </w:r>
      <w:r w:rsidRPr="00435BAD">
        <w:rPr>
          <w:rFonts w:ascii="Times New Roman" w:eastAsia="Times New Roman" w:hAnsi="Times New Roman" w:cs="Times New Roman"/>
          <w:b/>
          <w:bCs/>
          <w:spacing w:val="1"/>
          <w:sz w:val="24"/>
          <w:szCs w:val="24"/>
          <w:lang w:val="ru-RU"/>
        </w:rPr>
        <w:t>7</w:t>
      </w:r>
      <w:r w:rsidRPr="00435BAD">
        <w:rPr>
          <w:rFonts w:ascii="Times New Roman" w:eastAsia="Times New Roman" w:hAnsi="Times New Roman" w:cs="Times New Roman"/>
          <w:b/>
          <w:bCs/>
          <w:spacing w:val="-3"/>
          <w:sz w:val="24"/>
          <w:szCs w:val="24"/>
          <w:lang w:val="ru-RU"/>
        </w:rPr>
        <w:t>-</w:t>
      </w:r>
      <w:r w:rsidRPr="00435BAD">
        <w:rPr>
          <w:rFonts w:ascii="Times New Roman" w:eastAsia="Times New Roman" w:hAnsi="Times New Roman" w:cs="Times New Roman"/>
          <w:b/>
          <w:bCs/>
          <w:spacing w:val="1"/>
          <w:sz w:val="24"/>
          <w:szCs w:val="24"/>
          <w:lang w:val="ru-RU"/>
        </w:rPr>
        <w:t>2</w:t>
      </w:r>
      <w:r w:rsidRPr="00435BAD">
        <w:rPr>
          <w:rFonts w:ascii="Times New Roman" w:eastAsia="Times New Roman" w:hAnsi="Times New Roman" w:cs="Times New Roman"/>
          <w:b/>
          <w:bCs/>
          <w:spacing w:val="-2"/>
          <w:sz w:val="24"/>
          <w:szCs w:val="24"/>
          <w:lang w:val="ru-RU"/>
        </w:rPr>
        <w:t>01</w:t>
      </w:r>
      <w:r w:rsidRPr="00435BAD">
        <w:rPr>
          <w:rFonts w:ascii="Times New Roman" w:eastAsia="Times New Roman" w:hAnsi="Times New Roman" w:cs="Times New Roman"/>
          <w:b/>
          <w:bCs/>
          <w:sz w:val="24"/>
          <w:szCs w:val="24"/>
          <w:lang w:val="ru-RU"/>
        </w:rPr>
        <w:t xml:space="preserve">8 </w:t>
      </w:r>
      <w:r w:rsidRPr="00435BAD">
        <w:rPr>
          <w:rFonts w:ascii="Times New Roman" w:eastAsia="Times New Roman" w:hAnsi="Times New Roman" w:cs="Times New Roman"/>
          <w:b/>
          <w:bCs/>
          <w:spacing w:val="1"/>
          <w:sz w:val="24"/>
          <w:szCs w:val="24"/>
          <w:lang w:val="ru-RU"/>
        </w:rPr>
        <w:t>у</w:t>
      </w:r>
      <w:r w:rsidRPr="00435BAD">
        <w:rPr>
          <w:rFonts w:ascii="Times New Roman" w:eastAsia="Times New Roman" w:hAnsi="Times New Roman" w:cs="Times New Roman"/>
          <w:b/>
          <w:bCs/>
          <w:spacing w:val="-3"/>
          <w:sz w:val="24"/>
          <w:szCs w:val="24"/>
          <w:lang w:val="ru-RU"/>
        </w:rPr>
        <w:t>ч</w:t>
      </w:r>
      <w:r w:rsidRPr="00435BAD">
        <w:rPr>
          <w:rFonts w:ascii="Times New Roman" w:eastAsia="Times New Roman" w:hAnsi="Times New Roman" w:cs="Times New Roman"/>
          <w:b/>
          <w:bCs/>
          <w:sz w:val="24"/>
          <w:szCs w:val="24"/>
          <w:lang w:val="ru-RU"/>
        </w:rPr>
        <w:t>е</w:t>
      </w:r>
      <w:r w:rsidRPr="00435BAD">
        <w:rPr>
          <w:rFonts w:ascii="Times New Roman" w:eastAsia="Times New Roman" w:hAnsi="Times New Roman" w:cs="Times New Roman"/>
          <w:b/>
          <w:bCs/>
          <w:spacing w:val="1"/>
          <w:sz w:val="24"/>
          <w:szCs w:val="24"/>
          <w:lang w:val="ru-RU"/>
        </w:rPr>
        <w:t>б</w:t>
      </w:r>
      <w:r w:rsidRPr="00435BAD">
        <w:rPr>
          <w:rFonts w:ascii="Times New Roman" w:eastAsia="Times New Roman" w:hAnsi="Times New Roman" w:cs="Times New Roman"/>
          <w:b/>
          <w:bCs/>
          <w:spacing w:val="-1"/>
          <w:sz w:val="24"/>
          <w:szCs w:val="24"/>
          <w:lang w:val="ru-RU"/>
        </w:rPr>
        <w:t>ны</w:t>
      </w:r>
      <w:r w:rsidRPr="00435BAD">
        <w:rPr>
          <w:rFonts w:ascii="Times New Roman" w:eastAsia="Times New Roman" w:hAnsi="Times New Roman" w:cs="Times New Roman"/>
          <w:b/>
          <w:bCs/>
          <w:sz w:val="24"/>
          <w:szCs w:val="24"/>
          <w:lang w:val="ru-RU"/>
        </w:rPr>
        <w:t>й</w:t>
      </w:r>
      <w:r w:rsidRPr="00435BAD">
        <w:rPr>
          <w:rFonts w:ascii="Times New Roman" w:eastAsia="Times New Roman" w:hAnsi="Times New Roman" w:cs="Times New Roman"/>
          <w:b/>
          <w:bCs/>
          <w:spacing w:val="-1"/>
          <w:sz w:val="24"/>
          <w:szCs w:val="24"/>
          <w:lang w:val="ru-RU"/>
        </w:rPr>
        <w:t>г</w:t>
      </w:r>
      <w:r w:rsidRPr="00435BAD">
        <w:rPr>
          <w:rFonts w:ascii="Times New Roman" w:eastAsia="Times New Roman" w:hAnsi="Times New Roman" w:cs="Times New Roman"/>
          <w:b/>
          <w:bCs/>
          <w:spacing w:val="1"/>
          <w:sz w:val="24"/>
          <w:szCs w:val="24"/>
          <w:lang w:val="ru-RU"/>
        </w:rPr>
        <w:t>о</w:t>
      </w:r>
      <w:r w:rsidRPr="00435BAD">
        <w:rPr>
          <w:rFonts w:ascii="Times New Roman" w:eastAsia="Times New Roman" w:hAnsi="Times New Roman" w:cs="Times New Roman"/>
          <w:b/>
          <w:bCs/>
          <w:sz w:val="24"/>
          <w:szCs w:val="24"/>
          <w:lang w:val="ru-RU"/>
        </w:rPr>
        <w:t>д</w:t>
      </w:r>
    </w:p>
    <w:p w:rsidR="00854E17" w:rsidRPr="00435BAD" w:rsidRDefault="00854E17">
      <w:pPr>
        <w:spacing w:before="10" w:line="240" w:lineRule="exact"/>
        <w:rPr>
          <w:rFonts w:ascii="Times New Roman" w:hAnsi="Times New Roman" w:cs="Times New Roman"/>
          <w:sz w:val="24"/>
          <w:szCs w:val="24"/>
          <w:lang w:val="ru-RU"/>
        </w:rPr>
      </w:pPr>
    </w:p>
    <w:tbl>
      <w:tblPr>
        <w:tblStyle w:val="TableNormal"/>
        <w:tblW w:w="0" w:type="auto"/>
        <w:tblInd w:w="198" w:type="dxa"/>
        <w:tblLayout w:type="fixed"/>
        <w:tblLook w:val="01E0"/>
      </w:tblPr>
      <w:tblGrid>
        <w:gridCol w:w="886"/>
        <w:gridCol w:w="8870"/>
        <w:gridCol w:w="1975"/>
        <w:gridCol w:w="2621"/>
      </w:tblGrid>
      <w:tr w:rsidR="00854E17" w:rsidRPr="00435BAD">
        <w:trPr>
          <w:trHeight w:hRule="exact" w:val="571"/>
        </w:trPr>
        <w:tc>
          <w:tcPr>
            <w:tcW w:w="88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72"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w:t>
            </w:r>
          </w:p>
        </w:tc>
        <w:tc>
          <w:tcPr>
            <w:tcW w:w="8870"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72" w:lineRule="exact"/>
              <w:ind w:left="95"/>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Ме</w:t>
            </w:r>
            <w:r w:rsidRPr="00435BAD">
              <w:rPr>
                <w:rFonts w:ascii="Times New Roman" w:eastAsia="Times New Roman" w:hAnsi="Times New Roman" w:cs="Times New Roman"/>
                <w:b/>
                <w:bCs/>
                <w:sz w:val="24"/>
                <w:szCs w:val="24"/>
              </w:rPr>
              <w:t>ропри</w:t>
            </w:r>
            <w:r w:rsidRPr="00435BAD">
              <w:rPr>
                <w:rFonts w:ascii="Times New Roman" w:eastAsia="Times New Roman" w:hAnsi="Times New Roman" w:cs="Times New Roman"/>
                <w:b/>
                <w:bCs/>
                <w:spacing w:val="-3"/>
                <w:sz w:val="24"/>
                <w:szCs w:val="24"/>
              </w:rPr>
              <w:t>я</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ия</w:t>
            </w:r>
          </w:p>
        </w:tc>
        <w:tc>
          <w:tcPr>
            <w:tcW w:w="197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72"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z w:val="24"/>
                <w:szCs w:val="24"/>
              </w:rPr>
              <w:t>роки</w:t>
            </w:r>
          </w:p>
        </w:tc>
        <w:tc>
          <w:tcPr>
            <w:tcW w:w="2621"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72"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О</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в</w:t>
            </w:r>
            <w:r w:rsidRPr="00435BAD">
              <w:rPr>
                <w:rFonts w:ascii="Times New Roman" w:eastAsia="Times New Roman" w:hAnsi="Times New Roman" w:cs="Times New Roman"/>
                <w:b/>
                <w:bCs/>
                <w:spacing w:val="-5"/>
                <w:sz w:val="24"/>
                <w:szCs w:val="24"/>
              </w:rPr>
              <w:t>е</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в</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нные</w:t>
            </w:r>
          </w:p>
        </w:tc>
      </w:tr>
      <w:tr w:rsidR="00854E17" w:rsidRPr="00435BAD">
        <w:trPr>
          <w:trHeight w:hRule="exact" w:val="274"/>
        </w:trPr>
        <w:tc>
          <w:tcPr>
            <w:tcW w:w="88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w:t>
            </w:r>
          </w:p>
        </w:tc>
        <w:tc>
          <w:tcPr>
            <w:tcW w:w="8870"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ес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ётде</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ей</w:t>
            </w:r>
            <w:r w:rsidRPr="00435BAD">
              <w:rPr>
                <w:rFonts w:ascii="Times New Roman" w:eastAsia="Times New Roman" w:hAnsi="Times New Roman" w:cs="Times New Roman"/>
                <w:spacing w:val="-1"/>
                <w:sz w:val="24"/>
                <w:szCs w:val="24"/>
                <w:lang w:val="ru-RU"/>
              </w:rPr>
              <w:t xml:space="preserve"> п</w:t>
            </w:r>
            <w:r w:rsidRPr="00435BAD">
              <w:rPr>
                <w:rFonts w:ascii="Times New Roman" w:eastAsia="Times New Roman" w:hAnsi="Times New Roman" w:cs="Times New Roman"/>
                <w:sz w:val="24"/>
                <w:szCs w:val="24"/>
                <w:lang w:val="ru-RU"/>
              </w:rPr>
              <w:t xml:space="preserve">о </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лассамвсоо</w:t>
            </w:r>
            <w:r w:rsidRPr="00435BAD">
              <w:rPr>
                <w:rFonts w:ascii="Times New Roman" w:eastAsia="Times New Roman" w:hAnsi="Times New Roman" w:cs="Times New Roman"/>
                <w:spacing w:val="-1"/>
                <w:sz w:val="24"/>
                <w:szCs w:val="24"/>
                <w:lang w:val="ru-RU"/>
              </w:rPr>
              <w:t>тв</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тви</w:t>
            </w:r>
            <w:r w:rsidRPr="00435BAD">
              <w:rPr>
                <w:rFonts w:ascii="Times New Roman" w:eastAsia="Times New Roman" w:hAnsi="Times New Roman" w:cs="Times New Roman"/>
                <w:sz w:val="24"/>
                <w:szCs w:val="24"/>
                <w:lang w:val="ru-RU"/>
              </w:rPr>
              <w:t>исос</w:t>
            </w:r>
            <w:r w:rsidRPr="00435BAD">
              <w:rPr>
                <w:rFonts w:ascii="Times New Roman" w:eastAsia="Times New Roman" w:hAnsi="Times New Roman" w:cs="Times New Roman"/>
                <w:spacing w:val="-1"/>
                <w:sz w:val="24"/>
                <w:szCs w:val="24"/>
                <w:lang w:val="ru-RU"/>
              </w:rPr>
              <w:t>пи</w:t>
            </w:r>
            <w:r w:rsidRPr="00435BAD">
              <w:rPr>
                <w:rFonts w:ascii="Times New Roman" w:eastAsia="Times New Roman" w:hAnsi="Times New Roman" w:cs="Times New Roman"/>
                <w:sz w:val="24"/>
                <w:szCs w:val="24"/>
                <w:lang w:val="ru-RU"/>
              </w:rPr>
              <w:t>со</w:t>
            </w:r>
            <w:r w:rsidRPr="00435BAD">
              <w:rPr>
                <w:rFonts w:ascii="Times New Roman" w:eastAsia="Times New Roman" w:hAnsi="Times New Roman" w:cs="Times New Roman"/>
                <w:spacing w:val="-1"/>
                <w:sz w:val="24"/>
                <w:szCs w:val="24"/>
                <w:lang w:val="ru-RU"/>
              </w:rPr>
              <w:t>чн</w:t>
            </w:r>
            <w:r w:rsidRPr="00435BAD">
              <w:rPr>
                <w:rFonts w:ascii="Times New Roman" w:eastAsia="Times New Roman" w:hAnsi="Times New Roman" w:cs="Times New Roman"/>
                <w:sz w:val="24"/>
                <w:szCs w:val="24"/>
                <w:lang w:val="ru-RU"/>
              </w:rPr>
              <w:t>ымс</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w:t>
            </w:r>
          </w:p>
        </w:tc>
        <w:tc>
          <w:tcPr>
            <w:tcW w:w="197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до 31 а</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г</w:t>
            </w:r>
            <w:r w:rsidRPr="00435BAD">
              <w:rPr>
                <w:rFonts w:ascii="Times New Roman" w:eastAsia="Times New Roman" w:hAnsi="Times New Roman" w:cs="Times New Roman"/>
                <w:spacing w:val="-3"/>
                <w:sz w:val="24"/>
                <w:szCs w:val="24"/>
              </w:rPr>
              <w:t>у</w:t>
            </w: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а</w:t>
            </w:r>
          </w:p>
        </w:tc>
        <w:tc>
          <w:tcPr>
            <w:tcW w:w="2621"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ад</w:t>
            </w:r>
            <w:r w:rsidRPr="00435BAD">
              <w:rPr>
                <w:rFonts w:ascii="Times New Roman" w:eastAsia="Times New Roman" w:hAnsi="Times New Roman" w:cs="Times New Roman"/>
                <w:spacing w:val="-1"/>
                <w:sz w:val="24"/>
                <w:szCs w:val="24"/>
              </w:rPr>
              <w:t>мини</w:t>
            </w: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ра</w:t>
            </w:r>
            <w:r w:rsidRPr="00435BAD">
              <w:rPr>
                <w:rFonts w:ascii="Times New Roman" w:eastAsia="Times New Roman" w:hAnsi="Times New Roman" w:cs="Times New Roman"/>
                <w:spacing w:val="-1"/>
                <w:sz w:val="24"/>
                <w:szCs w:val="24"/>
              </w:rPr>
              <w:t>ци</w:t>
            </w:r>
            <w:r w:rsidRPr="00435BAD">
              <w:rPr>
                <w:rFonts w:ascii="Times New Roman" w:eastAsia="Times New Roman" w:hAnsi="Times New Roman" w:cs="Times New Roman"/>
                <w:sz w:val="24"/>
                <w:szCs w:val="24"/>
              </w:rPr>
              <w:t>я</w:t>
            </w:r>
          </w:p>
        </w:tc>
      </w:tr>
      <w:tr w:rsidR="00854E17" w:rsidRPr="00435BAD">
        <w:trPr>
          <w:trHeight w:hRule="exact" w:val="274"/>
        </w:trPr>
        <w:tc>
          <w:tcPr>
            <w:tcW w:w="88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w:t>
            </w:r>
          </w:p>
        </w:tc>
        <w:tc>
          <w:tcPr>
            <w:tcW w:w="8870"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5"/>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К</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мп</w:t>
            </w:r>
            <w:r w:rsidRPr="00435BAD">
              <w:rPr>
                <w:rFonts w:ascii="Times New Roman" w:eastAsia="Times New Roman" w:hAnsi="Times New Roman" w:cs="Times New Roman"/>
                <w:sz w:val="24"/>
                <w:szCs w:val="24"/>
              </w:rPr>
              <w:t>лек</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а</w:t>
            </w:r>
            <w:r w:rsidRPr="00435BAD">
              <w:rPr>
                <w:rFonts w:ascii="Times New Roman" w:eastAsia="Times New Roman" w:hAnsi="Times New Roman" w:cs="Times New Roman"/>
                <w:spacing w:val="-1"/>
                <w:sz w:val="24"/>
                <w:szCs w:val="24"/>
              </w:rPr>
              <w:t>ни</w:t>
            </w:r>
            <w:r w:rsidRPr="00435BAD">
              <w:rPr>
                <w:rFonts w:ascii="Times New Roman" w:eastAsia="Times New Roman" w:hAnsi="Times New Roman" w:cs="Times New Roman"/>
                <w:sz w:val="24"/>
                <w:szCs w:val="24"/>
              </w:rPr>
              <w:t>е1 к</w:t>
            </w:r>
            <w:r w:rsidRPr="00435BAD">
              <w:rPr>
                <w:rFonts w:ascii="Times New Roman" w:eastAsia="Times New Roman" w:hAnsi="Times New Roman" w:cs="Times New Roman"/>
                <w:spacing w:val="-2"/>
                <w:sz w:val="24"/>
                <w:szCs w:val="24"/>
              </w:rPr>
              <w:t>л</w:t>
            </w:r>
            <w:r w:rsidRPr="00435BAD">
              <w:rPr>
                <w:rFonts w:ascii="Times New Roman" w:eastAsia="Times New Roman" w:hAnsi="Times New Roman" w:cs="Times New Roman"/>
                <w:sz w:val="24"/>
                <w:szCs w:val="24"/>
              </w:rPr>
              <w:t>ас</w:t>
            </w:r>
            <w:r w:rsidRPr="00435BAD">
              <w:rPr>
                <w:rFonts w:ascii="Times New Roman" w:eastAsia="Times New Roman" w:hAnsi="Times New Roman" w:cs="Times New Roman"/>
                <w:spacing w:val="-2"/>
                <w:sz w:val="24"/>
                <w:szCs w:val="24"/>
              </w:rPr>
              <w:t>с</w:t>
            </w:r>
            <w:r w:rsidRPr="00435BAD">
              <w:rPr>
                <w:rFonts w:ascii="Times New Roman" w:eastAsia="Times New Roman" w:hAnsi="Times New Roman" w:cs="Times New Roman"/>
                <w:sz w:val="24"/>
                <w:szCs w:val="24"/>
              </w:rPr>
              <w:t>а</w:t>
            </w:r>
          </w:p>
        </w:tc>
        <w:tc>
          <w:tcPr>
            <w:tcW w:w="197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до 31 а</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г</w:t>
            </w:r>
            <w:r w:rsidRPr="00435BAD">
              <w:rPr>
                <w:rFonts w:ascii="Times New Roman" w:eastAsia="Times New Roman" w:hAnsi="Times New Roman" w:cs="Times New Roman"/>
                <w:spacing w:val="-3"/>
                <w:sz w:val="24"/>
                <w:szCs w:val="24"/>
              </w:rPr>
              <w:t>у</w:t>
            </w: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а</w:t>
            </w:r>
          </w:p>
        </w:tc>
        <w:tc>
          <w:tcPr>
            <w:tcW w:w="2621"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15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ад</w:t>
            </w:r>
            <w:r w:rsidRPr="00435BAD">
              <w:rPr>
                <w:rFonts w:ascii="Times New Roman" w:eastAsia="Times New Roman" w:hAnsi="Times New Roman" w:cs="Times New Roman"/>
                <w:spacing w:val="-1"/>
                <w:sz w:val="24"/>
                <w:szCs w:val="24"/>
              </w:rPr>
              <w:t>мини</w:t>
            </w: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ра</w:t>
            </w:r>
            <w:r w:rsidRPr="00435BAD">
              <w:rPr>
                <w:rFonts w:ascii="Times New Roman" w:eastAsia="Times New Roman" w:hAnsi="Times New Roman" w:cs="Times New Roman"/>
                <w:spacing w:val="-1"/>
                <w:sz w:val="24"/>
                <w:szCs w:val="24"/>
              </w:rPr>
              <w:t>ци</w:t>
            </w:r>
            <w:r w:rsidRPr="00435BAD">
              <w:rPr>
                <w:rFonts w:ascii="Times New Roman" w:eastAsia="Times New Roman" w:hAnsi="Times New Roman" w:cs="Times New Roman"/>
                <w:sz w:val="24"/>
                <w:szCs w:val="24"/>
              </w:rPr>
              <w:t>я</w:t>
            </w:r>
          </w:p>
        </w:tc>
      </w:tr>
      <w:tr w:rsidR="00854E17" w:rsidRPr="00435BAD">
        <w:trPr>
          <w:trHeight w:hRule="exact" w:val="396"/>
        </w:trPr>
        <w:tc>
          <w:tcPr>
            <w:tcW w:w="88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3</w:t>
            </w:r>
          </w:p>
        </w:tc>
        <w:tc>
          <w:tcPr>
            <w:tcW w:w="8870"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бор с</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ни</w:t>
            </w:r>
            <w:r w:rsidRPr="00435BAD">
              <w:rPr>
                <w:rFonts w:ascii="Times New Roman" w:eastAsia="Times New Roman" w:hAnsi="Times New Roman" w:cs="Times New Roman"/>
                <w:sz w:val="24"/>
                <w:szCs w:val="24"/>
                <w:lang w:val="ru-RU"/>
              </w:rPr>
              <w:t xml:space="preserve">йо </w:t>
            </w:r>
            <w:proofErr w:type="gramStart"/>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z w:val="24"/>
                <w:szCs w:val="24"/>
                <w:lang w:val="ru-RU"/>
              </w:rPr>
              <w:t>до</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й</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тв</w:t>
            </w:r>
            <w:r w:rsidRPr="00435BAD">
              <w:rPr>
                <w:rFonts w:ascii="Times New Roman" w:eastAsia="Times New Roman" w:hAnsi="Times New Roman" w:cs="Times New Roman"/>
                <w:sz w:val="24"/>
                <w:szCs w:val="24"/>
                <w:lang w:val="ru-RU"/>
              </w:rPr>
              <w:t>е</w:t>
            </w:r>
            <w:proofErr w:type="gramEnd"/>
            <w:r w:rsidRPr="00435BAD">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ы</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z w:val="24"/>
                <w:szCs w:val="24"/>
                <w:lang w:val="ru-RU"/>
              </w:rPr>
              <w:t>ск</w:t>
            </w:r>
            <w:r w:rsidRPr="00435BAD">
              <w:rPr>
                <w:rFonts w:ascii="Times New Roman" w:eastAsia="Times New Roman" w:hAnsi="Times New Roman" w:cs="Times New Roman"/>
                <w:spacing w:val="-1"/>
                <w:sz w:val="24"/>
                <w:szCs w:val="24"/>
                <w:lang w:val="ru-RU"/>
              </w:rPr>
              <w:t>ни</w:t>
            </w:r>
            <w:r w:rsidRPr="00435BAD">
              <w:rPr>
                <w:rFonts w:ascii="Times New Roman" w:eastAsia="Times New Roman" w:hAnsi="Times New Roman" w:cs="Times New Roman"/>
                <w:sz w:val="24"/>
                <w:szCs w:val="24"/>
                <w:lang w:val="ru-RU"/>
              </w:rPr>
              <w:t>ков</w:t>
            </w:r>
            <w:r w:rsidRPr="00435BAD">
              <w:rPr>
                <w:rFonts w:ascii="Times New Roman" w:eastAsia="Times New Roman" w:hAnsi="Times New Roman" w:cs="Times New Roman"/>
                <w:spacing w:val="-2"/>
                <w:sz w:val="24"/>
                <w:szCs w:val="24"/>
                <w:lang w:val="ru-RU"/>
              </w:rPr>
              <w:t>шк</w:t>
            </w:r>
            <w:r w:rsidRPr="00435BAD">
              <w:rPr>
                <w:rFonts w:ascii="Times New Roman" w:eastAsia="Times New Roman" w:hAnsi="Times New Roman" w:cs="Times New Roman"/>
                <w:sz w:val="24"/>
                <w:szCs w:val="24"/>
                <w:lang w:val="ru-RU"/>
              </w:rPr>
              <w:t>олы</w:t>
            </w:r>
          </w:p>
        </w:tc>
        <w:tc>
          <w:tcPr>
            <w:tcW w:w="1975" w:type="dxa"/>
            <w:tcBorders>
              <w:top w:val="single" w:sz="8" w:space="0" w:color="000000"/>
              <w:left w:val="single" w:sz="8" w:space="0" w:color="000000"/>
              <w:bottom w:val="single" w:sz="8" w:space="0" w:color="000000"/>
              <w:right w:val="single" w:sz="8" w:space="0" w:color="000000"/>
            </w:tcBorders>
          </w:tcPr>
          <w:p w:rsidR="00854E17" w:rsidRPr="00435BAD" w:rsidRDefault="00D62C93" w:rsidP="006B424A">
            <w:pPr>
              <w:pStyle w:val="TableParagraph"/>
              <w:spacing w:line="246"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до 2</w:t>
            </w:r>
            <w:r w:rsidR="006B424A" w:rsidRPr="00435BAD">
              <w:rPr>
                <w:rFonts w:ascii="Times New Roman" w:eastAsia="Times New Roman" w:hAnsi="Times New Roman" w:cs="Times New Roman"/>
                <w:sz w:val="24"/>
                <w:szCs w:val="24"/>
                <w:lang w:val="ru-RU"/>
              </w:rPr>
              <w:t>8</w:t>
            </w:r>
            <w:r w:rsidRPr="00435BAD">
              <w:rPr>
                <w:rFonts w:ascii="Times New Roman" w:eastAsia="Times New Roman" w:hAnsi="Times New Roman" w:cs="Times New Roman"/>
                <w:sz w:val="24"/>
                <w:szCs w:val="24"/>
              </w:rPr>
              <w:t xml:space="preserve"> а</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г</w:t>
            </w:r>
            <w:r w:rsidRPr="00435BAD">
              <w:rPr>
                <w:rFonts w:ascii="Times New Roman" w:eastAsia="Times New Roman" w:hAnsi="Times New Roman" w:cs="Times New Roman"/>
                <w:spacing w:val="-3"/>
                <w:sz w:val="24"/>
                <w:szCs w:val="24"/>
              </w:rPr>
              <w:t>у</w:t>
            </w: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а</w:t>
            </w:r>
          </w:p>
        </w:tc>
        <w:tc>
          <w:tcPr>
            <w:tcW w:w="2621"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К</w:t>
            </w:r>
            <w:r w:rsidRPr="00435BAD">
              <w:rPr>
                <w:rFonts w:ascii="Times New Roman" w:eastAsia="Times New Roman" w:hAnsi="Times New Roman" w:cs="Times New Roman"/>
                <w:sz w:val="24"/>
                <w:szCs w:val="24"/>
              </w:rPr>
              <w:t>ласс</w:t>
            </w:r>
            <w:r w:rsidRPr="00435BAD">
              <w:rPr>
                <w:rFonts w:ascii="Times New Roman" w:eastAsia="Times New Roman" w:hAnsi="Times New Roman" w:cs="Times New Roman"/>
                <w:spacing w:val="-1"/>
                <w:sz w:val="24"/>
                <w:szCs w:val="24"/>
              </w:rPr>
              <w:t>н</w:t>
            </w:r>
            <w:r w:rsidRPr="00435BAD">
              <w:rPr>
                <w:rFonts w:ascii="Times New Roman" w:eastAsia="Times New Roman" w:hAnsi="Times New Roman" w:cs="Times New Roman"/>
                <w:sz w:val="24"/>
                <w:szCs w:val="24"/>
              </w:rPr>
              <w:t>ыйр</w:t>
            </w:r>
            <w:r w:rsidRPr="00435BAD">
              <w:rPr>
                <w:rFonts w:ascii="Times New Roman" w:eastAsia="Times New Roman" w:hAnsi="Times New Roman" w:cs="Times New Roman"/>
                <w:spacing w:val="-3"/>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w:t>
            </w:r>
            <w:r w:rsidRPr="00435BAD">
              <w:rPr>
                <w:rFonts w:ascii="Times New Roman" w:eastAsia="Times New Roman" w:hAnsi="Times New Roman" w:cs="Times New Roman"/>
                <w:spacing w:val="-1"/>
                <w:sz w:val="24"/>
                <w:szCs w:val="24"/>
              </w:rPr>
              <w:t>ит</w:t>
            </w:r>
            <w:r w:rsidRPr="00435BAD">
              <w:rPr>
                <w:rFonts w:ascii="Times New Roman" w:eastAsia="Times New Roman" w:hAnsi="Times New Roman" w:cs="Times New Roman"/>
                <w:sz w:val="24"/>
                <w:szCs w:val="24"/>
              </w:rPr>
              <w:t>ель</w:t>
            </w:r>
          </w:p>
        </w:tc>
      </w:tr>
      <w:tr w:rsidR="00854E17" w:rsidRPr="00435BAD">
        <w:trPr>
          <w:trHeight w:hRule="exact" w:val="274"/>
        </w:trPr>
        <w:tc>
          <w:tcPr>
            <w:tcW w:w="88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4</w:t>
            </w:r>
          </w:p>
        </w:tc>
        <w:tc>
          <w:tcPr>
            <w:tcW w:w="8870"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ерка с</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pacing w:val="-3"/>
                <w:sz w:val="24"/>
                <w:szCs w:val="24"/>
                <w:lang w:val="ru-RU"/>
              </w:rPr>
              <w:t>и</w:t>
            </w:r>
            <w:r w:rsidRPr="00435BAD">
              <w:rPr>
                <w:rFonts w:ascii="Times New Roman" w:eastAsia="Times New Roman" w:hAnsi="Times New Roman" w:cs="Times New Roman"/>
                <w:sz w:val="24"/>
                <w:szCs w:val="24"/>
                <w:lang w:val="ru-RU"/>
              </w:rPr>
              <w:t>со</w:t>
            </w:r>
            <w:r w:rsidRPr="00435BAD">
              <w:rPr>
                <w:rFonts w:ascii="Times New Roman" w:eastAsia="Times New Roman" w:hAnsi="Times New Roman" w:cs="Times New Roman"/>
                <w:spacing w:val="-1"/>
                <w:sz w:val="24"/>
                <w:szCs w:val="24"/>
                <w:lang w:val="ru-RU"/>
              </w:rPr>
              <w:t>чн</w:t>
            </w:r>
            <w:r w:rsidRPr="00435BAD">
              <w:rPr>
                <w:rFonts w:ascii="Times New Roman" w:eastAsia="Times New Roman" w:hAnsi="Times New Roman" w:cs="Times New Roman"/>
                <w:sz w:val="24"/>
                <w:szCs w:val="24"/>
                <w:lang w:val="ru-RU"/>
              </w:rPr>
              <w:t>огосо</w:t>
            </w:r>
            <w:r w:rsidRPr="00435BAD">
              <w:rPr>
                <w:rFonts w:ascii="Times New Roman" w:eastAsia="Times New Roman" w:hAnsi="Times New Roman" w:cs="Times New Roman"/>
                <w:spacing w:val="-2"/>
                <w:sz w:val="24"/>
                <w:szCs w:val="24"/>
                <w:lang w:val="ru-RU"/>
              </w:rPr>
              <w:t>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 xml:space="preserve">а </w:t>
            </w:r>
            <w:proofErr w:type="gramStart"/>
            <w:r w:rsidRPr="00435BAD">
              <w:rPr>
                <w:rFonts w:ascii="Times New Roman" w:eastAsia="Times New Roman" w:hAnsi="Times New Roman" w:cs="Times New Roman"/>
                <w:sz w:val="24"/>
                <w:szCs w:val="24"/>
                <w:lang w:val="ru-RU"/>
              </w:rPr>
              <w:t>об</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ающ</w:t>
            </w: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pacing w:val="-3"/>
                <w:sz w:val="24"/>
                <w:szCs w:val="24"/>
                <w:lang w:val="ru-RU"/>
              </w:rPr>
              <w:t>х</w:t>
            </w:r>
            <w:r w:rsidRPr="00435BAD">
              <w:rPr>
                <w:rFonts w:ascii="Times New Roman" w:eastAsia="Times New Roman" w:hAnsi="Times New Roman" w:cs="Times New Roman"/>
                <w:sz w:val="24"/>
                <w:szCs w:val="24"/>
                <w:lang w:val="ru-RU"/>
              </w:rPr>
              <w:t>ся</w:t>
            </w:r>
            <w:proofErr w:type="gramEnd"/>
            <w:r w:rsidRPr="00435BAD">
              <w:rPr>
                <w:rFonts w:ascii="Times New Roman" w:eastAsia="Times New Roman" w:hAnsi="Times New Roman" w:cs="Times New Roman"/>
                <w:spacing w:val="-1"/>
                <w:sz w:val="24"/>
                <w:szCs w:val="24"/>
                <w:lang w:val="ru-RU"/>
              </w:rPr>
              <w:t xml:space="preserve"> п</w:t>
            </w:r>
            <w:r w:rsidRPr="00435BAD">
              <w:rPr>
                <w:rFonts w:ascii="Times New Roman" w:eastAsia="Times New Roman" w:hAnsi="Times New Roman" w:cs="Times New Roman"/>
                <w:sz w:val="24"/>
                <w:szCs w:val="24"/>
                <w:lang w:val="ru-RU"/>
              </w:rPr>
              <w:t>о к</w:t>
            </w:r>
            <w:r w:rsidRPr="00435BAD">
              <w:rPr>
                <w:rFonts w:ascii="Times New Roman" w:eastAsia="Times New Roman" w:hAnsi="Times New Roman" w:cs="Times New Roman"/>
                <w:spacing w:val="-2"/>
                <w:sz w:val="24"/>
                <w:szCs w:val="24"/>
                <w:lang w:val="ru-RU"/>
              </w:rPr>
              <w:t>ла</w:t>
            </w:r>
            <w:r w:rsidRPr="00435BAD">
              <w:rPr>
                <w:rFonts w:ascii="Times New Roman" w:eastAsia="Times New Roman" w:hAnsi="Times New Roman" w:cs="Times New Roman"/>
                <w:sz w:val="24"/>
                <w:szCs w:val="24"/>
                <w:lang w:val="ru-RU"/>
              </w:rPr>
              <w:t>сса</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w:t>
            </w:r>
          </w:p>
        </w:tc>
        <w:tc>
          <w:tcPr>
            <w:tcW w:w="197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до 4 се</w:t>
            </w:r>
            <w:r w:rsidRPr="00435BAD">
              <w:rPr>
                <w:rFonts w:ascii="Times New Roman" w:eastAsia="Times New Roman" w:hAnsi="Times New Roman" w:cs="Times New Roman"/>
                <w:spacing w:val="-1"/>
                <w:sz w:val="24"/>
                <w:szCs w:val="24"/>
              </w:rPr>
              <w:t>нт</w:t>
            </w:r>
            <w:r w:rsidRPr="00435BAD">
              <w:rPr>
                <w:rFonts w:ascii="Times New Roman" w:eastAsia="Times New Roman" w:hAnsi="Times New Roman" w:cs="Times New Roman"/>
                <w:spacing w:val="-4"/>
                <w:sz w:val="24"/>
                <w:szCs w:val="24"/>
              </w:rPr>
              <w:t>я</w:t>
            </w:r>
            <w:r w:rsidRPr="00435BAD">
              <w:rPr>
                <w:rFonts w:ascii="Times New Roman" w:eastAsia="Times New Roman" w:hAnsi="Times New Roman" w:cs="Times New Roman"/>
                <w:sz w:val="24"/>
                <w:szCs w:val="24"/>
              </w:rPr>
              <w:t>бря</w:t>
            </w:r>
          </w:p>
        </w:tc>
        <w:tc>
          <w:tcPr>
            <w:tcW w:w="2621"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К</w:t>
            </w:r>
            <w:r w:rsidRPr="00435BAD">
              <w:rPr>
                <w:rFonts w:ascii="Times New Roman" w:eastAsia="Times New Roman" w:hAnsi="Times New Roman" w:cs="Times New Roman"/>
                <w:sz w:val="24"/>
                <w:szCs w:val="24"/>
              </w:rPr>
              <w:t>ласс</w:t>
            </w:r>
            <w:r w:rsidRPr="00435BAD">
              <w:rPr>
                <w:rFonts w:ascii="Times New Roman" w:eastAsia="Times New Roman" w:hAnsi="Times New Roman" w:cs="Times New Roman"/>
                <w:spacing w:val="-1"/>
                <w:sz w:val="24"/>
                <w:szCs w:val="24"/>
              </w:rPr>
              <w:t>н</w:t>
            </w:r>
            <w:r w:rsidRPr="00435BAD">
              <w:rPr>
                <w:rFonts w:ascii="Times New Roman" w:eastAsia="Times New Roman" w:hAnsi="Times New Roman" w:cs="Times New Roman"/>
                <w:spacing w:val="-2"/>
                <w:sz w:val="24"/>
                <w:szCs w:val="24"/>
              </w:rPr>
              <w:t>ы</w:t>
            </w:r>
            <w:r w:rsidRPr="00435BAD">
              <w:rPr>
                <w:rFonts w:ascii="Times New Roman" w:eastAsia="Times New Roman" w:hAnsi="Times New Roman" w:cs="Times New Roman"/>
                <w:sz w:val="24"/>
                <w:szCs w:val="24"/>
              </w:rPr>
              <w:t>е р</w:t>
            </w:r>
            <w:r w:rsidRPr="00435BAD">
              <w:rPr>
                <w:rFonts w:ascii="Times New Roman" w:eastAsia="Times New Roman" w:hAnsi="Times New Roman" w:cs="Times New Roman"/>
                <w:spacing w:val="-3"/>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w:t>
            </w:r>
          </w:p>
        </w:tc>
      </w:tr>
      <w:tr w:rsidR="00854E17" w:rsidRPr="00435BAD">
        <w:trPr>
          <w:trHeight w:hRule="exact" w:val="526"/>
        </w:trPr>
        <w:tc>
          <w:tcPr>
            <w:tcW w:w="88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5</w:t>
            </w:r>
          </w:p>
        </w:tc>
        <w:tc>
          <w:tcPr>
            <w:tcW w:w="8870"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обес</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до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ни</w:t>
            </w:r>
            <w:r w:rsidRPr="00435BAD">
              <w:rPr>
                <w:rFonts w:ascii="Times New Roman" w:eastAsia="Times New Roman" w:hAnsi="Times New Roman" w:cs="Times New Roman"/>
                <w:sz w:val="24"/>
                <w:szCs w:val="24"/>
                <w:lang w:val="ru-RU"/>
              </w:rPr>
              <w:t>е сб</w:t>
            </w: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бл</w:t>
            </w:r>
            <w:r w:rsidRPr="00435BAD">
              <w:rPr>
                <w:rFonts w:ascii="Times New Roman" w:eastAsia="Times New Roman" w:hAnsi="Times New Roman" w:cs="Times New Roman"/>
                <w:spacing w:val="-3"/>
                <w:sz w:val="24"/>
                <w:szCs w:val="24"/>
                <w:lang w:val="ru-RU"/>
              </w:rPr>
              <w:t>и</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ека</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емш</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олыо 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н</w:t>
            </w:r>
            <w:r w:rsidRPr="00435BAD">
              <w:rPr>
                <w:rFonts w:ascii="Times New Roman" w:eastAsia="Times New Roman" w:hAnsi="Times New Roman" w:cs="Times New Roman"/>
                <w:sz w:val="24"/>
                <w:szCs w:val="24"/>
                <w:lang w:val="ru-RU"/>
              </w:rPr>
              <w:t>иобес</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3"/>
                <w:sz w:val="24"/>
                <w:szCs w:val="24"/>
                <w:lang w:val="ru-RU"/>
              </w:rPr>
              <w:t>ч</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нн</w:t>
            </w:r>
            <w:r w:rsidRPr="00435BAD">
              <w:rPr>
                <w:rFonts w:ascii="Times New Roman" w:eastAsia="Times New Roman" w:hAnsi="Times New Roman" w:cs="Times New Roman"/>
                <w:sz w:val="24"/>
                <w:szCs w:val="24"/>
                <w:lang w:val="ru-RU"/>
              </w:rPr>
              <w:t>ос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ш</w:t>
            </w:r>
            <w:r w:rsidRPr="00435BAD">
              <w:rPr>
                <w:rFonts w:ascii="Times New Roman" w:eastAsia="Times New Roman" w:hAnsi="Times New Roman" w:cs="Times New Roman"/>
                <w:sz w:val="24"/>
                <w:szCs w:val="24"/>
                <w:lang w:val="ru-RU"/>
              </w:rPr>
              <w:t>коль</w:t>
            </w:r>
            <w:r w:rsidRPr="00435BAD">
              <w:rPr>
                <w:rFonts w:ascii="Times New Roman" w:eastAsia="Times New Roman" w:hAnsi="Times New Roman" w:cs="Times New Roman"/>
                <w:spacing w:val="-1"/>
                <w:sz w:val="24"/>
                <w:szCs w:val="24"/>
                <w:lang w:val="ru-RU"/>
              </w:rPr>
              <w:t>н</w:t>
            </w:r>
            <w:r w:rsidRPr="00435BAD">
              <w:rPr>
                <w:rFonts w:ascii="Times New Roman" w:eastAsia="Times New Roman" w:hAnsi="Times New Roman" w:cs="Times New Roman"/>
                <w:spacing w:val="-3"/>
                <w:sz w:val="24"/>
                <w:szCs w:val="24"/>
                <w:lang w:val="ru-RU"/>
              </w:rPr>
              <w:t>и</w:t>
            </w:r>
            <w:r w:rsidRPr="00435BAD">
              <w:rPr>
                <w:rFonts w:ascii="Times New Roman" w:eastAsia="Times New Roman" w:hAnsi="Times New Roman" w:cs="Times New Roman"/>
                <w:sz w:val="24"/>
                <w:szCs w:val="24"/>
                <w:lang w:val="ru-RU"/>
              </w:rPr>
              <w:t>ков</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еб</w:t>
            </w:r>
            <w:r w:rsidRPr="00435BAD">
              <w:rPr>
                <w:rFonts w:ascii="Times New Roman" w:eastAsia="Times New Roman" w:hAnsi="Times New Roman" w:cs="Times New Roman"/>
                <w:spacing w:val="-1"/>
                <w:sz w:val="24"/>
                <w:szCs w:val="24"/>
                <w:lang w:val="ru-RU"/>
              </w:rPr>
              <w:t>ни</w:t>
            </w:r>
            <w:r w:rsidRPr="00435BAD">
              <w:rPr>
                <w:rFonts w:ascii="Times New Roman" w:eastAsia="Times New Roman" w:hAnsi="Times New Roman" w:cs="Times New Roman"/>
                <w:sz w:val="24"/>
                <w:szCs w:val="24"/>
                <w:lang w:val="ru-RU"/>
              </w:rPr>
              <w:t>ка</w:t>
            </w:r>
            <w:r w:rsidRPr="00435BAD">
              <w:rPr>
                <w:rFonts w:ascii="Times New Roman" w:eastAsia="Times New Roman" w:hAnsi="Times New Roman" w:cs="Times New Roman"/>
                <w:spacing w:val="-3"/>
                <w:sz w:val="24"/>
                <w:szCs w:val="24"/>
                <w:lang w:val="ru-RU"/>
              </w:rPr>
              <w:t>м</w:t>
            </w:r>
            <w:r w:rsidRPr="00435BAD">
              <w:rPr>
                <w:rFonts w:ascii="Times New Roman" w:eastAsia="Times New Roman" w:hAnsi="Times New Roman" w:cs="Times New Roman"/>
                <w:sz w:val="24"/>
                <w:szCs w:val="24"/>
                <w:lang w:val="ru-RU"/>
              </w:rPr>
              <w:t>и</w:t>
            </w:r>
          </w:p>
          <w:p w:rsidR="00854E17" w:rsidRPr="00435BAD" w:rsidRDefault="00D62C93">
            <w:pPr>
              <w:pStyle w:val="TableParagraph"/>
              <w:spacing w:before="1"/>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исохра</w:t>
            </w:r>
            <w:r w:rsidRPr="00435BAD">
              <w:rPr>
                <w:rFonts w:ascii="Times New Roman" w:eastAsia="Times New Roman" w:hAnsi="Times New Roman" w:cs="Times New Roman"/>
                <w:spacing w:val="-1"/>
                <w:sz w:val="24"/>
                <w:szCs w:val="24"/>
                <w:lang w:val="ru-RU"/>
              </w:rPr>
              <w:t>нн</w:t>
            </w:r>
            <w:r w:rsidRPr="00435BAD">
              <w:rPr>
                <w:rFonts w:ascii="Times New Roman" w:eastAsia="Times New Roman" w:hAnsi="Times New Roman" w:cs="Times New Roman"/>
                <w:sz w:val="24"/>
                <w:szCs w:val="24"/>
                <w:lang w:val="ru-RU"/>
              </w:rPr>
              <w:t>ос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еб</w:t>
            </w:r>
            <w:r w:rsidRPr="00435BAD">
              <w:rPr>
                <w:rFonts w:ascii="Times New Roman" w:eastAsia="Times New Roman" w:hAnsi="Times New Roman" w:cs="Times New Roman"/>
                <w:spacing w:val="-1"/>
                <w:sz w:val="24"/>
                <w:szCs w:val="24"/>
                <w:lang w:val="ru-RU"/>
              </w:rPr>
              <w:t>н</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гофо</w:t>
            </w:r>
            <w:r w:rsidRPr="00435BAD">
              <w:rPr>
                <w:rFonts w:ascii="Times New Roman" w:eastAsia="Times New Roman" w:hAnsi="Times New Roman" w:cs="Times New Roman"/>
                <w:spacing w:val="-1"/>
                <w:sz w:val="24"/>
                <w:szCs w:val="24"/>
                <w:lang w:val="ru-RU"/>
              </w:rPr>
              <w:t>н</w:t>
            </w:r>
            <w:r w:rsidRPr="00435BAD">
              <w:rPr>
                <w:rFonts w:ascii="Times New Roman" w:eastAsia="Times New Roman" w:hAnsi="Times New Roman" w:cs="Times New Roman"/>
                <w:sz w:val="24"/>
                <w:szCs w:val="24"/>
                <w:lang w:val="ru-RU"/>
              </w:rPr>
              <w:t>дашк</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лы</w:t>
            </w:r>
          </w:p>
        </w:tc>
        <w:tc>
          <w:tcPr>
            <w:tcW w:w="197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до 8 се</w:t>
            </w:r>
            <w:r w:rsidRPr="00435BAD">
              <w:rPr>
                <w:rFonts w:ascii="Times New Roman" w:eastAsia="Times New Roman" w:hAnsi="Times New Roman" w:cs="Times New Roman"/>
                <w:spacing w:val="-1"/>
                <w:sz w:val="24"/>
                <w:szCs w:val="24"/>
              </w:rPr>
              <w:t>нт</w:t>
            </w:r>
            <w:r w:rsidRPr="00435BAD">
              <w:rPr>
                <w:rFonts w:ascii="Times New Roman" w:eastAsia="Times New Roman" w:hAnsi="Times New Roman" w:cs="Times New Roman"/>
                <w:spacing w:val="-4"/>
                <w:sz w:val="24"/>
                <w:szCs w:val="24"/>
              </w:rPr>
              <w:t>я</w:t>
            </w:r>
            <w:r w:rsidRPr="00435BAD">
              <w:rPr>
                <w:rFonts w:ascii="Times New Roman" w:eastAsia="Times New Roman" w:hAnsi="Times New Roman" w:cs="Times New Roman"/>
                <w:sz w:val="24"/>
                <w:szCs w:val="24"/>
              </w:rPr>
              <w:t>бря</w:t>
            </w:r>
          </w:p>
        </w:tc>
        <w:tc>
          <w:tcPr>
            <w:tcW w:w="2621" w:type="dxa"/>
            <w:tcBorders>
              <w:top w:val="single" w:sz="8" w:space="0" w:color="000000"/>
              <w:left w:val="single" w:sz="8" w:space="0" w:color="000000"/>
              <w:bottom w:val="single" w:sz="8" w:space="0" w:color="000000"/>
              <w:right w:val="single" w:sz="8" w:space="0" w:color="000000"/>
            </w:tcBorders>
          </w:tcPr>
          <w:p w:rsidR="00854E17" w:rsidRPr="00435BAD" w:rsidRDefault="006B424A">
            <w:pPr>
              <w:pStyle w:val="TableParagraph"/>
              <w:spacing w:line="246"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rPr>
              <w:t>А</w:t>
            </w:r>
            <w:r w:rsidR="00D62C93" w:rsidRPr="00435BAD">
              <w:rPr>
                <w:rFonts w:ascii="Times New Roman" w:eastAsia="Times New Roman" w:hAnsi="Times New Roman" w:cs="Times New Roman"/>
                <w:sz w:val="24"/>
                <w:szCs w:val="24"/>
              </w:rPr>
              <w:t>д</w:t>
            </w:r>
            <w:r w:rsidR="00D62C93" w:rsidRPr="00435BAD">
              <w:rPr>
                <w:rFonts w:ascii="Times New Roman" w:eastAsia="Times New Roman" w:hAnsi="Times New Roman" w:cs="Times New Roman"/>
                <w:spacing w:val="-1"/>
                <w:sz w:val="24"/>
                <w:szCs w:val="24"/>
              </w:rPr>
              <w:t>мини</w:t>
            </w:r>
            <w:r w:rsidR="00D62C93" w:rsidRPr="00435BAD">
              <w:rPr>
                <w:rFonts w:ascii="Times New Roman" w:eastAsia="Times New Roman" w:hAnsi="Times New Roman" w:cs="Times New Roman"/>
                <w:sz w:val="24"/>
                <w:szCs w:val="24"/>
              </w:rPr>
              <w:t>с</w:t>
            </w:r>
            <w:r w:rsidR="00D62C93" w:rsidRPr="00435BAD">
              <w:rPr>
                <w:rFonts w:ascii="Times New Roman" w:eastAsia="Times New Roman" w:hAnsi="Times New Roman" w:cs="Times New Roman"/>
                <w:spacing w:val="-1"/>
                <w:sz w:val="24"/>
                <w:szCs w:val="24"/>
              </w:rPr>
              <w:t>т</w:t>
            </w:r>
            <w:r w:rsidR="00D62C93" w:rsidRPr="00435BAD">
              <w:rPr>
                <w:rFonts w:ascii="Times New Roman" w:eastAsia="Times New Roman" w:hAnsi="Times New Roman" w:cs="Times New Roman"/>
                <w:sz w:val="24"/>
                <w:szCs w:val="24"/>
              </w:rPr>
              <w:t>ра</w:t>
            </w:r>
            <w:r w:rsidR="00D62C93" w:rsidRPr="00435BAD">
              <w:rPr>
                <w:rFonts w:ascii="Times New Roman" w:eastAsia="Times New Roman" w:hAnsi="Times New Roman" w:cs="Times New Roman"/>
                <w:spacing w:val="-1"/>
                <w:sz w:val="24"/>
                <w:szCs w:val="24"/>
              </w:rPr>
              <w:t>ци</w:t>
            </w:r>
            <w:r w:rsidR="00D62C93" w:rsidRPr="00435BAD">
              <w:rPr>
                <w:rFonts w:ascii="Times New Roman" w:eastAsia="Times New Roman" w:hAnsi="Times New Roman" w:cs="Times New Roman"/>
                <w:sz w:val="24"/>
                <w:szCs w:val="24"/>
              </w:rPr>
              <w:t>я</w:t>
            </w:r>
            <w:r w:rsidRPr="00435BAD">
              <w:rPr>
                <w:rFonts w:ascii="Times New Roman" w:eastAsia="Times New Roman" w:hAnsi="Times New Roman" w:cs="Times New Roman"/>
                <w:sz w:val="24"/>
                <w:szCs w:val="24"/>
                <w:lang w:val="ru-RU"/>
              </w:rPr>
              <w:t>, педагог-библиотекарь</w:t>
            </w:r>
          </w:p>
        </w:tc>
      </w:tr>
      <w:tr w:rsidR="00854E17" w:rsidRPr="00435BAD">
        <w:trPr>
          <w:trHeight w:hRule="exact" w:val="274"/>
        </w:trPr>
        <w:tc>
          <w:tcPr>
            <w:tcW w:w="88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8</w:t>
            </w:r>
          </w:p>
        </w:tc>
        <w:tc>
          <w:tcPr>
            <w:tcW w:w="8870"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рга</w:t>
            </w:r>
            <w:r w:rsidRPr="00435BAD">
              <w:rPr>
                <w:rFonts w:ascii="Times New Roman" w:eastAsia="Times New Roman" w:hAnsi="Times New Roman" w:cs="Times New Roman"/>
                <w:spacing w:val="-1"/>
                <w:sz w:val="24"/>
                <w:szCs w:val="24"/>
                <w:lang w:val="ru-RU"/>
              </w:rPr>
              <w:t>низ</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ци</w:t>
            </w:r>
            <w:r w:rsidRPr="00435BAD">
              <w:rPr>
                <w:rFonts w:ascii="Times New Roman" w:eastAsia="Times New Roman" w:hAnsi="Times New Roman" w:cs="Times New Roman"/>
                <w:sz w:val="24"/>
                <w:szCs w:val="24"/>
                <w:lang w:val="ru-RU"/>
              </w:rPr>
              <w:t>ягор</w:t>
            </w:r>
            <w:r w:rsidRPr="00435BAD">
              <w:rPr>
                <w:rFonts w:ascii="Times New Roman" w:eastAsia="Times New Roman" w:hAnsi="Times New Roman" w:cs="Times New Roman"/>
                <w:spacing w:val="-1"/>
                <w:sz w:val="24"/>
                <w:szCs w:val="24"/>
                <w:lang w:val="ru-RU"/>
              </w:rPr>
              <w:t>яч</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 xml:space="preserve">го </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pacing w:val="-3"/>
                <w:sz w:val="24"/>
                <w:szCs w:val="24"/>
                <w:lang w:val="ru-RU"/>
              </w:rPr>
              <w:t>и</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ни</w:t>
            </w:r>
            <w:r w:rsidRPr="00435BAD">
              <w:rPr>
                <w:rFonts w:ascii="Times New Roman" w:eastAsia="Times New Roman" w:hAnsi="Times New Roman" w:cs="Times New Roman"/>
                <w:sz w:val="24"/>
                <w:szCs w:val="24"/>
                <w:lang w:val="ru-RU"/>
              </w:rPr>
              <w:t>явшкол</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w:t>
            </w:r>
          </w:p>
        </w:tc>
        <w:tc>
          <w:tcPr>
            <w:tcW w:w="197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а</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г</w:t>
            </w:r>
            <w:r w:rsidRPr="00435BAD">
              <w:rPr>
                <w:rFonts w:ascii="Times New Roman" w:eastAsia="Times New Roman" w:hAnsi="Times New Roman" w:cs="Times New Roman"/>
                <w:spacing w:val="-3"/>
                <w:sz w:val="24"/>
                <w:szCs w:val="24"/>
              </w:rPr>
              <w:t>у</w:t>
            </w:r>
            <w:r w:rsidRPr="00435BAD">
              <w:rPr>
                <w:rFonts w:ascii="Times New Roman" w:eastAsia="Times New Roman" w:hAnsi="Times New Roman" w:cs="Times New Roman"/>
                <w:sz w:val="24"/>
                <w:szCs w:val="24"/>
              </w:rPr>
              <w:t>ст</w:t>
            </w:r>
          </w:p>
        </w:tc>
        <w:tc>
          <w:tcPr>
            <w:tcW w:w="2621"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15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Отв</w:t>
            </w:r>
            <w:r w:rsidRPr="00435BAD">
              <w:rPr>
                <w:rFonts w:ascii="Times New Roman" w:eastAsia="Times New Roman" w:hAnsi="Times New Roman" w:cs="Times New Roman"/>
                <w:sz w:val="24"/>
                <w:szCs w:val="24"/>
              </w:rPr>
              <w:t xml:space="preserve">. </w:t>
            </w:r>
            <w:r w:rsidRPr="00435BAD">
              <w:rPr>
                <w:rFonts w:ascii="Times New Roman" w:eastAsia="Times New Roman" w:hAnsi="Times New Roman" w:cs="Times New Roman"/>
                <w:spacing w:val="-1"/>
                <w:sz w:val="24"/>
                <w:szCs w:val="24"/>
              </w:rPr>
              <w:t>з</w:t>
            </w:r>
            <w:r w:rsidRPr="00435BAD">
              <w:rPr>
                <w:rFonts w:ascii="Times New Roman" w:eastAsia="Times New Roman" w:hAnsi="Times New Roman" w:cs="Times New Roman"/>
                <w:sz w:val="24"/>
                <w:szCs w:val="24"/>
              </w:rPr>
              <w:t xml:space="preserve">а </w:t>
            </w:r>
            <w:r w:rsidRPr="00435BAD">
              <w:rPr>
                <w:rFonts w:ascii="Times New Roman" w:eastAsia="Times New Roman" w:hAnsi="Times New Roman" w:cs="Times New Roman"/>
                <w:spacing w:val="-1"/>
                <w:sz w:val="24"/>
                <w:szCs w:val="24"/>
              </w:rPr>
              <w:t>пит</w:t>
            </w:r>
            <w:r w:rsidRPr="00435BAD">
              <w:rPr>
                <w:rFonts w:ascii="Times New Roman" w:eastAsia="Times New Roman" w:hAnsi="Times New Roman" w:cs="Times New Roman"/>
                <w:sz w:val="24"/>
                <w:szCs w:val="24"/>
              </w:rPr>
              <w:t>а</w:t>
            </w:r>
            <w:r w:rsidRPr="00435BAD">
              <w:rPr>
                <w:rFonts w:ascii="Times New Roman" w:eastAsia="Times New Roman" w:hAnsi="Times New Roman" w:cs="Times New Roman"/>
                <w:spacing w:val="-1"/>
                <w:sz w:val="24"/>
                <w:szCs w:val="24"/>
              </w:rPr>
              <w:t>ни</w:t>
            </w:r>
            <w:r w:rsidRPr="00435BAD">
              <w:rPr>
                <w:rFonts w:ascii="Times New Roman" w:eastAsia="Times New Roman" w:hAnsi="Times New Roman" w:cs="Times New Roman"/>
                <w:sz w:val="24"/>
                <w:szCs w:val="24"/>
              </w:rPr>
              <w:t>е</w:t>
            </w:r>
          </w:p>
        </w:tc>
      </w:tr>
      <w:tr w:rsidR="00854E17" w:rsidRPr="00435BAD">
        <w:trPr>
          <w:trHeight w:hRule="exact" w:val="274"/>
        </w:trPr>
        <w:tc>
          <w:tcPr>
            <w:tcW w:w="88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9</w:t>
            </w:r>
          </w:p>
        </w:tc>
        <w:tc>
          <w:tcPr>
            <w:tcW w:w="8870"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5"/>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ос</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а</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ле</w:t>
            </w:r>
            <w:r w:rsidRPr="00435BAD">
              <w:rPr>
                <w:rFonts w:ascii="Times New Roman" w:eastAsia="Times New Roman" w:hAnsi="Times New Roman" w:cs="Times New Roman"/>
                <w:spacing w:val="-1"/>
                <w:sz w:val="24"/>
                <w:szCs w:val="24"/>
              </w:rPr>
              <w:t>ни</w:t>
            </w:r>
            <w:r w:rsidRPr="00435BAD">
              <w:rPr>
                <w:rFonts w:ascii="Times New Roman" w:eastAsia="Times New Roman" w:hAnsi="Times New Roman" w:cs="Times New Roman"/>
                <w:sz w:val="24"/>
                <w:szCs w:val="24"/>
              </w:rPr>
              <w:t xml:space="preserve">е </w:t>
            </w: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z w:val="24"/>
                <w:szCs w:val="24"/>
              </w:rPr>
              <w:t>ас</w:t>
            </w:r>
            <w:r w:rsidRPr="00435BAD">
              <w:rPr>
                <w:rFonts w:ascii="Times New Roman" w:eastAsia="Times New Roman" w:hAnsi="Times New Roman" w:cs="Times New Roman"/>
                <w:spacing w:val="-1"/>
                <w:sz w:val="24"/>
                <w:szCs w:val="24"/>
              </w:rPr>
              <w:t>пи</w:t>
            </w:r>
            <w:r w:rsidRPr="00435BAD">
              <w:rPr>
                <w:rFonts w:ascii="Times New Roman" w:eastAsia="Times New Roman" w:hAnsi="Times New Roman" w:cs="Times New Roman"/>
                <w:sz w:val="24"/>
                <w:szCs w:val="24"/>
              </w:rPr>
              <w:t>са</w:t>
            </w:r>
            <w:r w:rsidRPr="00435BAD">
              <w:rPr>
                <w:rFonts w:ascii="Times New Roman" w:eastAsia="Times New Roman" w:hAnsi="Times New Roman" w:cs="Times New Roman"/>
                <w:spacing w:val="-1"/>
                <w:sz w:val="24"/>
                <w:szCs w:val="24"/>
              </w:rPr>
              <w:t>ни</w:t>
            </w:r>
            <w:r w:rsidRPr="00435BAD">
              <w:rPr>
                <w:rFonts w:ascii="Times New Roman" w:eastAsia="Times New Roman" w:hAnsi="Times New Roman" w:cs="Times New Roman"/>
                <w:sz w:val="24"/>
                <w:szCs w:val="24"/>
              </w:rPr>
              <w:t>я</w:t>
            </w:r>
            <w:r w:rsidRPr="00435BAD">
              <w:rPr>
                <w:rFonts w:ascii="Times New Roman" w:eastAsia="Times New Roman" w:hAnsi="Times New Roman" w:cs="Times New Roman"/>
                <w:spacing w:val="-1"/>
                <w:sz w:val="24"/>
                <w:szCs w:val="24"/>
              </w:rPr>
              <w:t>з</w:t>
            </w:r>
            <w:r w:rsidRPr="00435BAD">
              <w:rPr>
                <w:rFonts w:ascii="Times New Roman" w:eastAsia="Times New Roman" w:hAnsi="Times New Roman" w:cs="Times New Roman"/>
                <w:sz w:val="24"/>
                <w:szCs w:val="24"/>
              </w:rPr>
              <w:t>а</w:t>
            </w:r>
            <w:r w:rsidRPr="00435BAD">
              <w:rPr>
                <w:rFonts w:ascii="Times New Roman" w:eastAsia="Times New Roman" w:hAnsi="Times New Roman" w:cs="Times New Roman"/>
                <w:spacing w:val="-1"/>
                <w:sz w:val="24"/>
                <w:szCs w:val="24"/>
              </w:rPr>
              <w:t>няти</w:t>
            </w:r>
            <w:r w:rsidRPr="00435BAD">
              <w:rPr>
                <w:rFonts w:ascii="Times New Roman" w:eastAsia="Times New Roman" w:hAnsi="Times New Roman" w:cs="Times New Roman"/>
                <w:sz w:val="24"/>
                <w:szCs w:val="24"/>
              </w:rPr>
              <w:t>й</w:t>
            </w:r>
          </w:p>
        </w:tc>
        <w:tc>
          <w:tcPr>
            <w:tcW w:w="197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до 1 се</w:t>
            </w:r>
            <w:r w:rsidRPr="00435BAD">
              <w:rPr>
                <w:rFonts w:ascii="Times New Roman" w:eastAsia="Times New Roman" w:hAnsi="Times New Roman" w:cs="Times New Roman"/>
                <w:spacing w:val="-1"/>
                <w:sz w:val="24"/>
                <w:szCs w:val="24"/>
              </w:rPr>
              <w:t>нт</w:t>
            </w:r>
            <w:r w:rsidRPr="00435BAD">
              <w:rPr>
                <w:rFonts w:ascii="Times New Roman" w:eastAsia="Times New Roman" w:hAnsi="Times New Roman" w:cs="Times New Roman"/>
                <w:spacing w:val="-4"/>
                <w:sz w:val="24"/>
                <w:szCs w:val="24"/>
              </w:rPr>
              <w:t>я</w:t>
            </w:r>
            <w:r w:rsidRPr="00435BAD">
              <w:rPr>
                <w:rFonts w:ascii="Times New Roman" w:eastAsia="Times New Roman" w:hAnsi="Times New Roman" w:cs="Times New Roman"/>
                <w:sz w:val="24"/>
                <w:szCs w:val="24"/>
              </w:rPr>
              <w:t>бря</w:t>
            </w:r>
          </w:p>
        </w:tc>
        <w:tc>
          <w:tcPr>
            <w:tcW w:w="2621"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За</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 д</w:t>
            </w:r>
            <w:r w:rsidRPr="00435BAD">
              <w:rPr>
                <w:rFonts w:ascii="Times New Roman" w:eastAsia="Times New Roman" w:hAnsi="Times New Roman" w:cs="Times New Roman"/>
                <w:spacing w:val="-1"/>
                <w:sz w:val="24"/>
                <w:szCs w:val="24"/>
              </w:rPr>
              <w:t>и</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 xml:space="preserve">ора </w:t>
            </w:r>
            <w:r w:rsidRPr="00435BAD">
              <w:rPr>
                <w:rFonts w:ascii="Times New Roman" w:eastAsia="Times New Roman" w:hAnsi="Times New Roman" w:cs="Times New Roman"/>
                <w:spacing w:val="-3"/>
                <w:sz w:val="24"/>
                <w:szCs w:val="24"/>
              </w:rPr>
              <w:t>п</w:t>
            </w:r>
            <w:r w:rsidRPr="00435BAD">
              <w:rPr>
                <w:rFonts w:ascii="Times New Roman" w:eastAsia="Times New Roman" w:hAnsi="Times New Roman" w:cs="Times New Roman"/>
                <w:sz w:val="24"/>
                <w:szCs w:val="24"/>
              </w:rPr>
              <w:t xml:space="preserve">о </w:t>
            </w:r>
            <w:r w:rsidRPr="00435BAD">
              <w:rPr>
                <w:rFonts w:ascii="Times New Roman" w:eastAsia="Times New Roman" w:hAnsi="Times New Roman" w:cs="Times New Roman"/>
                <w:spacing w:val="-1"/>
                <w:sz w:val="24"/>
                <w:szCs w:val="24"/>
              </w:rPr>
              <w:t>УВ</w:t>
            </w:r>
            <w:r w:rsidRPr="00435BAD">
              <w:rPr>
                <w:rFonts w:ascii="Times New Roman" w:eastAsia="Times New Roman" w:hAnsi="Times New Roman" w:cs="Times New Roman"/>
                <w:sz w:val="24"/>
                <w:szCs w:val="24"/>
              </w:rPr>
              <w:t>Р</w:t>
            </w:r>
          </w:p>
        </w:tc>
      </w:tr>
      <w:tr w:rsidR="00854E17" w:rsidRPr="00435BAD">
        <w:trPr>
          <w:trHeight w:hRule="exact" w:val="271"/>
        </w:trPr>
        <w:tc>
          <w:tcPr>
            <w:tcW w:w="88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10</w:t>
            </w:r>
          </w:p>
        </w:tc>
        <w:tc>
          <w:tcPr>
            <w:tcW w:w="8870"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5"/>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рга</w:t>
            </w:r>
            <w:r w:rsidRPr="00435BAD">
              <w:rPr>
                <w:rFonts w:ascii="Times New Roman" w:eastAsia="Times New Roman" w:hAnsi="Times New Roman" w:cs="Times New Roman"/>
                <w:spacing w:val="-1"/>
                <w:sz w:val="24"/>
                <w:szCs w:val="24"/>
              </w:rPr>
              <w:t>низ</w:t>
            </w:r>
            <w:r w:rsidRPr="00435BAD">
              <w:rPr>
                <w:rFonts w:ascii="Times New Roman" w:eastAsia="Times New Roman" w:hAnsi="Times New Roman" w:cs="Times New Roman"/>
                <w:sz w:val="24"/>
                <w:szCs w:val="24"/>
              </w:rPr>
              <w:t>а</w:t>
            </w:r>
            <w:r w:rsidRPr="00435BAD">
              <w:rPr>
                <w:rFonts w:ascii="Times New Roman" w:eastAsia="Times New Roman" w:hAnsi="Times New Roman" w:cs="Times New Roman"/>
                <w:spacing w:val="-1"/>
                <w:sz w:val="24"/>
                <w:szCs w:val="24"/>
              </w:rPr>
              <w:t>ци</w:t>
            </w:r>
            <w:r w:rsidRPr="00435BAD">
              <w:rPr>
                <w:rFonts w:ascii="Times New Roman" w:eastAsia="Times New Roman" w:hAnsi="Times New Roman" w:cs="Times New Roman"/>
                <w:sz w:val="24"/>
                <w:szCs w:val="24"/>
              </w:rPr>
              <w:t>я</w:t>
            </w:r>
            <w:r w:rsidRPr="00435BAD">
              <w:rPr>
                <w:rFonts w:ascii="Times New Roman" w:eastAsia="Times New Roman" w:hAnsi="Times New Roman" w:cs="Times New Roman"/>
                <w:spacing w:val="-1"/>
                <w:sz w:val="24"/>
                <w:szCs w:val="24"/>
              </w:rPr>
              <w:t xml:space="preserve"> вн</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3"/>
                <w:sz w:val="24"/>
                <w:szCs w:val="24"/>
              </w:rPr>
              <w:t>у</w:t>
            </w:r>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чн</w:t>
            </w:r>
            <w:r w:rsidRPr="00435BAD">
              <w:rPr>
                <w:rFonts w:ascii="Times New Roman" w:eastAsia="Times New Roman" w:hAnsi="Times New Roman" w:cs="Times New Roman"/>
                <w:sz w:val="24"/>
                <w:szCs w:val="24"/>
              </w:rPr>
              <w:t>ойрабо</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ы</w:t>
            </w:r>
          </w:p>
        </w:tc>
        <w:tc>
          <w:tcPr>
            <w:tcW w:w="197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 xml:space="preserve">до 15 </w:t>
            </w:r>
            <w:r w:rsidRPr="00435BAD">
              <w:rPr>
                <w:rFonts w:ascii="Times New Roman" w:eastAsia="Times New Roman" w:hAnsi="Times New Roman" w:cs="Times New Roman"/>
                <w:spacing w:val="-2"/>
                <w:sz w:val="24"/>
                <w:szCs w:val="24"/>
              </w:rPr>
              <w:t>с</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нтя</w:t>
            </w:r>
            <w:r w:rsidRPr="00435BAD">
              <w:rPr>
                <w:rFonts w:ascii="Times New Roman" w:eastAsia="Times New Roman" w:hAnsi="Times New Roman" w:cs="Times New Roman"/>
                <w:sz w:val="24"/>
                <w:szCs w:val="24"/>
              </w:rPr>
              <w:t>бря</w:t>
            </w:r>
          </w:p>
        </w:tc>
        <w:tc>
          <w:tcPr>
            <w:tcW w:w="2621"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За</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 д</w:t>
            </w:r>
            <w:r w:rsidRPr="00435BAD">
              <w:rPr>
                <w:rFonts w:ascii="Times New Roman" w:eastAsia="Times New Roman" w:hAnsi="Times New Roman" w:cs="Times New Roman"/>
                <w:spacing w:val="-1"/>
                <w:sz w:val="24"/>
                <w:szCs w:val="24"/>
              </w:rPr>
              <w:t>и</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 xml:space="preserve">ора </w:t>
            </w:r>
            <w:r w:rsidRPr="00435BAD">
              <w:rPr>
                <w:rFonts w:ascii="Times New Roman" w:eastAsia="Times New Roman" w:hAnsi="Times New Roman" w:cs="Times New Roman"/>
                <w:spacing w:val="-3"/>
                <w:sz w:val="24"/>
                <w:szCs w:val="24"/>
              </w:rPr>
              <w:t>п</w:t>
            </w:r>
            <w:r w:rsidRPr="00435BAD">
              <w:rPr>
                <w:rFonts w:ascii="Times New Roman" w:eastAsia="Times New Roman" w:hAnsi="Times New Roman" w:cs="Times New Roman"/>
                <w:sz w:val="24"/>
                <w:szCs w:val="24"/>
              </w:rPr>
              <w:t xml:space="preserve">о </w:t>
            </w:r>
            <w:r w:rsidRPr="00435BAD">
              <w:rPr>
                <w:rFonts w:ascii="Times New Roman" w:eastAsia="Times New Roman" w:hAnsi="Times New Roman" w:cs="Times New Roman"/>
                <w:spacing w:val="-1"/>
                <w:sz w:val="24"/>
                <w:szCs w:val="24"/>
              </w:rPr>
              <w:t>УВ</w:t>
            </w:r>
            <w:r w:rsidRPr="00435BAD">
              <w:rPr>
                <w:rFonts w:ascii="Times New Roman" w:eastAsia="Times New Roman" w:hAnsi="Times New Roman" w:cs="Times New Roman"/>
                <w:sz w:val="24"/>
                <w:szCs w:val="24"/>
              </w:rPr>
              <w:t>Р</w:t>
            </w:r>
          </w:p>
        </w:tc>
      </w:tr>
      <w:tr w:rsidR="00854E17" w:rsidRPr="00435BAD" w:rsidTr="006B424A">
        <w:trPr>
          <w:trHeight w:hRule="exact" w:val="1082"/>
        </w:trPr>
        <w:tc>
          <w:tcPr>
            <w:tcW w:w="88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11</w:t>
            </w:r>
          </w:p>
        </w:tc>
        <w:tc>
          <w:tcPr>
            <w:tcW w:w="8870"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Ба</w:t>
            </w:r>
            <w:r w:rsidRPr="00435BAD">
              <w:rPr>
                <w:rFonts w:ascii="Times New Roman" w:eastAsia="Times New Roman" w:hAnsi="Times New Roman" w:cs="Times New Roman"/>
                <w:spacing w:val="-1"/>
                <w:sz w:val="24"/>
                <w:szCs w:val="24"/>
                <w:lang w:val="ru-RU"/>
              </w:rPr>
              <w:t>з</w:t>
            </w:r>
            <w:r w:rsidRPr="00435BAD">
              <w:rPr>
                <w:rFonts w:ascii="Times New Roman" w:eastAsia="Times New Roman" w:hAnsi="Times New Roman" w:cs="Times New Roman"/>
                <w:sz w:val="24"/>
                <w:szCs w:val="24"/>
                <w:lang w:val="ru-RU"/>
              </w:rPr>
              <w:t xml:space="preserve">а </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нн</w:t>
            </w:r>
            <w:r w:rsidRPr="00435BAD">
              <w:rPr>
                <w:rFonts w:ascii="Times New Roman" w:eastAsia="Times New Roman" w:hAnsi="Times New Roman" w:cs="Times New Roman"/>
                <w:sz w:val="24"/>
                <w:szCs w:val="24"/>
                <w:lang w:val="ru-RU"/>
              </w:rPr>
              <w:t xml:space="preserve">ых </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ей</w:t>
            </w:r>
            <w:r w:rsidRPr="00435BAD">
              <w:rPr>
                <w:rFonts w:ascii="Times New Roman" w:eastAsia="Times New Roman" w:hAnsi="Times New Roman" w:cs="Times New Roman"/>
                <w:spacing w:val="-1"/>
                <w:sz w:val="24"/>
                <w:szCs w:val="24"/>
                <w:lang w:val="ru-RU"/>
              </w:rPr>
              <w:t xml:space="preserve"> </w:t>
            </w:r>
            <w:proofErr w:type="gramStart"/>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з</w:t>
            </w:r>
            <w:proofErr w:type="gramEnd"/>
            <w:r w:rsidRPr="00435BAD">
              <w:rPr>
                <w:rFonts w:ascii="Times New Roman" w:eastAsia="Times New Roman" w:hAnsi="Times New Roman" w:cs="Times New Roman"/>
                <w:spacing w:val="-1"/>
                <w:sz w:val="24"/>
                <w:szCs w:val="24"/>
                <w:lang w:val="ru-RU"/>
              </w:rPr>
              <w:t xml:space="preserve"> мн</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годе</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pacing w:val="-3"/>
                <w:sz w:val="24"/>
                <w:szCs w:val="24"/>
                <w:lang w:val="ru-RU"/>
              </w:rPr>
              <w:t>н</w:t>
            </w:r>
            <w:r w:rsidRPr="00435BAD">
              <w:rPr>
                <w:rFonts w:ascii="Times New Roman" w:eastAsia="Times New Roman" w:hAnsi="Times New Roman" w:cs="Times New Roman"/>
                <w:sz w:val="24"/>
                <w:szCs w:val="24"/>
                <w:lang w:val="ru-RU"/>
              </w:rPr>
              <w:t>ых и</w:t>
            </w:r>
            <w:r w:rsidRPr="00435BAD">
              <w:rPr>
                <w:rFonts w:ascii="Times New Roman" w:eastAsia="Times New Roman" w:hAnsi="Times New Roman" w:cs="Times New Roman"/>
                <w:spacing w:val="-1"/>
                <w:sz w:val="24"/>
                <w:szCs w:val="24"/>
                <w:lang w:val="ru-RU"/>
              </w:rPr>
              <w:t xml:space="preserve"> м</w:t>
            </w:r>
            <w:r w:rsidRPr="00435BAD">
              <w:rPr>
                <w:rFonts w:ascii="Times New Roman" w:eastAsia="Times New Roman" w:hAnsi="Times New Roman" w:cs="Times New Roman"/>
                <w:sz w:val="24"/>
                <w:szCs w:val="24"/>
                <w:lang w:val="ru-RU"/>
              </w:rPr>
              <w:t>ал</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об</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pacing w:val="-1"/>
                <w:sz w:val="24"/>
                <w:szCs w:val="24"/>
                <w:lang w:val="ru-RU"/>
              </w:rPr>
              <w:t>нн</w:t>
            </w:r>
            <w:r w:rsidRPr="00435BAD">
              <w:rPr>
                <w:rFonts w:ascii="Times New Roman" w:eastAsia="Times New Roman" w:hAnsi="Times New Roman" w:cs="Times New Roman"/>
                <w:sz w:val="24"/>
                <w:szCs w:val="24"/>
                <w:lang w:val="ru-RU"/>
              </w:rPr>
              <w:t>ых, о</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ек</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pacing w:val="-1"/>
                <w:sz w:val="24"/>
                <w:szCs w:val="24"/>
                <w:lang w:val="ru-RU"/>
              </w:rPr>
              <w:t>н</w:t>
            </w:r>
            <w:r w:rsidRPr="00435BAD">
              <w:rPr>
                <w:rFonts w:ascii="Times New Roman" w:eastAsia="Times New Roman" w:hAnsi="Times New Roman" w:cs="Times New Roman"/>
                <w:sz w:val="24"/>
                <w:szCs w:val="24"/>
                <w:lang w:val="ru-RU"/>
              </w:rPr>
              <w:t>ск</w:t>
            </w: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хсе</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ей</w:t>
            </w:r>
          </w:p>
        </w:tc>
        <w:tc>
          <w:tcPr>
            <w:tcW w:w="197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се</w:t>
            </w:r>
            <w:r w:rsidRPr="00435BAD">
              <w:rPr>
                <w:rFonts w:ascii="Times New Roman" w:eastAsia="Times New Roman" w:hAnsi="Times New Roman" w:cs="Times New Roman"/>
                <w:spacing w:val="-1"/>
                <w:sz w:val="24"/>
                <w:szCs w:val="24"/>
              </w:rPr>
              <w:t>нтя</w:t>
            </w:r>
            <w:r w:rsidRPr="00435BAD">
              <w:rPr>
                <w:rFonts w:ascii="Times New Roman" w:eastAsia="Times New Roman" w:hAnsi="Times New Roman" w:cs="Times New Roman"/>
                <w:sz w:val="24"/>
                <w:szCs w:val="24"/>
              </w:rPr>
              <w:t>брь</w:t>
            </w:r>
          </w:p>
        </w:tc>
        <w:tc>
          <w:tcPr>
            <w:tcW w:w="2621" w:type="dxa"/>
            <w:tcBorders>
              <w:top w:val="single" w:sz="8" w:space="0" w:color="000000"/>
              <w:left w:val="single" w:sz="8" w:space="0" w:color="000000"/>
              <w:bottom w:val="single" w:sz="8" w:space="0" w:color="000000"/>
              <w:right w:val="single" w:sz="8" w:space="0" w:color="000000"/>
            </w:tcBorders>
          </w:tcPr>
          <w:p w:rsidR="00854E17" w:rsidRPr="00435BAD" w:rsidRDefault="006B424A">
            <w:pPr>
              <w:pStyle w:val="TableParagraph"/>
              <w:spacing w:line="248"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00D62C93" w:rsidRPr="00435BAD">
              <w:rPr>
                <w:rFonts w:ascii="Times New Roman" w:eastAsia="Times New Roman" w:hAnsi="Times New Roman" w:cs="Times New Roman"/>
                <w:sz w:val="24"/>
                <w:szCs w:val="24"/>
                <w:lang w:val="ru-RU"/>
              </w:rPr>
              <w:t>еда</w:t>
            </w:r>
            <w:r w:rsidR="00D62C93" w:rsidRPr="00435BAD">
              <w:rPr>
                <w:rFonts w:ascii="Times New Roman" w:eastAsia="Times New Roman" w:hAnsi="Times New Roman" w:cs="Times New Roman"/>
                <w:spacing w:val="-2"/>
                <w:sz w:val="24"/>
                <w:szCs w:val="24"/>
                <w:lang w:val="ru-RU"/>
              </w:rPr>
              <w:t>г</w:t>
            </w:r>
            <w:r w:rsidR="00D62C93" w:rsidRPr="00435BAD">
              <w:rPr>
                <w:rFonts w:ascii="Times New Roman" w:eastAsia="Times New Roman" w:hAnsi="Times New Roman" w:cs="Times New Roman"/>
                <w:sz w:val="24"/>
                <w:szCs w:val="24"/>
                <w:lang w:val="ru-RU"/>
              </w:rPr>
              <w:t>ог</w:t>
            </w:r>
            <w:r w:rsidRPr="00435BAD">
              <w:rPr>
                <w:rFonts w:ascii="Times New Roman" w:eastAsia="Times New Roman" w:hAnsi="Times New Roman" w:cs="Times New Roman"/>
                <w:sz w:val="24"/>
                <w:szCs w:val="24"/>
                <w:lang w:val="ru-RU"/>
              </w:rPr>
              <w:t>-организатор,</w:t>
            </w:r>
          </w:p>
          <w:p w:rsidR="006B424A" w:rsidRPr="00435BAD" w:rsidRDefault="006B424A">
            <w:pPr>
              <w:pStyle w:val="TableParagraph"/>
              <w:spacing w:line="248"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 xml:space="preserve">Уполномоченный </w:t>
            </w:r>
            <w:proofErr w:type="gramStart"/>
            <w:r w:rsidRPr="00435BAD">
              <w:rPr>
                <w:rFonts w:ascii="Times New Roman" w:eastAsia="Times New Roman" w:hAnsi="Times New Roman" w:cs="Times New Roman"/>
                <w:sz w:val="24"/>
                <w:szCs w:val="24"/>
                <w:lang w:val="ru-RU"/>
              </w:rPr>
              <w:t>по</w:t>
            </w:r>
            <w:proofErr w:type="gramEnd"/>
          </w:p>
          <w:p w:rsidR="006B424A" w:rsidRPr="00435BAD" w:rsidRDefault="006B424A">
            <w:pPr>
              <w:pStyle w:val="TableParagraph"/>
              <w:spacing w:line="248"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правам ребёнка, совет</w:t>
            </w:r>
          </w:p>
          <w:p w:rsidR="006B424A" w:rsidRPr="00435BAD" w:rsidRDefault="006B424A">
            <w:pPr>
              <w:pStyle w:val="TableParagraph"/>
              <w:spacing w:line="248"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профилактики</w:t>
            </w:r>
          </w:p>
        </w:tc>
      </w:tr>
      <w:tr w:rsidR="00854E17" w:rsidRPr="00435BAD" w:rsidTr="00BF7DCA">
        <w:trPr>
          <w:trHeight w:hRule="exact" w:val="984"/>
        </w:trPr>
        <w:tc>
          <w:tcPr>
            <w:tcW w:w="88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12</w:t>
            </w:r>
          </w:p>
        </w:tc>
        <w:tc>
          <w:tcPr>
            <w:tcW w:w="8870"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бсле</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ни</w:t>
            </w:r>
            <w:r w:rsidRPr="00435BAD">
              <w:rPr>
                <w:rFonts w:ascii="Times New Roman" w:eastAsia="Times New Roman" w:hAnsi="Times New Roman" w:cs="Times New Roman"/>
                <w:sz w:val="24"/>
                <w:szCs w:val="24"/>
                <w:lang w:val="ru-RU"/>
              </w:rPr>
              <w:t>е с</w:t>
            </w: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ротио</w:t>
            </w:r>
            <w:r w:rsidRPr="00435BAD">
              <w:rPr>
                <w:rFonts w:ascii="Times New Roman" w:eastAsia="Times New Roman" w:hAnsi="Times New Roman" w:cs="Times New Roman"/>
                <w:spacing w:val="-3"/>
                <w:sz w:val="24"/>
                <w:szCs w:val="24"/>
                <w:lang w:val="ru-RU"/>
              </w:rPr>
              <w:t>п</w:t>
            </w:r>
            <w:r w:rsidRPr="00435BAD">
              <w:rPr>
                <w:rFonts w:ascii="Times New Roman" w:eastAsia="Times New Roman" w:hAnsi="Times New Roman" w:cs="Times New Roman"/>
                <w:sz w:val="24"/>
                <w:szCs w:val="24"/>
                <w:lang w:val="ru-RU"/>
              </w:rPr>
              <w:t>екае</w:t>
            </w:r>
            <w:r w:rsidRPr="00435BAD">
              <w:rPr>
                <w:rFonts w:ascii="Times New Roman" w:eastAsia="Times New Roman" w:hAnsi="Times New Roman" w:cs="Times New Roman"/>
                <w:spacing w:val="-3"/>
                <w:sz w:val="24"/>
                <w:szCs w:val="24"/>
                <w:lang w:val="ru-RU"/>
              </w:rPr>
              <w:t>м</w:t>
            </w:r>
            <w:r w:rsidRPr="00435BAD">
              <w:rPr>
                <w:rFonts w:ascii="Times New Roman" w:eastAsia="Times New Roman" w:hAnsi="Times New Roman" w:cs="Times New Roman"/>
                <w:sz w:val="24"/>
                <w:szCs w:val="24"/>
                <w:lang w:val="ru-RU"/>
              </w:rPr>
              <w:t xml:space="preserve">ых </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й</w:t>
            </w:r>
            <w:r w:rsidRPr="00435BAD">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pacing w:val="-2"/>
                <w:sz w:val="24"/>
                <w:szCs w:val="24"/>
                <w:lang w:val="ru-RU"/>
              </w:rPr>
              <w:t>с</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е</w:t>
            </w:r>
            <w:proofErr w:type="gramStart"/>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5"/>
                <w:sz w:val="24"/>
                <w:szCs w:val="24"/>
                <w:lang w:val="ru-RU"/>
              </w:rPr>
              <w:t>«</w:t>
            </w:r>
            <w:proofErr w:type="gramEnd"/>
            <w:r w:rsidRPr="00435BAD">
              <w:rPr>
                <w:rFonts w:ascii="Times New Roman" w:eastAsia="Times New Roman" w:hAnsi="Times New Roman" w:cs="Times New Roman"/>
                <w:sz w:val="24"/>
                <w:szCs w:val="24"/>
                <w:lang w:val="ru-RU"/>
              </w:rPr>
              <w:t>гр</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pacing w:val="-1"/>
                <w:sz w:val="24"/>
                <w:szCs w:val="24"/>
                <w:lang w:val="ru-RU"/>
              </w:rPr>
              <w:t>пп</w:t>
            </w:r>
            <w:r w:rsidRPr="00435BAD">
              <w:rPr>
                <w:rFonts w:ascii="Times New Roman" w:eastAsia="Times New Roman" w:hAnsi="Times New Roman" w:cs="Times New Roman"/>
                <w:sz w:val="24"/>
                <w:szCs w:val="24"/>
                <w:lang w:val="ru-RU"/>
              </w:rPr>
              <w:t>ыр</w:t>
            </w: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ска»</w:t>
            </w:r>
          </w:p>
        </w:tc>
        <w:tc>
          <w:tcPr>
            <w:tcW w:w="197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се</w:t>
            </w:r>
            <w:r w:rsidRPr="00435BAD">
              <w:rPr>
                <w:rFonts w:ascii="Times New Roman" w:eastAsia="Times New Roman" w:hAnsi="Times New Roman" w:cs="Times New Roman"/>
                <w:spacing w:val="-1"/>
                <w:sz w:val="24"/>
                <w:szCs w:val="24"/>
              </w:rPr>
              <w:t>нтя</w:t>
            </w:r>
            <w:r w:rsidRPr="00435BAD">
              <w:rPr>
                <w:rFonts w:ascii="Times New Roman" w:eastAsia="Times New Roman" w:hAnsi="Times New Roman" w:cs="Times New Roman"/>
                <w:sz w:val="24"/>
                <w:szCs w:val="24"/>
              </w:rPr>
              <w:t>брь</w:t>
            </w:r>
          </w:p>
        </w:tc>
        <w:tc>
          <w:tcPr>
            <w:tcW w:w="2621" w:type="dxa"/>
            <w:tcBorders>
              <w:top w:val="single" w:sz="8" w:space="0" w:color="000000"/>
              <w:left w:val="single" w:sz="8" w:space="0" w:color="000000"/>
              <w:bottom w:val="single" w:sz="8" w:space="0" w:color="000000"/>
              <w:right w:val="single" w:sz="8" w:space="0" w:color="000000"/>
            </w:tcBorders>
          </w:tcPr>
          <w:p w:rsidR="00BF7DCA" w:rsidRPr="00435BAD" w:rsidRDefault="006B424A" w:rsidP="00BF7DCA">
            <w:pPr>
              <w:pStyle w:val="TableParagraph"/>
              <w:spacing w:line="248"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00D62C93" w:rsidRPr="00435BAD">
              <w:rPr>
                <w:rFonts w:ascii="Times New Roman" w:eastAsia="Times New Roman" w:hAnsi="Times New Roman" w:cs="Times New Roman"/>
                <w:sz w:val="24"/>
                <w:szCs w:val="24"/>
                <w:lang w:val="ru-RU"/>
              </w:rPr>
              <w:t>еда</w:t>
            </w:r>
            <w:r w:rsidR="00D62C93" w:rsidRPr="00435BAD">
              <w:rPr>
                <w:rFonts w:ascii="Times New Roman" w:eastAsia="Times New Roman" w:hAnsi="Times New Roman" w:cs="Times New Roman"/>
                <w:spacing w:val="-2"/>
                <w:sz w:val="24"/>
                <w:szCs w:val="24"/>
                <w:lang w:val="ru-RU"/>
              </w:rPr>
              <w:t>г</w:t>
            </w:r>
            <w:r w:rsidR="00D62C93" w:rsidRPr="00435BAD">
              <w:rPr>
                <w:rFonts w:ascii="Times New Roman" w:eastAsia="Times New Roman" w:hAnsi="Times New Roman" w:cs="Times New Roman"/>
                <w:sz w:val="24"/>
                <w:szCs w:val="24"/>
                <w:lang w:val="ru-RU"/>
              </w:rPr>
              <w:t>ог</w:t>
            </w:r>
            <w:r w:rsidRPr="00435BAD">
              <w:rPr>
                <w:rFonts w:ascii="Times New Roman" w:eastAsia="Times New Roman" w:hAnsi="Times New Roman" w:cs="Times New Roman"/>
                <w:sz w:val="24"/>
                <w:szCs w:val="24"/>
                <w:lang w:val="ru-RU"/>
              </w:rPr>
              <w:t>-ооорганизатор</w:t>
            </w:r>
            <w:proofErr w:type="gramStart"/>
            <w:r w:rsidRPr="00435BAD">
              <w:rPr>
                <w:rFonts w:ascii="Times New Roman" w:eastAsia="Times New Roman" w:hAnsi="Times New Roman" w:cs="Times New Roman"/>
                <w:sz w:val="24"/>
                <w:szCs w:val="24"/>
                <w:lang w:val="ru-RU"/>
              </w:rPr>
              <w:t>,у</w:t>
            </w:r>
            <w:proofErr w:type="gramEnd"/>
            <w:r w:rsidRPr="00435BAD">
              <w:rPr>
                <w:rFonts w:ascii="Times New Roman" w:eastAsia="Times New Roman" w:hAnsi="Times New Roman" w:cs="Times New Roman"/>
                <w:sz w:val="24"/>
                <w:szCs w:val="24"/>
                <w:lang w:val="ru-RU"/>
              </w:rPr>
              <w:t>полномоченный  по правам ребён</w:t>
            </w:r>
            <w:r w:rsidR="00BF7DCA" w:rsidRPr="00435BAD">
              <w:rPr>
                <w:rFonts w:ascii="Times New Roman" w:eastAsia="Times New Roman" w:hAnsi="Times New Roman" w:cs="Times New Roman"/>
                <w:sz w:val="24"/>
                <w:szCs w:val="24"/>
                <w:lang w:val="ru-RU"/>
              </w:rPr>
              <w:t>-</w:t>
            </w:r>
          </w:p>
          <w:p w:rsidR="00854E17" w:rsidRPr="00435BAD" w:rsidRDefault="00BF7DCA" w:rsidP="00BF7DCA">
            <w:pPr>
              <w:pStyle w:val="TableParagraph"/>
              <w:spacing w:line="248"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w:t>
            </w:r>
            <w:r w:rsidR="006B424A"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z w:val="24"/>
                <w:szCs w:val="24"/>
                <w:lang w:val="ru-RU"/>
              </w:rPr>
              <w:t>, совет профилактики</w:t>
            </w:r>
          </w:p>
        </w:tc>
      </w:tr>
      <w:tr w:rsidR="00854E17" w:rsidRPr="00435BAD">
        <w:trPr>
          <w:trHeight w:hRule="exact" w:val="274"/>
        </w:trPr>
        <w:tc>
          <w:tcPr>
            <w:tcW w:w="88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13</w:t>
            </w:r>
          </w:p>
        </w:tc>
        <w:tc>
          <w:tcPr>
            <w:tcW w:w="8870"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См</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 xml:space="preserve">р </w:t>
            </w:r>
            <w:proofErr w:type="gramStart"/>
            <w:r w:rsidRPr="00435BAD">
              <w:rPr>
                <w:rFonts w:ascii="Times New Roman" w:eastAsia="Times New Roman" w:hAnsi="Times New Roman" w:cs="Times New Roman"/>
                <w:sz w:val="24"/>
                <w:szCs w:val="24"/>
                <w:lang w:val="ru-RU"/>
              </w:rPr>
              <w:t>са</w:t>
            </w:r>
            <w:r w:rsidRPr="00435BAD">
              <w:rPr>
                <w:rFonts w:ascii="Times New Roman" w:eastAsia="Times New Roman" w:hAnsi="Times New Roman" w:cs="Times New Roman"/>
                <w:spacing w:val="-1"/>
                <w:sz w:val="24"/>
                <w:szCs w:val="24"/>
                <w:lang w:val="ru-RU"/>
              </w:rPr>
              <w:t>нит</w:t>
            </w:r>
            <w:r w:rsidRPr="00435BAD">
              <w:rPr>
                <w:rFonts w:ascii="Times New Roman" w:eastAsia="Times New Roman" w:hAnsi="Times New Roman" w:cs="Times New Roman"/>
                <w:sz w:val="24"/>
                <w:szCs w:val="24"/>
                <w:lang w:val="ru-RU"/>
              </w:rPr>
              <w:t>ар</w:t>
            </w:r>
            <w:r w:rsidRPr="00435BAD">
              <w:rPr>
                <w:rFonts w:ascii="Times New Roman" w:eastAsia="Times New Roman" w:hAnsi="Times New Roman" w:cs="Times New Roman"/>
                <w:spacing w:val="-1"/>
                <w:sz w:val="24"/>
                <w:szCs w:val="24"/>
                <w:lang w:val="ru-RU"/>
              </w:rPr>
              <w:t>н</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го</w:t>
            </w:r>
            <w:proofErr w:type="gramEnd"/>
            <w:r w:rsidRPr="00435BAD">
              <w:rPr>
                <w:rFonts w:ascii="Times New Roman" w:eastAsia="Times New Roman" w:hAnsi="Times New Roman" w:cs="Times New Roman"/>
                <w:sz w:val="24"/>
                <w:szCs w:val="24"/>
                <w:lang w:val="ru-RU"/>
              </w:rPr>
              <w:t xml:space="preserve"> с</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pacing w:val="-1"/>
                <w:sz w:val="24"/>
                <w:szCs w:val="24"/>
                <w:lang w:val="ru-RU"/>
              </w:rPr>
              <w:t>яни</w:t>
            </w:r>
            <w:r w:rsidRPr="00435BAD">
              <w:rPr>
                <w:rFonts w:ascii="Times New Roman" w:eastAsia="Times New Roman" w:hAnsi="Times New Roman" w:cs="Times New Roman"/>
                <w:sz w:val="24"/>
                <w:szCs w:val="24"/>
                <w:lang w:val="ru-RU"/>
              </w:rPr>
              <w:t>яшколь</w:t>
            </w:r>
            <w:r w:rsidRPr="00435BAD">
              <w:rPr>
                <w:rFonts w:ascii="Times New Roman" w:eastAsia="Times New Roman" w:hAnsi="Times New Roman" w:cs="Times New Roman"/>
                <w:spacing w:val="-1"/>
                <w:sz w:val="24"/>
                <w:szCs w:val="24"/>
                <w:lang w:val="ru-RU"/>
              </w:rPr>
              <w:t>н</w:t>
            </w:r>
            <w:r w:rsidRPr="00435BAD">
              <w:rPr>
                <w:rFonts w:ascii="Times New Roman" w:eastAsia="Times New Roman" w:hAnsi="Times New Roman" w:cs="Times New Roman"/>
                <w:spacing w:val="-2"/>
                <w:sz w:val="24"/>
                <w:szCs w:val="24"/>
                <w:lang w:val="ru-RU"/>
              </w:rPr>
              <w:t>ы</w:t>
            </w:r>
            <w:r w:rsidRPr="00435BAD">
              <w:rPr>
                <w:rFonts w:ascii="Times New Roman" w:eastAsia="Times New Roman" w:hAnsi="Times New Roman" w:cs="Times New Roman"/>
                <w:sz w:val="24"/>
                <w:szCs w:val="24"/>
                <w:lang w:val="ru-RU"/>
              </w:rPr>
              <w:t xml:space="preserve">х </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ще</w:t>
            </w:r>
            <w:r w:rsidRPr="00435BAD">
              <w:rPr>
                <w:rFonts w:ascii="Times New Roman" w:eastAsia="Times New Roman" w:hAnsi="Times New Roman" w:cs="Times New Roman"/>
                <w:spacing w:val="-3"/>
                <w:sz w:val="24"/>
                <w:szCs w:val="24"/>
                <w:lang w:val="ru-RU"/>
              </w:rPr>
              <w:t>н</w:t>
            </w:r>
            <w:r w:rsidRPr="00435BAD">
              <w:rPr>
                <w:rFonts w:ascii="Times New Roman" w:eastAsia="Times New Roman" w:hAnsi="Times New Roman" w:cs="Times New Roman"/>
                <w:spacing w:val="-1"/>
                <w:sz w:val="24"/>
                <w:szCs w:val="24"/>
                <w:lang w:val="ru-RU"/>
              </w:rPr>
              <w:t>ий</w:t>
            </w:r>
            <w:r w:rsidRPr="00435BAD">
              <w:rPr>
                <w:rFonts w:ascii="Times New Roman" w:eastAsia="Times New Roman" w:hAnsi="Times New Roman" w:cs="Times New Roman"/>
                <w:sz w:val="24"/>
                <w:szCs w:val="24"/>
                <w:lang w:val="ru-RU"/>
              </w:rPr>
              <w:t>, соб</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z w:val="24"/>
                <w:szCs w:val="24"/>
                <w:lang w:val="ru-RU"/>
              </w:rPr>
              <w:t>юде</w:t>
            </w:r>
            <w:r w:rsidRPr="00435BAD">
              <w:rPr>
                <w:rFonts w:ascii="Times New Roman" w:eastAsia="Times New Roman" w:hAnsi="Times New Roman" w:cs="Times New Roman"/>
                <w:spacing w:val="-1"/>
                <w:sz w:val="24"/>
                <w:szCs w:val="24"/>
                <w:lang w:val="ru-RU"/>
              </w:rPr>
              <w:t>ни</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ех</w:t>
            </w:r>
            <w:r w:rsidRPr="00435BAD">
              <w:rPr>
                <w:rFonts w:ascii="Times New Roman" w:eastAsia="Times New Roman" w:hAnsi="Times New Roman" w:cs="Times New Roman"/>
                <w:spacing w:val="-1"/>
                <w:sz w:val="24"/>
                <w:szCs w:val="24"/>
                <w:lang w:val="ru-RU"/>
              </w:rPr>
              <w:t>ни</w:t>
            </w:r>
            <w:r w:rsidRPr="00435BAD">
              <w:rPr>
                <w:rFonts w:ascii="Times New Roman" w:eastAsia="Times New Roman" w:hAnsi="Times New Roman" w:cs="Times New Roman"/>
                <w:sz w:val="24"/>
                <w:szCs w:val="24"/>
                <w:lang w:val="ru-RU"/>
              </w:rPr>
              <w:t>кибе</w:t>
            </w:r>
            <w:r w:rsidRPr="00435BAD">
              <w:rPr>
                <w:rFonts w:ascii="Times New Roman" w:eastAsia="Times New Roman" w:hAnsi="Times New Roman" w:cs="Times New Roman"/>
                <w:spacing w:val="-1"/>
                <w:sz w:val="24"/>
                <w:szCs w:val="24"/>
                <w:lang w:val="ru-RU"/>
              </w:rPr>
              <w:t>з</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ас</w:t>
            </w:r>
            <w:r w:rsidRPr="00435BAD">
              <w:rPr>
                <w:rFonts w:ascii="Times New Roman" w:eastAsia="Times New Roman" w:hAnsi="Times New Roman" w:cs="Times New Roman"/>
                <w:spacing w:val="-1"/>
                <w:sz w:val="24"/>
                <w:szCs w:val="24"/>
                <w:lang w:val="ru-RU"/>
              </w:rPr>
              <w:t>н</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и</w:t>
            </w:r>
          </w:p>
        </w:tc>
        <w:tc>
          <w:tcPr>
            <w:tcW w:w="197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 разв</w:t>
            </w:r>
            <w:r w:rsidRPr="00435BAD">
              <w:rPr>
                <w:rFonts w:ascii="Times New Roman" w:eastAsia="Times New Roman" w:hAnsi="Times New Roman" w:cs="Times New Roman"/>
                <w:spacing w:val="-1"/>
                <w:sz w:val="24"/>
                <w:szCs w:val="24"/>
              </w:rPr>
              <w:t xml:space="preserve"> ч</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тв</w:t>
            </w:r>
            <w:r w:rsidRPr="00435BAD">
              <w:rPr>
                <w:rFonts w:ascii="Times New Roman" w:eastAsia="Times New Roman" w:hAnsi="Times New Roman" w:cs="Times New Roman"/>
                <w:sz w:val="24"/>
                <w:szCs w:val="24"/>
              </w:rPr>
              <w:t>ер</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ь</w:t>
            </w:r>
          </w:p>
        </w:tc>
        <w:tc>
          <w:tcPr>
            <w:tcW w:w="2621" w:type="dxa"/>
            <w:tcBorders>
              <w:top w:val="single" w:sz="8" w:space="0" w:color="000000"/>
              <w:left w:val="single" w:sz="8" w:space="0" w:color="000000"/>
              <w:bottom w:val="single" w:sz="8" w:space="0" w:color="000000"/>
              <w:right w:val="single" w:sz="8" w:space="0" w:color="000000"/>
            </w:tcBorders>
          </w:tcPr>
          <w:p w:rsidR="00854E17" w:rsidRPr="00435BAD" w:rsidRDefault="00BF7DCA">
            <w:pPr>
              <w:pStyle w:val="TableParagraph"/>
              <w:spacing w:line="246"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rPr>
              <w:t>А</w:t>
            </w:r>
            <w:r w:rsidR="00D62C93" w:rsidRPr="00435BAD">
              <w:rPr>
                <w:rFonts w:ascii="Times New Roman" w:eastAsia="Times New Roman" w:hAnsi="Times New Roman" w:cs="Times New Roman"/>
                <w:sz w:val="24"/>
                <w:szCs w:val="24"/>
              </w:rPr>
              <w:t>д</w:t>
            </w:r>
            <w:r w:rsidR="00D62C93" w:rsidRPr="00435BAD">
              <w:rPr>
                <w:rFonts w:ascii="Times New Roman" w:eastAsia="Times New Roman" w:hAnsi="Times New Roman" w:cs="Times New Roman"/>
                <w:spacing w:val="-1"/>
                <w:sz w:val="24"/>
                <w:szCs w:val="24"/>
              </w:rPr>
              <w:t>мини</w:t>
            </w:r>
            <w:r w:rsidR="00D62C93" w:rsidRPr="00435BAD">
              <w:rPr>
                <w:rFonts w:ascii="Times New Roman" w:eastAsia="Times New Roman" w:hAnsi="Times New Roman" w:cs="Times New Roman"/>
                <w:sz w:val="24"/>
                <w:szCs w:val="24"/>
              </w:rPr>
              <w:t>с</w:t>
            </w:r>
            <w:r w:rsidR="00D62C93" w:rsidRPr="00435BAD">
              <w:rPr>
                <w:rFonts w:ascii="Times New Roman" w:eastAsia="Times New Roman" w:hAnsi="Times New Roman" w:cs="Times New Roman"/>
                <w:spacing w:val="-1"/>
                <w:sz w:val="24"/>
                <w:szCs w:val="24"/>
              </w:rPr>
              <w:t>т</w:t>
            </w:r>
            <w:r w:rsidR="00D62C93" w:rsidRPr="00435BAD">
              <w:rPr>
                <w:rFonts w:ascii="Times New Roman" w:eastAsia="Times New Roman" w:hAnsi="Times New Roman" w:cs="Times New Roman"/>
                <w:sz w:val="24"/>
                <w:szCs w:val="24"/>
              </w:rPr>
              <w:t>ра</w:t>
            </w:r>
            <w:r w:rsidR="00D62C93" w:rsidRPr="00435BAD">
              <w:rPr>
                <w:rFonts w:ascii="Times New Roman" w:eastAsia="Times New Roman" w:hAnsi="Times New Roman" w:cs="Times New Roman"/>
                <w:spacing w:val="-1"/>
                <w:sz w:val="24"/>
                <w:szCs w:val="24"/>
              </w:rPr>
              <w:t>ци</w:t>
            </w:r>
            <w:r w:rsidR="00D62C93" w:rsidRPr="00435BAD">
              <w:rPr>
                <w:rFonts w:ascii="Times New Roman" w:eastAsia="Times New Roman" w:hAnsi="Times New Roman" w:cs="Times New Roman"/>
                <w:sz w:val="24"/>
                <w:szCs w:val="24"/>
              </w:rPr>
              <w:t>я</w:t>
            </w:r>
            <w:r w:rsidRPr="00435BAD">
              <w:rPr>
                <w:rFonts w:ascii="Times New Roman" w:eastAsia="Times New Roman" w:hAnsi="Times New Roman" w:cs="Times New Roman"/>
                <w:sz w:val="24"/>
                <w:szCs w:val="24"/>
                <w:lang w:val="ru-RU"/>
              </w:rPr>
              <w:t>,завхоз</w:t>
            </w:r>
          </w:p>
        </w:tc>
      </w:tr>
      <w:tr w:rsidR="00854E17" w:rsidRPr="0032313D" w:rsidTr="00BF7DCA">
        <w:trPr>
          <w:trHeight w:hRule="exact" w:val="577"/>
        </w:trPr>
        <w:tc>
          <w:tcPr>
            <w:tcW w:w="88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14</w:t>
            </w:r>
          </w:p>
        </w:tc>
        <w:tc>
          <w:tcPr>
            <w:tcW w:w="8870"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рга</w:t>
            </w:r>
            <w:r w:rsidRPr="00435BAD">
              <w:rPr>
                <w:rFonts w:ascii="Times New Roman" w:eastAsia="Times New Roman" w:hAnsi="Times New Roman" w:cs="Times New Roman"/>
                <w:spacing w:val="-1"/>
                <w:sz w:val="24"/>
                <w:szCs w:val="24"/>
                <w:lang w:val="ru-RU"/>
              </w:rPr>
              <w:t>низ</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ци</w:t>
            </w:r>
            <w:r w:rsidRPr="00435BAD">
              <w:rPr>
                <w:rFonts w:ascii="Times New Roman" w:eastAsia="Times New Roman" w:hAnsi="Times New Roman" w:cs="Times New Roman"/>
                <w:sz w:val="24"/>
                <w:szCs w:val="24"/>
                <w:lang w:val="ru-RU"/>
              </w:rPr>
              <w:t>ярабо</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 xml:space="preserve">ы </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 xml:space="preserve">о </w:t>
            </w:r>
            <w:r w:rsidRPr="00435BAD">
              <w:rPr>
                <w:rFonts w:ascii="Times New Roman" w:eastAsia="Times New Roman" w:hAnsi="Times New Roman" w:cs="Times New Roman"/>
                <w:spacing w:val="-3"/>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ага</w:t>
            </w:r>
            <w:r w:rsidRPr="00435BAD">
              <w:rPr>
                <w:rFonts w:ascii="Times New Roman" w:eastAsia="Times New Roman" w:hAnsi="Times New Roman" w:cs="Times New Roman"/>
                <w:spacing w:val="-3"/>
                <w:sz w:val="24"/>
                <w:szCs w:val="24"/>
                <w:lang w:val="ru-RU"/>
              </w:rPr>
              <w:t>н</w:t>
            </w:r>
            <w:r w:rsidRPr="00435BAD">
              <w:rPr>
                <w:rFonts w:ascii="Times New Roman" w:eastAsia="Times New Roman" w:hAnsi="Times New Roman" w:cs="Times New Roman"/>
                <w:sz w:val="24"/>
                <w:szCs w:val="24"/>
                <w:lang w:val="ru-RU"/>
              </w:rPr>
              <w:t xml:space="preserve">де </w:t>
            </w:r>
            <w:r w:rsidRPr="00435BAD">
              <w:rPr>
                <w:rFonts w:ascii="Times New Roman" w:eastAsia="Times New Roman" w:hAnsi="Times New Roman" w:cs="Times New Roman"/>
                <w:spacing w:val="-1"/>
                <w:sz w:val="24"/>
                <w:szCs w:val="24"/>
                <w:lang w:val="ru-RU"/>
              </w:rPr>
              <w:t>з</w:t>
            </w:r>
            <w:r w:rsidRPr="00435BAD">
              <w:rPr>
                <w:rFonts w:ascii="Times New Roman" w:eastAsia="Times New Roman" w:hAnsi="Times New Roman" w:cs="Times New Roman"/>
                <w:sz w:val="24"/>
                <w:szCs w:val="24"/>
                <w:lang w:val="ru-RU"/>
              </w:rPr>
              <w:t>до</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 xml:space="preserve">ого </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бр</w:t>
            </w:r>
            <w:r w:rsidRPr="00435BAD">
              <w:rPr>
                <w:rFonts w:ascii="Times New Roman" w:eastAsia="Times New Roman" w:hAnsi="Times New Roman" w:cs="Times New Roman"/>
                <w:spacing w:val="-2"/>
                <w:sz w:val="24"/>
                <w:szCs w:val="24"/>
                <w:lang w:val="ru-RU"/>
              </w:rPr>
              <w:t>а</w:t>
            </w:r>
            <w:r w:rsidRPr="00435BAD">
              <w:rPr>
                <w:rFonts w:ascii="Times New Roman" w:eastAsia="Times New Roman" w:hAnsi="Times New Roman" w:cs="Times New Roman"/>
                <w:spacing w:val="-1"/>
                <w:sz w:val="24"/>
                <w:szCs w:val="24"/>
                <w:lang w:val="ru-RU"/>
              </w:rPr>
              <w:t>з</w:t>
            </w:r>
            <w:r w:rsidRPr="00435BAD">
              <w:rPr>
                <w:rFonts w:ascii="Times New Roman" w:eastAsia="Times New Roman" w:hAnsi="Times New Roman" w:cs="Times New Roman"/>
                <w:sz w:val="24"/>
                <w:szCs w:val="24"/>
                <w:lang w:val="ru-RU"/>
              </w:rPr>
              <w:t>а ж</w:t>
            </w:r>
            <w:r w:rsidRPr="00435BAD">
              <w:rPr>
                <w:rFonts w:ascii="Times New Roman" w:eastAsia="Times New Roman" w:hAnsi="Times New Roman" w:cs="Times New Roman"/>
                <w:spacing w:val="-1"/>
                <w:sz w:val="24"/>
                <w:szCs w:val="24"/>
                <w:lang w:val="ru-RU"/>
              </w:rPr>
              <w:t>изн</w:t>
            </w:r>
            <w:r w:rsidRPr="00435BAD">
              <w:rPr>
                <w:rFonts w:ascii="Times New Roman" w:eastAsia="Times New Roman" w:hAnsi="Times New Roman" w:cs="Times New Roman"/>
                <w:sz w:val="24"/>
                <w:szCs w:val="24"/>
                <w:lang w:val="ru-RU"/>
              </w:rPr>
              <w:t>и</w:t>
            </w:r>
          </w:p>
        </w:tc>
        <w:tc>
          <w:tcPr>
            <w:tcW w:w="197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w:t>
            </w:r>
            <w:r w:rsidRPr="00435BAD">
              <w:rPr>
                <w:rFonts w:ascii="Times New Roman" w:eastAsia="Times New Roman" w:hAnsi="Times New Roman" w:cs="Times New Roman"/>
                <w:spacing w:val="-1"/>
                <w:sz w:val="24"/>
                <w:szCs w:val="24"/>
              </w:rPr>
              <w:t xml:space="preserve"> 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ни</w:t>
            </w:r>
            <w:r w:rsidRPr="00435BAD">
              <w:rPr>
                <w:rFonts w:ascii="Times New Roman" w:eastAsia="Times New Roman" w:hAnsi="Times New Roman" w:cs="Times New Roman"/>
                <w:sz w:val="24"/>
                <w:szCs w:val="24"/>
              </w:rPr>
              <w:t>е го</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а</w:t>
            </w:r>
          </w:p>
        </w:tc>
        <w:tc>
          <w:tcPr>
            <w:tcW w:w="2621"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За</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 д</w:t>
            </w: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 xml:space="preserve">ора </w:t>
            </w:r>
            <w:r w:rsidRPr="00435BAD">
              <w:rPr>
                <w:rFonts w:ascii="Times New Roman" w:eastAsia="Times New Roman" w:hAnsi="Times New Roman" w:cs="Times New Roman"/>
                <w:spacing w:val="-3"/>
                <w:sz w:val="24"/>
                <w:szCs w:val="24"/>
                <w:lang w:val="ru-RU"/>
              </w:rPr>
              <w:t>п</w:t>
            </w:r>
            <w:r w:rsidRPr="00435BAD">
              <w:rPr>
                <w:rFonts w:ascii="Times New Roman" w:eastAsia="Times New Roman" w:hAnsi="Times New Roman" w:cs="Times New Roman"/>
                <w:sz w:val="24"/>
                <w:szCs w:val="24"/>
                <w:lang w:val="ru-RU"/>
              </w:rPr>
              <w:t xml:space="preserve">о </w:t>
            </w:r>
            <w:r w:rsidRPr="00435BAD">
              <w:rPr>
                <w:rFonts w:ascii="Times New Roman" w:eastAsia="Times New Roman" w:hAnsi="Times New Roman" w:cs="Times New Roman"/>
                <w:spacing w:val="-1"/>
                <w:sz w:val="24"/>
                <w:szCs w:val="24"/>
                <w:lang w:val="ru-RU"/>
              </w:rPr>
              <w:t>УВ</w:t>
            </w:r>
            <w:r w:rsidRPr="00435BAD">
              <w:rPr>
                <w:rFonts w:ascii="Times New Roman" w:eastAsia="Times New Roman" w:hAnsi="Times New Roman" w:cs="Times New Roman"/>
                <w:sz w:val="24"/>
                <w:szCs w:val="24"/>
                <w:lang w:val="ru-RU"/>
              </w:rPr>
              <w:t>Р</w:t>
            </w:r>
            <w:r w:rsidR="00BF7DCA" w:rsidRPr="00435BAD">
              <w:rPr>
                <w:rFonts w:ascii="Times New Roman" w:eastAsia="Times New Roman" w:hAnsi="Times New Roman" w:cs="Times New Roman"/>
                <w:sz w:val="24"/>
                <w:szCs w:val="24"/>
                <w:lang w:val="ru-RU"/>
              </w:rPr>
              <w:t>,</w:t>
            </w:r>
          </w:p>
          <w:p w:rsidR="00BF7DCA" w:rsidRPr="00435BAD" w:rsidRDefault="00BF7DCA">
            <w:pPr>
              <w:pStyle w:val="TableParagraph"/>
              <w:spacing w:line="246"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Педагог-оргоанизатор</w:t>
            </w:r>
          </w:p>
        </w:tc>
      </w:tr>
      <w:tr w:rsidR="00854E17" w:rsidRPr="00435BAD">
        <w:trPr>
          <w:trHeight w:hRule="exact" w:val="274"/>
        </w:trPr>
        <w:tc>
          <w:tcPr>
            <w:tcW w:w="88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15</w:t>
            </w:r>
          </w:p>
        </w:tc>
        <w:tc>
          <w:tcPr>
            <w:tcW w:w="8870"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5"/>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Уч</w:t>
            </w:r>
            <w:r w:rsidRPr="00435BAD">
              <w:rPr>
                <w:rFonts w:ascii="Times New Roman" w:eastAsia="Times New Roman" w:hAnsi="Times New Roman" w:cs="Times New Roman"/>
                <w:sz w:val="24"/>
                <w:szCs w:val="24"/>
              </w:rPr>
              <w:t>ёт</w:t>
            </w:r>
            <w:r w:rsidRPr="00435BAD">
              <w:rPr>
                <w:rFonts w:ascii="Times New Roman" w:eastAsia="Times New Roman" w:hAnsi="Times New Roman" w:cs="Times New Roman"/>
                <w:spacing w:val="-1"/>
                <w:sz w:val="24"/>
                <w:szCs w:val="24"/>
              </w:rPr>
              <w:t xml:space="preserve"> п</w:t>
            </w:r>
            <w:r w:rsidRPr="00435BAD">
              <w:rPr>
                <w:rFonts w:ascii="Times New Roman" w:eastAsia="Times New Roman" w:hAnsi="Times New Roman" w:cs="Times New Roman"/>
                <w:sz w:val="24"/>
                <w:szCs w:val="24"/>
              </w:rPr>
              <w:t>осе</w:t>
            </w:r>
            <w:r w:rsidRPr="00435BAD">
              <w:rPr>
                <w:rFonts w:ascii="Times New Roman" w:eastAsia="Times New Roman" w:hAnsi="Times New Roman" w:cs="Times New Roman"/>
                <w:spacing w:val="-2"/>
                <w:sz w:val="24"/>
                <w:szCs w:val="24"/>
              </w:rPr>
              <w:t>щ</w:t>
            </w:r>
            <w:r w:rsidRPr="00435BAD">
              <w:rPr>
                <w:rFonts w:ascii="Times New Roman" w:eastAsia="Times New Roman" w:hAnsi="Times New Roman" w:cs="Times New Roman"/>
                <w:sz w:val="24"/>
                <w:szCs w:val="24"/>
              </w:rPr>
              <w:t>ае</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pacing w:val="-3"/>
                <w:sz w:val="24"/>
                <w:szCs w:val="24"/>
              </w:rPr>
              <w:t>о</w:t>
            </w: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иш</w:t>
            </w:r>
            <w:r w:rsidRPr="00435BAD">
              <w:rPr>
                <w:rFonts w:ascii="Times New Roman" w:eastAsia="Times New Roman" w:hAnsi="Times New Roman" w:cs="Times New Roman"/>
                <w:spacing w:val="-2"/>
                <w:sz w:val="24"/>
                <w:szCs w:val="24"/>
              </w:rPr>
              <w:t>к</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2"/>
                <w:sz w:val="24"/>
                <w:szCs w:val="24"/>
              </w:rPr>
              <w:t>л</w:t>
            </w:r>
            <w:r w:rsidRPr="00435BAD">
              <w:rPr>
                <w:rFonts w:ascii="Times New Roman" w:eastAsia="Times New Roman" w:hAnsi="Times New Roman" w:cs="Times New Roman"/>
                <w:sz w:val="24"/>
                <w:szCs w:val="24"/>
              </w:rPr>
              <w:t>ы об</w:t>
            </w:r>
            <w:r w:rsidRPr="00435BAD">
              <w:rPr>
                <w:rFonts w:ascii="Times New Roman" w:eastAsia="Times New Roman" w:hAnsi="Times New Roman" w:cs="Times New Roman"/>
                <w:spacing w:val="-3"/>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ающ</w:t>
            </w:r>
            <w:r w:rsidRPr="00435BAD">
              <w:rPr>
                <w:rFonts w:ascii="Times New Roman" w:eastAsia="Times New Roman" w:hAnsi="Times New Roman" w:cs="Times New Roman"/>
                <w:spacing w:val="-1"/>
                <w:sz w:val="24"/>
                <w:szCs w:val="24"/>
              </w:rPr>
              <w:t>им</w:t>
            </w:r>
            <w:r w:rsidRPr="00435BAD">
              <w:rPr>
                <w:rFonts w:ascii="Times New Roman" w:eastAsia="Times New Roman" w:hAnsi="Times New Roman" w:cs="Times New Roman"/>
                <w:spacing w:val="-3"/>
                <w:sz w:val="24"/>
                <w:szCs w:val="24"/>
              </w:rPr>
              <w:t>и</w:t>
            </w:r>
            <w:r w:rsidRPr="00435BAD">
              <w:rPr>
                <w:rFonts w:ascii="Times New Roman" w:eastAsia="Times New Roman" w:hAnsi="Times New Roman" w:cs="Times New Roman"/>
                <w:sz w:val="24"/>
                <w:szCs w:val="24"/>
              </w:rPr>
              <w:t>ся</w:t>
            </w:r>
          </w:p>
        </w:tc>
        <w:tc>
          <w:tcPr>
            <w:tcW w:w="197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еж</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н</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вн</w:t>
            </w:r>
            <w:r w:rsidRPr="00435BAD">
              <w:rPr>
                <w:rFonts w:ascii="Times New Roman" w:eastAsia="Times New Roman" w:hAnsi="Times New Roman" w:cs="Times New Roman"/>
                <w:sz w:val="24"/>
                <w:szCs w:val="24"/>
              </w:rPr>
              <w:t>о</w:t>
            </w:r>
          </w:p>
        </w:tc>
        <w:tc>
          <w:tcPr>
            <w:tcW w:w="2621"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7"/>
              <w:rPr>
                <w:rFonts w:ascii="Times New Roman" w:eastAsia="Times New Roman" w:hAnsi="Times New Roman" w:cs="Times New Roman"/>
                <w:sz w:val="24"/>
                <w:szCs w:val="24"/>
              </w:rPr>
            </w:pPr>
            <w:proofErr w:type="gramStart"/>
            <w:r w:rsidRPr="00435BAD">
              <w:rPr>
                <w:rFonts w:ascii="Times New Roman" w:eastAsia="Times New Roman" w:hAnsi="Times New Roman" w:cs="Times New Roman"/>
                <w:sz w:val="24"/>
                <w:szCs w:val="24"/>
              </w:rPr>
              <w:t>кла</w:t>
            </w:r>
            <w:r w:rsidRPr="00435BAD">
              <w:rPr>
                <w:rFonts w:ascii="Times New Roman" w:eastAsia="Times New Roman" w:hAnsi="Times New Roman" w:cs="Times New Roman"/>
                <w:spacing w:val="-2"/>
                <w:sz w:val="24"/>
                <w:szCs w:val="24"/>
              </w:rPr>
              <w:t>с</w:t>
            </w: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н</w:t>
            </w:r>
            <w:r w:rsidRPr="00435BAD">
              <w:rPr>
                <w:rFonts w:ascii="Times New Roman" w:eastAsia="Times New Roman" w:hAnsi="Times New Roman" w:cs="Times New Roman"/>
                <w:sz w:val="24"/>
                <w:szCs w:val="24"/>
              </w:rPr>
              <w:t>ыер</w:t>
            </w:r>
            <w:r w:rsidRPr="00435BAD">
              <w:rPr>
                <w:rFonts w:ascii="Times New Roman" w:eastAsia="Times New Roman" w:hAnsi="Times New Roman" w:cs="Times New Roman"/>
                <w:spacing w:val="-3"/>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proofErr w:type="gramEnd"/>
            <w:r w:rsidRPr="00435BAD">
              <w:rPr>
                <w:rFonts w:ascii="Times New Roman" w:eastAsia="Times New Roman" w:hAnsi="Times New Roman" w:cs="Times New Roman"/>
                <w:sz w:val="24"/>
                <w:szCs w:val="24"/>
              </w:rPr>
              <w:t>.</w:t>
            </w:r>
          </w:p>
        </w:tc>
      </w:tr>
      <w:tr w:rsidR="00854E17" w:rsidRPr="00435BAD">
        <w:trPr>
          <w:trHeight w:hRule="exact" w:val="526"/>
        </w:trPr>
        <w:tc>
          <w:tcPr>
            <w:tcW w:w="88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16</w:t>
            </w:r>
          </w:p>
        </w:tc>
        <w:tc>
          <w:tcPr>
            <w:tcW w:w="8870"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5"/>
              <w:rPr>
                <w:rFonts w:ascii="Times New Roman" w:eastAsia="Times New Roman" w:hAnsi="Times New Roman" w:cs="Times New Roman"/>
                <w:sz w:val="24"/>
                <w:szCs w:val="24"/>
                <w:lang w:val="ru-RU"/>
              </w:rPr>
            </w:pPr>
            <w:proofErr w:type="gramStart"/>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рга</w:t>
            </w:r>
            <w:r w:rsidRPr="00435BAD">
              <w:rPr>
                <w:rFonts w:ascii="Times New Roman" w:eastAsia="Times New Roman" w:hAnsi="Times New Roman" w:cs="Times New Roman"/>
                <w:spacing w:val="-1"/>
                <w:sz w:val="24"/>
                <w:szCs w:val="24"/>
                <w:lang w:val="ru-RU"/>
              </w:rPr>
              <w:t>низ</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ци</w:t>
            </w:r>
            <w:r w:rsidRPr="00435BAD">
              <w:rPr>
                <w:rFonts w:ascii="Times New Roman" w:eastAsia="Times New Roman" w:hAnsi="Times New Roman" w:cs="Times New Roman"/>
                <w:sz w:val="24"/>
                <w:szCs w:val="24"/>
                <w:lang w:val="ru-RU"/>
              </w:rPr>
              <w:t>ярабо</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 xml:space="preserve">ы с </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ающ</w:t>
            </w:r>
            <w:r w:rsidRPr="00435BAD">
              <w:rPr>
                <w:rFonts w:ascii="Times New Roman" w:eastAsia="Times New Roman" w:hAnsi="Times New Roman" w:cs="Times New Roman"/>
                <w:spacing w:val="-1"/>
                <w:sz w:val="24"/>
                <w:szCs w:val="24"/>
                <w:lang w:val="ru-RU"/>
              </w:rPr>
              <w:t>ими</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я</w:t>
            </w:r>
            <w:r w:rsidRPr="00435BAD">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тиви</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а</w:t>
            </w:r>
            <w:r w:rsidRPr="00435BAD">
              <w:rPr>
                <w:rFonts w:ascii="Times New Roman" w:eastAsia="Times New Roman" w:hAnsi="Times New Roman" w:cs="Times New Roman"/>
                <w:spacing w:val="-1"/>
                <w:sz w:val="24"/>
                <w:szCs w:val="24"/>
                <w:lang w:val="ru-RU"/>
              </w:rPr>
              <w:t>нн</w:t>
            </w:r>
            <w:r w:rsidRPr="00435BAD">
              <w:rPr>
                <w:rFonts w:ascii="Times New Roman" w:eastAsia="Times New Roman" w:hAnsi="Times New Roman" w:cs="Times New Roman"/>
                <w:sz w:val="24"/>
                <w:szCs w:val="24"/>
                <w:lang w:val="ru-RU"/>
              </w:rPr>
              <w:t>ы</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 xml:space="preserve"> н</w:t>
            </w:r>
            <w:r w:rsidRPr="00435BAD">
              <w:rPr>
                <w:rFonts w:ascii="Times New Roman" w:eastAsia="Times New Roman" w:hAnsi="Times New Roman" w:cs="Times New Roman"/>
                <w:sz w:val="24"/>
                <w:szCs w:val="24"/>
                <w:lang w:val="ru-RU"/>
              </w:rPr>
              <w:t>а об</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ни</w:t>
            </w:r>
            <w:r w:rsidRPr="00435BAD">
              <w:rPr>
                <w:rFonts w:ascii="Times New Roman" w:eastAsia="Times New Roman" w:hAnsi="Times New Roman" w:cs="Times New Roman"/>
                <w:sz w:val="24"/>
                <w:szCs w:val="24"/>
                <w:lang w:val="ru-RU"/>
              </w:rPr>
              <w:t>е (</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pacing w:val="-3"/>
                <w:sz w:val="24"/>
                <w:szCs w:val="24"/>
                <w:lang w:val="ru-RU"/>
              </w:rPr>
              <w:t>м</w:t>
            </w:r>
            <w:r w:rsidRPr="00435BAD">
              <w:rPr>
                <w:rFonts w:ascii="Times New Roman" w:eastAsia="Times New Roman" w:hAnsi="Times New Roman" w:cs="Times New Roman"/>
                <w:spacing w:val="-1"/>
                <w:sz w:val="24"/>
                <w:szCs w:val="24"/>
                <w:lang w:val="ru-RU"/>
              </w:rPr>
              <w:t>пи</w:t>
            </w:r>
            <w:r w:rsidRPr="00435BAD">
              <w:rPr>
                <w:rFonts w:ascii="Times New Roman" w:eastAsia="Times New Roman" w:hAnsi="Times New Roman" w:cs="Times New Roman"/>
                <w:sz w:val="24"/>
                <w:szCs w:val="24"/>
                <w:lang w:val="ru-RU"/>
              </w:rPr>
              <w:t>ады,</w:t>
            </w:r>
            <w:proofErr w:type="gramEnd"/>
          </w:p>
          <w:p w:rsidR="00854E17" w:rsidRPr="00435BAD" w:rsidRDefault="00D62C93">
            <w:pPr>
              <w:pStyle w:val="TableParagraph"/>
              <w:spacing w:before="1"/>
              <w:ind w:left="95"/>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н</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3"/>
                <w:sz w:val="24"/>
                <w:szCs w:val="24"/>
              </w:rPr>
              <w:t>у</w:t>
            </w:r>
            <w:r w:rsidRPr="00435BAD">
              <w:rPr>
                <w:rFonts w:ascii="Times New Roman" w:eastAsia="Times New Roman" w:hAnsi="Times New Roman" w:cs="Times New Roman"/>
                <w:sz w:val="24"/>
                <w:szCs w:val="24"/>
              </w:rPr>
              <w:t>рсы,соре</w:t>
            </w:r>
            <w:r w:rsidRPr="00435BAD">
              <w:rPr>
                <w:rFonts w:ascii="Times New Roman" w:eastAsia="Times New Roman" w:hAnsi="Times New Roman" w:cs="Times New Roman"/>
                <w:spacing w:val="-1"/>
                <w:sz w:val="24"/>
                <w:szCs w:val="24"/>
              </w:rPr>
              <w:t>вн</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а</w:t>
            </w:r>
            <w:r w:rsidRPr="00435BAD">
              <w:rPr>
                <w:rFonts w:ascii="Times New Roman" w:eastAsia="Times New Roman" w:hAnsi="Times New Roman" w:cs="Times New Roman"/>
                <w:spacing w:val="-1"/>
                <w:sz w:val="24"/>
                <w:szCs w:val="24"/>
              </w:rPr>
              <w:t>ния</w:t>
            </w:r>
            <w:r w:rsidRPr="00435BAD">
              <w:rPr>
                <w:rFonts w:ascii="Times New Roman" w:eastAsia="Times New Roman" w:hAnsi="Times New Roman" w:cs="Times New Roman"/>
                <w:sz w:val="24"/>
                <w:szCs w:val="24"/>
              </w:rPr>
              <w:t>)</w:t>
            </w:r>
          </w:p>
        </w:tc>
        <w:tc>
          <w:tcPr>
            <w:tcW w:w="197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w:t>
            </w:r>
            <w:r w:rsidRPr="00435BAD">
              <w:rPr>
                <w:rFonts w:ascii="Times New Roman" w:eastAsia="Times New Roman" w:hAnsi="Times New Roman" w:cs="Times New Roman"/>
                <w:spacing w:val="-1"/>
                <w:sz w:val="24"/>
                <w:szCs w:val="24"/>
              </w:rPr>
              <w:t xml:space="preserve"> 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ни</w:t>
            </w:r>
            <w:r w:rsidRPr="00435BAD">
              <w:rPr>
                <w:rFonts w:ascii="Times New Roman" w:eastAsia="Times New Roman" w:hAnsi="Times New Roman" w:cs="Times New Roman"/>
                <w:sz w:val="24"/>
                <w:szCs w:val="24"/>
              </w:rPr>
              <w:t>е го</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а</w:t>
            </w:r>
          </w:p>
        </w:tc>
        <w:tc>
          <w:tcPr>
            <w:tcW w:w="2621"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За</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 д</w:t>
            </w:r>
            <w:r w:rsidRPr="00435BAD">
              <w:rPr>
                <w:rFonts w:ascii="Times New Roman" w:eastAsia="Times New Roman" w:hAnsi="Times New Roman" w:cs="Times New Roman"/>
                <w:spacing w:val="-1"/>
                <w:sz w:val="24"/>
                <w:szCs w:val="24"/>
              </w:rPr>
              <w:t>и</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 xml:space="preserve">ора </w:t>
            </w:r>
            <w:r w:rsidRPr="00435BAD">
              <w:rPr>
                <w:rFonts w:ascii="Times New Roman" w:eastAsia="Times New Roman" w:hAnsi="Times New Roman" w:cs="Times New Roman"/>
                <w:spacing w:val="-3"/>
                <w:sz w:val="24"/>
                <w:szCs w:val="24"/>
              </w:rPr>
              <w:t>п</w:t>
            </w:r>
            <w:r w:rsidRPr="00435BAD">
              <w:rPr>
                <w:rFonts w:ascii="Times New Roman" w:eastAsia="Times New Roman" w:hAnsi="Times New Roman" w:cs="Times New Roman"/>
                <w:sz w:val="24"/>
                <w:szCs w:val="24"/>
              </w:rPr>
              <w:t xml:space="preserve">о </w:t>
            </w:r>
            <w:r w:rsidRPr="00435BAD">
              <w:rPr>
                <w:rFonts w:ascii="Times New Roman" w:eastAsia="Times New Roman" w:hAnsi="Times New Roman" w:cs="Times New Roman"/>
                <w:spacing w:val="-1"/>
                <w:sz w:val="24"/>
                <w:szCs w:val="24"/>
              </w:rPr>
              <w:t>УВ</w:t>
            </w:r>
            <w:r w:rsidRPr="00435BAD">
              <w:rPr>
                <w:rFonts w:ascii="Times New Roman" w:eastAsia="Times New Roman" w:hAnsi="Times New Roman" w:cs="Times New Roman"/>
                <w:sz w:val="24"/>
                <w:szCs w:val="24"/>
              </w:rPr>
              <w:t>Р</w:t>
            </w:r>
          </w:p>
        </w:tc>
      </w:tr>
      <w:tr w:rsidR="00854E17" w:rsidRPr="00435BAD">
        <w:trPr>
          <w:trHeight w:hRule="exact" w:val="274"/>
        </w:trPr>
        <w:tc>
          <w:tcPr>
            <w:tcW w:w="88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17</w:t>
            </w:r>
          </w:p>
        </w:tc>
        <w:tc>
          <w:tcPr>
            <w:tcW w:w="8870"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К</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нт</w:t>
            </w:r>
            <w:r w:rsidRPr="00435BAD">
              <w:rPr>
                <w:rFonts w:ascii="Times New Roman" w:eastAsia="Times New Roman" w:hAnsi="Times New Roman" w:cs="Times New Roman"/>
                <w:sz w:val="24"/>
                <w:szCs w:val="24"/>
                <w:lang w:val="ru-RU"/>
              </w:rPr>
              <w:t xml:space="preserve">роль </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ы</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ол</w:t>
            </w:r>
            <w:r w:rsidRPr="00435BAD">
              <w:rPr>
                <w:rFonts w:ascii="Times New Roman" w:eastAsia="Times New Roman" w:hAnsi="Times New Roman" w:cs="Times New Roman"/>
                <w:spacing w:val="-1"/>
                <w:sz w:val="24"/>
                <w:szCs w:val="24"/>
                <w:lang w:val="ru-RU"/>
              </w:rPr>
              <w:t>н</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ни</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pacing w:val="-2"/>
                <w:sz w:val="24"/>
                <w:szCs w:val="24"/>
                <w:lang w:val="ru-RU"/>
              </w:rPr>
              <w:t>а</w:t>
            </w:r>
            <w:r w:rsidRPr="00435BAD">
              <w:rPr>
                <w:rFonts w:ascii="Times New Roman" w:eastAsia="Times New Roman" w:hAnsi="Times New Roman" w:cs="Times New Roman"/>
                <w:sz w:val="24"/>
                <w:szCs w:val="24"/>
                <w:lang w:val="ru-RU"/>
              </w:rPr>
              <w:t>бо</w:t>
            </w:r>
            <w:r w:rsidRPr="00435BAD">
              <w:rPr>
                <w:rFonts w:ascii="Times New Roman" w:eastAsia="Times New Roman" w:hAnsi="Times New Roman" w:cs="Times New Roman"/>
                <w:spacing w:val="-1"/>
                <w:sz w:val="24"/>
                <w:szCs w:val="24"/>
                <w:lang w:val="ru-RU"/>
              </w:rPr>
              <w:t>чи</w:t>
            </w:r>
            <w:r w:rsidRPr="00435BAD">
              <w:rPr>
                <w:rFonts w:ascii="Times New Roman" w:eastAsia="Times New Roman" w:hAnsi="Times New Roman" w:cs="Times New Roman"/>
                <w:sz w:val="24"/>
                <w:szCs w:val="24"/>
                <w:lang w:val="ru-RU"/>
              </w:rPr>
              <w:t xml:space="preserve">х </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рог</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1"/>
                <w:sz w:val="24"/>
                <w:szCs w:val="24"/>
                <w:lang w:val="ru-RU"/>
              </w:rPr>
              <w:t xml:space="preserve"> п</w:t>
            </w:r>
            <w:r w:rsidRPr="00435BAD">
              <w:rPr>
                <w:rFonts w:ascii="Times New Roman" w:eastAsia="Times New Roman" w:hAnsi="Times New Roman" w:cs="Times New Roman"/>
                <w:sz w:val="24"/>
                <w:szCs w:val="24"/>
                <w:lang w:val="ru-RU"/>
              </w:rPr>
              <w:t xml:space="preserve">о </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сем</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еб</w:t>
            </w:r>
            <w:r w:rsidRPr="00435BAD">
              <w:rPr>
                <w:rFonts w:ascii="Times New Roman" w:eastAsia="Times New Roman" w:hAnsi="Times New Roman" w:cs="Times New Roman"/>
                <w:spacing w:val="-1"/>
                <w:sz w:val="24"/>
                <w:szCs w:val="24"/>
                <w:lang w:val="ru-RU"/>
              </w:rPr>
              <w:t>н</w:t>
            </w:r>
            <w:r w:rsidRPr="00435BAD">
              <w:rPr>
                <w:rFonts w:ascii="Times New Roman" w:eastAsia="Times New Roman" w:hAnsi="Times New Roman" w:cs="Times New Roman"/>
                <w:sz w:val="24"/>
                <w:szCs w:val="24"/>
                <w:lang w:val="ru-RU"/>
              </w:rPr>
              <w:t>ым</w:t>
            </w:r>
            <w:r w:rsidRPr="00435BAD">
              <w:rPr>
                <w:rFonts w:ascii="Times New Roman" w:eastAsia="Times New Roman" w:hAnsi="Times New Roman" w:cs="Times New Roman"/>
                <w:spacing w:val="-1"/>
                <w:sz w:val="24"/>
                <w:szCs w:val="24"/>
                <w:lang w:val="ru-RU"/>
              </w:rPr>
              <w:t xml:space="preserve"> п</w:t>
            </w:r>
            <w:r w:rsidRPr="00435BAD">
              <w:rPr>
                <w:rFonts w:ascii="Times New Roman" w:eastAsia="Times New Roman" w:hAnsi="Times New Roman" w:cs="Times New Roman"/>
                <w:sz w:val="24"/>
                <w:szCs w:val="24"/>
                <w:lang w:val="ru-RU"/>
              </w:rPr>
              <w:t>ред</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ам</w:t>
            </w:r>
          </w:p>
        </w:tc>
        <w:tc>
          <w:tcPr>
            <w:tcW w:w="197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 разв</w:t>
            </w:r>
            <w:r w:rsidRPr="00435BAD">
              <w:rPr>
                <w:rFonts w:ascii="Times New Roman" w:eastAsia="Times New Roman" w:hAnsi="Times New Roman" w:cs="Times New Roman"/>
                <w:spacing w:val="-1"/>
                <w:sz w:val="24"/>
                <w:szCs w:val="24"/>
              </w:rPr>
              <w:t xml:space="preserve"> ч</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тв</w:t>
            </w:r>
            <w:r w:rsidRPr="00435BAD">
              <w:rPr>
                <w:rFonts w:ascii="Times New Roman" w:eastAsia="Times New Roman" w:hAnsi="Times New Roman" w:cs="Times New Roman"/>
                <w:sz w:val="24"/>
                <w:szCs w:val="24"/>
              </w:rPr>
              <w:t>ер</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ь</w:t>
            </w:r>
          </w:p>
        </w:tc>
        <w:tc>
          <w:tcPr>
            <w:tcW w:w="2621"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15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За</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 д</w:t>
            </w:r>
            <w:r w:rsidRPr="00435BAD">
              <w:rPr>
                <w:rFonts w:ascii="Times New Roman" w:eastAsia="Times New Roman" w:hAnsi="Times New Roman" w:cs="Times New Roman"/>
                <w:spacing w:val="-1"/>
                <w:sz w:val="24"/>
                <w:szCs w:val="24"/>
              </w:rPr>
              <w:t>и</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ора</w:t>
            </w: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 xml:space="preserve">о </w:t>
            </w:r>
            <w:r w:rsidRPr="00435BAD">
              <w:rPr>
                <w:rFonts w:ascii="Times New Roman" w:eastAsia="Times New Roman" w:hAnsi="Times New Roman" w:cs="Times New Roman"/>
                <w:spacing w:val="-1"/>
                <w:sz w:val="24"/>
                <w:szCs w:val="24"/>
              </w:rPr>
              <w:t>УВ</w:t>
            </w:r>
            <w:r w:rsidRPr="00435BAD">
              <w:rPr>
                <w:rFonts w:ascii="Times New Roman" w:eastAsia="Times New Roman" w:hAnsi="Times New Roman" w:cs="Times New Roman"/>
                <w:sz w:val="24"/>
                <w:szCs w:val="24"/>
              </w:rPr>
              <w:t>Р</w:t>
            </w:r>
          </w:p>
        </w:tc>
      </w:tr>
      <w:tr w:rsidR="00854E17" w:rsidRPr="00435BAD">
        <w:trPr>
          <w:trHeight w:hRule="exact" w:val="780"/>
        </w:trPr>
        <w:tc>
          <w:tcPr>
            <w:tcW w:w="88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20</w:t>
            </w:r>
          </w:p>
        </w:tc>
        <w:tc>
          <w:tcPr>
            <w:tcW w:w="8870"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рофор</w:t>
            </w: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нт</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ци</w:t>
            </w:r>
            <w:proofErr w:type="gramStart"/>
            <w:r w:rsidRPr="00435BAD">
              <w:rPr>
                <w:rFonts w:ascii="Times New Roman" w:eastAsia="Times New Roman" w:hAnsi="Times New Roman" w:cs="Times New Roman"/>
                <w:sz w:val="24"/>
                <w:szCs w:val="24"/>
                <w:lang w:val="ru-RU"/>
              </w:rPr>
              <w:t>я(</w:t>
            </w:r>
            <w:proofErr w:type="gramEnd"/>
            <w:r w:rsidRPr="00435BAD">
              <w:rPr>
                <w:rFonts w:ascii="Times New Roman" w:eastAsia="Times New Roman" w:hAnsi="Times New Roman" w:cs="Times New Roman"/>
                <w:spacing w:val="-1"/>
                <w:sz w:val="24"/>
                <w:szCs w:val="24"/>
                <w:lang w:val="ru-RU"/>
              </w:rPr>
              <w:t>из</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ни</w:t>
            </w:r>
            <w:r w:rsidRPr="00435BAD">
              <w:rPr>
                <w:rFonts w:ascii="Times New Roman" w:eastAsia="Times New Roman" w:hAnsi="Times New Roman" w:cs="Times New Roman"/>
                <w:sz w:val="24"/>
                <w:szCs w:val="24"/>
                <w:lang w:val="ru-RU"/>
              </w:rPr>
              <w:t xml:space="preserve">е </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2"/>
                <w:sz w:val="24"/>
                <w:szCs w:val="24"/>
                <w:lang w:val="ru-RU"/>
              </w:rPr>
              <w:t>ф</w:t>
            </w:r>
            <w:r w:rsidRPr="00435BAD">
              <w:rPr>
                <w:rFonts w:ascii="Times New Roman" w:eastAsia="Times New Roman" w:hAnsi="Times New Roman" w:cs="Times New Roman"/>
                <w:sz w:val="24"/>
                <w:szCs w:val="24"/>
                <w:lang w:val="ru-RU"/>
              </w:rPr>
              <w:t>есс</w:t>
            </w: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н</w:t>
            </w:r>
            <w:r w:rsidRPr="00435BAD">
              <w:rPr>
                <w:rFonts w:ascii="Times New Roman" w:eastAsia="Times New Roman" w:hAnsi="Times New Roman" w:cs="Times New Roman"/>
                <w:spacing w:val="-2"/>
                <w:sz w:val="24"/>
                <w:szCs w:val="24"/>
                <w:lang w:val="ru-RU"/>
              </w:rPr>
              <w:t>а</w:t>
            </w:r>
            <w:r w:rsidRPr="00435BAD">
              <w:rPr>
                <w:rFonts w:ascii="Times New Roman" w:eastAsia="Times New Roman" w:hAnsi="Times New Roman" w:cs="Times New Roman"/>
                <w:sz w:val="24"/>
                <w:szCs w:val="24"/>
                <w:lang w:val="ru-RU"/>
              </w:rPr>
              <w:t>ль</w:t>
            </w:r>
            <w:r w:rsidRPr="00435BAD">
              <w:rPr>
                <w:rFonts w:ascii="Times New Roman" w:eastAsia="Times New Roman" w:hAnsi="Times New Roman" w:cs="Times New Roman"/>
                <w:spacing w:val="-1"/>
                <w:sz w:val="24"/>
                <w:szCs w:val="24"/>
                <w:lang w:val="ru-RU"/>
              </w:rPr>
              <w:t>н</w:t>
            </w:r>
            <w:r w:rsidRPr="00435BAD">
              <w:rPr>
                <w:rFonts w:ascii="Times New Roman" w:eastAsia="Times New Roman" w:hAnsi="Times New Roman" w:cs="Times New Roman"/>
                <w:sz w:val="24"/>
                <w:szCs w:val="24"/>
                <w:lang w:val="ru-RU"/>
              </w:rPr>
              <w:t>ых</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чт</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ни</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1"/>
                <w:sz w:val="24"/>
                <w:szCs w:val="24"/>
                <w:lang w:val="ru-RU"/>
              </w:rPr>
              <w:t xml:space="preserve"> в</w:t>
            </w:r>
            <w:r w:rsidRPr="00435BAD">
              <w:rPr>
                <w:rFonts w:ascii="Times New Roman" w:eastAsia="Times New Roman" w:hAnsi="Times New Roman" w:cs="Times New Roman"/>
                <w:sz w:val="24"/>
                <w:szCs w:val="24"/>
                <w:lang w:val="ru-RU"/>
              </w:rPr>
              <w:t>ы</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z w:val="24"/>
                <w:szCs w:val="24"/>
                <w:lang w:val="ru-RU"/>
              </w:rPr>
              <w:t>ск</w:t>
            </w:r>
            <w:r w:rsidRPr="00435BAD">
              <w:rPr>
                <w:rFonts w:ascii="Times New Roman" w:eastAsia="Times New Roman" w:hAnsi="Times New Roman" w:cs="Times New Roman"/>
                <w:spacing w:val="-1"/>
                <w:sz w:val="24"/>
                <w:szCs w:val="24"/>
                <w:lang w:val="ru-RU"/>
              </w:rPr>
              <w:t>ни</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вяз</w:t>
            </w:r>
            <w:r w:rsidRPr="00435BAD">
              <w:rPr>
                <w:rFonts w:ascii="Times New Roman" w:eastAsia="Times New Roman" w:hAnsi="Times New Roman" w:cs="Times New Roman"/>
                <w:sz w:val="24"/>
                <w:szCs w:val="24"/>
                <w:lang w:val="ru-RU"/>
              </w:rPr>
              <w:t>ь с</w:t>
            </w:r>
          </w:p>
          <w:p w:rsidR="00854E17" w:rsidRPr="00435BAD" w:rsidRDefault="00D62C93">
            <w:pPr>
              <w:pStyle w:val="TableParagraph"/>
              <w:spacing w:before="5" w:line="252" w:lineRule="exact"/>
              <w:ind w:left="95" w:right="848"/>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еб</w:t>
            </w:r>
            <w:r w:rsidRPr="00435BAD">
              <w:rPr>
                <w:rFonts w:ascii="Times New Roman" w:eastAsia="Times New Roman" w:hAnsi="Times New Roman" w:cs="Times New Roman"/>
                <w:spacing w:val="-1"/>
                <w:sz w:val="24"/>
                <w:szCs w:val="24"/>
                <w:lang w:val="ru-RU"/>
              </w:rPr>
              <w:t>н</w:t>
            </w:r>
            <w:r w:rsidRPr="00435BAD">
              <w:rPr>
                <w:rFonts w:ascii="Times New Roman" w:eastAsia="Times New Roman" w:hAnsi="Times New Roman" w:cs="Times New Roman"/>
                <w:sz w:val="24"/>
                <w:szCs w:val="24"/>
                <w:lang w:val="ru-RU"/>
              </w:rPr>
              <w:t>ы</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 xml:space="preserve"> з</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еде</w:t>
            </w:r>
            <w:r w:rsidRPr="00435BAD">
              <w:rPr>
                <w:rFonts w:ascii="Times New Roman" w:eastAsia="Times New Roman" w:hAnsi="Times New Roman" w:cs="Times New Roman"/>
                <w:spacing w:val="-1"/>
                <w:sz w:val="24"/>
                <w:szCs w:val="24"/>
                <w:lang w:val="ru-RU"/>
              </w:rPr>
              <w:t>ниями</w:t>
            </w:r>
            <w:r w:rsidRPr="00435BAD">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ле</w:t>
            </w:r>
            <w:r w:rsidRPr="00435BAD">
              <w:rPr>
                <w:rFonts w:ascii="Times New Roman" w:eastAsia="Times New Roman" w:hAnsi="Times New Roman" w:cs="Times New Roman"/>
                <w:spacing w:val="-1"/>
                <w:sz w:val="24"/>
                <w:szCs w:val="24"/>
                <w:lang w:val="ru-RU"/>
              </w:rPr>
              <w:t>н</w:t>
            </w:r>
            <w:r w:rsidRPr="00435BAD">
              <w:rPr>
                <w:rFonts w:ascii="Times New Roman" w:eastAsia="Times New Roman" w:hAnsi="Times New Roman" w:cs="Times New Roman"/>
                <w:spacing w:val="-3"/>
                <w:sz w:val="24"/>
                <w:szCs w:val="24"/>
                <w:lang w:val="ru-RU"/>
              </w:rPr>
              <w:t>и</w:t>
            </w:r>
            <w:r w:rsidRPr="00435BAD">
              <w:rPr>
                <w:rFonts w:ascii="Times New Roman" w:eastAsia="Times New Roman" w:hAnsi="Times New Roman" w:cs="Times New Roman"/>
                <w:sz w:val="24"/>
                <w:szCs w:val="24"/>
                <w:lang w:val="ru-RU"/>
              </w:rPr>
              <w:t xml:space="preserve">е </w:t>
            </w:r>
            <w:proofErr w:type="gramStart"/>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3"/>
                <w:sz w:val="24"/>
                <w:szCs w:val="24"/>
                <w:lang w:val="ru-RU"/>
              </w:rPr>
              <w:t>н</w:t>
            </w:r>
            <w:r w:rsidRPr="00435BAD">
              <w:rPr>
                <w:rFonts w:ascii="Times New Roman" w:eastAsia="Times New Roman" w:hAnsi="Times New Roman" w:cs="Times New Roman"/>
                <w:sz w:val="24"/>
                <w:szCs w:val="24"/>
                <w:lang w:val="ru-RU"/>
              </w:rPr>
              <w:t>до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w:t>
            </w:r>
            <w:proofErr w:type="gramEnd"/>
            <w:r w:rsidRPr="00435BAD">
              <w:rPr>
                <w:rFonts w:ascii="Times New Roman" w:eastAsia="Times New Roman" w:hAnsi="Times New Roman" w:cs="Times New Roman"/>
                <w:spacing w:val="-1"/>
                <w:sz w:val="24"/>
                <w:szCs w:val="24"/>
                <w:lang w:val="ru-RU"/>
              </w:rPr>
              <w:t xml:space="preserve"> и</w:t>
            </w:r>
            <w:r w:rsidRPr="00435BAD">
              <w:rPr>
                <w:rFonts w:ascii="Times New Roman" w:eastAsia="Times New Roman" w:hAnsi="Times New Roman" w:cs="Times New Roman"/>
                <w:spacing w:val="-3"/>
                <w:sz w:val="24"/>
                <w:szCs w:val="24"/>
                <w:lang w:val="ru-RU"/>
              </w:rPr>
              <w:t>н</w:t>
            </w:r>
            <w:r w:rsidRPr="00435BAD">
              <w:rPr>
                <w:rFonts w:ascii="Times New Roman" w:eastAsia="Times New Roman" w:hAnsi="Times New Roman" w:cs="Times New Roman"/>
                <w:sz w:val="24"/>
                <w:szCs w:val="24"/>
                <w:lang w:val="ru-RU"/>
              </w:rPr>
              <w:t>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ци</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ляоб</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ающ</w:t>
            </w:r>
            <w:r w:rsidRPr="00435BAD">
              <w:rPr>
                <w:rFonts w:ascii="Times New Roman" w:eastAsia="Times New Roman" w:hAnsi="Times New Roman" w:cs="Times New Roman"/>
                <w:spacing w:val="-3"/>
                <w:sz w:val="24"/>
                <w:szCs w:val="24"/>
                <w:lang w:val="ru-RU"/>
              </w:rPr>
              <w:t>и</w:t>
            </w:r>
            <w:r w:rsidRPr="00435BAD">
              <w:rPr>
                <w:rFonts w:ascii="Times New Roman" w:eastAsia="Times New Roman" w:hAnsi="Times New Roman" w:cs="Times New Roman"/>
                <w:sz w:val="24"/>
                <w:szCs w:val="24"/>
                <w:lang w:val="ru-RU"/>
              </w:rPr>
              <w:t>хсяи</w:t>
            </w:r>
            <w:r w:rsidRPr="00435BAD">
              <w:rPr>
                <w:rFonts w:ascii="Times New Roman" w:eastAsia="Times New Roman" w:hAnsi="Times New Roman" w:cs="Times New Roman"/>
                <w:spacing w:val="-1"/>
                <w:sz w:val="24"/>
                <w:szCs w:val="24"/>
                <w:lang w:val="ru-RU"/>
              </w:rPr>
              <w:t xml:space="preserve"> и</w:t>
            </w:r>
            <w:r w:rsidRPr="00435BAD">
              <w:rPr>
                <w:rFonts w:ascii="Times New Roman" w:eastAsia="Times New Roman" w:hAnsi="Times New Roman" w:cs="Times New Roman"/>
                <w:sz w:val="24"/>
                <w:szCs w:val="24"/>
                <w:lang w:val="ru-RU"/>
              </w:rPr>
              <w:t>х род</w:t>
            </w:r>
            <w:r w:rsidRPr="00435BAD">
              <w:rPr>
                <w:rFonts w:ascii="Times New Roman" w:eastAsia="Times New Roman" w:hAnsi="Times New Roman" w:cs="Times New Roman"/>
                <w:spacing w:val="-1"/>
                <w:sz w:val="24"/>
                <w:szCs w:val="24"/>
                <w:lang w:val="ru-RU"/>
              </w:rPr>
              <w:t>ит</w:t>
            </w:r>
            <w:r w:rsidRPr="00435BAD">
              <w:rPr>
                <w:rFonts w:ascii="Times New Roman" w:eastAsia="Times New Roman" w:hAnsi="Times New Roman" w:cs="Times New Roman"/>
                <w:sz w:val="24"/>
                <w:szCs w:val="24"/>
                <w:lang w:val="ru-RU"/>
              </w:rPr>
              <w:t>еле</w:t>
            </w:r>
            <w:r w:rsidRPr="00435BAD">
              <w:rPr>
                <w:rFonts w:ascii="Times New Roman" w:eastAsia="Times New Roman" w:hAnsi="Times New Roman" w:cs="Times New Roman"/>
                <w:spacing w:val="-3"/>
                <w:sz w:val="24"/>
                <w:szCs w:val="24"/>
                <w:lang w:val="ru-RU"/>
              </w:rPr>
              <w:t>й</w:t>
            </w:r>
            <w:r w:rsidRPr="00435BAD">
              <w:rPr>
                <w:rFonts w:ascii="Times New Roman" w:eastAsia="Times New Roman" w:hAnsi="Times New Roman" w:cs="Times New Roman"/>
                <w:sz w:val="24"/>
                <w:szCs w:val="24"/>
                <w:lang w:val="ru-RU"/>
              </w:rPr>
              <w:t>)</w:t>
            </w:r>
          </w:p>
        </w:tc>
        <w:tc>
          <w:tcPr>
            <w:tcW w:w="197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w:t>
            </w:r>
            <w:r w:rsidRPr="00435BAD">
              <w:rPr>
                <w:rFonts w:ascii="Times New Roman" w:eastAsia="Times New Roman" w:hAnsi="Times New Roman" w:cs="Times New Roman"/>
                <w:spacing w:val="-1"/>
                <w:sz w:val="24"/>
                <w:szCs w:val="24"/>
              </w:rPr>
              <w:t xml:space="preserve"> 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ни</w:t>
            </w:r>
            <w:r w:rsidRPr="00435BAD">
              <w:rPr>
                <w:rFonts w:ascii="Times New Roman" w:eastAsia="Times New Roman" w:hAnsi="Times New Roman" w:cs="Times New Roman"/>
                <w:sz w:val="24"/>
                <w:szCs w:val="24"/>
              </w:rPr>
              <w:t>е го</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а</w:t>
            </w:r>
          </w:p>
        </w:tc>
        <w:tc>
          <w:tcPr>
            <w:tcW w:w="2621"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кла</w:t>
            </w:r>
            <w:r w:rsidRPr="00435BAD">
              <w:rPr>
                <w:rFonts w:ascii="Times New Roman" w:eastAsia="Times New Roman" w:hAnsi="Times New Roman" w:cs="Times New Roman"/>
                <w:spacing w:val="-2"/>
                <w:sz w:val="24"/>
                <w:szCs w:val="24"/>
              </w:rPr>
              <w:t>с</w:t>
            </w: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н</w:t>
            </w:r>
            <w:r w:rsidRPr="00435BAD">
              <w:rPr>
                <w:rFonts w:ascii="Times New Roman" w:eastAsia="Times New Roman" w:hAnsi="Times New Roman" w:cs="Times New Roman"/>
                <w:sz w:val="24"/>
                <w:szCs w:val="24"/>
              </w:rPr>
              <w:t>ыер</w:t>
            </w:r>
            <w:r w:rsidRPr="00435BAD">
              <w:rPr>
                <w:rFonts w:ascii="Times New Roman" w:eastAsia="Times New Roman" w:hAnsi="Times New Roman" w:cs="Times New Roman"/>
                <w:spacing w:val="-3"/>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w:t>
            </w:r>
            <w:r w:rsidRPr="00435BAD">
              <w:rPr>
                <w:rFonts w:ascii="Times New Roman" w:eastAsia="Times New Roman" w:hAnsi="Times New Roman" w:cs="Times New Roman"/>
                <w:spacing w:val="1"/>
                <w:sz w:val="24"/>
                <w:szCs w:val="24"/>
              </w:rPr>
              <w:t>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ели</w:t>
            </w:r>
          </w:p>
        </w:tc>
      </w:tr>
      <w:tr w:rsidR="00854E17" w:rsidRPr="0032313D">
        <w:trPr>
          <w:trHeight w:hRule="exact" w:val="526"/>
        </w:trPr>
        <w:tc>
          <w:tcPr>
            <w:tcW w:w="88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21</w:t>
            </w:r>
          </w:p>
        </w:tc>
        <w:tc>
          <w:tcPr>
            <w:tcW w:w="8870"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5"/>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z w:val="24"/>
                <w:szCs w:val="24"/>
              </w:rPr>
              <w:t>або</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 xml:space="preserve">а </w:t>
            </w: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 xml:space="preserve">о </w:t>
            </w: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z w:val="24"/>
                <w:szCs w:val="24"/>
              </w:rPr>
              <w:t>ед</w:t>
            </w:r>
            <w:r w:rsidRPr="00435BAD">
              <w:rPr>
                <w:rFonts w:ascii="Times New Roman" w:eastAsia="Times New Roman" w:hAnsi="Times New Roman" w:cs="Times New Roman"/>
                <w:spacing w:val="-3"/>
                <w:sz w:val="24"/>
                <w:szCs w:val="24"/>
              </w:rPr>
              <w:t>у</w:t>
            </w: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ре</w:t>
            </w:r>
            <w:r w:rsidRPr="00435BAD">
              <w:rPr>
                <w:rFonts w:ascii="Times New Roman" w:eastAsia="Times New Roman" w:hAnsi="Times New Roman" w:cs="Times New Roman"/>
                <w:spacing w:val="-2"/>
                <w:sz w:val="24"/>
                <w:szCs w:val="24"/>
              </w:rPr>
              <w:t>ж</w:t>
            </w:r>
            <w:r w:rsidRPr="00435BAD">
              <w:rPr>
                <w:rFonts w:ascii="Times New Roman" w:eastAsia="Times New Roman" w:hAnsi="Times New Roman" w:cs="Times New Roman"/>
                <w:sz w:val="24"/>
                <w:szCs w:val="24"/>
              </w:rPr>
              <w:t>де</w:t>
            </w:r>
            <w:r w:rsidRPr="00435BAD">
              <w:rPr>
                <w:rFonts w:ascii="Times New Roman" w:eastAsia="Times New Roman" w:hAnsi="Times New Roman" w:cs="Times New Roman"/>
                <w:spacing w:val="-1"/>
                <w:sz w:val="24"/>
                <w:szCs w:val="24"/>
              </w:rPr>
              <w:t>н</w:t>
            </w:r>
            <w:r w:rsidRPr="00435BAD">
              <w:rPr>
                <w:rFonts w:ascii="Times New Roman" w:eastAsia="Times New Roman" w:hAnsi="Times New Roman" w:cs="Times New Roman"/>
                <w:spacing w:val="-3"/>
                <w:sz w:val="24"/>
                <w:szCs w:val="24"/>
              </w:rPr>
              <w:t>и</w:t>
            </w:r>
            <w:r w:rsidRPr="00435BAD">
              <w:rPr>
                <w:rFonts w:ascii="Times New Roman" w:eastAsia="Times New Roman" w:hAnsi="Times New Roman" w:cs="Times New Roman"/>
                <w:sz w:val="24"/>
                <w:szCs w:val="24"/>
              </w:rPr>
              <w:t xml:space="preserve">ю </w:t>
            </w:r>
            <w:r w:rsidRPr="00435BAD">
              <w:rPr>
                <w:rFonts w:ascii="Times New Roman" w:eastAsia="Times New Roman" w:hAnsi="Times New Roman" w:cs="Times New Roman"/>
                <w:spacing w:val="-1"/>
                <w:sz w:val="24"/>
                <w:szCs w:val="24"/>
              </w:rPr>
              <w:t>н</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3"/>
                <w:sz w:val="24"/>
                <w:szCs w:val="24"/>
              </w:rPr>
              <w:t>у</w:t>
            </w: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ае</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ос</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и</w:t>
            </w:r>
          </w:p>
        </w:tc>
        <w:tc>
          <w:tcPr>
            <w:tcW w:w="197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w:t>
            </w:r>
            <w:r w:rsidRPr="00435BAD">
              <w:rPr>
                <w:rFonts w:ascii="Times New Roman" w:eastAsia="Times New Roman" w:hAnsi="Times New Roman" w:cs="Times New Roman"/>
                <w:spacing w:val="-1"/>
                <w:sz w:val="24"/>
                <w:szCs w:val="24"/>
              </w:rPr>
              <w:t xml:space="preserve"> 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ни</w:t>
            </w:r>
            <w:r w:rsidRPr="00435BAD">
              <w:rPr>
                <w:rFonts w:ascii="Times New Roman" w:eastAsia="Times New Roman" w:hAnsi="Times New Roman" w:cs="Times New Roman"/>
                <w:sz w:val="24"/>
                <w:szCs w:val="24"/>
              </w:rPr>
              <w:t>е го</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а</w:t>
            </w:r>
          </w:p>
        </w:tc>
        <w:tc>
          <w:tcPr>
            <w:tcW w:w="2621"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За</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 д</w:t>
            </w: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 xml:space="preserve">ора </w:t>
            </w:r>
            <w:r w:rsidRPr="00435BAD">
              <w:rPr>
                <w:rFonts w:ascii="Times New Roman" w:eastAsia="Times New Roman" w:hAnsi="Times New Roman" w:cs="Times New Roman"/>
                <w:spacing w:val="-3"/>
                <w:sz w:val="24"/>
                <w:szCs w:val="24"/>
                <w:lang w:val="ru-RU"/>
              </w:rPr>
              <w:t>п</w:t>
            </w:r>
            <w:r w:rsidRPr="00435BAD">
              <w:rPr>
                <w:rFonts w:ascii="Times New Roman" w:eastAsia="Times New Roman" w:hAnsi="Times New Roman" w:cs="Times New Roman"/>
                <w:sz w:val="24"/>
                <w:szCs w:val="24"/>
                <w:lang w:val="ru-RU"/>
              </w:rPr>
              <w:t xml:space="preserve">о </w:t>
            </w:r>
            <w:r w:rsidRPr="00435BAD">
              <w:rPr>
                <w:rFonts w:ascii="Times New Roman" w:eastAsia="Times New Roman" w:hAnsi="Times New Roman" w:cs="Times New Roman"/>
                <w:spacing w:val="-1"/>
                <w:sz w:val="24"/>
                <w:szCs w:val="24"/>
                <w:lang w:val="ru-RU"/>
              </w:rPr>
              <w:t>УВР</w:t>
            </w:r>
            <w:r w:rsidRPr="00435BAD">
              <w:rPr>
                <w:rFonts w:ascii="Times New Roman" w:eastAsia="Times New Roman" w:hAnsi="Times New Roman" w:cs="Times New Roman"/>
                <w:sz w:val="24"/>
                <w:szCs w:val="24"/>
                <w:lang w:val="ru-RU"/>
              </w:rPr>
              <w:t>,</w:t>
            </w:r>
          </w:p>
          <w:p w:rsidR="00854E17" w:rsidRPr="00435BAD" w:rsidRDefault="00D62C93">
            <w:pPr>
              <w:pStyle w:val="TableParagraph"/>
              <w:spacing w:line="252"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кла</w:t>
            </w:r>
            <w:r w:rsidRPr="00435BAD">
              <w:rPr>
                <w:rFonts w:ascii="Times New Roman" w:eastAsia="Times New Roman" w:hAnsi="Times New Roman" w:cs="Times New Roman"/>
                <w:spacing w:val="-2"/>
                <w:sz w:val="24"/>
                <w:szCs w:val="24"/>
                <w:lang w:val="ru-RU"/>
              </w:rPr>
              <w:t>с</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н</w:t>
            </w:r>
            <w:r w:rsidRPr="00435BAD">
              <w:rPr>
                <w:rFonts w:ascii="Times New Roman" w:eastAsia="Times New Roman" w:hAnsi="Times New Roman" w:cs="Times New Roman"/>
                <w:sz w:val="24"/>
                <w:szCs w:val="24"/>
                <w:lang w:val="ru-RU"/>
              </w:rPr>
              <w:t>ыер</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w:t>
            </w:r>
            <w:r w:rsidRPr="00435BAD">
              <w:rPr>
                <w:rFonts w:ascii="Times New Roman" w:eastAsia="Times New Roman" w:hAnsi="Times New Roman" w:cs="Times New Roman"/>
                <w:spacing w:val="-1"/>
                <w:sz w:val="24"/>
                <w:szCs w:val="24"/>
                <w:lang w:val="ru-RU"/>
              </w:rPr>
              <w:t>ит</w:t>
            </w:r>
            <w:r w:rsidRPr="00435BAD">
              <w:rPr>
                <w:rFonts w:ascii="Times New Roman" w:eastAsia="Times New Roman" w:hAnsi="Times New Roman" w:cs="Times New Roman"/>
                <w:sz w:val="24"/>
                <w:szCs w:val="24"/>
                <w:lang w:val="ru-RU"/>
              </w:rPr>
              <w:t>ели</w:t>
            </w:r>
          </w:p>
        </w:tc>
      </w:tr>
      <w:tr w:rsidR="00854E17" w:rsidRPr="00435BAD">
        <w:trPr>
          <w:trHeight w:hRule="exact" w:val="271"/>
        </w:trPr>
        <w:tc>
          <w:tcPr>
            <w:tcW w:w="88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22</w:t>
            </w:r>
          </w:p>
        </w:tc>
        <w:tc>
          <w:tcPr>
            <w:tcW w:w="8870"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рга</w:t>
            </w:r>
            <w:r w:rsidRPr="00435BAD">
              <w:rPr>
                <w:rFonts w:ascii="Times New Roman" w:eastAsia="Times New Roman" w:hAnsi="Times New Roman" w:cs="Times New Roman"/>
                <w:spacing w:val="-1"/>
                <w:sz w:val="24"/>
                <w:szCs w:val="24"/>
                <w:lang w:val="ru-RU"/>
              </w:rPr>
              <w:t>низ</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ци</w:t>
            </w:r>
            <w:r w:rsidRPr="00435BAD">
              <w:rPr>
                <w:rFonts w:ascii="Times New Roman" w:eastAsia="Times New Roman" w:hAnsi="Times New Roman" w:cs="Times New Roman"/>
                <w:sz w:val="24"/>
                <w:szCs w:val="24"/>
                <w:lang w:val="ru-RU"/>
              </w:rPr>
              <w:t>ярабо</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 xml:space="preserve">ы </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 xml:space="preserve">о </w:t>
            </w:r>
            <w:r w:rsidRPr="00435BAD">
              <w:rPr>
                <w:rFonts w:ascii="Times New Roman" w:eastAsia="Times New Roman" w:hAnsi="Times New Roman" w:cs="Times New Roman"/>
                <w:spacing w:val="-3"/>
                <w:sz w:val="24"/>
                <w:szCs w:val="24"/>
                <w:lang w:val="ru-RU"/>
              </w:rPr>
              <w:t>п</w:t>
            </w:r>
            <w:r w:rsidRPr="00435BAD">
              <w:rPr>
                <w:rFonts w:ascii="Times New Roman" w:eastAsia="Times New Roman" w:hAnsi="Times New Roman" w:cs="Times New Roman"/>
                <w:sz w:val="24"/>
                <w:szCs w:val="24"/>
                <w:lang w:val="ru-RU"/>
              </w:rPr>
              <w:t>одго</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е об</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2"/>
                <w:sz w:val="24"/>
                <w:szCs w:val="24"/>
                <w:lang w:val="ru-RU"/>
              </w:rPr>
              <w:t>ю</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хсякгос</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z w:val="24"/>
                <w:szCs w:val="24"/>
                <w:lang w:val="ru-RU"/>
              </w:rPr>
              <w:t>дарс</w:t>
            </w:r>
            <w:r w:rsidRPr="00435BAD">
              <w:rPr>
                <w:rFonts w:ascii="Times New Roman" w:eastAsia="Times New Roman" w:hAnsi="Times New Roman" w:cs="Times New Roman"/>
                <w:spacing w:val="-1"/>
                <w:sz w:val="24"/>
                <w:szCs w:val="24"/>
                <w:lang w:val="ru-RU"/>
              </w:rPr>
              <w:t>тв</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нн</w:t>
            </w:r>
            <w:r w:rsidRPr="00435BAD">
              <w:rPr>
                <w:rFonts w:ascii="Times New Roman" w:eastAsia="Times New Roman" w:hAnsi="Times New Roman" w:cs="Times New Roman"/>
                <w:sz w:val="24"/>
                <w:szCs w:val="24"/>
                <w:lang w:val="ru-RU"/>
              </w:rPr>
              <w:t>о</w:t>
            </w:r>
            <w:proofErr w:type="gramStart"/>
            <w:r w:rsidRPr="00435BAD">
              <w:rPr>
                <w:rFonts w:ascii="Times New Roman" w:eastAsia="Times New Roman" w:hAnsi="Times New Roman" w:cs="Times New Roman"/>
                <w:sz w:val="24"/>
                <w:szCs w:val="24"/>
                <w:lang w:val="ru-RU"/>
              </w:rPr>
              <w:t>й(</w:t>
            </w:r>
            <w:proofErr w:type="gramEnd"/>
            <w:r w:rsidRPr="00435BAD">
              <w:rPr>
                <w:rFonts w:ascii="Times New Roman" w:eastAsia="Times New Roman" w:hAnsi="Times New Roman" w:cs="Times New Roman"/>
                <w:spacing w:val="-1"/>
                <w:sz w:val="24"/>
                <w:szCs w:val="24"/>
                <w:lang w:val="ru-RU"/>
              </w:rPr>
              <w:t>ит</w:t>
            </w:r>
            <w:r w:rsidRPr="00435BAD">
              <w:rPr>
                <w:rFonts w:ascii="Times New Roman" w:eastAsia="Times New Roman" w:hAnsi="Times New Roman" w:cs="Times New Roman"/>
                <w:sz w:val="24"/>
                <w:szCs w:val="24"/>
                <w:lang w:val="ru-RU"/>
              </w:rPr>
              <w:t>ого</w:t>
            </w:r>
            <w:r w:rsidRPr="00435BAD">
              <w:rPr>
                <w:rFonts w:ascii="Times New Roman" w:eastAsia="Times New Roman" w:hAnsi="Times New Roman" w:cs="Times New Roman"/>
                <w:spacing w:val="-4"/>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й</w:t>
            </w:r>
            <w:r w:rsidRPr="00435BAD">
              <w:rPr>
                <w:rFonts w:ascii="Times New Roman" w:eastAsia="Times New Roman" w:hAnsi="Times New Roman" w:cs="Times New Roman"/>
                <w:sz w:val="24"/>
                <w:szCs w:val="24"/>
                <w:lang w:val="ru-RU"/>
              </w:rPr>
              <w:t>) а</w:t>
            </w:r>
            <w:r w:rsidRPr="00435BAD">
              <w:rPr>
                <w:rFonts w:ascii="Times New Roman" w:eastAsia="Times New Roman" w:hAnsi="Times New Roman" w:cs="Times New Roman"/>
                <w:spacing w:val="-1"/>
                <w:sz w:val="24"/>
                <w:szCs w:val="24"/>
                <w:lang w:val="ru-RU"/>
              </w:rPr>
              <w:t>тт</w:t>
            </w:r>
            <w:r w:rsidRPr="00435BAD">
              <w:rPr>
                <w:rFonts w:ascii="Times New Roman" w:eastAsia="Times New Roman" w:hAnsi="Times New Roman" w:cs="Times New Roman"/>
                <w:sz w:val="24"/>
                <w:szCs w:val="24"/>
                <w:lang w:val="ru-RU"/>
              </w:rPr>
              <w:t>ес</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ци</w:t>
            </w:r>
            <w:r w:rsidRPr="00435BAD">
              <w:rPr>
                <w:rFonts w:ascii="Times New Roman" w:eastAsia="Times New Roman" w:hAnsi="Times New Roman" w:cs="Times New Roman"/>
                <w:sz w:val="24"/>
                <w:szCs w:val="24"/>
                <w:lang w:val="ru-RU"/>
              </w:rPr>
              <w:t>и</w:t>
            </w:r>
          </w:p>
        </w:tc>
        <w:tc>
          <w:tcPr>
            <w:tcW w:w="197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 xml:space="preserve">о </w:t>
            </w: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ла</w:t>
            </w:r>
            <w:r w:rsidRPr="00435BAD">
              <w:rPr>
                <w:rFonts w:ascii="Times New Roman" w:eastAsia="Times New Roman" w:hAnsi="Times New Roman" w:cs="Times New Roman"/>
                <w:spacing w:val="-1"/>
                <w:sz w:val="24"/>
                <w:szCs w:val="24"/>
              </w:rPr>
              <w:t>н</w:t>
            </w:r>
            <w:r w:rsidRPr="00435BAD">
              <w:rPr>
                <w:rFonts w:ascii="Times New Roman" w:eastAsia="Times New Roman" w:hAnsi="Times New Roman" w:cs="Times New Roman"/>
                <w:sz w:val="24"/>
                <w:szCs w:val="24"/>
              </w:rPr>
              <w:t>у</w:t>
            </w:r>
          </w:p>
        </w:tc>
        <w:tc>
          <w:tcPr>
            <w:tcW w:w="2621"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За</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 д</w:t>
            </w:r>
            <w:r w:rsidRPr="00435BAD">
              <w:rPr>
                <w:rFonts w:ascii="Times New Roman" w:eastAsia="Times New Roman" w:hAnsi="Times New Roman" w:cs="Times New Roman"/>
                <w:spacing w:val="-1"/>
                <w:sz w:val="24"/>
                <w:szCs w:val="24"/>
              </w:rPr>
              <w:t>и</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 xml:space="preserve">ора </w:t>
            </w:r>
            <w:r w:rsidRPr="00435BAD">
              <w:rPr>
                <w:rFonts w:ascii="Times New Roman" w:eastAsia="Times New Roman" w:hAnsi="Times New Roman" w:cs="Times New Roman"/>
                <w:spacing w:val="-3"/>
                <w:sz w:val="24"/>
                <w:szCs w:val="24"/>
              </w:rPr>
              <w:t>п</w:t>
            </w:r>
            <w:r w:rsidRPr="00435BAD">
              <w:rPr>
                <w:rFonts w:ascii="Times New Roman" w:eastAsia="Times New Roman" w:hAnsi="Times New Roman" w:cs="Times New Roman"/>
                <w:sz w:val="24"/>
                <w:szCs w:val="24"/>
              </w:rPr>
              <w:t xml:space="preserve">о </w:t>
            </w:r>
            <w:r w:rsidRPr="00435BAD">
              <w:rPr>
                <w:rFonts w:ascii="Times New Roman" w:eastAsia="Times New Roman" w:hAnsi="Times New Roman" w:cs="Times New Roman"/>
                <w:spacing w:val="-1"/>
                <w:sz w:val="24"/>
                <w:szCs w:val="24"/>
              </w:rPr>
              <w:t>УВ</w:t>
            </w:r>
            <w:r w:rsidRPr="00435BAD">
              <w:rPr>
                <w:rFonts w:ascii="Times New Roman" w:eastAsia="Times New Roman" w:hAnsi="Times New Roman" w:cs="Times New Roman"/>
                <w:sz w:val="24"/>
                <w:szCs w:val="24"/>
              </w:rPr>
              <w:t>Р</w:t>
            </w:r>
          </w:p>
        </w:tc>
      </w:tr>
      <w:tr w:rsidR="00854E17" w:rsidRPr="00435BAD">
        <w:trPr>
          <w:trHeight w:hRule="exact" w:val="274"/>
        </w:trPr>
        <w:tc>
          <w:tcPr>
            <w:tcW w:w="88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23</w:t>
            </w:r>
          </w:p>
        </w:tc>
        <w:tc>
          <w:tcPr>
            <w:tcW w:w="8870"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Св</w:t>
            </w:r>
            <w:r w:rsidRPr="00435BAD">
              <w:rPr>
                <w:rFonts w:ascii="Times New Roman" w:eastAsia="Times New Roman" w:hAnsi="Times New Roman" w:cs="Times New Roman"/>
                <w:sz w:val="24"/>
                <w:szCs w:val="24"/>
                <w:lang w:val="ru-RU"/>
              </w:rPr>
              <w:t>ое</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ре</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нн</w:t>
            </w:r>
            <w:r w:rsidRPr="00435BAD">
              <w:rPr>
                <w:rFonts w:ascii="Times New Roman" w:eastAsia="Times New Roman" w:hAnsi="Times New Roman" w:cs="Times New Roman"/>
                <w:sz w:val="24"/>
                <w:szCs w:val="24"/>
                <w:lang w:val="ru-RU"/>
              </w:rPr>
              <w:t>ое</w:t>
            </w:r>
            <w:r w:rsidRPr="00435BAD">
              <w:rPr>
                <w:rFonts w:ascii="Times New Roman" w:eastAsia="Times New Roman" w:hAnsi="Times New Roman" w:cs="Times New Roman"/>
                <w:spacing w:val="-1"/>
                <w:sz w:val="24"/>
                <w:szCs w:val="24"/>
                <w:lang w:val="ru-RU"/>
              </w:rPr>
              <w:t>ин</w:t>
            </w:r>
            <w:r w:rsidRPr="00435BAD">
              <w:rPr>
                <w:rFonts w:ascii="Times New Roman" w:eastAsia="Times New Roman" w:hAnsi="Times New Roman" w:cs="Times New Roman"/>
                <w:spacing w:val="-2"/>
                <w:sz w:val="24"/>
                <w:szCs w:val="24"/>
                <w:lang w:val="ru-RU"/>
              </w:rPr>
              <w:t>ф</w:t>
            </w:r>
            <w:r w:rsidRPr="00435BAD">
              <w:rPr>
                <w:rFonts w:ascii="Times New Roman" w:eastAsia="Times New Roman" w:hAnsi="Times New Roman" w:cs="Times New Roman"/>
                <w:sz w:val="24"/>
                <w:szCs w:val="24"/>
                <w:lang w:val="ru-RU"/>
              </w:rPr>
              <w:t>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3"/>
                <w:sz w:val="24"/>
                <w:szCs w:val="24"/>
                <w:lang w:val="ru-RU"/>
              </w:rPr>
              <w:t>и</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ни</w:t>
            </w:r>
            <w:r w:rsidRPr="00435BAD">
              <w:rPr>
                <w:rFonts w:ascii="Times New Roman" w:eastAsia="Times New Roman" w:hAnsi="Times New Roman" w:cs="Times New Roman"/>
                <w:sz w:val="24"/>
                <w:szCs w:val="24"/>
                <w:lang w:val="ru-RU"/>
              </w:rPr>
              <w:t>е род</w:t>
            </w:r>
            <w:r w:rsidRPr="00435BAD">
              <w:rPr>
                <w:rFonts w:ascii="Times New Roman" w:eastAsia="Times New Roman" w:hAnsi="Times New Roman" w:cs="Times New Roman"/>
                <w:spacing w:val="-1"/>
                <w:sz w:val="24"/>
                <w:szCs w:val="24"/>
                <w:lang w:val="ru-RU"/>
              </w:rPr>
              <w:t>ит</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лей</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б</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ающ</w:t>
            </w: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хся</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 xml:space="preserve">б </w:t>
            </w:r>
            <w:proofErr w:type="gramStart"/>
            <w:r w:rsidRPr="00435BAD">
              <w:rPr>
                <w:rFonts w:ascii="Times New Roman" w:eastAsia="Times New Roman" w:hAnsi="Times New Roman" w:cs="Times New Roman"/>
                <w:spacing w:val="-1"/>
                <w:sz w:val="24"/>
                <w:szCs w:val="24"/>
                <w:lang w:val="ru-RU"/>
              </w:rPr>
              <w:t>ит</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2"/>
                <w:sz w:val="24"/>
                <w:szCs w:val="24"/>
                <w:lang w:val="ru-RU"/>
              </w:rPr>
              <w:t>г</w:t>
            </w:r>
            <w:r w:rsidRPr="00435BAD">
              <w:rPr>
                <w:rFonts w:ascii="Times New Roman" w:eastAsia="Times New Roman" w:hAnsi="Times New Roman" w:cs="Times New Roman"/>
                <w:sz w:val="24"/>
                <w:szCs w:val="24"/>
                <w:lang w:val="ru-RU"/>
              </w:rPr>
              <w:t>ах</w:t>
            </w:r>
            <w:proofErr w:type="gramEnd"/>
            <w:r w:rsidRPr="00435BAD">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а</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 xml:space="preserve"> и</w:t>
            </w:r>
            <w:r w:rsidRPr="00435BAD">
              <w:rPr>
                <w:rFonts w:ascii="Times New Roman" w:eastAsia="Times New Roman" w:hAnsi="Times New Roman" w:cs="Times New Roman"/>
                <w:sz w:val="24"/>
                <w:szCs w:val="24"/>
                <w:lang w:val="ru-RU"/>
              </w:rPr>
              <w:t xml:space="preserve">х </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ей</w:t>
            </w:r>
          </w:p>
        </w:tc>
        <w:tc>
          <w:tcPr>
            <w:tcW w:w="197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w:t>
            </w:r>
            <w:r w:rsidRPr="00435BAD">
              <w:rPr>
                <w:rFonts w:ascii="Times New Roman" w:eastAsia="Times New Roman" w:hAnsi="Times New Roman" w:cs="Times New Roman"/>
                <w:spacing w:val="-1"/>
                <w:sz w:val="24"/>
                <w:szCs w:val="24"/>
              </w:rPr>
              <w:t xml:space="preserve"> 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ни</w:t>
            </w:r>
            <w:r w:rsidRPr="00435BAD">
              <w:rPr>
                <w:rFonts w:ascii="Times New Roman" w:eastAsia="Times New Roman" w:hAnsi="Times New Roman" w:cs="Times New Roman"/>
                <w:sz w:val="24"/>
                <w:szCs w:val="24"/>
              </w:rPr>
              <w:t>е го</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а</w:t>
            </w:r>
          </w:p>
        </w:tc>
        <w:tc>
          <w:tcPr>
            <w:tcW w:w="2621"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К</w:t>
            </w:r>
            <w:r w:rsidRPr="00435BAD">
              <w:rPr>
                <w:rFonts w:ascii="Times New Roman" w:eastAsia="Times New Roman" w:hAnsi="Times New Roman" w:cs="Times New Roman"/>
                <w:sz w:val="24"/>
                <w:szCs w:val="24"/>
              </w:rPr>
              <w:t>ласс</w:t>
            </w:r>
            <w:r w:rsidRPr="00435BAD">
              <w:rPr>
                <w:rFonts w:ascii="Times New Roman" w:eastAsia="Times New Roman" w:hAnsi="Times New Roman" w:cs="Times New Roman"/>
                <w:spacing w:val="-1"/>
                <w:sz w:val="24"/>
                <w:szCs w:val="24"/>
              </w:rPr>
              <w:t>н</w:t>
            </w:r>
            <w:r w:rsidRPr="00435BAD">
              <w:rPr>
                <w:rFonts w:ascii="Times New Roman" w:eastAsia="Times New Roman" w:hAnsi="Times New Roman" w:cs="Times New Roman"/>
                <w:spacing w:val="-2"/>
                <w:sz w:val="24"/>
                <w:szCs w:val="24"/>
              </w:rPr>
              <w:t>ы</w:t>
            </w:r>
            <w:r w:rsidRPr="00435BAD">
              <w:rPr>
                <w:rFonts w:ascii="Times New Roman" w:eastAsia="Times New Roman" w:hAnsi="Times New Roman" w:cs="Times New Roman"/>
                <w:sz w:val="24"/>
                <w:szCs w:val="24"/>
              </w:rPr>
              <w:t>е р</w:t>
            </w:r>
            <w:r w:rsidRPr="00435BAD">
              <w:rPr>
                <w:rFonts w:ascii="Times New Roman" w:eastAsia="Times New Roman" w:hAnsi="Times New Roman" w:cs="Times New Roman"/>
                <w:spacing w:val="-3"/>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w:t>
            </w:r>
            <w:r w:rsidRPr="00435BAD">
              <w:rPr>
                <w:rFonts w:ascii="Times New Roman" w:eastAsia="Times New Roman" w:hAnsi="Times New Roman" w:cs="Times New Roman"/>
                <w:spacing w:val="-1"/>
                <w:sz w:val="24"/>
                <w:szCs w:val="24"/>
              </w:rPr>
              <w:t>ит</w:t>
            </w:r>
            <w:r w:rsidRPr="00435BAD">
              <w:rPr>
                <w:rFonts w:ascii="Times New Roman" w:eastAsia="Times New Roman" w:hAnsi="Times New Roman" w:cs="Times New Roman"/>
                <w:sz w:val="24"/>
                <w:szCs w:val="24"/>
              </w:rPr>
              <w:t>ели</w:t>
            </w:r>
          </w:p>
        </w:tc>
      </w:tr>
      <w:tr w:rsidR="00854E17" w:rsidRPr="00435BAD">
        <w:trPr>
          <w:trHeight w:hRule="exact" w:val="526"/>
        </w:trPr>
        <w:tc>
          <w:tcPr>
            <w:tcW w:w="88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lastRenderedPageBreak/>
              <w:t>24</w:t>
            </w:r>
          </w:p>
        </w:tc>
        <w:tc>
          <w:tcPr>
            <w:tcW w:w="8870"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рга</w:t>
            </w:r>
            <w:r w:rsidRPr="00435BAD">
              <w:rPr>
                <w:rFonts w:ascii="Times New Roman" w:eastAsia="Times New Roman" w:hAnsi="Times New Roman" w:cs="Times New Roman"/>
                <w:spacing w:val="-1"/>
                <w:sz w:val="24"/>
                <w:szCs w:val="24"/>
                <w:lang w:val="ru-RU"/>
              </w:rPr>
              <w:t>низ</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ци</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 xml:space="preserve"> ин</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иви</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z w:val="24"/>
                <w:szCs w:val="24"/>
                <w:lang w:val="ru-RU"/>
              </w:rPr>
              <w:t>аль</w:t>
            </w:r>
            <w:r w:rsidRPr="00435BAD">
              <w:rPr>
                <w:rFonts w:ascii="Times New Roman" w:eastAsia="Times New Roman" w:hAnsi="Times New Roman" w:cs="Times New Roman"/>
                <w:spacing w:val="-1"/>
                <w:sz w:val="24"/>
                <w:szCs w:val="24"/>
                <w:lang w:val="ru-RU"/>
              </w:rPr>
              <w:t>н</w:t>
            </w:r>
            <w:r w:rsidRPr="00435BAD">
              <w:rPr>
                <w:rFonts w:ascii="Times New Roman" w:eastAsia="Times New Roman" w:hAnsi="Times New Roman" w:cs="Times New Roman"/>
                <w:sz w:val="24"/>
                <w:szCs w:val="24"/>
                <w:lang w:val="ru-RU"/>
              </w:rPr>
              <w:t>ойрабо</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 xml:space="preserve">ы с </w:t>
            </w:r>
            <w:proofErr w:type="gramStart"/>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б</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ающ</w:t>
            </w:r>
            <w:r w:rsidRPr="00435BAD">
              <w:rPr>
                <w:rFonts w:ascii="Times New Roman" w:eastAsia="Times New Roman" w:hAnsi="Times New Roman" w:cs="Times New Roman"/>
                <w:spacing w:val="-3"/>
                <w:sz w:val="24"/>
                <w:szCs w:val="24"/>
                <w:lang w:val="ru-RU"/>
              </w:rPr>
              <w:t>и</w:t>
            </w:r>
            <w:r w:rsidRPr="00435BAD">
              <w:rPr>
                <w:rFonts w:ascii="Times New Roman" w:eastAsia="Times New Roman" w:hAnsi="Times New Roman" w:cs="Times New Roman"/>
                <w:spacing w:val="-1"/>
                <w:sz w:val="24"/>
                <w:szCs w:val="24"/>
                <w:lang w:val="ru-RU"/>
              </w:rPr>
              <w:t>ми</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я</w:t>
            </w:r>
            <w:proofErr w:type="gramEnd"/>
            <w:r w:rsidRPr="00435BAD">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pacing w:val="-1"/>
                <w:sz w:val="24"/>
                <w:szCs w:val="24"/>
                <w:lang w:val="ru-RU"/>
              </w:rPr>
              <w:t>им</w:t>
            </w:r>
            <w:r w:rsidRPr="00435BAD">
              <w:rPr>
                <w:rFonts w:ascii="Times New Roman" w:eastAsia="Times New Roman" w:hAnsi="Times New Roman" w:cs="Times New Roman"/>
                <w:sz w:val="24"/>
                <w:szCs w:val="24"/>
                <w:lang w:val="ru-RU"/>
              </w:rPr>
              <w:t>еющ</w:t>
            </w:r>
            <w:r w:rsidRPr="00435BAD">
              <w:rPr>
                <w:rFonts w:ascii="Times New Roman" w:eastAsia="Times New Roman" w:hAnsi="Times New Roman" w:cs="Times New Roman"/>
                <w:spacing w:val="-1"/>
                <w:sz w:val="24"/>
                <w:szCs w:val="24"/>
                <w:lang w:val="ru-RU"/>
              </w:rPr>
              <w:t>им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3"/>
                <w:sz w:val="24"/>
                <w:szCs w:val="24"/>
                <w:lang w:val="ru-RU"/>
              </w:rPr>
              <w:t>н</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z w:val="24"/>
                <w:szCs w:val="24"/>
                <w:lang w:val="ru-RU"/>
              </w:rPr>
              <w:t>до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ле</w:t>
            </w:r>
            <w:r w:rsidRPr="00435BAD">
              <w:rPr>
                <w:rFonts w:ascii="Times New Roman" w:eastAsia="Times New Roman" w:hAnsi="Times New Roman" w:cs="Times New Roman"/>
                <w:spacing w:val="-1"/>
                <w:sz w:val="24"/>
                <w:szCs w:val="24"/>
                <w:lang w:val="ru-RU"/>
              </w:rPr>
              <w:t>тв</w:t>
            </w:r>
            <w:r w:rsidRPr="00435BAD">
              <w:rPr>
                <w:rFonts w:ascii="Times New Roman" w:eastAsia="Times New Roman" w:hAnsi="Times New Roman" w:cs="Times New Roman"/>
                <w:sz w:val="24"/>
                <w:szCs w:val="24"/>
                <w:lang w:val="ru-RU"/>
              </w:rPr>
              <w:t>ор</w:t>
            </w:r>
            <w:r w:rsidRPr="00435BAD">
              <w:rPr>
                <w:rFonts w:ascii="Times New Roman" w:eastAsia="Times New Roman" w:hAnsi="Times New Roman" w:cs="Times New Roman"/>
                <w:spacing w:val="-1"/>
                <w:sz w:val="24"/>
                <w:szCs w:val="24"/>
                <w:lang w:val="ru-RU"/>
              </w:rPr>
              <w:t>ит</w:t>
            </w:r>
            <w:r w:rsidRPr="00435BAD">
              <w:rPr>
                <w:rFonts w:ascii="Times New Roman" w:eastAsia="Times New Roman" w:hAnsi="Times New Roman" w:cs="Times New Roman"/>
                <w:sz w:val="24"/>
                <w:szCs w:val="24"/>
                <w:lang w:val="ru-RU"/>
              </w:rPr>
              <w:t>ель</w:t>
            </w:r>
            <w:r w:rsidRPr="00435BAD">
              <w:rPr>
                <w:rFonts w:ascii="Times New Roman" w:eastAsia="Times New Roman" w:hAnsi="Times New Roman" w:cs="Times New Roman"/>
                <w:spacing w:val="-1"/>
                <w:sz w:val="24"/>
                <w:szCs w:val="24"/>
                <w:lang w:val="ru-RU"/>
              </w:rPr>
              <w:t>н</w:t>
            </w:r>
            <w:r w:rsidRPr="00435BAD">
              <w:rPr>
                <w:rFonts w:ascii="Times New Roman" w:eastAsia="Times New Roman" w:hAnsi="Times New Roman" w:cs="Times New Roman"/>
                <w:spacing w:val="-2"/>
                <w:sz w:val="24"/>
                <w:szCs w:val="24"/>
                <w:lang w:val="ru-RU"/>
              </w:rPr>
              <w:t>ы</w:t>
            </w:r>
            <w:r w:rsidRPr="00435BAD">
              <w:rPr>
                <w:rFonts w:ascii="Times New Roman" w:eastAsia="Times New Roman" w:hAnsi="Times New Roman" w:cs="Times New Roman"/>
                <w:sz w:val="24"/>
                <w:szCs w:val="24"/>
                <w:lang w:val="ru-RU"/>
              </w:rPr>
              <w:t>е</w:t>
            </w:r>
          </w:p>
          <w:p w:rsidR="00854E17" w:rsidRPr="00B120DC" w:rsidRDefault="00D62C93">
            <w:pPr>
              <w:pStyle w:val="TableParagraph"/>
              <w:spacing w:line="252" w:lineRule="exact"/>
              <w:ind w:left="95"/>
              <w:rPr>
                <w:rFonts w:ascii="Times New Roman" w:eastAsia="Times New Roman" w:hAnsi="Times New Roman" w:cs="Times New Roman"/>
                <w:sz w:val="24"/>
                <w:szCs w:val="24"/>
                <w:lang w:val="ru-RU"/>
              </w:rPr>
            </w:pPr>
            <w:r w:rsidRPr="00B120DC">
              <w:rPr>
                <w:rFonts w:ascii="Times New Roman" w:eastAsia="Times New Roman" w:hAnsi="Times New Roman" w:cs="Times New Roman"/>
                <w:sz w:val="24"/>
                <w:szCs w:val="24"/>
                <w:lang w:val="ru-RU"/>
              </w:rPr>
              <w:t>о</w:t>
            </w:r>
            <w:r w:rsidRPr="00B120DC">
              <w:rPr>
                <w:rFonts w:ascii="Times New Roman" w:eastAsia="Times New Roman" w:hAnsi="Times New Roman" w:cs="Times New Roman"/>
                <w:spacing w:val="-1"/>
                <w:sz w:val="24"/>
                <w:szCs w:val="24"/>
                <w:lang w:val="ru-RU"/>
              </w:rPr>
              <w:t>тм</w:t>
            </w:r>
            <w:r w:rsidRPr="00B120DC">
              <w:rPr>
                <w:rFonts w:ascii="Times New Roman" w:eastAsia="Times New Roman" w:hAnsi="Times New Roman" w:cs="Times New Roman"/>
                <w:sz w:val="24"/>
                <w:szCs w:val="24"/>
                <w:lang w:val="ru-RU"/>
              </w:rPr>
              <w:t>е</w:t>
            </w:r>
            <w:r w:rsidRPr="00B120DC">
              <w:rPr>
                <w:rFonts w:ascii="Times New Roman" w:eastAsia="Times New Roman" w:hAnsi="Times New Roman" w:cs="Times New Roman"/>
                <w:spacing w:val="-1"/>
                <w:sz w:val="24"/>
                <w:szCs w:val="24"/>
                <w:lang w:val="ru-RU"/>
              </w:rPr>
              <w:t>т</w:t>
            </w:r>
            <w:r w:rsidRPr="00B120DC">
              <w:rPr>
                <w:rFonts w:ascii="Times New Roman" w:eastAsia="Times New Roman" w:hAnsi="Times New Roman" w:cs="Times New Roman"/>
                <w:sz w:val="24"/>
                <w:szCs w:val="24"/>
                <w:lang w:val="ru-RU"/>
              </w:rPr>
              <w:t>ки</w:t>
            </w:r>
            <w:r w:rsidRPr="00B120DC">
              <w:rPr>
                <w:rFonts w:ascii="Times New Roman" w:eastAsia="Times New Roman" w:hAnsi="Times New Roman" w:cs="Times New Roman"/>
                <w:spacing w:val="-1"/>
                <w:sz w:val="24"/>
                <w:szCs w:val="24"/>
                <w:lang w:val="ru-RU"/>
              </w:rPr>
              <w:t xml:space="preserve"> п</w:t>
            </w:r>
            <w:r w:rsidRPr="00B120DC">
              <w:rPr>
                <w:rFonts w:ascii="Times New Roman" w:eastAsia="Times New Roman" w:hAnsi="Times New Roman" w:cs="Times New Roman"/>
                <w:sz w:val="24"/>
                <w:szCs w:val="24"/>
                <w:lang w:val="ru-RU"/>
              </w:rPr>
              <w:t xml:space="preserve">о </w:t>
            </w:r>
            <w:r w:rsidRPr="00B120DC">
              <w:rPr>
                <w:rFonts w:ascii="Times New Roman" w:eastAsia="Times New Roman" w:hAnsi="Times New Roman" w:cs="Times New Roman"/>
                <w:spacing w:val="-1"/>
                <w:sz w:val="24"/>
                <w:szCs w:val="24"/>
                <w:lang w:val="ru-RU"/>
              </w:rPr>
              <w:t>п</w:t>
            </w:r>
            <w:r w:rsidRPr="00B120DC">
              <w:rPr>
                <w:rFonts w:ascii="Times New Roman" w:eastAsia="Times New Roman" w:hAnsi="Times New Roman" w:cs="Times New Roman"/>
                <w:sz w:val="24"/>
                <w:szCs w:val="24"/>
                <w:lang w:val="ru-RU"/>
              </w:rPr>
              <w:t>р</w:t>
            </w:r>
            <w:r w:rsidRPr="00B120DC">
              <w:rPr>
                <w:rFonts w:ascii="Times New Roman" w:eastAsia="Times New Roman" w:hAnsi="Times New Roman" w:cs="Times New Roman"/>
                <w:spacing w:val="-2"/>
                <w:sz w:val="24"/>
                <w:szCs w:val="24"/>
                <w:lang w:val="ru-RU"/>
              </w:rPr>
              <w:t>е</w:t>
            </w:r>
            <w:r w:rsidRPr="00B120DC">
              <w:rPr>
                <w:rFonts w:ascii="Times New Roman" w:eastAsia="Times New Roman" w:hAnsi="Times New Roman" w:cs="Times New Roman"/>
                <w:sz w:val="24"/>
                <w:szCs w:val="24"/>
                <w:lang w:val="ru-RU"/>
              </w:rPr>
              <w:t>д</w:t>
            </w:r>
            <w:r w:rsidRPr="00B120DC">
              <w:rPr>
                <w:rFonts w:ascii="Times New Roman" w:eastAsia="Times New Roman" w:hAnsi="Times New Roman" w:cs="Times New Roman"/>
                <w:spacing w:val="-1"/>
                <w:sz w:val="24"/>
                <w:szCs w:val="24"/>
                <w:lang w:val="ru-RU"/>
              </w:rPr>
              <w:t>м</w:t>
            </w:r>
            <w:r w:rsidRPr="00B120DC">
              <w:rPr>
                <w:rFonts w:ascii="Times New Roman" w:eastAsia="Times New Roman" w:hAnsi="Times New Roman" w:cs="Times New Roman"/>
                <w:sz w:val="24"/>
                <w:szCs w:val="24"/>
                <w:lang w:val="ru-RU"/>
              </w:rPr>
              <w:t>е</w:t>
            </w:r>
            <w:r w:rsidRPr="00B120DC">
              <w:rPr>
                <w:rFonts w:ascii="Times New Roman" w:eastAsia="Times New Roman" w:hAnsi="Times New Roman" w:cs="Times New Roman"/>
                <w:spacing w:val="-1"/>
                <w:sz w:val="24"/>
                <w:szCs w:val="24"/>
                <w:lang w:val="ru-RU"/>
              </w:rPr>
              <w:t>т</w:t>
            </w:r>
            <w:r w:rsidRPr="00B120DC">
              <w:rPr>
                <w:rFonts w:ascii="Times New Roman" w:eastAsia="Times New Roman" w:hAnsi="Times New Roman" w:cs="Times New Roman"/>
                <w:sz w:val="24"/>
                <w:szCs w:val="24"/>
                <w:lang w:val="ru-RU"/>
              </w:rPr>
              <w:t>ам</w:t>
            </w:r>
          </w:p>
        </w:tc>
        <w:tc>
          <w:tcPr>
            <w:tcW w:w="197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w:t>
            </w:r>
            <w:r w:rsidRPr="00435BAD">
              <w:rPr>
                <w:rFonts w:ascii="Times New Roman" w:eastAsia="Times New Roman" w:hAnsi="Times New Roman" w:cs="Times New Roman"/>
                <w:spacing w:val="-1"/>
                <w:sz w:val="24"/>
                <w:szCs w:val="24"/>
              </w:rPr>
              <w:t xml:space="preserve"> 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ни</w:t>
            </w:r>
            <w:r w:rsidRPr="00435BAD">
              <w:rPr>
                <w:rFonts w:ascii="Times New Roman" w:eastAsia="Times New Roman" w:hAnsi="Times New Roman" w:cs="Times New Roman"/>
                <w:sz w:val="24"/>
                <w:szCs w:val="24"/>
              </w:rPr>
              <w:t>е го</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а</w:t>
            </w:r>
          </w:p>
        </w:tc>
        <w:tc>
          <w:tcPr>
            <w:tcW w:w="2621"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у</w:t>
            </w:r>
            <w:r w:rsidRPr="00435BAD">
              <w:rPr>
                <w:rFonts w:ascii="Times New Roman" w:eastAsia="Times New Roman" w:hAnsi="Times New Roman" w:cs="Times New Roman"/>
                <w:spacing w:val="-1"/>
                <w:sz w:val="24"/>
                <w:szCs w:val="24"/>
              </w:rPr>
              <w:t>чит</w:t>
            </w:r>
            <w:r w:rsidRPr="00435BAD">
              <w:rPr>
                <w:rFonts w:ascii="Times New Roman" w:eastAsia="Times New Roman" w:hAnsi="Times New Roman" w:cs="Times New Roman"/>
                <w:sz w:val="24"/>
                <w:szCs w:val="24"/>
              </w:rPr>
              <w:t>ел</w:t>
            </w:r>
            <w:r w:rsidRPr="00435BAD">
              <w:rPr>
                <w:rFonts w:ascii="Times New Roman" w:eastAsia="Times New Roman" w:hAnsi="Times New Roman" w:cs="Times New Roman"/>
                <w:spacing w:val="2"/>
                <w:sz w:val="24"/>
                <w:szCs w:val="24"/>
              </w:rPr>
              <w:t>я</w:t>
            </w:r>
            <w:r w:rsidRPr="00435BAD">
              <w:rPr>
                <w:rFonts w:ascii="Times New Roman" w:eastAsia="Times New Roman" w:hAnsi="Times New Roman" w:cs="Times New Roman"/>
                <w:spacing w:val="-4"/>
                <w:sz w:val="24"/>
                <w:szCs w:val="24"/>
              </w:rPr>
              <w:t>-</w:t>
            </w: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ред</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тни</w:t>
            </w:r>
            <w:r w:rsidRPr="00435BAD">
              <w:rPr>
                <w:rFonts w:ascii="Times New Roman" w:eastAsia="Times New Roman" w:hAnsi="Times New Roman" w:cs="Times New Roman"/>
                <w:sz w:val="24"/>
                <w:szCs w:val="24"/>
              </w:rPr>
              <w:t>ки</w:t>
            </w:r>
          </w:p>
        </w:tc>
      </w:tr>
      <w:tr w:rsidR="00854E17" w:rsidRPr="0032313D" w:rsidTr="00BF7DCA">
        <w:trPr>
          <w:trHeight w:hRule="exact" w:val="768"/>
        </w:trPr>
        <w:tc>
          <w:tcPr>
            <w:tcW w:w="88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25</w:t>
            </w:r>
          </w:p>
        </w:tc>
        <w:tc>
          <w:tcPr>
            <w:tcW w:w="8870"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еде</w:t>
            </w:r>
            <w:r w:rsidRPr="00435BAD">
              <w:rPr>
                <w:rFonts w:ascii="Times New Roman" w:eastAsia="Times New Roman" w:hAnsi="Times New Roman" w:cs="Times New Roman"/>
                <w:spacing w:val="-1"/>
                <w:sz w:val="24"/>
                <w:szCs w:val="24"/>
                <w:lang w:val="ru-RU"/>
              </w:rPr>
              <w:t>ни</w:t>
            </w:r>
            <w:r w:rsidRPr="00435BAD">
              <w:rPr>
                <w:rFonts w:ascii="Times New Roman" w:eastAsia="Times New Roman" w:hAnsi="Times New Roman" w:cs="Times New Roman"/>
                <w:sz w:val="24"/>
                <w:szCs w:val="24"/>
                <w:lang w:val="ru-RU"/>
              </w:rPr>
              <w:t>еж</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н</w:t>
            </w:r>
            <w:r w:rsidRPr="00435BAD">
              <w:rPr>
                <w:rFonts w:ascii="Times New Roman" w:eastAsia="Times New Roman" w:hAnsi="Times New Roman" w:cs="Times New Roman"/>
                <w:sz w:val="24"/>
                <w:szCs w:val="24"/>
                <w:lang w:val="ru-RU"/>
              </w:rPr>
              <w:t xml:space="preserve">ала </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Б</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п</w:t>
            </w:r>
            <w:proofErr w:type="gramEnd"/>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еде</w:t>
            </w:r>
            <w:r w:rsidRPr="00435BAD">
              <w:rPr>
                <w:rFonts w:ascii="Times New Roman" w:eastAsia="Times New Roman" w:hAnsi="Times New Roman" w:cs="Times New Roman"/>
                <w:spacing w:val="-1"/>
                <w:sz w:val="24"/>
                <w:szCs w:val="24"/>
                <w:lang w:val="ru-RU"/>
              </w:rPr>
              <w:t>ни</w:t>
            </w:r>
            <w:r w:rsidRPr="00435BAD">
              <w:rPr>
                <w:rFonts w:ascii="Times New Roman" w:eastAsia="Times New Roman" w:hAnsi="Times New Roman" w:cs="Times New Roman"/>
                <w:sz w:val="24"/>
                <w:szCs w:val="24"/>
                <w:lang w:val="ru-RU"/>
              </w:rPr>
              <w:t xml:space="preserve">е </w:t>
            </w:r>
            <w:r w:rsidRPr="00435BAD">
              <w:rPr>
                <w:rFonts w:ascii="Times New Roman" w:eastAsia="Times New Roman" w:hAnsi="Times New Roman" w:cs="Times New Roman"/>
                <w:spacing w:val="-1"/>
                <w:sz w:val="24"/>
                <w:szCs w:val="24"/>
                <w:lang w:val="ru-RU"/>
              </w:rPr>
              <w:t>ин</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ажас об</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ающ</w:t>
            </w:r>
            <w:r w:rsidRPr="00435BAD">
              <w:rPr>
                <w:rFonts w:ascii="Times New Roman" w:eastAsia="Times New Roman" w:hAnsi="Times New Roman" w:cs="Times New Roman"/>
                <w:spacing w:val="-1"/>
                <w:sz w:val="24"/>
                <w:szCs w:val="24"/>
                <w:lang w:val="ru-RU"/>
              </w:rPr>
              <w:t>ими</w:t>
            </w:r>
            <w:r w:rsidRPr="00435BAD">
              <w:rPr>
                <w:rFonts w:ascii="Times New Roman" w:eastAsia="Times New Roman" w:hAnsi="Times New Roman" w:cs="Times New Roman"/>
                <w:sz w:val="24"/>
                <w:szCs w:val="24"/>
                <w:lang w:val="ru-RU"/>
              </w:rPr>
              <w:t>ся</w:t>
            </w:r>
          </w:p>
        </w:tc>
        <w:tc>
          <w:tcPr>
            <w:tcW w:w="197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8"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w:t>
            </w:r>
            <w:r w:rsidRPr="00435BAD">
              <w:rPr>
                <w:rFonts w:ascii="Times New Roman" w:eastAsia="Times New Roman" w:hAnsi="Times New Roman" w:cs="Times New Roman"/>
                <w:spacing w:val="-1"/>
                <w:sz w:val="24"/>
                <w:szCs w:val="24"/>
              </w:rPr>
              <w:t xml:space="preserve"> 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ни</w:t>
            </w:r>
            <w:r w:rsidRPr="00435BAD">
              <w:rPr>
                <w:rFonts w:ascii="Times New Roman" w:eastAsia="Times New Roman" w:hAnsi="Times New Roman" w:cs="Times New Roman"/>
                <w:sz w:val="24"/>
                <w:szCs w:val="24"/>
              </w:rPr>
              <w:t>е го</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а</w:t>
            </w:r>
          </w:p>
        </w:tc>
        <w:tc>
          <w:tcPr>
            <w:tcW w:w="2621" w:type="dxa"/>
            <w:tcBorders>
              <w:top w:val="single" w:sz="8" w:space="0" w:color="000000"/>
              <w:left w:val="single" w:sz="8" w:space="0" w:color="000000"/>
              <w:bottom w:val="single" w:sz="8" w:space="0" w:color="000000"/>
              <w:right w:val="single" w:sz="8" w:space="0" w:color="000000"/>
            </w:tcBorders>
          </w:tcPr>
          <w:p w:rsidR="00BF7DCA" w:rsidRPr="00435BAD" w:rsidRDefault="00D62C93" w:rsidP="00BF7DCA">
            <w:pPr>
              <w:pStyle w:val="TableParagraph"/>
              <w:spacing w:line="248"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 xml:space="preserve">кл. </w:t>
            </w:r>
            <w:r w:rsidR="00BF7DCA"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w:t>
            </w:r>
            <w:r w:rsidRPr="00435BAD">
              <w:rPr>
                <w:rFonts w:ascii="Times New Roman" w:eastAsia="Times New Roman" w:hAnsi="Times New Roman" w:cs="Times New Roman"/>
                <w:spacing w:val="-1"/>
                <w:sz w:val="24"/>
                <w:szCs w:val="24"/>
                <w:lang w:val="ru-RU"/>
              </w:rPr>
              <w:t>ит</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ли</w:t>
            </w:r>
            <w:r w:rsidR="00BF7DCA" w:rsidRPr="00435BAD">
              <w:rPr>
                <w:rFonts w:ascii="Times New Roman" w:eastAsia="Times New Roman" w:hAnsi="Times New Roman" w:cs="Times New Roman"/>
                <w:sz w:val="24"/>
                <w:szCs w:val="24"/>
                <w:lang w:val="ru-RU"/>
              </w:rPr>
              <w:t>,</w:t>
            </w:r>
          </w:p>
          <w:p w:rsidR="00854E17" w:rsidRPr="00435BAD" w:rsidRDefault="00BF7DCA" w:rsidP="00BF7DCA">
            <w:pPr>
              <w:rPr>
                <w:rFonts w:ascii="Times New Roman" w:hAnsi="Times New Roman" w:cs="Times New Roman"/>
                <w:sz w:val="24"/>
                <w:szCs w:val="24"/>
                <w:lang w:val="ru-RU"/>
              </w:rPr>
            </w:pPr>
            <w:r w:rsidRPr="00435BAD">
              <w:rPr>
                <w:rFonts w:ascii="Times New Roman" w:hAnsi="Times New Roman" w:cs="Times New Roman"/>
                <w:sz w:val="24"/>
                <w:szCs w:val="24"/>
                <w:lang w:val="ru-RU"/>
              </w:rPr>
              <w:t>преподаватель-организатор ОБЖ</w:t>
            </w:r>
          </w:p>
        </w:tc>
      </w:tr>
      <w:tr w:rsidR="00854E17" w:rsidRPr="00435BAD">
        <w:trPr>
          <w:trHeight w:hRule="exact" w:val="274"/>
        </w:trPr>
        <w:tc>
          <w:tcPr>
            <w:tcW w:w="88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26</w:t>
            </w:r>
          </w:p>
        </w:tc>
        <w:tc>
          <w:tcPr>
            <w:tcW w:w="8870"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5"/>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Ан</w:t>
            </w:r>
            <w:r w:rsidRPr="00435BAD">
              <w:rPr>
                <w:rFonts w:ascii="Times New Roman" w:eastAsia="Times New Roman" w:hAnsi="Times New Roman" w:cs="Times New Roman"/>
                <w:sz w:val="24"/>
                <w:szCs w:val="24"/>
              </w:rPr>
              <w:t>ал</w:t>
            </w:r>
            <w:r w:rsidRPr="00435BAD">
              <w:rPr>
                <w:rFonts w:ascii="Times New Roman" w:eastAsia="Times New Roman" w:hAnsi="Times New Roman" w:cs="Times New Roman"/>
                <w:spacing w:val="-1"/>
                <w:sz w:val="24"/>
                <w:szCs w:val="24"/>
              </w:rPr>
              <w:t>и</w:t>
            </w:r>
            <w:r w:rsidRPr="00435BAD">
              <w:rPr>
                <w:rFonts w:ascii="Times New Roman" w:eastAsia="Times New Roman" w:hAnsi="Times New Roman" w:cs="Times New Roman"/>
                <w:sz w:val="24"/>
                <w:szCs w:val="24"/>
              </w:rPr>
              <w:t>зрабо</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ы</w:t>
            </w: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 xml:space="preserve">о </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се</w:t>
            </w:r>
            <w:r w:rsidRPr="00435BAD">
              <w:rPr>
                <w:rFonts w:ascii="Times New Roman" w:eastAsia="Times New Roman" w:hAnsi="Times New Roman" w:cs="Times New Roman"/>
                <w:spacing w:val="-3"/>
                <w:sz w:val="24"/>
                <w:szCs w:val="24"/>
              </w:rPr>
              <w:t>о</w:t>
            </w:r>
            <w:r w:rsidRPr="00435BAD">
              <w:rPr>
                <w:rFonts w:ascii="Times New Roman" w:eastAsia="Times New Roman" w:hAnsi="Times New Roman" w:cs="Times New Roman"/>
                <w:sz w:val="24"/>
                <w:szCs w:val="24"/>
              </w:rPr>
              <w:t>б</w:t>
            </w:r>
            <w:r w:rsidRPr="00435BAD">
              <w:rPr>
                <w:rFonts w:ascii="Times New Roman" w:eastAsia="Times New Roman" w:hAnsi="Times New Roman" w:cs="Times New Roman"/>
                <w:spacing w:val="-3"/>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у</w:t>
            </w:r>
          </w:p>
        </w:tc>
        <w:tc>
          <w:tcPr>
            <w:tcW w:w="197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а</w:t>
            </w:r>
            <w:r w:rsidRPr="00435BAD">
              <w:rPr>
                <w:rFonts w:ascii="Times New Roman" w:eastAsia="Times New Roman" w:hAnsi="Times New Roman" w:cs="Times New Roman"/>
                <w:spacing w:val="-1"/>
                <w:sz w:val="24"/>
                <w:szCs w:val="24"/>
              </w:rPr>
              <w:t>й</w:t>
            </w:r>
            <w:r w:rsidRPr="00435BAD">
              <w:rPr>
                <w:rFonts w:ascii="Times New Roman" w:eastAsia="Times New Roman" w:hAnsi="Times New Roman" w:cs="Times New Roman"/>
                <w:spacing w:val="-4"/>
                <w:sz w:val="24"/>
                <w:szCs w:val="24"/>
              </w:rPr>
              <w:t>-</w:t>
            </w:r>
            <w:r w:rsidRPr="00435BAD">
              <w:rPr>
                <w:rFonts w:ascii="Times New Roman" w:eastAsia="Times New Roman" w:hAnsi="Times New Roman" w:cs="Times New Roman"/>
                <w:spacing w:val="-1"/>
                <w:sz w:val="24"/>
                <w:szCs w:val="24"/>
              </w:rPr>
              <w:t>и</w:t>
            </w:r>
            <w:r w:rsidRPr="00435BAD">
              <w:rPr>
                <w:rFonts w:ascii="Times New Roman" w:eastAsia="Times New Roman" w:hAnsi="Times New Roman" w:cs="Times New Roman"/>
                <w:sz w:val="24"/>
                <w:szCs w:val="24"/>
              </w:rPr>
              <w:t>ю</w:t>
            </w:r>
            <w:r w:rsidRPr="00435BAD">
              <w:rPr>
                <w:rFonts w:ascii="Times New Roman" w:eastAsia="Times New Roman" w:hAnsi="Times New Roman" w:cs="Times New Roman"/>
                <w:spacing w:val="-1"/>
                <w:sz w:val="24"/>
                <w:szCs w:val="24"/>
              </w:rPr>
              <w:t>н</w:t>
            </w:r>
            <w:r w:rsidRPr="00435BAD">
              <w:rPr>
                <w:rFonts w:ascii="Times New Roman" w:eastAsia="Times New Roman" w:hAnsi="Times New Roman" w:cs="Times New Roman"/>
                <w:sz w:val="24"/>
                <w:szCs w:val="24"/>
              </w:rPr>
              <w:t>ь</w:t>
            </w:r>
          </w:p>
        </w:tc>
        <w:tc>
          <w:tcPr>
            <w:tcW w:w="2621"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46"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За</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 д</w:t>
            </w:r>
            <w:r w:rsidRPr="00435BAD">
              <w:rPr>
                <w:rFonts w:ascii="Times New Roman" w:eastAsia="Times New Roman" w:hAnsi="Times New Roman" w:cs="Times New Roman"/>
                <w:spacing w:val="-1"/>
                <w:sz w:val="24"/>
                <w:szCs w:val="24"/>
              </w:rPr>
              <w:t>и</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 xml:space="preserve">ора </w:t>
            </w:r>
            <w:r w:rsidRPr="00435BAD">
              <w:rPr>
                <w:rFonts w:ascii="Times New Roman" w:eastAsia="Times New Roman" w:hAnsi="Times New Roman" w:cs="Times New Roman"/>
                <w:spacing w:val="-3"/>
                <w:sz w:val="24"/>
                <w:szCs w:val="24"/>
              </w:rPr>
              <w:t>п</w:t>
            </w:r>
            <w:r w:rsidRPr="00435BAD">
              <w:rPr>
                <w:rFonts w:ascii="Times New Roman" w:eastAsia="Times New Roman" w:hAnsi="Times New Roman" w:cs="Times New Roman"/>
                <w:sz w:val="24"/>
                <w:szCs w:val="24"/>
              </w:rPr>
              <w:t xml:space="preserve">о </w:t>
            </w:r>
            <w:r w:rsidRPr="00435BAD">
              <w:rPr>
                <w:rFonts w:ascii="Times New Roman" w:eastAsia="Times New Roman" w:hAnsi="Times New Roman" w:cs="Times New Roman"/>
                <w:spacing w:val="-1"/>
                <w:sz w:val="24"/>
                <w:szCs w:val="24"/>
              </w:rPr>
              <w:t>УВ</w:t>
            </w:r>
            <w:r w:rsidRPr="00435BAD">
              <w:rPr>
                <w:rFonts w:ascii="Times New Roman" w:eastAsia="Times New Roman" w:hAnsi="Times New Roman" w:cs="Times New Roman"/>
                <w:sz w:val="24"/>
                <w:szCs w:val="24"/>
              </w:rPr>
              <w:t>Р</w:t>
            </w:r>
          </w:p>
        </w:tc>
      </w:tr>
    </w:tbl>
    <w:p w:rsidR="00BF7DCA" w:rsidRPr="00435BAD" w:rsidRDefault="00BF7DCA">
      <w:pPr>
        <w:spacing w:line="246" w:lineRule="exact"/>
        <w:rPr>
          <w:rFonts w:ascii="Times New Roman" w:eastAsia="Times New Roman" w:hAnsi="Times New Roman" w:cs="Times New Roman"/>
          <w:sz w:val="24"/>
          <w:szCs w:val="24"/>
        </w:rPr>
      </w:pPr>
    </w:p>
    <w:p w:rsidR="00BF7DCA" w:rsidRPr="00435BAD" w:rsidRDefault="00BF7DCA" w:rsidP="00BF7DCA">
      <w:pPr>
        <w:rPr>
          <w:rFonts w:ascii="Times New Roman" w:eastAsia="Times New Roman" w:hAnsi="Times New Roman" w:cs="Times New Roman"/>
          <w:sz w:val="24"/>
          <w:szCs w:val="24"/>
        </w:rPr>
      </w:pPr>
    </w:p>
    <w:p w:rsidR="00BF7DCA" w:rsidRPr="00435BAD" w:rsidRDefault="00BF7DCA" w:rsidP="00BF7DCA">
      <w:pPr>
        <w:rPr>
          <w:rFonts w:ascii="Times New Roman" w:eastAsia="Times New Roman" w:hAnsi="Times New Roman" w:cs="Times New Roman"/>
          <w:sz w:val="24"/>
          <w:szCs w:val="24"/>
        </w:rPr>
      </w:pPr>
    </w:p>
    <w:p w:rsidR="00BF7DCA" w:rsidRPr="00435BAD" w:rsidRDefault="00BF7DCA" w:rsidP="00BF7DCA">
      <w:pPr>
        <w:rPr>
          <w:rFonts w:ascii="Times New Roman" w:eastAsia="Times New Roman" w:hAnsi="Times New Roman" w:cs="Times New Roman"/>
          <w:sz w:val="24"/>
          <w:szCs w:val="24"/>
        </w:rPr>
      </w:pPr>
    </w:p>
    <w:p w:rsidR="00E26942" w:rsidRDefault="00D62C93" w:rsidP="00E26942">
      <w:pPr>
        <w:spacing w:before="64" w:line="425" w:lineRule="auto"/>
        <w:ind w:left="101" w:right="6328" w:firstLine="67"/>
        <w:rPr>
          <w:rFonts w:ascii="Times New Roman" w:eastAsia="Times New Roman" w:hAnsi="Times New Roman" w:cs="Times New Roman"/>
          <w:b/>
          <w:bCs/>
          <w:sz w:val="24"/>
          <w:szCs w:val="24"/>
          <w:lang w:val="ru-RU"/>
        </w:rPr>
      </w:pPr>
      <w:r w:rsidRPr="00435BAD">
        <w:rPr>
          <w:rFonts w:ascii="Times New Roman" w:eastAsia="Times New Roman" w:hAnsi="Times New Roman" w:cs="Times New Roman"/>
          <w:b/>
          <w:bCs/>
          <w:sz w:val="24"/>
          <w:szCs w:val="24"/>
          <w:lang w:val="ru-RU"/>
        </w:rPr>
        <w:t>П</w:t>
      </w:r>
      <w:r w:rsidRPr="00435BAD">
        <w:rPr>
          <w:rFonts w:ascii="Times New Roman" w:eastAsia="Times New Roman" w:hAnsi="Times New Roman" w:cs="Times New Roman"/>
          <w:b/>
          <w:bCs/>
          <w:spacing w:val="-2"/>
          <w:sz w:val="24"/>
          <w:szCs w:val="24"/>
          <w:lang w:val="ru-RU"/>
        </w:rPr>
        <w:t>л</w:t>
      </w:r>
      <w:r w:rsidRPr="00435BAD">
        <w:rPr>
          <w:rFonts w:ascii="Times New Roman" w:eastAsia="Times New Roman" w:hAnsi="Times New Roman" w:cs="Times New Roman"/>
          <w:b/>
          <w:bCs/>
          <w:spacing w:val="1"/>
          <w:sz w:val="24"/>
          <w:szCs w:val="24"/>
          <w:lang w:val="ru-RU"/>
        </w:rPr>
        <w:t>а</w:t>
      </w:r>
      <w:r w:rsidRPr="00435BAD">
        <w:rPr>
          <w:rFonts w:ascii="Times New Roman" w:eastAsia="Times New Roman" w:hAnsi="Times New Roman" w:cs="Times New Roman"/>
          <w:b/>
          <w:bCs/>
          <w:sz w:val="24"/>
          <w:szCs w:val="24"/>
          <w:lang w:val="ru-RU"/>
        </w:rPr>
        <w:t>н</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р</w:t>
      </w:r>
      <w:r w:rsidRPr="00435BAD">
        <w:rPr>
          <w:rFonts w:ascii="Times New Roman" w:eastAsia="Times New Roman" w:hAnsi="Times New Roman" w:cs="Times New Roman"/>
          <w:b/>
          <w:bCs/>
          <w:spacing w:val="-2"/>
          <w:sz w:val="24"/>
          <w:szCs w:val="24"/>
          <w:lang w:val="ru-RU"/>
        </w:rPr>
        <w:t>а</w:t>
      </w:r>
      <w:r w:rsidRPr="00435BAD">
        <w:rPr>
          <w:rFonts w:ascii="Times New Roman" w:eastAsia="Times New Roman" w:hAnsi="Times New Roman" w:cs="Times New Roman"/>
          <w:b/>
          <w:bCs/>
          <w:spacing w:val="1"/>
          <w:sz w:val="24"/>
          <w:szCs w:val="24"/>
          <w:lang w:val="ru-RU"/>
        </w:rPr>
        <w:t>б</w:t>
      </w:r>
      <w:r w:rsidRPr="00435BAD">
        <w:rPr>
          <w:rFonts w:ascii="Times New Roman" w:eastAsia="Times New Roman" w:hAnsi="Times New Roman" w:cs="Times New Roman"/>
          <w:b/>
          <w:bCs/>
          <w:spacing w:val="-2"/>
          <w:sz w:val="24"/>
          <w:szCs w:val="24"/>
          <w:lang w:val="ru-RU"/>
        </w:rPr>
        <w:t>о</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ы</w:t>
      </w:r>
      <w:r w:rsidR="00E26942">
        <w:rPr>
          <w:rFonts w:ascii="Times New Roman" w:eastAsia="Times New Roman" w:hAnsi="Times New Roman" w:cs="Times New Roman"/>
          <w:b/>
          <w:bCs/>
          <w:sz w:val="24"/>
          <w:szCs w:val="24"/>
          <w:lang w:val="ru-RU"/>
        </w:rPr>
        <w:t xml:space="preserve"> школы</w:t>
      </w:r>
      <w:r w:rsidRPr="00435BAD">
        <w:rPr>
          <w:rFonts w:ascii="Times New Roman" w:eastAsia="Times New Roman" w:hAnsi="Times New Roman" w:cs="Times New Roman"/>
          <w:b/>
          <w:bCs/>
          <w:spacing w:val="-1"/>
          <w:sz w:val="24"/>
          <w:szCs w:val="24"/>
          <w:lang w:val="ru-RU"/>
        </w:rPr>
        <w:t xml:space="preserve"> п</w:t>
      </w:r>
      <w:r w:rsidRPr="00435BAD">
        <w:rPr>
          <w:rFonts w:ascii="Times New Roman" w:eastAsia="Times New Roman" w:hAnsi="Times New Roman" w:cs="Times New Roman"/>
          <w:b/>
          <w:bCs/>
          <w:sz w:val="24"/>
          <w:szCs w:val="24"/>
          <w:lang w:val="ru-RU"/>
        </w:rPr>
        <w:t xml:space="preserve">о </w:t>
      </w:r>
      <w:r w:rsidRPr="00435BAD">
        <w:rPr>
          <w:rFonts w:ascii="Times New Roman" w:eastAsia="Times New Roman" w:hAnsi="Times New Roman" w:cs="Times New Roman"/>
          <w:b/>
          <w:bCs/>
          <w:spacing w:val="-3"/>
          <w:sz w:val="24"/>
          <w:szCs w:val="24"/>
          <w:lang w:val="ru-RU"/>
        </w:rPr>
        <w:t>р</w:t>
      </w:r>
      <w:r w:rsidRPr="00435BAD">
        <w:rPr>
          <w:rFonts w:ascii="Times New Roman" w:eastAsia="Times New Roman" w:hAnsi="Times New Roman" w:cs="Times New Roman"/>
          <w:b/>
          <w:bCs/>
          <w:sz w:val="24"/>
          <w:szCs w:val="24"/>
          <w:lang w:val="ru-RU"/>
        </w:rPr>
        <w:t>е</w:t>
      </w:r>
      <w:r w:rsidRPr="00435BAD">
        <w:rPr>
          <w:rFonts w:ascii="Times New Roman" w:eastAsia="Times New Roman" w:hAnsi="Times New Roman" w:cs="Times New Roman"/>
          <w:b/>
          <w:bCs/>
          <w:spacing w:val="1"/>
          <w:sz w:val="24"/>
          <w:szCs w:val="24"/>
          <w:lang w:val="ru-RU"/>
        </w:rPr>
        <w:t>а</w:t>
      </w:r>
      <w:r w:rsidRPr="00435BAD">
        <w:rPr>
          <w:rFonts w:ascii="Times New Roman" w:eastAsia="Times New Roman" w:hAnsi="Times New Roman" w:cs="Times New Roman"/>
          <w:b/>
          <w:bCs/>
          <w:sz w:val="24"/>
          <w:szCs w:val="24"/>
          <w:lang w:val="ru-RU"/>
        </w:rPr>
        <w:t>л</w:t>
      </w:r>
      <w:r w:rsidRPr="00435BAD">
        <w:rPr>
          <w:rFonts w:ascii="Times New Roman" w:eastAsia="Times New Roman" w:hAnsi="Times New Roman" w:cs="Times New Roman"/>
          <w:b/>
          <w:bCs/>
          <w:spacing w:val="-1"/>
          <w:sz w:val="24"/>
          <w:szCs w:val="24"/>
          <w:lang w:val="ru-RU"/>
        </w:rPr>
        <w:t>и</w:t>
      </w:r>
      <w:r w:rsidRPr="00435BAD">
        <w:rPr>
          <w:rFonts w:ascii="Times New Roman" w:eastAsia="Times New Roman" w:hAnsi="Times New Roman" w:cs="Times New Roman"/>
          <w:b/>
          <w:bCs/>
          <w:spacing w:val="-3"/>
          <w:sz w:val="24"/>
          <w:szCs w:val="24"/>
          <w:lang w:val="ru-RU"/>
        </w:rPr>
        <w:t>з</w:t>
      </w:r>
      <w:r w:rsidRPr="00435BAD">
        <w:rPr>
          <w:rFonts w:ascii="Times New Roman" w:eastAsia="Times New Roman" w:hAnsi="Times New Roman" w:cs="Times New Roman"/>
          <w:b/>
          <w:bCs/>
          <w:spacing w:val="1"/>
          <w:sz w:val="24"/>
          <w:szCs w:val="24"/>
          <w:lang w:val="ru-RU"/>
        </w:rPr>
        <w:t>а</w:t>
      </w:r>
      <w:r w:rsidRPr="00435BAD">
        <w:rPr>
          <w:rFonts w:ascii="Times New Roman" w:eastAsia="Times New Roman" w:hAnsi="Times New Roman" w:cs="Times New Roman"/>
          <w:b/>
          <w:bCs/>
          <w:spacing w:val="-1"/>
          <w:sz w:val="24"/>
          <w:szCs w:val="24"/>
          <w:lang w:val="ru-RU"/>
        </w:rPr>
        <w:t>ци</w:t>
      </w:r>
      <w:r w:rsidRPr="00435BAD">
        <w:rPr>
          <w:rFonts w:ascii="Times New Roman" w:eastAsia="Times New Roman" w:hAnsi="Times New Roman" w:cs="Times New Roman"/>
          <w:b/>
          <w:bCs/>
          <w:sz w:val="24"/>
          <w:szCs w:val="24"/>
          <w:lang w:val="ru-RU"/>
        </w:rPr>
        <w:t>и</w:t>
      </w:r>
      <w:r w:rsidRPr="00435BAD">
        <w:rPr>
          <w:rFonts w:ascii="Times New Roman" w:eastAsia="Times New Roman" w:hAnsi="Times New Roman" w:cs="Times New Roman"/>
          <w:b/>
          <w:bCs/>
          <w:spacing w:val="-2"/>
          <w:sz w:val="24"/>
          <w:szCs w:val="24"/>
          <w:lang w:val="ru-RU"/>
        </w:rPr>
        <w:t xml:space="preserve"> Ф</w:t>
      </w:r>
      <w:r w:rsidRPr="00435BAD">
        <w:rPr>
          <w:rFonts w:ascii="Times New Roman" w:eastAsia="Times New Roman" w:hAnsi="Times New Roman" w:cs="Times New Roman"/>
          <w:b/>
          <w:bCs/>
          <w:spacing w:val="-1"/>
          <w:sz w:val="24"/>
          <w:szCs w:val="24"/>
          <w:lang w:val="ru-RU"/>
        </w:rPr>
        <w:t>Г</w:t>
      </w:r>
      <w:r w:rsidRPr="00435BAD">
        <w:rPr>
          <w:rFonts w:ascii="Times New Roman" w:eastAsia="Times New Roman" w:hAnsi="Times New Roman" w:cs="Times New Roman"/>
          <w:b/>
          <w:bCs/>
          <w:sz w:val="24"/>
          <w:szCs w:val="24"/>
          <w:lang w:val="ru-RU"/>
        </w:rPr>
        <w:t>ОС</w:t>
      </w:r>
      <w:r w:rsidR="00B120DC">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НОО</w:t>
      </w:r>
      <w:r w:rsidR="00B120DC">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и</w:t>
      </w:r>
      <w:r w:rsidRPr="00435BAD">
        <w:rPr>
          <w:rFonts w:ascii="Times New Roman" w:eastAsia="Times New Roman" w:hAnsi="Times New Roman" w:cs="Times New Roman"/>
          <w:b/>
          <w:bCs/>
          <w:spacing w:val="-2"/>
          <w:sz w:val="24"/>
          <w:szCs w:val="24"/>
          <w:lang w:val="ru-RU"/>
        </w:rPr>
        <w:t xml:space="preserve"> Ф</w:t>
      </w:r>
      <w:r w:rsidRPr="00435BAD">
        <w:rPr>
          <w:rFonts w:ascii="Times New Roman" w:eastAsia="Times New Roman" w:hAnsi="Times New Roman" w:cs="Times New Roman"/>
          <w:b/>
          <w:bCs/>
          <w:spacing w:val="-1"/>
          <w:sz w:val="24"/>
          <w:szCs w:val="24"/>
          <w:lang w:val="ru-RU"/>
        </w:rPr>
        <w:t>Г</w:t>
      </w:r>
      <w:r w:rsidRPr="00435BAD">
        <w:rPr>
          <w:rFonts w:ascii="Times New Roman" w:eastAsia="Times New Roman" w:hAnsi="Times New Roman" w:cs="Times New Roman"/>
          <w:b/>
          <w:bCs/>
          <w:sz w:val="24"/>
          <w:szCs w:val="24"/>
          <w:lang w:val="ru-RU"/>
        </w:rPr>
        <w:t>ОС</w:t>
      </w:r>
      <w:r w:rsidR="00B120DC">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 xml:space="preserve">ООО. </w:t>
      </w:r>
    </w:p>
    <w:p w:rsidR="00854E17" w:rsidRPr="00435BAD" w:rsidRDefault="00D62C93">
      <w:pPr>
        <w:spacing w:before="64" w:line="425" w:lineRule="auto"/>
        <w:ind w:left="101" w:right="6908" w:firstLine="67"/>
        <w:rPr>
          <w:rFonts w:ascii="Times New Roman" w:eastAsia="Times New Roman" w:hAnsi="Times New Roman" w:cs="Times New Roman"/>
          <w:sz w:val="24"/>
          <w:szCs w:val="24"/>
          <w:lang w:val="ru-RU"/>
        </w:rPr>
      </w:pPr>
      <w:r w:rsidRPr="00435BAD">
        <w:rPr>
          <w:rFonts w:ascii="Times New Roman" w:eastAsia="Times New Roman" w:hAnsi="Times New Roman" w:cs="Times New Roman"/>
          <w:b/>
          <w:bCs/>
          <w:sz w:val="24"/>
          <w:szCs w:val="24"/>
          <w:lang w:val="ru-RU"/>
        </w:rPr>
        <w:t>З</w:t>
      </w:r>
      <w:r w:rsidRPr="00435BAD">
        <w:rPr>
          <w:rFonts w:ascii="Times New Roman" w:eastAsia="Times New Roman" w:hAnsi="Times New Roman" w:cs="Times New Roman"/>
          <w:b/>
          <w:bCs/>
          <w:spacing w:val="1"/>
          <w:sz w:val="24"/>
          <w:szCs w:val="24"/>
          <w:lang w:val="ru-RU"/>
        </w:rPr>
        <w:t>а</w:t>
      </w:r>
      <w:r w:rsidRPr="00435BAD">
        <w:rPr>
          <w:rFonts w:ascii="Times New Roman" w:eastAsia="Times New Roman" w:hAnsi="Times New Roman" w:cs="Times New Roman"/>
          <w:b/>
          <w:bCs/>
          <w:spacing w:val="-3"/>
          <w:sz w:val="24"/>
          <w:szCs w:val="24"/>
          <w:lang w:val="ru-RU"/>
        </w:rPr>
        <w:t>д</w:t>
      </w:r>
      <w:r w:rsidRPr="00435BAD">
        <w:rPr>
          <w:rFonts w:ascii="Times New Roman" w:eastAsia="Times New Roman" w:hAnsi="Times New Roman" w:cs="Times New Roman"/>
          <w:b/>
          <w:bCs/>
          <w:spacing w:val="1"/>
          <w:sz w:val="24"/>
          <w:szCs w:val="24"/>
          <w:lang w:val="ru-RU"/>
        </w:rPr>
        <w:t>а</w:t>
      </w:r>
      <w:r w:rsidRPr="00435BAD">
        <w:rPr>
          <w:rFonts w:ascii="Times New Roman" w:eastAsia="Times New Roman" w:hAnsi="Times New Roman" w:cs="Times New Roman"/>
          <w:b/>
          <w:bCs/>
          <w:sz w:val="24"/>
          <w:szCs w:val="24"/>
          <w:lang w:val="ru-RU"/>
        </w:rPr>
        <w:t>ч</w:t>
      </w:r>
      <w:r w:rsidRPr="00435BAD">
        <w:rPr>
          <w:rFonts w:ascii="Times New Roman" w:eastAsia="Times New Roman" w:hAnsi="Times New Roman" w:cs="Times New Roman"/>
          <w:b/>
          <w:bCs/>
          <w:spacing w:val="-1"/>
          <w:sz w:val="24"/>
          <w:szCs w:val="24"/>
          <w:lang w:val="ru-RU"/>
        </w:rPr>
        <w:t>и</w:t>
      </w:r>
      <w:r w:rsidRPr="00435BAD">
        <w:rPr>
          <w:rFonts w:ascii="Times New Roman" w:eastAsia="Times New Roman" w:hAnsi="Times New Roman" w:cs="Times New Roman"/>
          <w:b/>
          <w:bCs/>
          <w:sz w:val="24"/>
          <w:szCs w:val="24"/>
          <w:lang w:val="ru-RU"/>
        </w:rPr>
        <w:t>:</w:t>
      </w:r>
    </w:p>
    <w:p w:rsidR="00854E17" w:rsidRPr="00435BAD" w:rsidRDefault="00D62C93" w:rsidP="001D332A">
      <w:pPr>
        <w:numPr>
          <w:ilvl w:val="1"/>
          <w:numId w:val="38"/>
        </w:numPr>
        <w:tabs>
          <w:tab w:val="left" w:pos="821"/>
        </w:tabs>
        <w:spacing w:before="4"/>
        <w:ind w:left="821"/>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Реа</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з</w:t>
      </w:r>
      <w:r w:rsidRPr="00435BAD">
        <w:rPr>
          <w:rFonts w:ascii="Times New Roman" w:eastAsia="Times New Roman" w:hAnsi="Times New Roman" w:cs="Times New Roman"/>
          <w:spacing w:val="-2"/>
          <w:sz w:val="24"/>
          <w:szCs w:val="24"/>
          <w:lang w:val="ru-RU"/>
        </w:rPr>
        <w:t>а</w:t>
      </w:r>
      <w:r w:rsidRPr="00435BAD">
        <w:rPr>
          <w:rFonts w:ascii="Times New Roman" w:eastAsia="Times New Roman" w:hAnsi="Times New Roman" w:cs="Times New Roman"/>
          <w:sz w:val="24"/>
          <w:szCs w:val="24"/>
          <w:lang w:val="ru-RU"/>
        </w:rPr>
        <w:t>ция</w:t>
      </w:r>
      <w:r w:rsidR="00B120DC">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pacing w:val="-4"/>
          <w:sz w:val="24"/>
          <w:szCs w:val="24"/>
          <w:lang w:val="ru-RU"/>
        </w:rPr>
        <w:t>Ф</w:t>
      </w:r>
      <w:r w:rsidRPr="00435BAD">
        <w:rPr>
          <w:rFonts w:ascii="Times New Roman" w:eastAsia="Times New Roman" w:hAnsi="Times New Roman" w:cs="Times New Roman"/>
          <w:sz w:val="24"/>
          <w:szCs w:val="24"/>
          <w:lang w:val="ru-RU"/>
        </w:rPr>
        <w:t>Г</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С</w:t>
      </w:r>
      <w:r w:rsidR="00B120DC">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pacing w:val="-2"/>
          <w:sz w:val="24"/>
          <w:szCs w:val="24"/>
          <w:lang w:val="ru-RU"/>
        </w:rPr>
        <w:t>НО</w:t>
      </w:r>
      <w:r w:rsidRPr="00435BAD">
        <w:rPr>
          <w:rFonts w:ascii="Times New Roman" w:eastAsia="Times New Roman" w:hAnsi="Times New Roman" w:cs="Times New Roman"/>
          <w:sz w:val="24"/>
          <w:szCs w:val="24"/>
          <w:lang w:val="ru-RU"/>
        </w:rPr>
        <w:t>О</w:t>
      </w:r>
      <w:r w:rsidR="00B120DC">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z w:val="24"/>
          <w:szCs w:val="24"/>
          <w:lang w:val="ru-RU"/>
        </w:rPr>
        <w:t xml:space="preserve">и </w:t>
      </w:r>
      <w:r w:rsidRPr="00435BAD">
        <w:rPr>
          <w:rFonts w:ascii="Times New Roman" w:eastAsia="Times New Roman" w:hAnsi="Times New Roman" w:cs="Times New Roman"/>
          <w:spacing w:val="-1"/>
          <w:sz w:val="24"/>
          <w:szCs w:val="24"/>
          <w:lang w:val="ru-RU"/>
        </w:rPr>
        <w:t>Ф</w:t>
      </w:r>
      <w:r w:rsidRPr="00435BAD">
        <w:rPr>
          <w:rFonts w:ascii="Times New Roman" w:eastAsia="Times New Roman" w:hAnsi="Times New Roman" w:cs="Times New Roman"/>
          <w:sz w:val="24"/>
          <w:szCs w:val="24"/>
          <w:lang w:val="ru-RU"/>
        </w:rPr>
        <w:t>Г</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С</w:t>
      </w:r>
      <w:r w:rsidR="00B120DC">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pacing w:val="-2"/>
          <w:sz w:val="24"/>
          <w:szCs w:val="24"/>
          <w:lang w:val="ru-RU"/>
        </w:rPr>
        <w:t>ОО</w:t>
      </w:r>
      <w:r w:rsidRPr="00435BAD">
        <w:rPr>
          <w:rFonts w:ascii="Times New Roman" w:eastAsia="Times New Roman" w:hAnsi="Times New Roman" w:cs="Times New Roman"/>
          <w:sz w:val="24"/>
          <w:szCs w:val="24"/>
          <w:lang w:val="ru-RU"/>
        </w:rPr>
        <w:t>О в с</w:t>
      </w:r>
      <w:r w:rsidRPr="00435BAD">
        <w:rPr>
          <w:rFonts w:ascii="Times New Roman" w:eastAsia="Times New Roman" w:hAnsi="Times New Roman" w:cs="Times New Roman"/>
          <w:spacing w:val="1"/>
          <w:sz w:val="24"/>
          <w:szCs w:val="24"/>
          <w:lang w:val="ru-RU"/>
        </w:rPr>
        <w:t>оо</w:t>
      </w:r>
      <w:r w:rsidRPr="00435BAD">
        <w:rPr>
          <w:rFonts w:ascii="Times New Roman" w:eastAsia="Times New Roman" w:hAnsi="Times New Roman" w:cs="Times New Roman"/>
          <w:spacing w:val="-1"/>
          <w:sz w:val="24"/>
          <w:szCs w:val="24"/>
          <w:lang w:val="ru-RU"/>
        </w:rPr>
        <w:t>тв</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pacing w:val="-3"/>
          <w:sz w:val="24"/>
          <w:szCs w:val="24"/>
          <w:lang w:val="ru-RU"/>
        </w:rPr>
        <w:t>в</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и с</w:t>
      </w:r>
      <w:r w:rsidRPr="00435BAD">
        <w:rPr>
          <w:rFonts w:ascii="Times New Roman" w:eastAsia="Times New Roman" w:hAnsi="Times New Roman" w:cs="Times New Roman"/>
          <w:spacing w:val="-2"/>
          <w:sz w:val="24"/>
          <w:szCs w:val="24"/>
          <w:lang w:val="ru-RU"/>
        </w:rPr>
        <w:t>но</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z w:val="24"/>
          <w:szCs w:val="24"/>
          <w:lang w:val="ru-RU"/>
        </w:rPr>
        <w:t>ма</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ыми</w:t>
      </w:r>
      <w:r w:rsidRPr="00435BAD">
        <w:rPr>
          <w:rFonts w:ascii="Times New Roman" w:eastAsia="Times New Roman" w:hAnsi="Times New Roman" w:cs="Times New Roman"/>
          <w:spacing w:val="-2"/>
          <w:sz w:val="24"/>
          <w:szCs w:val="24"/>
          <w:lang w:val="ru-RU"/>
        </w:rPr>
        <w:t xml:space="preserve"> д</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z w:val="24"/>
          <w:szCs w:val="24"/>
          <w:lang w:val="ru-RU"/>
        </w:rPr>
        <w:t>мен</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3"/>
          <w:sz w:val="24"/>
          <w:szCs w:val="24"/>
          <w:lang w:val="ru-RU"/>
        </w:rPr>
        <w:t>м</w:t>
      </w:r>
      <w:r w:rsidRPr="00435BAD">
        <w:rPr>
          <w:rFonts w:ascii="Times New Roman" w:eastAsia="Times New Roman" w:hAnsi="Times New Roman" w:cs="Times New Roman"/>
          <w:sz w:val="24"/>
          <w:szCs w:val="24"/>
          <w:lang w:val="ru-RU"/>
        </w:rPr>
        <w:t>и.</w:t>
      </w:r>
    </w:p>
    <w:p w:rsidR="00854E17" w:rsidRPr="00435BAD" w:rsidRDefault="00D62C93" w:rsidP="001D332A">
      <w:pPr>
        <w:numPr>
          <w:ilvl w:val="1"/>
          <w:numId w:val="38"/>
        </w:numPr>
        <w:tabs>
          <w:tab w:val="left" w:pos="821"/>
        </w:tabs>
        <w:spacing w:line="322" w:lineRule="exact"/>
        <w:ind w:left="821"/>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Ме</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чес</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 xml:space="preserve">еи </w:t>
      </w:r>
      <w:r w:rsidRPr="00435BAD">
        <w:rPr>
          <w:rFonts w:ascii="Times New Roman" w:eastAsia="Times New Roman" w:hAnsi="Times New Roman" w:cs="Times New Roman"/>
          <w:spacing w:val="-2"/>
          <w:sz w:val="24"/>
          <w:szCs w:val="24"/>
          <w:lang w:val="ru-RU"/>
        </w:rPr>
        <w:t>ин</w:t>
      </w:r>
      <w:r w:rsidRPr="00435BAD">
        <w:rPr>
          <w:rFonts w:ascii="Times New Roman" w:eastAsia="Times New Roman" w:hAnsi="Times New Roman" w:cs="Times New Roman"/>
          <w:sz w:val="24"/>
          <w:szCs w:val="24"/>
          <w:lang w:val="ru-RU"/>
        </w:rPr>
        <w:t>ф</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2"/>
          <w:sz w:val="24"/>
          <w:szCs w:val="24"/>
          <w:lang w:val="ru-RU"/>
        </w:rPr>
        <w:t>а</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2"/>
          <w:sz w:val="24"/>
          <w:szCs w:val="24"/>
          <w:lang w:val="ru-RU"/>
        </w:rPr>
        <w:t>нн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2"/>
          <w:sz w:val="24"/>
          <w:szCs w:val="24"/>
          <w:lang w:val="ru-RU"/>
        </w:rPr>
        <w:t>с</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2"/>
          <w:sz w:val="24"/>
          <w:szCs w:val="24"/>
          <w:lang w:val="ru-RU"/>
        </w:rPr>
        <w:t>пр</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ж</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pacing w:val="-2"/>
          <w:sz w:val="24"/>
          <w:szCs w:val="24"/>
          <w:lang w:val="ru-RU"/>
        </w:rPr>
        <w:t>ен</w:t>
      </w:r>
      <w:r w:rsidRPr="00435BAD">
        <w:rPr>
          <w:rFonts w:ascii="Times New Roman" w:eastAsia="Times New Roman" w:hAnsi="Times New Roman" w:cs="Times New Roman"/>
          <w:sz w:val="24"/>
          <w:szCs w:val="24"/>
          <w:lang w:val="ru-RU"/>
        </w:rPr>
        <w:t>ие</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еа</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з</w:t>
      </w:r>
      <w:r w:rsidRPr="00435BAD">
        <w:rPr>
          <w:rFonts w:ascii="Times New Roman" w:eastAsia="Times New Roman" w:hAnsi="Times New Roman" w:cs="Times New Roman"/>
          <w:spacing w:val="-2"/>
          <w:sz w:val="24"/>
          <w:szCs w:val="24"/>
          <w:lang w:val="ru-RU"/>
        </w:rPr>
        <w:t>ац</w:t>
      </w:r>
      <w:r w:rsidRPr="00435BAD">
        <w:rPr>
          <w:rFonts w:ascii="Times New Roman" w:eastAsia="Times New Roman" w:hAnsi="Times New Roman" w:cs="Times New Roman"/>
          <w:sz w:val="24"/>
          <w:szCs w:val="24"/>
          <w:lang w:val="ru-RU"/>
        </w:rPr>
        <w:t xml:space="preserve">ии </w:t>
      </w:r>
      <w:r w:rsidRPr="00435BAD">
        <w:rPr>
          <w:rFonts w:ascii="Times New Roman" w:eastAsia="Times New Roman" w:hAnsi="Times New Roman" w:cs="Times New Roman"/>
          <w:spacing w:val="-1"/>
          <w:sz w:val="24"/>
          <w:szCs w:val="24"/>
          <w:lang w:val="ru-RU"/>
        </w:rPr>
        <w:t>Ф</w:t>
      </w:r>
      <w:r w:rsidRPr="00435BAD">
        <w:rPr>
          <w:rFonts w:ascii="Times New Roman" w:eastAsia="Times New Roman" w:hAnsi="Times New Roman" w:cs="Times New Roman"/>
          <w:sz w:val="24"/>
          <w:szCs w:val="24"/>
          <w:lang w:val="ru-RU"/>
        </w:rPr>
        <w:t>Г</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2"/>
          <w:sz w:val="24"/>
          <w:szCs w:val="24"/>
          <w:lang w:val="ru-RU"/>
        </w:rPr>
        <w:t>ОО</w:t>
      </w:r>
      <w:r w:rsidRPr="00435BAD">
        <w:rPr>
          <w:rFonts w:ascii="Times New Roman" w:eastAsia="Times New Roman" w:hAnsi="Times New Roman" w:cs="Times New Roman"/>
          <w:sz w:val="24"/>
          <w:szCs w:val="24"/>
          <w:lang w:val="ru-RU"/>
        </w:rPr>
        <w:t>Ов</w:t>
      </w:r>
      <w:r w:rsidRPr="00435BAD">
        <w:rPr>
          <w:rFonts w:ascii="Times New Roman" w:eastAsia="Times New Roman" w:hAnsi="Times New Roman" w:cs="Times New Roman"/>
          <w:spacing w:val="-1"/>
          <w:sz w:val="24"/>
          <w:szCs w:val="24"/>
          <w:lang w:val="ru-RU"/>
        </w:rPr>
        <w:t xml:space="preserve"> т</w:t>
      </w:r>
      <w:r w:rsidRPr="00435BAD">
        <w:rPr>
          <w:rFonts w:ascii="Times New Roman" w:eastAsia="Times New Roman" w:hAnsi="Times New Roman" w:cs="Times New Roman"/>
          <w:sz w:val="24"/>
          <w:szCs w:val="24"/>
          <w:lang w:val="ru-RU"/>
        </w:rPr>
        <w:t>ече</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ие</w:t>
      </w:r>
      <w:r w:rsidRPr="00435BAD">
        <w:rPr>
          <w:rFonts w:ascii="Times New Roman" w:eastAsia="Times New Roman" w:hAnsi="Times New Roman" w:cs="Times New Roman"/>
          <w:spacing w:val="-2"/>
          <w:sz w:val="24"/>
          <w:szCs w:val="24"/>
          <w:lang w:val="ru-RU"/>
        </w:rPr>
        <w:t>20</w:t>
      </w:r>
      <w:r w:rsidRPr="00435BAD">
        <w:rPr>
          <w:rFonts w:ascii="Times New Roman" w:eastAsia="Times New Roman" w:hAnsi="Times New Roman" w:cs="Times New Roman"/>
          <w:spacing w:val="8"/>
          <w:sz w:val="24"/>
          <w:szCs w:val="24"/>
          <w:lang w:val="ru-RU"/>
        </w:rPr>
        <w:t>1</w:t>
      </w:r>
      <w:r w:rsidR="00227A3E">
        <w:rPr>
          <w:rFonts w:ascii="Times New Roman" w:eastAsia="Times New Roman" w:hAnsi="Times New Roman" w:cs="Times New Roman"/>
          <w:spacing w:val="8"/>
          <w:sz w:val="24"/>
          <w:szCs w:val="24"/>
          <w:lang w:val="ru-RU"/>
        </w:rPr>
        <w:t>8</w:t>
      </w:r>
      <w:r w:rsidRPr="00435BAD">
        <w:rPr>
          <w:rFonts w:ascii="Times New Roman" w:eastAsia="Times New Roman" w:hAnsi="Times New Roman" w:cs="Times New Roman"/>
          <w:spacing w:val="-3"/>
          <w:sz w:val="24"/>
          <w:szCs w:val="24"/>
          <w:lang w:val="ru-RU"/>
        </w:rPr>
        <w:t>-</w:t>
      </w:r>
      <w:r w:rsidRPr="00435BAD">
        <w:rPr>
          <w:rFonts w:ascii="Times New Roman" w:eastAsia="Times New Roman" w:hAnsi="Times New Roman" w:cs="Times New Roman"/>
          <w:spacing w:val="-2"/>
          <w:sz w:val="24"/>
          <w:szCs w:val="24"/>
          <w:lang w:val="ru-RU"/>
        </w:rPr>
        <w:t>2</w:t>
      </w:r>
      <w:r w:rsidRPr="00435BAD">
        <w:rPr>
          <w:rFonts w:ascii="Times New Roman" w:eastAsia="Times New Roman" w:hAnsi="Times New Roman" w:cs="Times New Roman"/>
          <w:spacing w:val="1"/>
          <w:sz w:val="24"/>
          <w:szCs w:val="24"/>
          <w:lang w:val="ru-RU"/>
        </w:rPr>
        <w:t>0</w:t>
      </w:r>
      <w:r w:rsidRPr="00435BAD">
        <w:rPr>
          <w:rFonts w:ascii="Times New Roman" w:eastAsia="Times New Roman" w:hAnsi="Times New Roman" w:cs="Times New Roman"/>
          <w:spacing w:val="-2"/>
          <w:sz w:val="24"/>
          <w:szCs w:val="24"/>
          <w:lang w:val="ru-RU"/>
        </w:rPr>
        <w:t>1</w:t>
      </w:r>
      <w:r w:rsidR="00227A3E">
        <w:rPr>
          <w:rFonts w:ascii="Times New Roman" w:eastAsia="Times New Roman" w:hAnsi="Times New Roman" w:cs="Times New Roman"/>
          <w:spacing w:val="-2"/>
          <w:sz w:val="24"/>
          <w:szCs w:val="24"/>
          <w:lang w:val="ru-RU"/>
        </w:rPr>
        <w:t>9</w:t>
      </w:r>
      <w:r w:rsidRPr="00435BAD">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z w:val="24"/>
          <w:szCs w:val="24"/>
          <w:lang w:val="ru-RU"/>
        </w:rPr>
        <w:t>че</w:t>
      </w:r>
      <w:r w:rsidRPr="00435BAD">
        <w:rPr>
          <w:rFonts w:ascii="Times New Roman" w:eastAsia="Times New Roman" w:hAnsi="Times New Roman" w:cs="Times New Roman"/>
          <w:spacing w:val="1"/>
          <w:sz w:val="24"/>
          <w:szCs w:val="24"/>
          <w:lang w:val="ru-RU"/>
        </w:rPr>
        <w:t>б</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3"/>
          <w:sz w:val="24"/>
          <w:szCs w:val="24"/>
          <w:lang w:val="ru-RU"/>
        </w:rPr>
        <w:t>г</w:t>
      </w:r>
      <w:r w:rsidRPr="00435BAD">
        <w:rPr>
          <w:rFonts w:ascii="Times New Roman" w:eastAsia="Times New Roman" w:hAnsi="Times New Roman" w:cs="Times New Roman"/>
          <w:sz w:val="24"/>
          <w:szCs w:val="24"/>
          <w:lang w:val="ru-RU"/>
        </w:rPr>
        <w:t>о г</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а.</w:t>
      </w:r>
    </w:p>
    <w:p w:rsidR="00854E17" w:rsidRPr="00435BAD" w:rsidRDefault="00D62C93" w:rsidP="001D332A">
      <w:pPr>
        <w:numPr>
          <w:ilvl w:val="1"/>
          <w:numId w:val="38"/>
        </w:numPr>
        <w:tabs>
          <w:tab w:val="left" w:pos="821"/>
        </w:tabs>
        <w:spacing w:before="3" w:line="322" w:lineRule="exact"/>
        <w:ind w:left="821" w:right="143"/>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Реа</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з</w:t>
      </w:r>
      <w:r w:rsidRPr="00435BAD">
        <w:rPr>
          <w:rFonts w:ascii="Times New Roman" w:eastAsia="Times New Roman" w:hAnsi="Times New Roman" w:cs="Times New Roman"/>
          <w:spacing w:val="-2"/>
          <w:sz w:val="24"/>
          <w:szCs w:val="24"/>
          <w:lang w:val="ru-RU"/>
        </w:rPr>
        <w:t>а</w:t>
      </w:r>
      <w:r w:rsidRPr="00435BAD">
        <w:rPr>
          <w:rFonts w:ascii="Times New Roman" w:eastAsia="Times New Roman" w:hAnsi="Times New Roman" w:cs="Times New Roman"/>
          <w:sz w:val="24"/>
          <w:szCs w:val="24"/>
          <w:lang w:val="ru-RU"/>
        </w:rPr>
        <w:t>ция</w:t>
      </w:r>
      <w:r w:rsidRPr="00435BAD">
        <w:rPr>
          <w:rFonts w:ascii="Times New Roman" w:eastAsia="Times New Roman" w:hAnsi="Times New Roman" w:cs="Times New Roman"/>
          <w:spacing w:val="-3"/>
          <w:sz w:val="24"/>
          <w:szCs w:val="24"/>
          <w:lang w:val="ru-RU"/>
        </w:rPr>
        <w:t>м</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2"/>
          <w:sz w:val="24"/>
          <w:szCs w:val="24"/>
          <w:lang w:val="ru-RU"/>
        </w:rPr>
        <w:t>ро</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2"/>
          <w:sz w:val="24"/>
          <w:szCs w:val="24"/>
          <w:lang w:val="ru-RU"/>
        </w:rPr>
        <w:t>ри</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ий в</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z w:val="24"/>
          <w:szCs w:val="24"/>
          <w:lang w:val="ru-RU"/>
        </w:rPr>
        <w:t>ам</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ах ме</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2"/>
          <w:sz w:val="24"/>
          <w:szCs w:val="24"/>
          <w:lang w:val="ru-RU"/>
        </w:rPr>
        <w:t>од</w:t>
      </w:r>
      <w:r w:rsidRPr="00435BAD">
        <w:rPr>
          <w:rFonts w:ascii="Times New Roman" w:eastAsia="Times New Roman" w:hAnsi="Times New Roman" w:cs="Times New Roman"/>
          <w:sz w:val="24"/>
          <w:szCs w:val="24"/>
          <w:lang w:val="ru-RU"/>
        </w:rPr>
        <w:t>иче</w:t>
      </w:r>
      <w:r w:rsidRPr="00435BAD">
        <w:rPr>
          <w:rFonts w:ascii="Times New Roman" w:eastAsia="Times New Roman" w:hAnsi="Times New Roman" w:cs="Times New Roman"/>
          <w:spacing w:val="-2"/>
          <w:sz w:val="24"/>
          <w:szCs w:val="24"/>
          <w:lang w:val="ru-RU"/>
        </w:rPr>
        <w:t>с</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 xml:space="preserve">й </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3"/>
          <w:sz w:val="24"/>
          <w:szCs w:val="24"/>
          <w:lang w:val="ru-RU"/>
        </w:rPr>
        <w:t>м</w:t>
      </w:r>
      <w:r w:rsidRPr="00435BAD">
        <w:rPr>
          <w:rFonts w:ascii="Times New Roman" w:eastAsia="Times New Roman" w:hAnsi="Times New Roman" w:cs="Times New Roman"/>
          <w:sz w:val="24"/>
          <w:szCs w:val="24"/>
          <w:lang w:val="ru-RU"/>
        </w:rPr>
        <w:t xml:space="preserve">ы </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У</w:t>
      </w:r>
      <w:proofErr w:type="gramStart"/>
      <w:r w:rsidRPr="00435BAD">
        <w:rPr>
          <w:rFonts w:ascii="Times New Roman" w:eastAsia="Times New Roman" w:hAnsi="Times New Roman" w:cs="Times New Roman"/>
          <w:spacing w:val="-2"/>
          <w:sz w:val="24"/>
          <w:szCs w:val="24"/>
          <w:lang w:val="ru-RU"/>
        </w:rPr>
        <w:t>«</w:t>
      </w:r>
      <w:r w:rsidRPr="00435BAD">
        <w:rPr>
          <w:rFonts w:ascii="Times New Roman" w:eastAsia="Times New Roman" w:hAnsi="Times New Roman" w:cs="Times New Roman"/>
          <w:sz w:val="24"/>
          <w:szCs w:val="24"/>
          <w:lang w:val="ru-RU"/>
        </w:rPr>
        <w:t>С</w:t>
      </w:r>
      <w:proofErr w:type="gramEnd"/>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ем</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ые</w:t>
      </w:r>
      <w:r w:rsidR="00227A3E">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pacing w:val="-2"/>
          <w:sz w:val="24"/>
          <w:szCs w:val="24"/>
          <w:lang w:val="ru-RU"/>
        </w:rPr>
        <w:t>по</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pacing w:val="-2"/>
          <w:sz w:val="24"/>
          <w:szCs w:val="24"/>
          <w:lang w:val="ru-RU"/>
        </w:rPr>
        <w:t>хо</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ы к</w:t>
      </w:r>
      <w:r w:rsidR="00227A3E">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z w:val="24"/>
          <w:szCs w:val="24"/>
          <w:lang w:val="ru-RU"/>
        </w:rPr>
        <w:t>га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з</w:t>
      </w:r>
      <w:r w:rsidRPr="00435BAD">
        <w:rPr>
          <w:rFonts w:ascii="Times New Roman" w:eastAsia="Times New Roman" w:hAnsi="Times New Roman" w:cs="Times New Roman"/>
          <w:spacing w:val="-2"/>
          <w:sz w:val="24"/>
          <w:szCs w:val="24"/>
          <w:lang w:val="ru-RU"/>
        </w:rPr>
        <w:t>а</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 xml:space="preserve">и </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ль</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3"/>
          <w:sz w:val="24"/>
          <w:szCs w:val="24"/>
          <w:lang w:val="ru-RU"/>
        </w:rPr>
        <w:t>г</w:t>
      </w:r>
      <w:r w:rsidRPr="00435BAD">
        <w:rPr>
          <w:rFonts w:ascii="Times New Roman" w:eastAsia="Times New Roman" w:hAnsi="Times New Roman" w:cs="Times New Roman"/>
          <w:sz w:val="24"/>
          <w:szCs w:val="24"/>
          <w:lang w:val="ru-RU"/>
        </w:rPr>
        <w:t xml:space="preserve">о </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це</w:t>
      </w:r>
      <w:r w:rsidRPr="00435BAD">
        <w:rPr>
          <w:rFonts w:ascii="Times New Roman" w:eastAsia="Times New Roman" w:hAnsi="Times New Roman" w:cs="Times New Roman"/>
          <w:spacing w:val="-2"/>
          <w:sz w:val="24"/>
          <w:szCs w:val="24"/>
          <w:lang w:val="ru-RU"/>
        </w:rPr>
        <w:t>с</w:t>
      </w:r>
      <w:r w:rsidRPr="00435BAD">
        <w:rPr>
          <w:rFonts w:ascii="Times New Roman" w:eastAsia="Times New Roman" w:hAnsi="Times New Roman" w:cs="Times New Roman"/>
          <w:sz w:val="24"/>
          <w:szCs w:val="24"/>
          <w:lang w:val="ru-RU"/>
        </w:rPr>
        <w:t>са</w:t>
      </w:r>
      <w:r w:rsidR="00227A3E">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z w:val="24"/>
          <w:szCs w:val="24"/>
          <w:lang w:val="ru-RU"/>
        </w:rPr>
        <w:t>в</w:t>
      </w:r>
      <w:r w:rsidR="00227A3E">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иях</w:t>
      </w:r>
      <w:r w:rsidR="00227A3E">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z w:val="24"/>
          <w:szCs w:val="24"/>
          <w:lang w:val="ru-RU"/>
        </w:rPr>
        <w:t>пе</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2"/>
          <w:sz w:val="24"/>
          <w:szCs w:val="24"/>
          <w:lang w:val="ru-RU"/>
        </w:rPr>
        <w:t>хо</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а</w:t>
      </w:r>
      <w:r w:rsidR="00227A3E">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z w:val="24"/>
          <w:szCs w:val="24"/>
          <w:lang w:val="ru-RU"/>
        </w:rPr>
        <w:t>н</w:t>
      </w:r>
      <w:r w:rsidR="00227A3E">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z w:val="24"/>
          <w:szCs w:val="24"/>
          <w:lang w:val="ru-RU"/>
        </w:rPr>
        <w:t>аф</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2"/>
          <w:sz w:val="24"/>
          <w:szCs w:val="24"/>
          <w:lang w:val="ru-RU"/>
        </w:rPr>
        <w:t>ра</w:t>
      </w:r>
      <w:r w:rsidRPr="00435BAD">
        <w:rPr>
          <w:rFonts w:ascii="Times New Roman" w:eastAsia="Times New Roman" w:hAnsi="Times New Roman" w:cs="Times New Roman"/>
          <w:spacing w:val="-1"/>
          <w:sz w:val="24"/>
          <w:szCs w:val="24"/>
          <w:lang w:val="ru-RU"/>
        </w:rPr>
        <w:t>ль</w:t>
      </w:r>
      <w:r w:rsidRPr="00435BAD">
        <w:rPr>
          <w:rFonts w:ascii="Times New Roman" w:eastAsia="Times New Roman" w:hAnsi="Times New Roman" w:cs="Times New Roman"/>
          <w:sz w:val="24"/>
          <w:szCs w:val="24"/>
          <w:lang w:val="ru-RU"/>
        </w:rPr>
        <w:t>ные</w:t>
      </w:r>
      <w:r w:rsidR="00227A3E">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pacing w:val="-3"/>
          <w:sz w:val="24"/>
          <w:szCs w:val="24"/>
          <w:lang w:val="ru-RU"/>
        </w:rPr>
        <w:t>г</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тв</w:t>
      </w:r>
      <w:r w:rsidRPr="00435BAD">
        <w:rPr>
          <w:rFonts w:ascii="Times New Roman" w:eastAsia="Times New Roman" w:hAnsi="Times New Roman" w:cs="Times New Roman"/>
          <w:spacing w:val="-2"/>
          <w:sz w:val="24"/>
          <w:szCs w:val="24"/>
          <w:lang w:val="ru-RU"/>
        </w:rPr>
        <w:t>ен</w:t>
      </w:r>
      <w:r w:rsidRPr="00435BAD">
        <w:rPr>
          <w:rFonts w:ascii="Times New Roman" w:eastAsia="Times New Roman" w:hAnsi="Times New Roman" w:cs="Times New Roman"/>
          <w:sz w:val="24"/>
          <w:szCs w:val="24"/>
          <w:lang w:val="ru-RU"/>
        </w:rPr>
        <w:t>ные</w:t>
      </w:r>
      <w:r w:rsidR="00227A3E">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бр</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ль</w:t>
      </w:r>
      <w:r w:rsidRPr="00435BAD">
        <w:rPr>
          <w:rFonts w:ascii="Times New Roman" w:eastAsia="Times New Roman" w:hAnsi="Times New Roman" w:cs="Times New Roman"/>
          <w:spacing w:val="-2"/>
          <w:sz w:val="24"/>
          <w:szCs w:val="24"/>
          <w:lang w:val="ru-RU"/>
        </w:rPr>
        <w:t>ны</w:t>
      </w:r>
      <w:r w:rsidRPr="00435BAD">
        <w:rPr>
          <w:rFonts w:ascii="Times New Roman" w:eastAsia="Times New Roman" w:hAnsi="Times New Roman" w:cs="Times New Roman"/>
          <w:sz w:val="24"/>
          <w:szCs w:val="24"/>
          <w:lang w:val="ru-RU"/>
        </w:rPr>
        <w:t>е</w:t>
      </w:r>
      <w:r w:rsidR="00227A3E">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pacing w:val="-2"/>
          <w:sz w:val="24"/>
          <w:szCs w:val="24"/>
          <w:lang w:val="ru-RU"/>
        </w:rPr>
        <w:t>а</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 xml:space="preserve">ы </w:t>
      </w:r>
      <w:r w:rsidRPr="00435BAD">
        <w:rPr>
          <w:rFonts w:ascii="Times New Roman" w:eastAsia="Times New Roman" w:hAnsi="Times New Roman" w:cs="Times New Roman"/>
          <w:spacing w:val="-1"/>
          <w:sz w:val="24"/>
          <w:szCs w:val="24"/>
          <w:lang w:val="ru-RU"/>
        </w:rPr>
        <w:t>вт</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3"/>
          <w:sz w:val="24"/>
          <w:szCs w:val="24"/>
          <w:lang w:val="ru-RU"/>
        </w:rPr>
        <w:t>г</w:t>
      </w:r>
      <w:r w:rsidRPr="00435BAD">
        <w:rPr>
          <w:rFonts w:ascii="Times New Roman" w:eastAsia="Times New Roman" w:hAnsi="Times New Roman" w:cs="Times New Roman"/>
          <w:sz w:val="24"/>
          <w:szCs w:val="24"/>
          <w:lang w:val="ru-RU"/>
        </w:rPr>
        <w:t xml:space="preserve">о </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ия</w:t>
      </w:r>
      <w:r w:rsidRPr="00435BAD">
        <w:rPr>
          <w:rFonts w:ascii="Times New Roman" w:eastAsia="Times New Roman" w:hAnsi="Times New Roman" w:cs="Times New Roman"/>
          <w:spacing w:val="-4"/>
          <w:sz w:val="24"/>
          <w:szCs w:val="24"/>
          <w:lang w:val="ru-RU"/>
        </w:rPr>
        <w:t>»</w:t>
      </w:r>
      <w:r w:rsidRPr="00435BAD">
        <w:rPr>
          <w:rFonts w:ascii="Times New Roman" w:eastAsia="Times New Roman" w:hAnsi="Times New Roman" w:cs="Times New Roman"/>
          <w:sz w:val="24"/>
          <w:szCs w:val="24"/>
          <w:lang w:val="ru-RU"/>
        </w:rPr>
        <w:t>.</w:t>
      </w:r>
    </w:p>
    <w:p w:rsidR="00854E17" w:rsidRPr="00435BAD" w:rsidRDefault="00854E17">
      <w:pPr>
        <w:spacing w:line="200" w:lineRule="exact"/>
        <w:rPr>
          <w:rFonts w:ascii="Times New Roman" w:hAnsi="Times New Roman" w:cs="Times New Roman"/>
          <w:sz w:val="24"/>
          <w:szCs w:val="24"/>
          <w:lang w:val="ru-RU"/>
        </w:rPr>
      </w:pPr>
    </w:p>
    <w:p w:rsidR="00854E17" w:rsidRPr="00435BAD" w:rsidRDefault="00854E17">
      <w:pPr>
        <w:spacing w:before="14" w:line="280" w:lineRule="exact"/>
        <w:rPr>
          <w:rFonts w:ascii="Times New Roman" w:hAnsi="Times New Roman" w:cs="Times New Roman"/>
          <w:sz w:val="24"/>
          <w:szCs w:val="24"/>
          <w:lang w:val="ru-RU"/>
        </w:rPr>
      </w:pPr>
    </w:p>
    <w:tbl>
      <w:tblPr>
        <w:tblStyle w:val="TableNormal"/>
        <w:tblW w:w="0" w:type="auto"/>
        <w:tblInd w:w="635" w:type="dxa"/>
        <w:tblLayout w:type="fixed"/>
        <w:tblLook w:val="01E0"/>
      </w:tblPr>
      <w:tblGrid>
        <w:gridCol w:w="732"/>
        <w:gridCol w:w="5506"/>
        <w:gridCol w:w="1985"/>
        <w:gridCol w:w="2834"/>
        <w:gridCol w:w="2422"/>
      </w:tblGrid>
      <w:tr w:rsidR="00854E17" w:rsidRPr="00435BAD">
        <w:trPr>
          <w:trHeight w:hRule="exact" w:val="572"/>
        </w:trPr>
        <w:tc>
          <w:tcPr>
            <w:tcW w:w="73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72" w:lineRule="exact"/>
              <w:ind w:left="234"/>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w:t>
            </w:r>
          </w:p>
          <w:p w:rsidR="00854E17" w:rsidRPr="00435BAD" w:rsidRDefault="00D62C93">
            <w:pPr>
              <w:pStyle w:val="TableParagraph"/>
              <w:ind w:left="183"/>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п/п</w:t>
            </w:r>
          </w:p>
        </w:tc>
        <w:tc>
          <w:tcPr>
            <w:tcW w:w="550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72" w:lineRule="exact"/>
              <w:ind w:right="3"/>
              <w:jc w:val="center"/>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Ме</w:t>
            </w:r>
            <w:r w:rsidRPr="00435BAD">
              <w:rPr>
                <w:rFonts w:ascii="Times New Roman" w:eastAsia="Times New Roman" w:hAnsi="Times New Roman" w:cs="Times New Roman"/>
                <w:b/>
                <w:bCs/>
                <w:sz w:val="24"/>
                <w:szCs w:val="24"/>
              </w:rPr>
              <w:t>ропри</w:t>
            </w:r>
            <w:r w:rsidRPr="00435BAD">
              <w:rPr>
                <w:rFonts w:ascii="Times New Roman" w:eastAsia="Times New Roman" w:hAnsi="Times New Roman" w:cs="Times New Roman"/>
                <w:b/>
                <w:bCs/>
                <w:spacing w:val="-3"/>
                <w:sz w:val="24"/>
                <w:szCs w:val="24"/>
              </w:rPr>
              <w:t>я</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ия</w:t>
            </w:r>
          </w:p>
        </w:tc>
        <w:tc>
          <w:tcPr>
            <w:tcW w:w="198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72" w:lineRule="exact"/>
              <w:ind w:left="630"/>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z w:val="24"/>
                <w:szCs w:val="24"/>
              </w:rPr>
              <w:t>роки</w:t>
            </w:r>
          </w:p>
        </w:tc>
        <w:tc>
          <w:tcPr>
            <w:tcW w:w="2834"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72" w:lineRule="exact"/>
              <w:ind w:left="560"/>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О</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в</w:t>
            </w:r>
            <w:r w:rsidRPr="00435BAD">
              <w:rPr>
                <w:rFonts w:ascii="Times New Roman" w:eastAsia="Times New Roman" w:hAnsi="Times New Roman" w:cs="Times New Roman"/>
                <w:b/>
                <w:bCs/>
                <w:spacing w:val="-5"/>
                <w:sz w:val="24"/>
                <w:szCs w:val="24"/>
              </w:rPr>
              <w:t>е</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в</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нные</w:t>
            </w:r>
          </w:p>
        </w:tc>
        <w:tc>
          <w:tcPr>
            <w:tcW w:w="242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72" w:lineRule="exact"/>
              <w:jc w:val="center"/>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Ко</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ро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ьные</w:t>
            </w:r>
          </w:p>
          <w:p w:rsidR="00854E17" w:rsidRPr="00435BAD" w:rsidRDefault="00D62C93">
            <w:pPr>
              <w:pStyle w:val="TableParagraph"/>
              <w:jc w:val="center"/>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пока</w:t>
            </w:r>
            <w:r w:rsidRPr="00435BAD">
              <w:rPr>
                <w:rFonts w:ascii="Times New Roman" w:eastAsia="Times New Roman" w:hAnsi="Times New Roman" w:cs="Times New Roman"/>
                <w:b/>
                <w:bCs/>
                <w:spacing w:val="-1"/>
                <w:sz w:val="24"/>
                <w:szCs w:val="24"/>
              </w:rPr>
              <w:t>з</w:t>
            </w:r>
            <w:r w:rsidRPr="00435BAD">
              <w:rPr>
                <w:rFonts w:ascii="Times New Roman" w:eastAsia="Times New Roman" w:hAnsi="Times New Roman" w:cs="Times New Roman"/>
                <w:b/>
                <w:bCs/>
                <w:sz w:val="24"/>
                <w:szCs w:val="24"/>
              </w:rPr>
              <w:t>а</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ел</w:t>
            </w:r>
            <w:r w:rsidRPr="00435BAD">
              <w:rPr>
                <w:rFonts w:ascii="Times New Roman" w:eastAsia="Times New Roman" w:hAnsi="Times New Roman" w:cs="Times New Roman"/>
                <w:b/>
                <w:bCs/>
                <w:sz w:val="24"/>
                <w:szCs w:val="24"/>
              </w:rPr>
              <w:t>и</w:t>
            </w:r>
          </w:p>
        </w:tc>
      </w:tr>
      <w:tr w:rsidR="00854E17" w:rsidRPr="00435BAD">
        <w:trPr>
          <w:trHeight w:hRule="exact" w:val="297"/>
        </w:trPr>
        <w:tc>
          <w:tcPr>
            <w:tcW w:w="732" w:type="dxa"/>
            <w:tcBorders>
              <w:top w:val="single" w:sz="8" w:space="0" w:color="000000"/>
              <w:left w:val="single" w:sz="8" w:space="0" w:color="000000"/>
              <w:bottom w:val="single" w:sz="8" w:space="0" w:color="000000"/>
              <w:right w:val="single" w:sz="8" w:space="0" w:color="000000"/>
            </w:tcBorders>
            <w:shd w:val="clear" w:color="auto" w:fill="BFBFBF"/>
          </w:tcPr>
          <w:p w:rsidR="00854E17" w:rsidRPr="00435BAD" w:rsidRDefault="00D62C93">
            <w:pPr>
              <w:pStyle w:val="TableParagraph"/>
              <w:spacing w:line="273" w:lineRule="exact"/>
              <w:ind w:right="2"/>
              <w:jc w:val="center"/>
              <w:rPr>
                <w:rFonts w:ascii="Times New Roman" w:eastAsia="Times New Roman" w:hAnsi="Times New Roman" w:cs="Times New Roman"/>
                <w:sz w:val="24"/>
                <w:szCs w:val="24"/>
              </w:rPr>
            </w:pPr>
            <w:r w:rsidRPr="00435BAD">
              <w:rPr>
                <w:rFonts w:ascii="Times New Roman" w:eastAsia="Times New Roman" w:hAnsi="Times New Roman" w:cs="Times New Roman"/>
                <w:b/>
                <w:bCs/>
                <w:i/>
                <w:sz w:val="24"/>
                <w:szCs w:val="24"/>
              </w:rPr>
              <w:t>1</w:t>
            </w:r>
          </w:p>
        </w:tc>
        <w:tc>
          <w:tcPr>
            <w:tcW w:w="12746" w:type="dxa"/>
            <w:gridSpan w:val="4"/>
            <w:tcBorders>
              <w:top w:val="single" w:sz="8" w:space="0" w:color="000000"/>
              <w:left w:val="single" w:sz="8" w:space="0" w:color="000000"/>
              <w:bottom w:val="single" w:sz="8" w:space="0" w:color="000000"/>
              <w:right w:val="single" w:sz="8" w:space="0" w:color="000000"/>
            </w:tcBorders>
            <w:shd w:val="clear" w:color="auto" w:fill="BFBFBF"/>
          </w:tcPr>
          <w:p w:rsidR="00854E17" w:rsidRPr="00435BAD" w:rsidRDefault="00D62C93">
            <w:pPr>
              <w:pStyle w:val="TableParagraph"/>
              <w:spacing w:line="273" w:lineRule="exact"/>
              <w:ind w:left="4735" w:right="4739"/>
              <w:jc w:val="center"/>
              <w:rPr>
                <w:rFonts w:ascii="Times New Roman" w:eastAsia="Times New Roman" w:hAnsi="Times New Roman" w:cs="Times New Roman"/>
                <w:sz w:val="24"/>
                <w:szCs w:val="24"/>
              </w:rPr>
            </w:pPr>
            <w:r w:rsidRPr="00435BAD">
              <w:rPr>
                <w:rFonts w:ascii="Times New Roman" w:eastAsia="Times New Roman" w:hAnsi="Times New Roman" w:cs="Times New Roman"/>
                <w:b/>
                <w:bCs/>
                <w:i/>
                <w:spacing w:val="-1"/>
                <w:sz w:val="24"/>
                <w:szCs w:val="24"/>
              </w:rPr>
              <w:t>О</w:t>
            </w:r>
            <w:r w:rsidRPr="00435BAD">
              <w:rPr>
                <w:rFonts w:ascii="Times New Roman" w:eastAsia="Times New Roman" w:hAnsi="Times New Roman" w:cs="Times New Roman"/>
                <w:b/>
                <w:bCs/>
                <w:i/>
                <w:sz w:val="24"/>
                <w:szCs w:val="24"/>
              </w:rPr>
              <w:t>рганизаци</w:t>
            </w:r>
            <w:r w:rsidRPr="00435BAD">
              <w:rPr>
                <w:rFonts w:ascii="Times New Roman" w:eastAsia="Times New Roman" w:hAnsi="Times New Roman" w:cs="Times New Roman"/>
                <w:b/>
                <w:bCs/>
                <w:i/>
                <w:spacing w:val="-3"/>
                <w:sz w:val="24"/>
                <w:szCs w:val="24"/>
              </w:rPr>
              <w:t>о</w:t>
            </w:r>
            <w:r w:rsidRPr="00435BAD">
              <w:rPr>
                <w:rFonts w:ascii="Times New Roman" w:eastAsia="Times New Roman" w:hAnsi="Times New Roman" w:cs="Times New Roman"/>
                <w:b/>
                <w:bCs/>
                <w:i/>
                <w:sz w:val="24"/>
                <w:szCs w:val="24"/>
              </w:rPr>
              <w:t>нноеоб</w:t>
            </w:r>
            <w:r w:rsidRPr="00435BAD">
              <w:rPr>
                <w:rFonts w:ascii="Times New Roman" w:eastAsia="Times New Roman" w:hAnsi="Times New Roman" w:cs="Times New Roman"/>
                <w:b/>
                <w:bCs/>
                <w:i/>
                <w:spacing w:val="-1"/>
                <w:sz w:val="24"/>
                <w:szCs w:val="24"/>
              </w:rPr>
              <w:t>ес</w:t>
            </w:r>
            <w:r w:rsidRPr="00435BAD">
              <w:rPr>
                <w:rFonts w:ascii="Times New Roman" w:eastAsia="Times New Roman" w:hAnsi="Times New Roman" w:cs="Times New Roman"/>
                <w:b/>
                <w:bCs/>
                <w:i/>
                <w:sz w:val="24"/>
                <w:szCs w:val="24"/>
              </w:rPr>
              <w:t>п</w:t>
            </w:r>
            <w:r w:rsidRPr="00435BAD">
              <w:rPr>
                <w:rFonts w:ascii="Times New Roman" w:eastAsia="Times New Roman" w:hAnsi="Times New Roman" w:cs="Times New Roman"/>
                <w:b/>
                <w:bCs/>
                <w:i/>
                <w:spacing w:val="-1"/>
                <w:sz w:val="24"/>
                <w:szCs w:val="24"/>
              </w:rPr>
              <w:t>ече</w:t>
            </w:r>
            <w:r w:rsidRPr="00435BAD">
              <w:rPr>
                <w:rFonts w:ascii="Times New Roman" w:eastAsia="Times New Roman" w:hAnsi="Times New Roman" w:cs="Times New Roman"/>
                <w:b/>
                <w:bCs/>
                <w:i/>
                <w:sz w:val="24"/>
                <w:szCs w:val="24"/>
              </w:rPr>
              <w:t>ние</w:t>
            </w:r>
          </w:p>
        </w:tc>
      </w:tr>
      <w:tr w:rsidR="00854E17" w:rsidRPr="00435BAD">
        <w:trPr>
          <w:trHeight w:hRule="exact" w:val="847"/>
        </w:trPr>
        <w:tc>
          <w:tcPr>
            <w:tcW w:w="73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1.1</w:t>
            </w:r>
          </w:p>
        </w:tc>
        <w:tc>
          <w:tcPr>
            <w:tcW w:w="550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ят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тишкол</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95" w:right="13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есе</w:t>
            </w:r>
            <w:r w:rsidRPr="00435BAD">
              <w:rPr>
                <w:rFonts w:ascii="Times New Roman" w:eastAsia="Times New Roman" w:hAnsi="Times New Roman" w:cs="Times New Roman"/>
                <w:sz w:val="24"/>
                <w:szCs w:val="24"/>
                <w:lang w:val="ru-RU"/>
              </w:rPr>
              <w:t>ниеиз</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нийвпл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томно</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хз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чна2017</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2</w:t>
            </w:r>
            <w:r w:rsidRPr="00435BAD">
              <w:rPr>
                <w:rFonts w:ascii="Times New Roman" w:eastAsia="Times New Roman" w:hAnsi="Times New Roman" w:cs="Times New Roman"/>
                <w:spacing w:val="2"/>
                <w:sz w:val="24"/>
                <w:szCs w:val="24"/>
                <w:lang w:val="ru-RU"/>
              </w:rPr>
              <w:t>0</w:t>
            </w:r>
            <w:r w:rsidRPr="00435BAD">
              <w:rPr>
                <w:rFonts w:ascii="Times New Roman" w:eastAsia="Times New Roman" w:hAnsi="Times New Roman" w:cs="Times New Roman"/>
                <w:sz w:val="24"/>
                <w:szCs w:val="24"/>
                <w:lang w:val="ru-RU"/>
              </w:rPr>
              <w:t>18</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йгод</w:t>
            </w:r>
          </w:p>
        </w:tc>
        <w:tc>
          <w:tcPr>
            <w:tcW w:w="198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се</w:t>
            </w:r>
            <w:r w:rsidRPr="00435BAD">
              <w:rPr>
                <w:rFonts w:ascii="Times New Roman" w:eastAsia="Times New Roman" w:hAnsi="Times New Roman" w:cs="Times New Roman"/>
                <w:sz w:val="24"/>
                <w:szCs w:val="24"/>
              </w:rPr>
              <w:t>нтябрь</w:t>
            </w:r>
          </w:p>
        </w:tc>
        <w:tc>
          <w:tcPr>
            <w:tcW w:w="2834"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ини</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pacing w:val="-2"/>
                <w:sz w:val="24"/>
                <w:szCs w:val="24"/>
              </w:rPr>
              <w:t>ц</w:t>
            </w:r>
            <w:r w:rsidRPr="00435BAD">
              <w:rPr>
                <w:rFonts w:ascii="Times New Roman" w:eastAsia="Times New Roman" w:hAnsi="Times New Roman" w:cs="Times New Roman"/>
                <w:sz w:val="24"/>
                <w:szCs w:val="24"/>
              </w:rPr>
              <w:t>ияшколы</w:t>
            </w:r>
          </w:p>
        </w:tc>
        <w:tc>
          <w:tcPr>
            <w:tcW w:w="242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ботышколы</w:t>
            </w:r>
          </w:p>
          <w:p w:rsidR="00854E17" w:rsidRPr="00435BAD" w:rsidRDefault="00D62C93">
            <w:pPr>
              <w:pStyle w:val="TableParagraph"/>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на201</w:t>
            </w:r>
            <w:r w:rsidR="006605D8">
              <w:rPr>
                <w:rFonts w:ascii="Times New Roman" w:eastAsia="Times New Roman" w:hAnsi="Times New Roman" w:cs="Times New Roman"/>
                <w:sz w:val="24"/>
                <w:szCs w:val="24"/>
                <w:lang w:val="ru-RU"/>
              </w:rPr>
              <w:t>8</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201</w:t>
            </w:r>
            <w:r w:rsidR="006605D8">
              <w:rPr>
                <w:rFonts w:ascii="Times New Roman" w:eastAsia="Times New Roman" w:hAnsi="Times New Roman" w:cs="Times New Roman"/>
                <w:sz w:val="24"/>
                <w:szCs w:val="24"/>
                <w:lang w:val="ru-RU"/>
              </w:rPr>
              <w:t>9</w:t>
            </w:r>
          </w:p>
          <w:p w:rsidR="00854E17" w:rsidRPr="00435BAD" w:rsidRDefault="00D62C93">
            <w:pPr>
              <w:pStyle w:val="TableParagraph"/>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йгод</w:t>
            </w:r>
          </w:p>
        </w:tc>
      </w:tr>
      <w:tr w:rsidR="00854E17" w:rsidRPr="00435BAD">
        <w:trPr>
          <w:trHeight w:hRule="exact" w:val="1399"/>
        </w:trPr>
        <w:tc>
          <w:tcPr>
            <w:tcW w:w="73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1.2.</w:t>
            </w:r>
          </w:p>
        </w:tc>
        <w:tc>
          <w:tcPr>
            <w:tcW w:w="550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У</w:t>
            </w:r>
            <w:r w:rsidRPr="00435BAD">
              <w:rPr>
                <w:rFonts w:ascii="Times New Roman" w:eastAsia="Times New Roman" w:hAnsi="Times New Roman" w:cs="Times New Roman"/>
                <w:spacing w:val="-1"/>
                <w:sz w:val="24"/>
                <w:szCs w:val="24"/>
                <w:lang w:val="ru-RU"/>
              </w:rPr>
              <w:t>час</w:t>
            </w:r>
            <w:r w:rsidRPr="00435BAD">
              <w:rPr>
                <w:rFonts w:ascii="Times New Roman" w:eastAsia="Times New Roman" w:hAnsi="Times New Roman" w:cs="Times New Roman"/>
                <w:sz w:val="24"/>
                <w:szCs w:val="24"/>
                <w:lang w:val="ru-RU"/>
              </w:rPr>
              <w:t>тиев</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3"/>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ниях</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ницип</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2"/>
                <w:sz w:val="24"/>
                <w:szCs w:val="24"/>
                <w:lang w:val="ru-RU"/>
              </w:rPr>
              <w:t>ь</w:t>
            </w:r>
            <w:r w:rsidRPr="00435BAD">
              <w:rPr>
                <w:rFonts w:ascii="Times New Roman" w:eastAsia="Times New Roman" w:hAnsi="Times New Roman" w:cs="Times New Roman"/>
                <w:sz w:val="24"/>
                <w:szCs w:val="24"/>
                <w:lang w:val="ru-RU"/>
              </w:rPr>
              <w:t>ного</w:t>
            </w:r>
          </w:p>
          <w:p w:rsidR="00854E17" w:rsidRPr="00435BAD" w:rsidRDefault="00D62C93">
            <w:pPr>
              <w:pStyle w:val="TableParagraph"/>
              <w:ind w:left="95" w:right="36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гион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2"/>
                <w:sz w:val="24"/>
                <w:szCs w:val="24"/>
                <w:lang w:val="ru-RU"/>
              </w:rPr>
              <w:t>ь</w:t>
            </w:r>
            <w:r w:rsidRPr="00435BAD">
              <w:rPr>
                <w:rFonts w:ascii="Times New Roman" w:eastAsia="Times New Roman" w:hAnsi="Times New Roman" w:cs="Times New Roman"/>
                <w:sz w:val="24"/>
                <w:szCs w:val="24"/>
                <w:lang w:val="ru-RU"/>
              </w:rPr>
              <w:t>ного</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няпо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опро</w:t>
            </w:r>
            <w:r w:rsidRPr="00435BAD">
              <w:rPr>
                <w:rFonts w:ascii="Times New Roman" w:eastAsia="Times New Roman" w:hAnsi="Times New Roman" w:cs="Times New Roman"/>
                <w:spacing w:val="-1"/>
                <w:sz w:val="24"/>
                <w:szCs w:val="24"/>
                <w:lang w:val="ru-RU"/>
              </w:rPr>
              <w:t>са</w:t>
            </w:r>
            <w:r w:rsidRPr="00435BAD">
              <w:rPr>
                <w:rFonts w:ascii="Times New Roman" w:eastAsia="Times New Roman" w:hAnsi="Times New Roman" w:cs="Times New Roman"/>
                <w:sz w:val="24"/>
                <w:szCs w:val="24"/>
                <w:lang w:val="ru-RU"/>
              </w:rPr>
              <w:t>мр</w:t>
            </w:r>
            <w:r w:rsidRPr="00435BAD">
              <w:rPr>
                <w:rFonts w:ascii="Times New Roman" w:eastAsia="Times New Roman" w:hAnsi="Times New Roman" w:cs="Times New Roman"/>
                <w:spacing w:val="-1"/>
                <w:sz w:val="24"/>
                <w:szCs w:val="24"/>
                <w:lang w:val="ru-RU"/>
              </w:rPr>
              <w:t>еа</w:t>
            </w:r>
            <w:r w:rsidRPr="00435BAD">
              <w:rPr>
                <w:rFonts w:ascii="Times New Roman" w:eastAsia="Times New Roman" w:hAnsi="Times New Roman" w:cs="Times New Roman"/>
                <w:sz w:val="24"/>
                <w:szCs w:val="24"/>
                <w:lang w:val="ru-RU"/>
              </w:rPr>
              <w:t>лиз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цииФГ</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ОО</w:t>
            </w:r>
            <w:r w:rsidRPr="00435BAD">
              <w:rPr>
                <w:rFonts w:ascii="Times New Roman" w:eastAsia="Times New Roman" w:hAnsi="Times New Roman" w:cs="Times New Roman"/>
                <w:sz w:val="24"/>
                <w:szCs w:val="24"/>
                <w:lang w:val="ru-RU"/>
              </w:rPr>
              <w:t>О</w:t>
            </w:r>
          </w:p>
        </w:tc>
        <w:tc>
          <w:tcPr>
            <w:tcW w:w="198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ight="101"/>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В</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оот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ии</w:t>
            </w:r>
          </w:p>
          <w:p w:rsidR="00854E17" w:rsidRPr="00435BAD" w:rsidRDefault="00D62C93">
            <w:pPr>
              <w:pStyle w:val="TableParagraph"/>
              <w:ind w:left="97" w:right="595"/>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спл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ном-гр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фикомУпр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w w:val="95"/>
                <w:sz w:val="24"/>
                <w:szCs w:val="24"/>
                <w:lang w:val="ru-RU"/>
              </w:rPr>
              <w:t>обр</w:t>
            </w:r>
            <w:r w:rsidRPr="00435BAD">
              <w:rPr>
                <w:rFonts w:ascii="Times New Roman" w:eastAsia="Times New Roman" w:hAnsi="Times New Roman" w:cs="Times New Roman"/>
                <w:spacing w:val="-1"/>
                <w:w w:val="95"/>
                <w:sz w:val="24"/>
                <w:szCs w:val="24"/>
                <w:lang w:val="ru-RU"/>
              </w:rPr>
              <w:t>а</w:t>
            </w:r>
            <w:r w:rsidRPr="00435BAD">
              <w:rPr>
                <w:rFonts w:ascii="Times New Roman" w:eastAsia="Times New Roman" w:hAnsi="Times New Roman" w:cs="Times New Roman"/>
                <w:w w:val="95"/>
                <w:sz w:val="24"/>
                <w:szCs w:val="24"/>
                <w:lang w:val="ru-RU"/>
              </w:rPr>
              <w:t>зо</w:t>
            </w:r>
            <w:r w:rsidRPr="00435BAD">
              <w:rPr>
                <w:rFonts w:ascii="Times New Roman" w:eastAsia="Times New Roman" w:hAnsi="Times New Roman" w:cs="Times New Roman"/>
                <w:spacing w:val="-1"/>
                <w:w w:val="95"/>
                <w:sz w:val="24"/>
                <w:szCs w:val="24"/>
                <w:lang w:val="ru-RU"/>
              </w:rPr>
              <w:t>ва</w:t>
            </w:r>
            <w:r w:rsidRPr="00435BAD">
              <w:rPr>
                <w:rFonts w:ascii="Times New Roman" w:eastAsia="Times New Roman" w:hAnsi="Times New Roman" w:cs="Times New Roman"/>
                <w:w w:val="95"/>
                <w:sz w:val="24"/>
                <w:szCs w:val="24"/>
                <w:lang w:val="ru-RU"/>
              </w:rPr>
              <w:t>ния</w:t>
            </w:r>
          </w:p>
        </w:tc>
        <w:tc>
          <w:tcPr>
            <w:tcW w:w="2834"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proofErr w:type="gramStart"/>
            <w:r w:rsidRPr="00435BAD">
              <w:rPr>
                <w:rFonts w:ascii="Times New Roman" w:eastAsia="Times New Roman" w:hAnsi="Times New Roman" w:cs="Times New Roman"/>
                <w:sz w:val="24"/>
                <w:szCs w:val="24"/>
                <w:lang w:val="ru-RU"/>
              </w:rPr>
              <w:t>.д</w:t>
            </w:r>
            <w:proofErr w:type="gramEnd"/>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w:t>
            </w:r>
            <w:r w:rsidRPr="00435BAD">
              <w:rPr>
                <w:rFonts w:ascii="Times New Roman" w:eastAsia="Times New Roman" w:hAnsi="Times New Roman" w:cs="Times New Roman"/>
                <w:spacing w:val="1"/>
                <w:sz w:val="24"/>
                <w:szCs w:val="24"/>
                <w:lang w:val="ru-RU"/>
              </w:rPr>
              <w:t>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p w:rsidR="00854E17" w:rsidRPr="00435BAD" w:rsidRDefault="00D62C93">
            <w:pPr>
              <w:pStyle w:val="TableParagraph"/>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w:t>
            </w:r>
          </w:p>
        </w:tc>
        <w:tc>
          <w:tcPr>
            <w:tcW w:w="242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нфор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w:t>
            </w:r>
          </w:p>
          <w:p w:rsidR="00854E17" w:rsidRPr="00435BAD" w:rsidRDefault="00D62C93">
            <w:pPr>
              <w:pStyle w:val="TableParagraph"/>
              <w:ind w:left="97" w:right="73"/>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все</w:t>
            </w:r>
            <w:r w:rsidRPr="00435BAD">
              <w:rPr>
                <w:rFonts w:ascii="Times New Roman" w:eastAsia="Times New Roman" w:hAnsi="Times New Roman" w:cs="Times New Roman"/>
                <w:sz w:val="24"/>
                <w:szCs w:val="24"/>
                <w:lang w:val="ru-RU"/>
              </w:rPr>
              <w:t>хз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инт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хлицор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льт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w w:val="95"/>
                <w:sz w:val="24"/>
                <w:szCs w:val="24"/>
                <w:lang w:val="ru-RU"/>
              </w:rPr>
              <w:t>сем</w:t>
            </w:r>
            <w:r w:rsidRPr="00435BAD">
              <w:rPr>
                <w:rFonts w:ascii="Times New Roman" w:eastAsia="Times New Roman" w:hAnsi="Times New Roman" w:cs="Times New Roman"/>
                <w:w w:val="95"/>
                <w:sz w:val="24"/>
                <w:szCs w:val="24"/>
                <w:lang w:val="ru-RU"/>
              </w:rPr>
              <w:t>ин</w:t>
            </w:r>
            <w:r w:rsidRPr="00435BAD">
              <w:rPr>
                <w:rFonts w:ascii="Times New Roman" w:eastAsia="Times New Roman" w:hAnsi="Times New Roman" w:cs="Times New Roman"/>
                <w:spacing w:val="-1"/>
                <w:w w:val="95"/>
                <w:sz w:val="24"/>
                <w:szCs w:val="24"/>
                <w:lang w:val="ru-RU"/>
              </w:rPr>
              <w:t>а</w:t>
            </w:r>
            <w:r w:rsidRPr="00435BAD">
              <w:rPr>
                <w:rFonts w:ascii="Times New Roman" w:eastAsia="Times New Roman" w:hAnsi="Times New Roman" w:cs="Times New Roman"/>
                <w:w w:val="95"/>
                <w:sz w:val="24"/>
                <w:szCs w:val="24"/>
                <w:lang w:val="ru-RU"/>
              </w:rPr>
              <w:t>р</w:t>
            </w:r>
            <w:r w:rsidRPr="00435BAD">
              <w:rPr>
                <w:rFonts w:ascii="Times New Roman" w:eastAsia="Times New Roman" w:hAnsi="Times New Roman" w:cs="Times New Roman"/>
                <w:spacing w:val="-1"/>
                <w:w w:val="95"/>
                <w:sz w:val="24"/>
                <w:szCs w:val="24"/>
                <w:lang w:val="ru-RU"/>
              </w:rPr>
              <w:t>а</w:t>
            </w:r>
            <w:r w:rsidRPr="00435BAD">
              <w:rPr>
                <w:rFonts w:ascii="Times New Roman" w:eastAsia="Times New Roman" w:hAnsi="Times New Roman" w:cs="Times New Roman"/>
                <w:w w:val="95"/>
                <w:sz w:val="24"/>
                <w:szCs w:val="24"/>
                <w:lang w:val="ru-RU"/>
              </w:rPr>
              <w:t>-</w:t>
            </w:r>
            <w:r w:rsidRPr="00435BAD">
              <w:rPr>
                <w:rFonts w:ascii="Times New Roman" w:eastAsia="Times New Roman" w:hAnsi="Times New Roman" w:cs="Times New Roman"/>
                <w:spacing w:val="-1"/>
                <w:w w:val="95"/>
                <w:sz w:val="24"/>
                <w:szCs w:val="24"/>
                <w:lang w:val="ru-RU"/>
              </w:rPr>
              <w:t>с</w:t>
            </w:r>
            <w:r w:rsidRPr="00435BAD">
              <w:rPr>
                <w:rFonts w:ascii="Times New Roman" w:eastAsia="Times New Roman" w:hAnsi="Times New Roman" w:cs="Times New Roman"/>
                <w:w w:val="95"/>
                <w:sz w:val="24"/>
                <w:szCs w:val="24"/>
                <w:lang w:val="ru-RU"/>
              </w:rPr>
              <w:t>о</w:t>
            </w:r>
            <w:r w:rsidRPr="00435BAD">
              <w:rPr>
                <w:rFonts w:ascii="Times New Roman" w:eastAsia="Times New Roman" w:hAnsi="Times New Roman" w:cs="Times New Roman"/>
                <w:spacing w:val="-1"/>
                <w:w w:val="95"/>
                <w:sz w:val="24"/>
                <w:szCs w:val="24"/>
                <w:lang w:val="ru-RU"/>
              </w:rPr>
              <w:t>ве</w:t>
            </w:r>
            <w:r w:rsidRPr="00435BAD">
              <w:rPr>
                <w:rFonts w:ascii="Times New Roman" w:eastAsia="Times New Roman" w:hAnsi="Times New Roman" w:cs="Times New Roman"/>
                <w:spacing w:val="1"/>
                <w:w w:val="95"/>
                <w:sz w:val="24"/>
                <w:szCs w:val="24"/>
                <w:lang w:val="ru-RU"/>
              </w:rPr>
              <w:t>щ</w:t>
            </w:r>
            <w:r w:rsidRPr="00435BAD">
              <w:rPr>
                <w:rFonts w:ascii="Times New Roman" w:eastAsia="Times New Roman" w:hAnsi="Times New Roman" w:cs="Times New Roman"/>
                <w:spacing w:val="-1"/>
                <w:w w:val="95"/>
                <w:sz w:val="24"/>
                <w:szCs w:val="24"/>
                <w:lang w:val="ru-RU"/>
              </w:rPr>
              <w:t>а</w:t>
            </w:r>
            <w:r w:rsidRPr="00435BAD">
              <w:rPr>
                <w:rFonts w:ascii="Times New Roman" w:eastAsia="Times New Roman" w:hAnsi="Times New Roman" w:cs="Times New Roman"/>
                <w:w w:val="95"/>
                <w:sz w:val="24"/>
                <w:szCs w:val="24"/>
                <w:lang w:val="ru-RU"/>
              </w:rPr>
              <w:t>ния</w:t>
            </w:r>
          </w:p>
        </w:tc>
      </w:tr>
      <w:tr w:rsidR="00854E17" w:rsidRPr="00435BAD">
        <w:trPr>
          <w:trHeight w:hRule="exact" w:val="1126"/>
        </w:trPr>
        <w:tc>
          <w:tcPr>
            <w:tcW w:w="73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lastRenderedPageBreak/>
              <w:t>1.3.</w:t>
            </w:r>
          </w:p>
        </w:tc>
        <w:tc>
          <w:tcPr>
            <w:tcW w:w="550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нийо</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одер</w:t>
            </w:r>
            <w:r w:rsidRPr="00435BAD">
              <w:rPr>
                <w:rFonts w:ascii="Times New Roman" w:eastAsia="Times New Roman" w:hAnsi="Times New Roman" w:cs="Times New Roman"/>
                <w:spacing w:val="-1"/>
                <w:sz w:val="24"/>
                <w:szCs w:val="24"/>
                <w:lang w:val="ru-RU"/>
              </w:rPr>
              <w:t>еа</w:t>
            </w:r>
            <w:r w:rsidRPr="00435BAD">
              <w:rPr>
                <w:rFonts w:ascii="Times New Roman" w:eastAsia="Times New Roman" w:hAnsi="Times New Roman" w:cs="Times New Roman"/>
                <w:sz w:val="24"/>
                <w:szCs w:val="24"/>
                <w:lang w:val="ru-RU"/>
              </w:rPr>
              <w:t>лиз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ииФ</w:t>
            </w:r>
            <w:r w:rsidRPr="00435BAD">
              <w:rPr>
                <w:rFonts w:ascii="Times New Roman" w:eastAsia="Times New Roman" w:hAnsi="Times New Roman" w:cs="Times New Roman"/>
                <w:spacing w:val="-2"/>
                <w:sz w:val="24"/>
                <w:szCs w:val="24"/>
                <w:lang w:val="ru-RU"/>
              </w:rPr>
              <w:t>Г</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С</w:t>
            </w:r>
          </w:p>
          <w:p w:rsidR="00854E17" w:rsidRPr="00435BAD" w:rsidRDefault="00D62C93">
            <w:pPr>
              <w:pStyle w:val="TableParagraph"/>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ООО</w:t>
            </w:r>
            <w:r w:rsidRPr="00435BAD">
              <w:rPr>
                <w:rFonts w:ascii="Times New Roman" w:eastAsia="Times New Roman" w:hAnsi="Times New Roman" w:cs="Times New Roman"/>
                <w:sz w:val="24"/>
                <w:szCs w:val="24"/>
                <w:lang w:val="ru-RU"/>
              </w:rPr>
              <w:t>:</w:t>
            </w:r>
          </w:p>
          <w:p w:rsidR="00854E17" w:rsidRPr="00435BAD" w:rsidRDefault="00D62C93" w:rsidP="006605D8">
            <w:pPr>
              <w:pStyle w:val="TableParagraph"/>
              <w:ind w:left="95" w:right="652" w:firstLine="60"/>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-опро</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pacing w:val="4"/>
                <w:sz w:val="24"/>
                <w:szCs w:val="24"/>
                <w:lang w:val="ru-RU"/>
              </w:rPr>
              <w:t>ж</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006605D8">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ог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хр</w:t>
            </w:r>
            <w:r w:rsidRPr="00435BAD">
              <w:rPr>
                <w:rFonts w:ascii="Times New Roman" w:eastAsia="Times New Roman" w:hAnsi="Times New Roman" w:cs="Times New Roman"/>
                <w:spacing w:val="-1"/>
                <w:sz w:val="24"/>
                <w:szCs w:val="24"/>
                <w:lang w:val="ru-RU"/>
              </w:rPr>
              <w:t>еа</w:t>
            </w:r>
            <w:r w:rsidRPr="00435BAD">
              <w:rPr>
                <w:rFonts w:ascii="Times New Roman" w:eastAsia="Times New Roman" w:hAnsi="Times New Roman" w:cs="Times New Roman"/>
                <w:sz w:val="24"/>
                <w:szCs w:val="24"/>
                <w:lang w:val="ru-RU"/>
              </w:rPr>
              <w:t>лиз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иФГ</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ОО</w:t>
            </w:r>
            <w:r w:rsidRPr="00435BAD">
              <w:rPr>
                <w:rFonts w:ascii="Times New Roman" w:eastAsia="Times New Roman" w:hAnsi="Times New Roman" w:cs="Times New Roman"/>
                <w:sz w:val="24"/>
                <w:szCs w:val="24"/>
                <w:lang w:val="ru-RU"/>
              </w:rPr>
              <w:t>Ов5</w:t>
            </w:r>
            <w:r w:rsidRPr="00435BAD">
              <w:rPr>
                <w:rFonts w:ascii="Times New Roman" w:eastAsia="Times New Roman" w:hAnsi="Times New Roman" w:cs="Times New Roman"/>
                <w:spacing w:val="-1"/>
                <w:sz w:val="24"/>
                <w:szCs w:val="24"/>
                <w:lang w:val="ru-RU"/>
              </w:rPr>
              <w:t>-</w:t>
            </w:r>
            <w:r w:rsidR="006605D8">
              <w:rPr>
                <w:rFonts w:ascii="Times New Roman" w:eastAsia="Times New Roman" w:hAnsi="Times New Roman" w:cs="Times New Roman"/>
                <w:spacing w:val="-1"/>
                <w:sz w:val="24"/>
                <w:szCs w:val="24"/>
                <w:lang w:val="ru-RU"/>
              </w:rPr>
              <w:t>9</w:t>
            </w: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с</w:t>
            </w:r>
            <w:r w:rsidRPr="00435BAD">
              <w:rPr>
                <w:rFonts w:ascii="Times New Roman" w:eastAsia="Times New Roman" w:hAnsi="Times New Roman" w:cs="Times New Roman"/>
                <w:spacing w:val="-1"/>
                <w:sz w:val="24"/>
                <w:szCs w:val="24"/>
                <w:lang w:val="ru-RU"/>
              </w:rPr>
              <w:t>са</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w:t>
            </w:r>
          </w:p>
        </w:tc>
        <w:tc>
          <w:tcPr>
            <w:tcW w:w="198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157" w:right="101"/>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Н</w:t>
            </w:r>
            <w:r w:rsidRPr="00435BAD">
              <w:rPr>
                <w:rFonts w:ascii="Times New Roman" w:eastAsia="Times New Roman" w:hAnsi="Times New Roman" w:cs="Times New Roman"/>
                <w:sz w:val="24"/>
                <w:szCs w:val="24"/>
              </w:rPr>
              <w:t>оябрь</w:t>
            </w:r>
          </w:p>
          <w:p w:rsidR="00854E17" w:rsidRPr="00435BAD" w:rsidRDefault="00D62C93">
            <w:pPr>
              <w:pStyle w:val="TableParagraph"/>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Ян</w:t>
            </w:r>
            <w:r w:rsidRPr="00435BAD">
              <w:rPr>
                <w:rFonts w:ascii="Times New Roman" w:eastAsia="Times New Roman" w:hAnsi="Times New Roman" w:cs="Times New Roman"/>
                <w:spacing w:val="-1"/>
                <w:sz w:val="24"/>
                <w:szCs w:val="24"/>
              </w:rPr>
              <w:t>ва</w:t>
            </w:r>
            <w:r w:rsidRPr="00435BAD">
              <w:rPr>
                <w:rFonts w:ascii="Times New Roman" w:eastAsia="Times New Roman" w:hAnsi="Times New Roman" w:cs="Times New Roman"/>
                <w:sz w:val="24"/>
                <w:szCs w:val="24"/>
              </w:rPr>
              <w:t>рь</w:t>
            </w:r>
          </w:p>
        </w:tc>
        <w:tc>
          <w:tcPr>
            <w:tcW w:w="2834"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r w:rsidRPr="00435BAD">
              <w:rPr>
                <w:rFonts w:ascii="Times New Roman" w:eastAsia="Times New Roman" w:hAnsi="Times New Roman" w:cs="Times New Roman"/>
                <w:spacing w:val="1"/>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242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ш</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ния</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ния</w:t>
            </w:r>
          </w:p>
        </w:tc>
      </w:tr>
      <w:tr w:rsidR="00854E17" w:rsidRPr="00435BAD">
        <w:trPr>
          <w:trHeight w:hRule="exact" w:val="1951"/>
        </w:trPr>
        <w:tc>
          <w:tcPr>
            <w:tcW w:w="73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1.4.</w:t>
            </w:r>
          </w:p>
        </w:tc>
        <w:tc>
          <w:tcPr>
            <w:tcW w:w="550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Монито</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ингр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льт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тово</w:t>
            </w:r>
            <w:r w:rsidRPr="00435BAD">
              <w:rPr>
                <w:rFonts w:ascii="Times New Roman" w:eastAsia="Times New Roman" w:hAnsi="Times New Roman" w:cs="Times New Roman"/>
                <w:spacing w:val="-1"/>
                <w:sz w:val="24"/>
                <w:szCs w:val="24"/>
                <w:lang w:val="ru-RU"/>
              </w:rPr>
              <w:t>св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1"/>
                <w:sz w:val="24"/>
                <w:szCs w:val="24"/>
                <w:lang w:val="ru-RU"/>
              </w:rPr>
              <w:t>ОО</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w:t>
            </w:r>
          </w:p>
          <w:p w:rsidR="00854E17" w:rsidRPr="00435BAD" w:rsidRDefault="00D62C93" w:rsidP="001D332A">
            <w:pPr>
              <w:pStyle w:val="a5"/>
              <w:numPr>
                <w:ilvl w:val="0"/>
                <w:numId w:val="37"/>
              </w:numPr>
              <w:tabs>
                <w:tab w:val="left" w:pos="234"/>
              </w:tabs>
              <w:ind w:left="95" w:firstLine="0"/>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pacing w:val="2"/>
                <w:sz w:val="24"/>
                <w:szCs w:val="24"/>
              </w:rPr>
              <w:t>х</w:t>
            </w:r>
            <w:r w:rsidRPr="00435BAD">
              <w:rPr>
                <w:rFonts w:ascii="Times New Roman" w:eastAsia="Times New Roman" w:hAnsi="Times New Roman" w:cs="Times New Roman"/>
                <w:sz w:val="24"/>
                <w:szCs w:val="24"/>
              </w:rPr>
              <w:t>одн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яди</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гно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pacing w:val="-2"/>
                <w:sz w:val="24"/>
                <w:szCs w:val="24"/>
              </w:rPr>
              <w:t>т</w:t>
            </w:r>
            <w:r w:rsidRPr="00435BAD">
              <w:rPr>
                <w:rFonts w:ascii="Times New Roman" w:eastAsia="Times New Roman" w:hAnsi="Times New Roman" w:cs="Times New Roman"/>
                <w:sz w:val="24"/>
                <w:szCs w:val="24"/>
              </w:rPr>
              <w:t>икао</w:t>
            </w:r>
            <w:r w:rsidRPr="00435BAD">
              <w:rPr>
                <w:rFonts w:ascii="Times New Roman" w:eastAsia="Times New Roman" w:hAnsi="Times New Roman" w:cs="Times New Roman"/>
                <w:spacing w:val="2"/>
                <w:sz w:val="24"/>
                <w:szCs w:val="24"/>
              </w:rPr>
              <w:t>б</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ющи</w:t>
            </w:r>
            <w:r w:rsidRPr="00435BAD">
              <w:rPr>
                <w:rFonts w:ascii="Times New Roman" w:eastAsia="Times New Roman" w:hAnsi="Times New Roman" w:cs="Times New Roman"/>
                <w:spacing w:val="2"/>
                <w:sz w:val="24"/>
                <w:szCs w:val="24"/>
              </w:rPr>
              <w:t>х</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я</w:t>
            </w:r>
            <w:r w:rsidRPr="00435BAD">
              <w:rPr>
                <w:rFonts w:ascii="Times New Roman" w:eastAsia="Times New Roman" w:hAnsi="Times New Roman" w:cs="Times New Roman"/>
                <w:spacing w:val="2"/>
                <w:sz w:val="24"/>
                <w:szCs w:val="24"/>
              </w:rPr>
              <w:t>5</w:t>
            </w:r>
            <w:r w:rsidRPr="00435BAD">
              <w:rPr>
                <w:rFonts w:ascii="Times New Roman" w:eastAsia="Times New Roman" w:hAnsi="Times New Roman" w:cs="Times New Roman"/>
                <w:spacing w:val="-1"/>
                <w:sz w:val="24"/>
                <w:szCs w:val="24"/>
              </w:rPr>
              <w:t>-</w:t>
            </w:r>
            <w:r w:rsidR="00123825" w:rsidRPr="00435BAD">
              <w:rPr>
                <w:rFonts w:ascii="Times New Roman" w:eastAsia="Times New Roman" w:hAnsi="Times New Roman" w:cs="Times New Roman"/>
                <w:sz w:val="24"/>
                <w:szCs w:val="24"/>
                <w:lang w:val="ru-RU"/>
              </w:rPr>
              <w:t>8</w:t>
            </w:r>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1"/>
                <w:sz w:val="24"/>
                <w:szCs w:val="24"/>
              </w:rPr>
              <w:t>асса</w:t>
            </w:r>
            <w:r w:rsidRPr="00435BAD">
              <w:rPr>
                <w:rFonts w:ascii="Times New Roman" w:eastAsia="Times New Roman" w:hAnsi="Times New Roman" w:cs="Times New Roman"/>
                <w:sz w:val="24"/>
                <w:szCs w:val="24"/>
              </w:rPr>
              <w:t>;</w:t>
            </w:r>
          </w:p>
          <w:p w:rsidR="00854E17" w:rsidRPr="00435BAD" w:rsidRDefault="00D62C93" w:rsidP="001D332A">
            <w:pPr>
              <w:pStyle w:val="a5"/>
              <w:numPr>
                <w:ilvl w:val="0"/>
                <w:numId w:val="37"/>
              </w:numPr>
              <w:tabs>
                <w:tab w:val="left" w:pos="234"/>
              </w:tabs>
              <w:ind w:left="234"/>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фор</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иро</w:t>
            </w:r>
            <w:r w:rsidRPr="00435BAD">
              <w:rPr>
                <w:rFonts w:ascii="Times New Roman" w:eastAsia="Times New Roman" w:hAnsi="Times New Roman" w:cs="Times New Roman"/>
                <w:spacing w:val="-1"/>
                <w:sz w:val="24"/>
                <w:szCs w:val="24"/>
              </w:rPr>
              <w:t>ва</w:t>
            </w:r>
            <w:r w:rsidRPr="00435BAD">
              <w:rPr>
                <w:rFonts w:ascii="Times New Roman" w:eastAsia="Times New Roman" w:hAnsi="Times New Roman" w:cs="Times New Roman"/>
                <w:sz w:val="24"/>
                <w:szCs w:val="24"/>
              </w:rPr>
              <w:t>ниеУУ</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w:t>
            </w:r>
          </w:p>
          <w:p w:rsidR="00854E17" w:rsidRPr="00435BAD" w:rsidRDefault="00D62C93" w:rsidP="001D332A">
            <w:pPr>
              <w:pStyle w:val="a5"/>
              <w:numPr>
                <w:ilvl w:val="0"/>
                <w:numId w:val="37"/>
              </w:numPr>
              <w:tabs>
                <w:tab w:val="left" w:pos="234"/>
              </w:tabs>
              <w:ind w:left="95" w:right="242" w:firstLine="0"/>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тикар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льт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тово</w:t>
            </w:r>
            <w:r w:rsidRPr="00435BAD">
              <w:rPr>
                <w:rFonts w:ascii="Times New Roman" w:eastAsia="Times New Roman" w:hAnsi="Times New Roman" w:cs="Times New Roman"/>
                <w:spacing w:val="-1"/>
                <w:sz w:val="24"/>
                <w:szCs w:val="24"/>
                <w:lang w:val="ru-RU"/>
              </w:rPr>
              <w:t>св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1"/>
                <w:sz w:val="24"/>
                <w:szCs w:val="24"/>
                <w:lang w:val="ru-RU"/>
              </w:rPr>
              <w:t>ОО</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Опоитог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мо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нияв</w:t>
            </w:r>
            <w:r w:rsidRPr="00435BAD">
              <w:rPr>
                <w:rFonts w:ascii="Times New Roman" w:eastAsia="Times New Roman" w:hAnsi="Times New Roman" w:cs="Times New Roman"/>
                <w:spacing w:val="1"/>
                <w:sz w:val="24"/>
                <w:szCs w:val="24"/>
                <w:lang w:val="ru-RU"/>
              </w:rPr>
              <w:t>5</w:t>
            </w:r>
            <w:r w:rsidRPr="00435BAD">
              <w:rPr>
                <w:rFonts w:ascii="Times New Roman" w:eastAsia="Times New Roman" w:hAnsi="Times New Roman" w:cs="Times New Roman"/>
                <w:spacing w:val="-1"/>
                <w:sz w:val="24"/>
                <w:szCs w:val="24"/>
                <w:lang w:val="ru-RU"/>
              </w:rPr>
              <w:t>-</w:t>
            </w:r>
            <w:r w:rsidR="006605D8">
              <w:rPr>
                <w:rFonts w:ascii="Times New Roman" w:eastAsia="Times New Roman" w:hAnsi="Times New Roman" w:cs="Times New Roman"/>
                <w:spacing w:val="-1"/>
                <w:sz w:val="24"/>
                <w:szCs w:val="24"/>
                <w:lang w:val="ru-RU"/>
              </w:rPr>
              <w:t>9</w:t>
            </w: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асса</w:t>
            </w:r>
            <w:r w:rsidRPr="00435BAD">
              <w:rPr>
                <w:rFonts w:ascii="Times New Roman" w:eastAsia="Times New Roman" w:hAnsi="Times New Roman" w:cs="Times New Roman"/>
                <w:sz w:val="24"/>
                <w:szCs w:val="24"/>
                <w:lang w:val="ru-RU"/>
              </w:rPr>
              <w:t>х</w:t>
            </w:r>
          </w:p>
        </w:tc>
        <w:tc>
          <w:tcPr>
            <w:tcW w:w="198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ктябрь</w:t>
            </w:r>
          </w:p>
          <w:p w:rsidR="00854E17" w:rsidRPr="00435BAD" w:rsidRDefault="00D62C93">
            <w:pPr>
              <w:pStyle w:val="TableParagraph"/>
              <w:ind w:left="97" w:right="1068" w:firstLine="60"/>
              <w:rPr>
                <w:rFonts w:ascii="Times New Roman" w:eastAsia="Times New Roman" w:hAnsi="Times New Roman" w:cs="Times New Roman"/>
                <w:sz w:val="24"/>
                <w:szCs w:val="24"/>
              </w:rPr>
            </w:pPr>
            <w:r w:rsidRPr="00435BAD">
              <w:rPr>
                <w:rFonts w:ascii="Times New Roman" w:eastAsia="Times New Roman" w:hAnsi="Times New Roman" w:cs="Times New Roman"/>
                <w:w w:val="95"/>
                <w:sz w:val="24"/>
                <w:szCs w:val="24"/>
              </w:rPr>
              <w:t>Ян</w:t>
            </w:r>
            <w:r w:rsidRPr="00435BAD">
              <w:rPr>
                <w:rFonts w:ascii="Times New Roman" w:eastAsia="Times New Roman" w:hAnsi="Times New Roman" w:cs="Times New Roman"/>
                <w:spacing w:val="-1"/>
                <w:w w:val="95"/>
                <w:sz w:val="24"/>
                <w:szCs w:val="24"/>
              </w:rPr>
              <w:t>ва</w:t>
            </w:r>
            <w:r w:rsidRPr="00435BAD">
              <w:rPr>
                <w:rFonts w:ascii="Times New Roman" w:eastAsia="Times New Roman" w:hAnsi="Times New Roman" w:cs="Times New Roman"/>
                <w:w w:val="95"/>
                <w:sz w:val="24"/>
                <w:szCs w:val="24"/>
              </w:rPr>
              <w:t>рь</w:t>
            </w: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й</w:t>
            </w:r>
          </w:p>
        </w:tc>
        <w:tc>
          <w:tcPr>
            <w:tcW w:w="2834"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r w:rsidRPr="00435BAD">
              <w:rPr>
                <w:rFonts w:ascii="Times New Roman" w:eastAsia="Times New Roman" w:hAnsi="Times New Roman" w:cs="Times New Roman"/>
                <w:spacing w:val="1"/>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242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лизр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льт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тов</w:t>
            </w:r>
          </w:p>
          <w:p w:rsidR="00854E17" w:rsidRPr="00435BAD" w:rsidRDefault="00D62C93" w:rsidP="006605D8">
            <w:pPr>
              <w:pStyle w:val="TableParagraph"/>
              <w:ind w:left="97" w:right="11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онитор</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нг</w:t>
            </w:r>
            <w:r w:rsidRPr="00435BAD">
              <w:rPr>
                <w:rFonts w:ascii="Times New Roman" w:eastAsia="Times New Roman" w:hAnsi="Times New Roman" w:cs="Times New Roman"/>
                <w:spacing w:val="-1"/>
                <w:sz w:val="24"/>
                <w:szCs w:val="24"/>
                <w:lang w:val="ru-RU"/>
              </w:rPr>
              <w:t>а</w:t>
            </w:r>
            <w:proofErr w:type="gramStart"/>
            <w:r w:rsidRPr="00435BAD">
              <w:rPr>
                <w:rFonts w:ascii="Times New Roman" w:eastAsia="Times New Roman" w:hAnsi="Times New Roman" w:cs="Times New Roman"/>
                <w:sz w:val="24"/>
                <w:szCs w:val="24"/>
                <w:lang w:val="ru-RU"/>
              </w:rPr>
              <w:t>,р</w:t>
            </w:r>
            <w:proofErr w:type="gramEnd"/>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боткапр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длож</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нийпопо</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ш</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ниюк</w:t>
            </w:r>
            <w:r w:rsidRPr="00435BAD">
              <w:rPr>
                <w:rFonts w:ascii="Times New Roman" w:eastAsia="Times New Roman" w:hAnsi="Times New Roman" w:cs="Times New Roman"/>
                <w:spacing w:val="-1"/>
                <w:sz w:val="24"/>
                <w:szCs w:val="24"/>
                <w:lang w:val="ru-RU"/>
              </w:rPr>
              <w:t>ачес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ар</w:t>
            </w:r>
            <w:r w:rsidRPr="00435BAD">
              <w:rPr>
                <w:rFonts w:ascii="Times New Roman" w:eastAsia="Times New Roman" w:hAnsi="Times New Roman" w:cs="Times New Roman"/>
                <w:spacing w:val="-1"/>
                <w:sz w:val="24"/>
                <w:szCs w:val="24"/>
                <w:lang w:val="ru-RU"/>
              </w:rPr>
              <w:t>еа</w:t>
            </w:r>
            <w:r w:rsidRPr="00435BAD">
              <w:rPr>
                <w:rFonts w:ascii="Times New Roman" w:eastAsia="Times New Roman" w:hAnsi="Times New Roman" w:cs="Times New Roman"/>
                <w:sz w:val="24"/>
                <w:szCs w:val="24"/>
                <w:lang w:val="ru-RU"/>
              </w:rPr>
              <w:t>лиз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w:t>
            </w:r>
            <w:r w:rsidRPr="00435BAD">
              <w:rPr>
                <w:rFonts w:ascii="Times New Roman" w:eastAsia="Times New Roman" w:hAnsi="Times New Roman" w:cs="Times New Roman"/>
                <w:spacing w:val="-3"/>
                <w:sz w:val="24"/>
                <w:szCs w:val="24"/>
                <w:lang w:val="ru-RU"/>
              </w:rPr>
              <w:t>Ф</w:t>
            </w:r>
            <w:r w:rsidRPr="00435BAD">
              <w:rPr>
                <w:rFonts w:ascii="Times New Roman" w:eastAsia="Times New Roman" w:hAnsi="Times New Roman" w:cs="Times New Roman"/>
                <w:sz w:val="24"/>
                <w:szCs w:val="24"/>
                <w:lang w:val="ru-RU"/>
              </w:rPr>
              <w:t>Г</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ОО</w:t>
            </w:r>
            <w:r w:rsidRPr="00435BAD">
              <w:rPr>
                <w:rFonts w:ascii="Times New Roman" w:eastAsia="Times New Roman" w:hAnsi="Times New Roman" w:cs="Times New Roman"/>
                <w:sz w:val="24"/>
                <w:szCs w:val="24"/>
                <w:lang w:val="ru-RU"/>
              </w:rPr>
              <w:t>Ов201</w:t>
            </w:r>
            <w:r w:rsidR="006605D8">
              <w:rPr>
                <w:rFonts w:ascii="Times New Roman" w:eastAsia="Times New Roman" w:hAnsi="Times New Roman" w:cs="Times New Roman"/>
                <w:sz w:val="24"/>
                <w:szCs w:val="24"/>
                <w:lang w:val="ru-RU"/>
              </w:rPr>
              <w:t>8</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201</w:t>
            </w:r>
            <w:r w:rsidR="006605D8">
              <w:rPr>
                <w:rFonts w:ascii="Times New Roman" w:eastAsia="Times New Roman" w:hAnsi="Times New Roman" w:cs="Times New Roman"/>
                <w:sz w:val="24"/>
                <w:szCs w:val="24"/>
                <w:lang w:val="ru-RU"/>
              </w:rPr>
              <w:t>9</w:t>
            </w:r>
          </w:p>
        </w:tc>
      </w:tr>
    </w:tbl>
    <w:p w:rsidR="00854E17" w:rsidRPr="00435BAD" w:rsidRDefault="00854E17">
      <w:pPr>
        <w:spacing w:before="6" w:line="90" w:lineRule="exact"/>
        <w:rPr>
          <w:rFonts w:ascii="Times New Roman" w:hAnsi="Times New Roman" w:cs="Times New Roman"/>
          <w:sz w:val="24"/>
          <w:szCs w:val="24"/>
          <w:lang w:val="ru-RU"/>
        </w:rPr>
      </w:pPr>
    </w:p>
    <w:tbl>
      <w:tblPr>
        <w:tblStyle w:val="TableNormal"/>
        <w:tblW w:w="13479" w:type="dxa"/>
        <w:tblInd w:w="577" w:type="dxa"/>
        <w:tblLayout w:type="fixed"/>
        <w:tblLook w:val="01E0"/>
      </w:tblPr>
      <w:tblGrid>
        <w:gridCol w:w="732"/>
        <w:gridCol w:w="5506"/>
        <w:gridCol w:w="1985"/>
        <w:gridCol w:w="2834"/>
        <w:gridCol w:w="2422"/>
      </w:tblGrid>
      <w:tr w:rsidR="00854E17" w:rsidRPr="00435BAD" w:rsidTr="00435BAD">
        <w:trPr>
          <w:trHeight w:hRule="exact" w:val="286"/>
        </w:trPr>
        <w:tc>
          <w:tcPr>
            <w:tcW w:w="732" w:type="dxa"/>
            <w:tcBorders>
              <w:top w:val="nil"/>
              <w:left w:val="single" w:sz="8" w:space="0" w:color="000000"/>
              <w:bottom w:val="single" w:sz="8" w:space="0" w:color="000000"/>
              <w:right w:val="single" w:sz="8" w:space="0" w:color="000000"/>
            </w:tcBorders>
          </w:tcPr>
          <w:p w:rsidR="00854E17" w:rsidRPr="00435BAD" w:rsidRDefault="00854E17">
            <w:pPr>
              <w:rPr>
                <w:rFonts w:ascii="Times New Roman" w:hAnsi="Times New Roman" w:cs="Times New Roman"/>
                <w:sz w:val="24"/>
                <w:szCs w:val="24"/>
                <w:lang w:val="ru-RU"/>
              </w:rPr>
            </w:pPr>
          </w:p>
        </w:tc>
        <w:tc>
          <w:tcPr>
            <w:tcW w:w="5506" w:type="dxa"/>
            <w:tcBorders>
              <w:top w:val="nil"/>
              <w:left w:val="single" w:sz="8" w:space="0" w:color="000000"/>
              <w:bottom w:val="single" w:sz="8" w:space="0" w:color="000000"/>
              <w:right w:val="single" w:sz="8" w:space="0" w:color="000000"/>
            </w:tcBorders>
          </w:tcPr>
          <w:p w:rsidR="00854E17" w:rsidRPr="00435BAD" w:rsidRDefault="00854E17">
            <w:pPr>
              <w:rPr>
                <w:rFonts w:ascii="Times New Roman" w:hAnsi="Times New Roman" w:cs="Times New Roman"/>
                <w:sz w:val="24"/>
                <w:szCs w:val="24"/>
                <w:lang w:val="ru-RU"/>
              </w:rPr>
            </w:pPr>
          </w:p>
        </w:tc>
        <w:tc>
          <w:tcPr>
            <w:tcW w:w="1985" w:type="dxa"/>
            <w:tcBorders>
              <w:top w:val="nil"/>
              <w:left w:val="single" w:sz="8" w:space="0" w:color="000000"/>
              <w:bottom w:val="single" w:sz="8" w:space="0" w:color="000000"/>
              <w:right w:val="single" w:sz="8" w:space="0" w:color="000000"/>
            </w:tcBorders>
          </w:tcPr>
          <w:p w:rsidR="00854E17" w:rsidRPr="00435BAD" w:rsidRDefault="00854E17">
            <w:pPr>
              <w:rPr>
                <w:rFonts w:ascii="Times New Roman" w:hAnsi="Times New Roman" w:cs="Times New Roman"/>
                <w:sz w:val="24"/>
                <w:szCs w:val="24"/>
                <w:lang w:val="ru-RU"/>
              </w:rPr>
            </w:pPr>
          </w:p>
        </w:tc>
        <w:tc>
          <w:tcPr>
            <w:tcW w:w="2834" w:type="dxa"/>
            <w:tcBorders>
              <w:top w:val="nil"/>
              <w:left w:val="single" w:sz="8" w:space="0" w:color="000000"/>
              <w:bottom w:val="single" w:sz="8" w:space="0" w:color="000000"/>
              <w:right w:val="single" w:sz="8" w:space="0" w:color="000000"/>
            </w:tcBorders>
          </w:tcPr>
          <w:p w:rsidR="00854E17" w:rsidRPr="00435BAD" w:rsidRDefault="00854E17">
            <w:pPr>
              <w:rPr>
                <w:rFonts w:ascii="Times New Roman" w:hAnsi="Times New Roman" w:cs="Times New Roman"/>
                <w:sz w:val="24"/>
                <w:szCs w:val="24"/>
                <w:lang w:val="ru-RU"/>
              </w:rPr>
            </w:pPr>
          </w:p>
        </w:tc>
        <w:tc>
          <w:tcPr>
            <w:tcW w:w="2422" w:type="dxa"/>
            <w:tcBorders>
              <w:top w:val="nil"/>
              <w:left w:val="single" w:sz="8" w:space="0" w:color="000000"/>
              <w:bottom w:val="single" w:sz="8" w:space="0" w:color="000000"/>
              <w:right w:val="single" w:sz="8" w:space="0" w:color="000000"/>
            </w:tcBorders>
          </w:tcPr>
          <w:p w:rsidR="00854E17" w:rsidRPr="00435BAD" w:rsidRDefault="00D62C93">
            <w:pPr>
              <w:pStyle w:val="TableParagraph"/>
              <w:spacing w:line="268"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че</w:t>
            </w:r>
            <w:r w:rsidRPr="00435BAD">
              <w:rPr>
                <w:rFonts w:ascii="Times New Roman" w:eastAsia="Times New Roman" w:hAnsi="Times New Roman" w:cs="Times New Roman"/>
                <w:sz w:val="24"/>
                <w:szCs w:val="24"/>
              </w:rPr>
              <w:t>бномго</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у</w:t>
            </w:r>
          </w:p>
        </w:tc>
      </w:tr>
      <w:tr w:rsidR="00854E17" w:rsidRPr="00435BAD" w:rsidTr="00435BAD">
        <w:trPr>
          <w:trHeight w:hRule="exact" w:val="850"/>
        </w:trPr>
        <w:tc>
          <w:tcPr>
            <w:tcW w:w="73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1.5.</w:t>
            </w:r>
          </w:p>
        </w:tc>
        <w:tc>
          <w:tcPr>
            <w:tcW w:w="550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циядопо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льногообр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ния:</w:t>
            </w:r>
          </w:p>
          <w:p w:rsidR="00854E17" w:rsidRPr="00435BAD" w:rsidRDefault="00D62C93">
            <w:pPr>
              <w:pStyle w:val="TableParagraph"/>
              <w:ind w:left="95" w:right="221"/>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огл</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ниер</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пи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нияз</w:t>
            </w:r>
            <w:r w:rsidRPr="00435BAD">
              <w:rPr>
                <w:rFonts w:ascii="Times New Roman" w:eastAsia="Times New Roman" w:hAnsi="Times New Roman" w:cs="Times New Roman"/>
                <w:spacing w:val="-5"/>
                <w:sz w:val="24"/>
                <w:szCs w:val="24"/>
                <w:lang w:val="ru-RU"/>
              </w:rPr>
              <w:t>а</w:t>
            </w:r>
            <w:r w:rsidRPr="00435BAD">
              <w:rPr>
                <w:rFonts w:ascii="Times New Roman" w:eastAsia="Times New Roman" w:hAnsi="Times New Roman" w:cs="Times New Roman"/>
                <w:sz w:val="24"/>
                <w:szCs w:val="24"/>
                <w:lang w:val="ru-RU"/>
              </w:rPr>
              <w:t>нят</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йпо</w:t>
            </w:r>
            <w:r w:rsidRPr="00435BAD">
              <w:rPr>
                <w:rFonts w:ascii="Times New Roman" w:eastAsia="Times New Roman" w:hAnsi="Times New Roman" w:cs="Times New Roman"/>
                <w:spacing w:val="-3"/>
                <w:sz w:val="24"/>
                <w:szCs w:val="24"/>
                <w:lang w:val="ru-RU"/>
              </w:rPr>
              <w:t>в</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5"/>
                <w:sz w:val="24"/>
                <w:szCs w:val="24"/>
                <w:lang w:val="ru-RU"/>
              </w:rPr>
              <w:t>ч</w:t>
            </w:r>
            <w:r w:rsidRPr="00435BAD">
              <w:rPr>
                <w:rFonts w:ascii="Times New Roman" w:eastAsia="Times New Roman" w:hAnsi="Times New Roman" w:cs="Times New Roman"/>
                <w:sz w:val="24"/>
                <w:szCs w:val="24"/>
                <w:lang w:val="ru-RU"/>
              </w:rPr>
              <w:t>нойд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ят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p>
        </w:tc>
        <w:tc>
          <w:tcPr>
            <w:tcW w:w="198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pacing w:val="2"/>
                <w:sz w:val="24"/>
                <w:szCs w:val="24"/>
              </w:rPr>
              <w:t>г</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ст</w:t>
            </w:r>
            <w:r w:rsidRPr="00435BAD">
              <w:rPr>
                <w:rFonts w:ascii="Times New Roman" w:eastAsia="Times New Roman" w:hAnsi="Times New Roman" w:cs="Times New Roman"/>
                <w:spacing w:val="-1"/>
                <w:sz w:val="24"/>
                <w:szCs w:val="24"/>
              </w:rPr>
              <w:t>-</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нтябрь</w:t>
            </w:r>
          </w:p>
        </w:tc>
        <w:tc>
          <w:tcPr>
            <w:tcW w:w="2834"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r w:rsidRPr="00435BAD">
              <w:rPr>
                <w:rFonts w:ascii="Times New Roman" w:eastAsia="Times New Roman" w:hAnsi="Times New Roman" w:cs="Times New Roman"/>
                <w:spacing w:val="1"/>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242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рж</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нное</w:t>
            </w:r>
          </w:p>
          <w:p w:rsidR="00854E17" w:rsidRPr="00435BAD" w:rsidRDefault="00D62C93">
            <w:pPr>
              <w:pStyle w:val="TableParagraph"/>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ас</w:t>
            </w:r>
            <w:r w:rsidRPr="00435BAD">
              <w:rPr>
                <w:rFonts w:ascii="Times New Roman" w:eastAsia="Times New Roman" w:hAnsi="Times New Roman" w:cs="Times New Roman"/>
                <w:sz w:val="24"/>
                <w:szCs w:val="24"/>
              </w:rPr>
              <w:t>пи</w:t>
            </w:r>
            <w:r w:rsidRPr="00435BAD">
              <w:rPr>
                <w:rFonts w:ascii="Times New Roman" w:eastAsia="Times New Roman" w:hAnsi="Times New Roman" w:cs="Times New Roman"/>
                <w:spacing w:val="-1"/>
                <w:sz w:val="24"/>
                <w:szCs w:val="24"/>
              </w:rPr>
              <w:t>са</w:t>
            </w:r>
            <w:r w:rsidRPr="00435BAD">
              <w:rPr>
                <w:rFonts w:ascii="Times New Roman" w:eastAsia="Times New Roman" w:hAnsi="Times New Roman" w:cs="Times New Roman"/>
                <w:sz w:val="24"/>
                <w:szCs w:val="24"/>
              </w:rPr>
              <w:t>ниез</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нят</w:t>
            </w:r>
            <w:r w:rsidRPr="00435BAD">
              <w:rPr>
                <w:rFonts w:ascii="Times New Roman" w:eastAsia="Times New Roman" w:hAnsi="Times New Roman" w:cs="Times New Roman"/>
                <w:spacing w:val="-2"/>
                <w:sz w:val="24"/>
                <w:szCs w:val="24"/>
              </w:rPr>
              <w:t>и</w:t>
            </w:r>
            <w:r w:rsidRPr="00435BAD">
              <w:rPr>
                <w:rFonts w:ascii="Times New Roman" w:eastAsia="Times New Roman" w:hAnsi="Times New Roman" w:cs="Times New Roman"/>
                <w:sz w:val="24"/>
                <w:szCs w:val="24"/>
              </w:rPr>
              <w:t>й</w:t>
            </w:r>
          </w:p>
        </w:tc>
      </w:tr>
      <w:tr w:rsidR="00854E17" w:rsidRPr="00435BAD" w:rsidTr="00435BAD">
        <w:trPr>
          <w:trHeight w:hRule="exact" w:val="1123"/>
        </w:trPr>
        <w:tc>
          <w:tcPr>
            <w:tcW w:w="73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1.6.</w:t>
            </w:r>
          </w:p>
        </w:tc>
        <w:tc>
          <w:tcPr>
            <w:tcW w:w="550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боткапл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гр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фикар</w:t>
            </w:r>
            <w:r w:rsidRPr="00435BAD">
              <w:rPr>
                <w:rFonts w:ascii="Times New Roman" w:eastAsia="Times New Roman" w:hAnsi="Times New Roman" w:cs="Times New Roman"/>
                <w:spacing w:val="-1"/>
                <w:sz w:val="24"/>
                <w:szCs w:val="24"/>
                <w:lang w:val="ru-RU"/>
              </w:rPr>
              <w:t>еа</w:t>
            </w:r>
            <w:r w:rsidRPr="00435BAD">
              <w:rPr>
                <w:rFonts w:ascii="Times New Roman" w:eastAsia="Times New Roman" w:hAnsi="Times New Roman" w:cs="Times New Roman"/>
                <w:sz w:val="24"/>
                <w:szCs w:val="24"/>
                <w:lang w:val="ru-RU"/>
              </w:rPr>
              <w:t>лиз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иФГ</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ОО</w:t>
            </w:r>
            <w:r w:rsidRPr="00435BAD">
              <w:rPr>
                <w:rFonts w:ascii="Times New Roman" w:eastAsia="Times New Roman" w:hAnsi="Times New Roman" w:cs="Times New Roman"/>
                <w:sz w:val="24"/>
                <w:szCs w:val="24"/>
                <w:lang w:val="ru-RU"/>
              </w:rPr>
              <w:t>О</w:t>
            </w:r>
          </w:p>
          <w:p w:rsidR="00854E17" w:rsidRPr="00435BAD" w:rsidRDefault="00D62C93" w:rsidP="006605D8">
            <w:pPr>
              <w:pStyle w:val="TableParagraph"/>
              <w:ind w:left="95"/>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в201</w:t>
            </w:r>
            <w:r w:rsidR="006605D8">
              <w:rPr>
                <w:rFonts w:ascii="Times New Roman" w:eastAsia="Times New Roman" w:hAnsi="Times New Roman" w:cs="Times New Roman"/>
                <w:sz w:val="24"/>
                <w:szCs w:val="24"/>
                <w:lang w:val="ru-RU"/>
              </w:rPr>
              <w:t>8</w:t>
            </w:r>
            <w:r w:rsidRPr="00435BAD">
              <w:rPr>
                <w:rFonts w:ascii="Times New Roman" w:eastAsia="Times New Roman" w:hAnsi="Times New Roman" w:cs="Times New Roman"/>
                <w:spacing w:val="-1"/>
                <w:sz w:val="24"/>
                <w:szCs w:val="24"/>
              </w:rPr>
              <w:t>-</w:t>
            </w:r>
            <w:r w:rsidRPr="00435BAD">
              <w:rPr>
                <w:rFonts w:ascii="Times New Roman" w:eastAsia="Times New Roman" w:hAnsi="Times New Roman" w:cs="Times New Roman"/>
                <w:sz w:val="24"/>
                <w:szCs w:val="24"/>
              </w:rPr>
              <w:t>201</w:t>
            </w:r>
            <w:r w:rsidR="006605D8">
              <w:rPr>
                <w:rFonts w:ascii="Times New Roman" w:eastAsia="Times New Roman" w:hAnsi="Times New Roman" w:cs="Times New Roman"/>
                <w:sz w:val="24"/>
                <w:szCs w:val="24"/>
                <w:lang w:val="ru-RU"/>
              </w:rPr>
              <w:t>9</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че</w:t>
            </w:r>
            <w:r w:rsidRPr="00435BAD">
              <w:rPr>
                <w:rFonts w:ascii="Times New Roman" w:eastAsia="Times New Roman" w:hAnsi="Times New Roman" w:cs="Times New Roman"/>
                <w:sz w:val="24"/>
                <w:szCs w:val="24"/>
              </w:rPr>
              <w:t>бномг</w:t>
            </w:r>
            <w:r w:rsidRPr="00435BAD">
              <w:rPr>
                <w:rFonts w:ascii="Times New Roman" w:eastAsia="Times New Roman" w:hAnsi="Times New Roman" w:cs="Times New Roman"/>
                <w:spacing w:val="2"/>
                <w:sz w:val="24"/>
                <w:szCs w:val="24"/>
              </w:rPr>
              <w:t>од</w:t>
            </w:r>
            <w:r w:rsidRPr="00435BAD">
              <w:rPr>
                <w:rFonts w:ascii="Times New Roman" w:eastAsia="Times New Roman" w:hAnsi="Times New Roman" w:cs="Times New Roman"/>
                <w:sz w:val="24"/>
                <w:szCs w:val="24"/>
              </w:rPr>
              <w:t>у</w:t>
            </w:r>
          </w:p>
        </w:tc>
        <w:tc>
          <w:tcPr>
            <w:tcW w:w="198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pacing w:val="1"/>
                <w:sz w:val="24"/>
                <w:szCs w:val="24"/>
              </w:rPr>
              <w:t>й</w:t>
            </w:r>
            <w:r w:rsidRPr="00435BAD">
              <w:rPr>
                <w:rFonts w:ascii="Times New Roman" w:eastAsia="Times New Roman" w:hAnsi="Times New Roman" w:cs="Times New Roman"/>
                <w:spacing w:val="-1"/>
                <w:sz w:val="24"/>
                <w:szCs w:val="24"/>
              </w:rPr>
              <w:t>-</w:t>
            </w:r>
            <w:r w:rsidRPr="00435BAD">
              <w:rPr>
                <w:rFonts w:ascii="Times New Roman" w:eastAsia="Times New Roman" w:hAnsi="Times New Roman" w:cs="Times New Roman"/>
                <w:sz w:val="24"/>
                <w:szCs w:val="24"/>
              </w:rPr>
              <w:t>ию</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ь</w:t>
            </w:r>
          </w:p>
        </w:tc>
        <w:tc>
          <w:tcPr>
            <w:tcW w:w="2834"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r w:rsidRPr="00435BAD">
              <w:rPr>
                <w:rFonts w:ascii="Times New Roman" w:eastAsia="Times New Roman" w:hAnsi="Times New Roman" w:cs="Times New Roman"/>
                <w:spacing w:val="1"/>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242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ктпл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на-</w:t>
            </w:r>
          </w:p>
          <w:p w:rsidR="00854E17" w:rsidRPr="00435BAD" w:rsidRDefault="00D62C93">
            <w:pPr>
              <w:pStyle w:val="TableParagraph"/>
              <w:ind w:left="97" w:right="14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гр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фикар</w:t>
            </w:r>
            <w:r w:rsidRPr="00435BAD">
              <w:rPr>
                <w:rFonts w:ascii="Times New Roman" w:eastAsia="Times New Roman" w:hAnsi="Times New Roman" w:cs="Times New Roman"/>
                <w:spacing w:val="-1"/>
                <w:sz w:val="24"/>
                <w:szCs w:val="24"/>
                <w:lang w:val="ru-RU"/>
              </w:rPr>
              <w:t>еа</w:t>
            </w:r>
            <w:r w:rsidRPr="00435BAD">
              <w:rPr>
                <w:rFonts w:ascii="Times New Roman" w:eastAsia="Times New Roman" w:hAnsi="Times New Roman" w:cs="Times New Roman"/>
                <w:sz w:val="24"/>
                <w:szCs w:val="24"/>
                <w:lang w:val="ru-RU"/>
              </w:rPr>
              <w:t>лиз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иФГ</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ОО</w:t>
            </w:r>
            <w:r w:rsidRPr="00435BAD">
              <w:rPr>
                <w:rFonts w:ascii="Times New Roman" w:eastAsia="Times New Roman" w:hAnsi="Times New Roman" w:cs="Times New Roman"/>
                <w:sz w:val="24"/>
                <w:szCs w:val="24"/>
                <w:lang w:val="ru-RU"/>
              </w:rPr>
              <w:t>Она201</w:t>
            </w:r>
            <w:r w:rsidR="006605D8">
              <w:rPr>
                <w:rFonts w:ascii="Times New Roman" w:eastAsia="Times New Roman" w:hAnsi="Times New Roman" w:cs="Times New Roman"/>
                <w:sz w:val="24"/>
                <w:szCs w:val="24"/>
                <w:lang w:val="ru-RU"/>
              </w:rPr>
              <w:t>9</w:t>
            </w:r>
            <w:r w:rsidRPr="00435BAD">
              <w:rPr>
                <w:rFonts w:ascii="Times New Roman" w:eastAsia="Times New Roman" w:hAnsi="Times New Roman" w:cs="Times New Roman"/>
                <w:sz w:val="24"/>
                <w:szCs w:val="24"/>
                <w:lang w:val="ru-RU"/>
              </w:rPr>
              <w:t>-</w:t>
            </w:r>
          </w:p>
          <w:p w:rsidR="00854E17" w:rsidRPr="00435BAD" w:rsidRDefault="00D62C93" w:rsidP="006605D8">
            <w:pPr>
              <w:pStyle w:val="TableParagraph"/>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20</w:t>
            </w:r>
            <w:r w:rsidR="006605D8">
              <w:rPr>
                <w:rFonts w:ascii="Times New Roman" w:eastAsia="Times New Roman" w:hAnsi="Times New Roman" w:cs="Times New Roman"/>
                <w:sz w:val="24"/>
                <w:szCs w:val="24"/>
                <w:lang w:val="ru-RU"/>
              </w:rPr>
              <w:t>20</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бн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йгод</w:t>
            </w:r>
          </w:p>
        </w:tc>
      </w:tr>
      <w:tr w:rsidR="00854E17" w:rsidRPr="00435BAD" w:rsidTr="00435BAD">
        <w:trPr>
          <w:trHeight w:hRule="exact" w:val="295"/>
        </w:trPr>
        <w:tc>
          <w:tcPr>
            <w:tcW w:w="732" w:type="dxa"/>
            <w:tcBorders>
              <w:top w:val="single" w:sz="8" w:space="0" w:color="000000"/>
              <w:left w:val="single" w:sz="8" w:space="0" w:color="000000"/>
              <w:bottom w:val="single" w:sz="8" w:space="0" w:color="000000"/>
              <w:right w:val="single" w:sz="8" w:space="0" w:color="000000"/>
            </w:tcBorders>
            <w:shd w:val="clear" w:color="auto" w:fill="BFBFBF"/>
          </w:tcPr>
          <w:p w:rsidR="00854E17" w:rsidRPr="00435BAD" w:rsidRDefault="00D62C93">
            <w:pPr>
              <w:pStyle w:val="TableParagraph"/>
              <w:spacing w:line="272" w:lineRule="exact"/>
              <w:ind w:left="245" w:right="245"/>
              <w:jc w:val="center"/>
              <w:rPr>
                <w:rFonts w:ascii="Times New Roman" w:eastAsia="Times New Roman" w:hAnsi="Times New Roman" w:cs="Times New Roman"/>
                <w:sz w:val="24"/>
                <w:szCs w:val="24"/>
              </w:rPr>
            </w:pPr>
            <w:r w:rsidRPr="00435BAD">
              <w:rPr>
                <w:rFonts w:ascii="Times New Roman" w:eastAsia="Times New Roman" w:hAnsi="Times New Roman" w:cs="Times New Roman"/>
                <w:b/>
                <w:bCs/>
                <w:i/>
                <w:sz w:val="24"/>
                <w:szCs w:val="24"/>
              </w:rPr>
              <w:t>2.</w:t>
            </w:r>
          </w:p>
        </w:tc>
        <w:tc>
          <w:tcPr>
            <w:tcW w:w="12747" w:type="dxa"/>
            <w:gridSpan w:val="4"/>
            <w:tcBorders>
              <w:top w:val="single" w:sz="8" w:space="0" w:color="000000"/>
              <w:left w:val="single" w:sz="8" w:space="0" w:color="000000"/>
              <w:bottom w:val="single" w:sz="8" w:space="0" w:color="000000"/>
              <w:right w:val="single" w:sz="8" w:space="0" w:color="000000"/>
            </w:tcBorders>
            <w:shd w:val="clear" w:color="auto" w:fill="BFBFBF"/>
          </w:tcPr>
          <w:p w:rsidR="00854E17" w:rsidRPr="00435BAD" w:rsidRDefault="00D62C93">
            <w:pPr>
              <w:pStyle w:val="TableParagraph"/>
              <w:spacing w:line="272" w:lineRule="exact"/>
              <w:ind w:right="5"/>
              <w:jc w:val="center"/>
              <w:rPr>
                <w:rFonts w:ascii="Times New Roman" w:eastAsia="Times New Roman" w:hAnsi="Times New Roman" w:cs="Times New Roman"/>
                <w:sz w:val="24"/>
                <w:szCs w:val="24"/>
              </w:rPr>
            </w:pPr>
            <w:r w:rsidRPr="00435BAD">
              <w:rPr>
                <w:rFonts w:ascii="Times New Roman" w:eastAsia="Times New Roman" w:hAnsi="Times New Roman" w:cs="Times New Roman"/>
                <w:b/>
                <w:bCs/>
                <w:i/>
                <w:sz w:val="24"/>
                <w:szCs w:val="24"/>
              </w:rPr>
              <w:t>Норм</w:t>
            </w:r>
            <w:r w:rsidRPr="00435BAD">
              <w:rPr>
                <w:rFonts w:ascii="Times New Roman" w:eastAsia="Times New Roman" w:hAnsi="Times New Roman" w:cs="Times New Roman"/>
                <w:b/>
                <w:bCs/>
                <w:i/>
                <w:spacing w:val="-3"/>
                <w:sz w:val="24"/>
                <w:szCs w:val="24"/>
              </w:rPr>
              <w:t>а</w:t>
            </w:r>
            <w:r w:rsidRPr="00435BAD">
              <w:rPr>
                <w:rFonts w:ascii="Times New Roman" w:eastAsia="Times New Roman" w:hAnsi="Times New Roman" w:cs="Times New Roman"/>
                <w:b/>
                <w:bCs/>
                <w:i/>
                <w:spacing w:val="2"/>
                <w:sz w:val="24"/>
                <w:szCs w:val="24"/>
              </w:rPr>
              <w:t>т</w:t>
            </w:r>
            <w:r w:rsidRPr="00435BAD">
              <w:rPr>
                <w:rFonts w:ascii="Times New Roman" w:eastAsia="Times New Roman" w:hAnsi="Times New Roman" w:cs="Times New Roman"/>
                <w:b/>
                <w:bCs/>
                <w:i/>
                <w:spacing w:val="-2"/>
                <w:sz w:val="24"/>
                <w:szCs w:val="24"/>
              </w:rPr>
              <w:t>и</w:t>
            </w:r>
            <w:r w:rsidRPr="00435BAD">
              <w:rPr>
                <w:rFonts w:ascii="Times New Roman" w:eastAsia="Times New Roman" w:hAnsi="Times New Roman" w:cs="Times New Roman"/>
                <w:b/>
                <w:bCs/>
                <w:i/>
                <w:sz w:val="24"/>
                <w:szCs w:val="24"/>
              </w:rPr>
              <w:t>вн</w:t>
            </w:r>
            <w:r w:rsidRPr="00435BAD">
              <w:rPr>
                <w:rFonts w:ascii="Times New Roman" w:eastAsia="Times New Roman" w:hAnsi="Times New Roman" w:cs="Times New Roman"/>
                <w:b/>
                <w:bCs/>
                <w:i/>
                <w:spacing w:val="1"/>
                <w:sz w:val="24"/>
                <w:szCs w:val="24"/>
              </w:rPr>
              <w:t>о</w:t>
            </w:r>
            <w:r w:rsidRPr="00435BAD">
              <w:rPr>
                <w:rFonts w:ascii="Times New Roman" w:eastAsia="Times New Roman" w:hAnsi="Times New Roman" w:cs="Times New Roman"/>
                <w:b/>
                <w:bCs/>
                <w:i/>
                <w:spacing w:val="-1"/>
                <w:sz w:val="24"/>
                <w:szCs w:val="24"/>
              </w:rPr>
              <w:t>-</w:t>
            </w:r>
            <w:r w:rsidRPr="00435BAD">
              <w:rPr>
                <w:rFonts w:ascii="Times New Roman" w:eastAsia="Times New Roman" w:hAnsi="Times New Roman" w:cs="Times New Roman"/>
                <w:b/>
                <w:bCs/>
                <w:i/>
                <w:sz w:val="24"/>
                <w:szCs w:val="24"/>
              </w:rPr>
              <w:t>прав</w:t>
            </w:r>
            <w:r w:rsidRPr="00435BAD">
              <w:rPr>
                <w:rFonts w:ascii="Times New Roman" w:eastAsia="Times New Roman" w:hAnsi="Times New Roman" w:cs="Times New Roman"/>
                <w:b/>
                <w:bCs/>
                <w:i/>
                <w:spacing w:val="-3"/>
                <w:sz w:val="24"/>
                <w:szCs w:val="24"/>
              </w:rPr>
              <w:t>о</w:t>
            </w:r>
            <w:r w:rsidRPr="00435BAD">
              <w:rPr>
                <w:rFonts w:ascii="Times New Roman" w:eastAsia="Times New Roman" w:hAnsi="Times New Roman" w:cs="Times New Roman"/>
                <w:b/>
                <w:bCs/>
                <w:i/>
                <w:sz w:val="24"/>
                <w:szCs w:val="24"/>
              </w:rPr>
              <w:t>воеоб</w:t>
            </w:r>
            <w:r w:rsidRPr="00435BAD">
              <w:rPr>
                <w:rFonts w:ascii="Times New Roman" w:eastAsia="Times New Roman" w:hAnsi="Times New Roman" w:cs="Times New Roman"/>
                <w:b/>
                <w:bCs/>
                <w:i/>
                <w:spacing w:val="-1"/>
                <w:sz w:val="24"/>
                <w:szCs w:val="24"/>
              </w:rPr>
              <w:t>ес</w:t>
            </w:r>
            <w:r w:rsidRPr="00435BAD">
              <w:rPr>
                <w:rFonts w:ascii="Times New Roman" w:eastAsia="Times New Roman" w:hAnsi="Times New Roman" w:cs="Times New Roman"/>
                <w:b/>
                <w:bCs/>
                <w:i/>
                <w:sz w:val="24"/>
                <w:szCs w:val="24"/>
              </w:rPr>
              <w:t>п</w:t>
            </w:r>
            <w:r w:rsidRPr="00435BAD">
              <w:rPr>
                <w:rFonts w:ascii="Times New Roman" w:eastAsia="Times New Roman" w:hAnsi="Times New Roman" w:cs="Times New Roman"/>
                <w:b/>
                <w:bCs/>
                <w:i/>
                <w:spacing w:val="-1"/>
                <w:sz w:val="24"/>
                <w:szCs w:val="24"/>
              </w:rPr>
              <w:t>е</w:t>
            </w:r>
            <w:r w:rsidRPr="00435BAD">
              <w:rPr>
                <w:rFonts w:ascii="Times New Roman" w:eastAsia="Times New Roman" w:hAnsi="Times New Roman" w:cs="Times New Roman"/>
                <w:b/>
                <w:bCs/>
                <w:i/>
                <w:spacing w:val="1"/>
                <w:sz w:val="24"/>
                <w:szCs w:val="24"/>
              </w:rPr>
              <w:t>ч</w:t>
            </w:r>
            <w:r w:rsidRPr="00435BAD">
              <w:rPr>
                <w:rFonts w:ascii="Times New Roman" w:eastAsia="Times New Roman" w:hAnsi="Times New Roman" w:cs="Times New Roman"/>
                <w:b/>
                <w:bCs/>
                <w:i/>
                <w:spacing w:val="-1"/>
                <w:sz w:val="24"/>
                <w:szCs w:val="24"/>
              </w:rPr>
              <w:t>е</w:t>
            </w:r>
            <w:r w:rsidRPr="00435BAD">
              <w:rPr>
                <w:rFonts w:ascii="Times New Roman" w:eastAsia="Times New Roman" w:hAnsi="Times New Roman" w:cs="Times New Roman"/>
                <w:b/>
                <w:bCs/>
                <w:i/>
                <w:sz w:val="24"/>
                <w:szCs w:val="24"/>
              </w:rPr>
              <w:t>ние</w:t>
            </w:r>
          </w:p>
        </w:tc>
      </w:tr>
      <w:tr w:rsidR="00854E17" w:rsidRPr="00435BAD" w:rsidTr="00435BAD">
        <w:trPr>
          <w:trHeight w:hRule="exact" w:val="1126"/>
        </w:trPr>
        <w:tc>
          <w:tcPr>
            <w:tcW w:w="73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2.1.</w:t>
            </w:r>
          </w:p>
        </w:tc>
        <w:tc>
          <w:tcPr>
            <w:tcW w:w="550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жи</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ниеи</w:t>
            </w:r>
            <w:r w:rsidRPr="00435BAD">
              <w:rPr>
                <w:rFonts w:ascii="Times New Roman" w:eastAsia="Times New Roman" w:hAnsi="Times New Roman" w:cs="Times New Roman"/>
                <w:spacing w:val="-1"/>
                <w:sz w:val="24"/>
                <w:szCs w:val="24"/>
                <w:lang w:val="ru-RU"/>
              </w:rPr>
              <w:t>св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ев</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еме</w:t>
            </w:r>
            <w:r w:rsidRPr="00435BAD">
              <w:rPr>
                <w:rFonts w:ascii="Times New Roman" w:eastAsia="Times New Roman" w:hAnsi="Times New Roman" w:cs="Times New Roman"/>
                <w:sz w:val="24"/>
                <w:szCs w:val="24"/>
                <w:lang w:val="ru-RU"/>
              </w:rPr>
              <w:t>нноеинфор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ие</w:t>
            </w:r>
          </w:p>
          <w:p w:rsidR="00854E17" w:rsidRPr="00435BAD" w:rsidRDefault="00D62C93">
            <w:pPr>
              <w:pStyle w:val="TableParagraph"/>
              <w:ind w:left="95" w:right="275"/>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обиз</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3"/>
                <w:sz w:val="24"/>
                <w:szCs w:val="24"/>
                <w:lang w:val="ru-RU"/>
              </w:rPr>
              <w:t>я</w:t>
            </w:r>
            <w:r w:rsidRPr="00435BAD">
              <w:rPr>
                <w:rFonts w:ascii="Times New Roman" w:eastAsia="Times New Roman" w:hAnsi="Times New Roman" w:cs="Times New Roman"/>
                <w:sz w:val="24"/>
                <w:szCs w:val="24"/>
                <w:lang w:val="ru-RU"/>
              </w:rPr>
              <w:t>хнор</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хдо</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нтовф</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льногоир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гио</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льного</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p>
        </w:tc>
        <w:tc>
          <w:tcPr>
            <w:tcW w:w="198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ре</w:t>
            </w:r>
          </w:p>
          <w:p w:rsidR="00854E17" w:rsidRPr="00435BAD" w:rsidRDefault="00D62C93">
            <w:pPr>
              <w:pStyle w:val="TableParagraph"/>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пл</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ния</w:t>
            </w:r>
          </w:p>
        </w:tc>
        <w:tc>
          <w:tcPr>
            <w:tcW w:w="2834"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r w:rsidRPr="00435BAD">
              <w:rPr>
                <w:rFonts w:ascii="Times New Roman" w:eastAsia="Times New Roman" w:hAnsi="Times New Roman" w:cs="Times New Roman"/>
                <w:spacing w:val="1"/>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242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нфор</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циядля</w:t>
            </w:r>
          </w:p>
          <w:p w:rsidR="00854E17" w:rsidRPr="00435BAD" w:rsidRDefault="00D62C93">
            <w:pPr>
              <w:pStyle w:val="TableParagraph"/>
              <w:ind w:left="97" w:right="19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ндо</w:t>
            </w:r>
            <w:r w:rsidRPr="00435BAD">
              <w:rPr>
                <w:rFonts w:ascii="Times New Roman" w:eastAsia="Times New Roman" w:hAnsi="Times New Roman" w:cs="Times New Roman"/>
                <w:spacing w:val="-1"/>
                <w:sz w:val="24"/>
                <w:szCs w:val="24"/>
                <w:lang w:val="ru-RU"/>
              </w:rPr>
              <w:t>в</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с</w:t>
            </w:r>
            <w:proofErr w:type="gramEnd"/>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pacing w:val="2"/>
                <w:sz w:val="24"/>
                <w:szCs w:val="24"/>
                <w:lang w:val="ru-RU"/>
              </w:rPr>
              <w:t>щ</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ний,п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гоги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ких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тов</w:t>
            </w:r>
          </w:p>
        </w:tc>
      </w:tr>
      <w:tr w:rsidR="00854E17" w:rsidRPr="006605D8" w:rsidTr="00435BAD">
        <w:trPr>
          <w:trHeight w:hRule="exact" w:val="2227"/>
        </w:trPr>
        <w:tc>
          <w:tcPr>
            <w:tcW w:w="73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2.2.</w:t>
            </w:r>
          </w:p>
        </w:tc>
        <w:tc>
          <w:tcPr>
            <w:tcW w:w="550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есе</w:t>
            </w:r>
            <w:r w:rsidRPr="00435BAD">
              <w:rPr>
                <w:rFonts w:ascii="Times New Roman" w:eastAsia="Times New Roman" w:hAnsi="Times New Roman" w:cs="Times New Roman"/>
                <w:sz w:val="24"/>
                <w:szCs w:val="24"/>
                <w:lang w:val="ru-RU"/>
              </w:rPr>
              <w:t>ниекорр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оввнор</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е</w:t>
            </w:r>
          </w:p>
          <w:p w:rsidR="00854E17" w:rsidRPr="00435BAD" w:rsidRDefault="00D62C93" w:rsidP="006605D8">
            <w:pPr>
              <w:pStyle w:val="TableParagraph"/>
              <w:ind w:left="95" w:right="281"/>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до</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нтышколыпо</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тог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мих</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проб</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ии</w:t>
            </w:r>
            <w:proofErr w:type="gramStart"/>
            <w:r w:rsidRPr="00435BAD">
              <w:rPr>
                <w:rFonts w:ascii="Times New Roman" w:eastAsia="Times New Roman" w:hAnsi="Times New Roman" w:cs="Times New Roman"/>
                <w:sz w:val="24"/>
                <w:szCs w:val="24"/>
                <w:lang w:val="ru-RU"/>
              </w:rPr>
              <w:t>,с</w:t>
            </w:r>
            <w:proofErr w:type="gramEnd"/>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миз</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нийф</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5"/>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льногоир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ги</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ого</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няи</w:t>
            </w:r>
            <w:r w:rsidRPr="00435BAD">
              <w:rPr>
                <w:rFonts w:ascii="Times New Roman" w:eastAsia="Times New Roman" w:hAnsi="Times New Roman" w:cs="Times New Roman"/>
                <w:spacing w:val="-1"/>
                <w:sz w:val="24"/>
                <w:szCs w:val="24"/>
                <w:lang w:val="ru-RU"/>
              </w:rPr>
              <w:t>ОО</w:t>
            </w:r>
            <w:r w:rsidRPr="00435BAD">
              <w:rPr>
                <w:rFonts w:ascii="Times New Roman" w:eastAsia="Times New Roman" w:hAnsi="Times New Roman" w:cs="Times New Roman"/>
                <w:sz w:val="24"/>
                <w:szCs w:val="24"/>
                <w:lang w:val="ru-RU"/>
              </w:rPr>
              <w:t>Пв</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5</w:t>
            </w:r>
            <w:r w:rsidRPr="00435BAD">
              <w:rPr>
                <w:rFonts w:ascii="Times New Roman" w:eastAsia="Times New Roman" w:hAnsi="Times New Roman" w:cs="Times New Roman"/>
                <w:spacing w:val="-1"/>
                <w:sz w:val="24"/>
                <w:szCs w:val="24"/>
                <w:lang w:val="ru-RU"/>
              </w:rPr>
              <w:t>-</w:t>
            </w:r>
            <w:r w:rsidR="006605D8">
              <w:rPr>
                <w:rFonts w:ascii="Times New Roman" w:eastAsia="Times New Roman" w:hAnsi="Times New Roman" w:cs="Times New Roman"/>
                <w:spacing w:val="-1"/>
                <w:sz w:val="24"/>
                <w:szCs w:val="24"/>
                <w:lang w:val="ru-RU"/>
              </w:rPr>
              <w:t>9</w:t>
            </w: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а</w:t>
            </w:r>
          </w:p>
        </w:tc>
        <w:tc>
          <w:tcPr>
            <w:tcW w:w="198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pacing w:val="1"/>
                <w:sz w:val="24"/>
                <w:szCs w:val="24"/>
              </w:rPr>
              <w:t>й</w:t>
            </w:r>
            <w:r w:rsidRPr="00435BAD">
              <w:rPr>
                <w:rFonts w:ascii="Times New Roman" w:eastAsia="Times New Roman" w:hAnsi="Times New Roman" w:cs="Times New Roman"/>
                <w:spacing w:val="-1"/>
                <w:sz w:val="24"/>
                <w:szCs w:val="24"/>
              </w:rPr>
              <w:t>-</w:t>
            </w:r>
            <w:r w:rsidRPr="00435BAD">
              <w:rPr>
                <w:rFonts w:ascii="Times New Roman" w:eastAsia="Times New Roman" w:hAnsi="Times New Roman" w:cs="Times New Roman"/>
                <w:sz w:val="24"/>
                <w:szCs w:val="24"/>
              </w:rPr>
              <w:t>ию</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ь</w:t>
            </w:r>
          </w:p>
        </w:tc>
        <w:tc>
          <w:tcPr>
            <w:tcW w:w="2834"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r w:rsidRPr="00435BAD">
              <w:rPr>
                <w:rFonts w:ascii="Times New Roman" w:eastAsia="Times New Roman" w:hAnsi="Times New Roman" w:cs="Times New Roman"/>
                <w:spacing w:val="1"/>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242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еа</w:t>
            </w:r>
            <w:r w:rsidRPr="00435BAD">
              <w:rPr>
                <w:rFonts w:ascii="Times New Roman" w:eastAsia="Times New Roman" w:hAnsi="Times New Roman" w:cs="Times New Roman"/>
                <w:sz w:val="24"/>
                <w:szCs w:val="24"/>
                <w:lang w:val="ru-RU"/>
              </w:rPr>
              <w:t>лиз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ция</w:t>
            </w:r>
          </w:p>
          <w:p w:rsidR="00854E17" w:rsidRPr="00435BAD" w:rsidRDefault="00D62C93">
            <w:pPr>
              <w:pStyle w:val="TableParagraph"/>
              <w:ind w:left="97" w:right="976"/>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гл</w:t>
            </w:r>
            <w:r w:rsidRPr="00435BAD">
              <w:rPr>
                <w:rFonts w:ascii="Times New Roman" w:eastAsia="Times New Roman" w:hAnsi="Times New Roman" w:cs="Times New Roman"/>
                <w:spacing w:val="-1"/>
                <w:sz w:val="24"/>
                <w:szCs w:val="24"/>
                <w:lang w:val="ru-RU"/>
              </w:rPr>
              <w:t>аме</w:t>
            </w:r>
            <w:r w:rsidRPr="00435BAD">
              <w:rPr>
                <w:rFonts w:ascii="Times New Roman" w:eastAsia="Times New Roman" w:hAnsi="Times New Roman" w:cs="Times New Roman"/>
                <w:sz w:val="24"/>
                <w:szCs w:val="24"/>
                <w:lang w:val="ru-RU"/>
              </w:rPr>
              <w:t>нта</w:t>
            </w:r>
            <w:r w:rsidRPr="00435BAD">
              <w:rPr>
                <w:rFonts w:ascii="Times New Roman" w:eastAsia="Times New Roman" w:hAnsi="Times New Roman" w:cs="Times New Roman"/>
                <w:spacing w:val="-5"/>
                <w:w w:val="95"/>
                <w:sz w:val="24"/>
                <w:szCs w:val="24"/>
                <w:lang w:val="ru-RU"/>
              </w:rPr>
              <w:t>у</w:t>
            </w:r>
            <w:r w:rsidRPr="00435BAD">
              <w:rPr>
                <w:rFonts w:ascii="Times New Roman" w:eastAsia="Times New Roman" w:hAnsi="Times New Roman" w:cs="Times New Roman"/>
                <w:spacing w:val="2"/>
                <w:w w:val="95"/>
                <w:sz w:val="24"/>
                <w:szCs w:val="24"/>
                <w:lang w:val="ru-RU"/>
              </w:rPr>
              <w:t>т</w:t>
            </w:r>
            <w:r w:rsidRPr="00435BAD">
              <w:rPr>
                <w:rFonts w:ascii="Times New Roman" w:eastAsia="Times New Roman" w:hAnsi="Times New Roman" w:cs="Times New Roman"/>
                <w:spacing w:val="-1"/>
                <w:w w:val="95"/>
                <w:sz w:val="24"/>
                <w:szCs w:val="24"/>
                <w:lang w:val="ru-RU"/>
              </w:rPr>
              <w:t>ве</w:t>
            </w:r>
            <w:r w:rsidRPr="00435BAD">
              <w:rPr>
                <w:rFonts w:ascii="Times New Roman" w:eastAsia="Times New Roman" w:hAnsi="Times New Roman" w:cs="Times New Roman"/>
                <w:w w:val="95"/>
                <w:sz w:val="24"/>
                <w:szCs w:val="24"/>
                <w:lang w:val="ru-RU"/>
              </w:rPr>
              <w:t>рж</w:t>
            </w:r>
            <w:r w:rsidRPr="00435BAD">
              <w:rPr>
                <w:rFonts w:ascii="Times New Roman" w:eastAsia="Times New Roman" w:hAnsi="Times New Roman" w:cs="Times New Roman"/>
                <w:spacing w:val="1"/>
                <w:w w:val="95"/>
                <w:sz w:val="24"/>
                <w:szCs w:val="24"/>
                <w:lang w:val="ru-RU"/>
              </w:rPr>
              <w:t>д</w:t>
            </w:r>
            <w:r w:rsidRPr="00435BAD">
              <w:rPr>
                <w:rFonts w:ascii="Times New Roman" w:eastAsia="Times New Roman" w:hAnsi="Times New Roman" w:cs="Times New Roman"/>
                <w:spacing w:val="-1"/>
                <w:w w:val="95"/>
                <w:sz w:val="24"/>
                <w:szCs w:val="24"/>
                <w:lang w:val="ru-RU"/>
              </w:rPr>
              <w:t>е</w:t>
            </w:r>
            <w:r w:rsidRPr="00435BAD">
              <w:rPr>
                <w:rFonts w:ascii="Times New Roman" w:eastAsia="Times New Roman" w:hAnsi="Times New Roman" w:cs="Times New Roman"/>
                <w:w w:val="95"/>
                <w:sz w:val="24"/>
                <w:szCs w:val="24"/>
                <w:lang w:val="ru-RU"/>
              </w:rPr>
              <w:t>ния</w:t>
            </w:r>
            <w:r w:rsidRPr="00435BAD">
              <w:rPr>
                <w:rFonts w:ascii="Times New Roman" w:eastAsia="Times New Roman" w:hAnsi="Times New Roman" w:cs="Times New Roman"/>
                <w:sz w:val="24"/>
                <w:szCs w:val="24"/>
                <w:lang w:val="ru-RU"/>
              </w:rPr>
              <w:t>нор</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но-пр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хдо</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нтов</w:t>
            </w:r>
          </w:p>
          <w:p w:rsidR="00854E17" w:rsidRPr="00435BAD" w:rsidRDefault="00D62C93">
            <w:pPr>
              <w:pStyle w:val="TableParagraph"/>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в</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оот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ии</w:t>
            </w:r>
          </w:p>
          <w:p w:rsidR="00854E17" w:rsidRPr="00435BAD" w:rsidRDefault="00D62C93">
            <w:pPr>
              <w:pStyle w:val="TableParagraph"/>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омшколы</w:t>
            </w:r>
          </w:p>
        </w:tc>
      </w:tr>
      <w:tr w:rsidR="00854E17" w:rsidRPr="00435BAD" w:rsidTr="00435BAD">
        <w:trPr>
          <w:trHeight w:hRule="exact" w:val="848"/>
        </w:trPr>
        <w:tc>
          <w:tcPr>
            <w:tcW w:w="73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lastRenderedPageBreak/>
              <w:t>2.3.</w:t>
            </w:r>
          </w:p>
        </w:tc>
        <w:tc>
          <w:tcPr>
            <w:tcW w:w="550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есе</w:t>
            </w:r>
            <w:r w:rsidRPr="00435BAD">
              <w:rPr>
                <w:rFonts w:ascii="Times New Roman" w:eastAsia="Times New Roman" w:hAnsi="Times New Roman" w:cs="Times New Roman"/>
                <w:sz w:val="24"/>
                <w:szCs w:val="24"/>
                <w:lang w:val="ru-RU"/>
              </w:rPr>
              <w:t>ниеиз</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нийв</w:t>
            </w:r>
            <w:r w:rsidRPr="00435BAD">
              <w:rPr>
                <w:rFonts w:ascii="Times New Roman" w:eastAsia="Times New Roman" w:hAnsi="Times New Roman" w:cs="Times New Roman"/>
                <w:spacing w:val="-1"/>
                <w:sz w:val="24"/>
                <w:szCs w:val="24"/>
                <w:lang w:val="ru-RU"/>
              </w:rPr>
              <w:t>ОО</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ОО</w:t>
            </w:r>
            <w:r w:rsidRPr="00435BAD">
              <w:rPr>
                <w:rFonts w:ascii="Times New Roman" w:eastAsia="Times New Roman" w:hAnsi="Times New Roman" w:cs="Times New Roman"/>
                <w:sz w:val="24"/>
                <w:szCs w:val="24"/>
                <w:lang w:val="ru-RU"/>
              </w:rPr>
              <w:t>О</w:t>
            </w:r>
          </w:p>
        </w:tc>
        <w:tc>
          <w:tcPr>
            <w:tcW w:w="198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pacing w:val="2"/>
                <w:sz w:val="24"/>
                <w:szCs w:val="24"/>
              </w:rPr>
              <w:t>г</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w:t>
            </w:r>
          </w:p>
        </w:tc>
        <w:tc>
          <w:tcPr>
            <w:tcW w:w="2834"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кторшколы</w:t>
            </w:r>
          </w:p>
        </w:tc>
        <w:tc>
          <w:tcPr>
            <w:tcW w:w="242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рик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зоб</w:t>
            </w:r>
          </w:p>
          <w:p w:rsidR="00854E17" w:rsidRPr="00435BAD" w:rsidRDefault="00D62C93">
            <w:pPr>
              <w:pStyle w:val="TableParagraph"/>
              <w:ind w:left="97" w:right="378"/>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рж</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нии</w:t>
            </w:r>
            <w:r w:rsidRPr="00435BAD">
              <w:rPr>
                <w:rFonts w:ascii="Times New Roman" w:eastAsia="Times New Roman" w:hAnsi="Times New Roman" w:cs="Times New Roman"/>
                <w:spacing w:val="-1"/>
                <w:sz w:val="24"/>
                <w:szCs w:val="24"/>
                <w:lang w:val="ru-RU"/>
              </w:rPr>
              <w:t>ОО</w:t>
            </w:r>
            <w:r w:rsidRPr="00435BAD">
              <w:rPr>
                <w:rFonts w:ascii="Times New Roman" w:eastAsia="Times New Roman" w:hAnsi="Times New Roman" w:cs="Times New Roman"/>
                <w:sz w:val="24"/>
                <w:szCs w:val="24"/>
                <w:lang w:val="ru-RU"/>
              </w:rPr>
              <w:t>Пвно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и</w:t>
            </w:r>
          </w:p>
        </w:tc>
      </w:tr>
      <w:tr w:rsidR="00854E17" w:rsidRPr="00435BAD" w:rsidTr="00435BAD">
        <w:trPr>
          <w:trHeight w:hRule="exact" w:val="297"/>
        </w:trPr>
        <w:tc>
          <w:tcPr>
            <w:tcW w:w="732" w:type="dxa"/>
            <w:tcBorders>
              <w:top w:val="single" w:sz="8" w:space="0" w:color="000000"/>
              <w:left w:val="single" w:sz="8" w:space="0" w:color="000000"/>
              <w:bottom w:val="single" w:sz="8" w:space="0" w:color="000000"/>
              <w:right w:val="single" w:sz="8" w:space="0" w:color="000000"/>
            </w:tcBorders>
            <w:shd w:val="clear" w:color="auto" w:fill="BFBFBF"/>
          </w:tcPr>
          <w:p w:rsidR="00854E17" w:rsidRPr="00435BAD" w:rsidRDefault="00D62C93">
            <w:pPr>
              <w:pStyle w:val="TableParagraph"/>
              <w:spacing w:line="273" w:lineRule="exact"/>
              <w:ind w:left="245" w:right="245"/>
              <w:jc w:val="center"/>
              <w:rPr>
                <w:rFonts w:ascii="Times New Roman" w:eastAsia="Times New Roman" w:hAnsi="Times New Roman" w:cs="Times New Roman"/>
                <w:sz w:val="24"/>
                <w:szCs w:val="24"/>
              </w:rPr>
            </w:pPr>
            <w:r w:rsidRPr="00435BAD">
              <w:rPr>
                <w:rFonts w:ascii="Times New Roman" w:eastAsia="Times New Roman" w:hAnsi="Times New Roman" w:cs="Times New Roman"/>
                <w:b/>
                <w:bCs/>
                <w:i/>
                <w:sz w:val="24"/>
                <w:szCs w:val="24"/>
              </w:rPr>
              <w:t>3.</w:t>
            </w:r>
          </w:p>
        </w:tc>
        <w:tc>
          <w:tcPr>
            <w:tcW w:w="12747" w:type="dxa"/>
            <w:gridSpan w:val="4"/>
            <w:tcBorders>
              <w:top w:val="single" w:sz="8" w:space="0" w:color="000000"/>
              <w:left w:val="single" w:sz="8" w:space="0" w:color="000000"/>
              <w:bottom w:val="single" w:sz="8" w:space="0" w:color="000000"/>
              <w:right w:val="single" w:sz="8" w:space="0" w:color="000000"/>
            </w:tcBorders>
            <w:shd w:val="clear" w:color="auto" w:fill="BFBFBF"/>
          </w:tcPr>
          <w:p w:rsidR="00854E17" w:rsidRPr="00435BAD" w:rsidRDefault="00D62C93">
            <w:pPr>
              <w:pStyle w:val="TableParagraph"/>
              <w:spacing w:line="273" w:lineRule="exact"/>
              <w:ind w:right="8"/>
              <w:jc w:val="center"/>
              <w:rPr>
                <w:rFonts w:ascii="Times New Roman" w:eastAsia="Times New Roman" w:hAnsi="Times New Roman" w:cs="Times New Roman"/>
                <w:sz w:val="24"/>
                <w:szCs w:val="24"/>
              </w:rPr>
            </w:pPr>
            <w:r w:rsidRPr="00435BAD">
              <w:rPr>
                <w:rFonts w:ascii="Times New Roman" w:eastAsia="Times New Roman" w:hAnsi="Times New Roman" w:cs="Times New Roman"/>
                <w:b/>
                <w:bCs/>
                <w:i/>
                <w:w w:val="95"/>
                <w:sz w:val="24"/>
                <w:szCs w:val="24"/>
              </w:rPr>
              <w:t>Финан</w:t>
            </w:r>
            <w:r w:rsidRPr="00435BAD">
              <w:rPr>
                <w:rFonts w:ascii="Times New Roman" w:eastAsia="Times New Roman" w:hAnsi="Times New Roman" w:cs="Times New Roman"/>
                <w:b/>
                <w:bCs/>
                <w:i/>
                <w:spacing w:val="-1"/>
                <w:w w:val="95"/>
                <w:sz w:val="24"/>
                <w:szCs w:val="24"/>
              </w:rPr>
              <w:t>с</w:t>
            </w:r>
            <w:r w:rsidRPr="00435BAD">
              <w:rPr>
                <w:rFonts w:ascii="Times New Roman" w:eastAsia="Times New Roman" w:hAnsi="Times New Roman" w:cs="Times New Roman"/>
                <w:b/>
                <w:bCs/>
                <w:i/>
                <w:w w:val="95"/>
                <w:sz w:val="24"/>
                <w:szCs w:val="24"/>
              </w:rPr>
              <w:t>ово</w:t>
            </w:r>
            <w:r w:rsidRPr="00435BAD">
              <w:rPr>
                <w:rFonts w:ascii="Times New Roman" w:eastAsia="Times New Roman" w:hAnsi="Times New Roman" w:cs="Times New Roman"/>
                <w:b/>
                <w:bCs/>
                <w:i/>
                <w:spacing w:val="-1"/>
                <w:w w:val="95"/>
                <w:sz w:val="24"/>
                <w:szCs w:val="24"/>
              </w:rPr>
              <w:t>-</w:t>
            </w:r>
            <w:r w:rsidRPr="00435BAD">
              <w:rPr>
                <w:rFonts w:ascii="Times New Roman" w:eastAsia="Times New Roman" w:hAnsi="Times New Roman" w:cs="Times New Roman"/>
                <w:b/>
                <w:bCs/>
                <w:i/>
                <w:spacing w:val="-2"/>
                <w:w w:val="95"/>
                <w:sz w:val="24"/>
                <w:szCs w:val="24"/>
              </w:rPr>
              <w:t>э</w:t>
            </w:r>
            <w:r w:rsidRPr="00435BAD">
              <w:rPr>
                <w:rFonts w:ascii="Times New Roman" w:eastAsia="Times New Roman" w:hAnsi="Times New Roman" w:cs="Times New Roman"/>
                <w:b/>
                <w:bCs/>
                <w:i/>
                <w:w w:val="95"/>
                <w:sz w:val="24"/>
                <w:szCs w:val="24"/>
              </w:rPr>
              <w:t>кон</w:t>
            </w:r>
            <w:r w:rsidRPr="00435BAD">
              <w:rPr>
                <w:rFonts w:ascii="Times New Roman" w:eastAsia="Times New Roman" w:hAnsi="Times New Roman" w:cs="Times New Roman"/>
                <w:b/>
                <w:bCs/>
                <w:i/>
                <w:spacing w:val="-3"/>
                <w:w w:val="95"/>
                <w:sz w:val="24"/>
                <w:szCs w:val="24"/>
              </w:rPr>
              <w:t>о</w:t>
            </w:r>
            <w:r w:rsidRPr="00435BAD">
              <w:rPr>
                <w:rFonts w:ascii="Times New Roman" w:eastAsia="Times New Roman" w:hAnsi="Times New Roman" w:cs="Times New Roman"/>
                <w:b/>
                <w:bCs/>
                <w:i/>
                <w:w w:val="95"/>
                <w:sz w:val="24"/>
                <w:szCs w:val="24"/>
              </w:rPr>
              <w:t>ми</w:t>
            </w:r>
            <w:r w:rsidRPr="00435BAD">
              <w:rPr>
                <w:rFonts w:ascii="Times New Roman" w:eastAsia="Times New Roman" w:hAnsi="Times New Roman" w:cs="Times New Roman"/>
                <w:b/>
                <w:bCs/>
                <w:i/>
                <w:spacing w:val="-1"/>
                <w:w w:val="95"/>
                <w:sz w:val="24"/>
                <w:szCs w:val="24"/>
              </w:rPr>
              <w:t>чес</w:t>
            </w:r>
            <w:r w:rsidRPr="00435BAD">
              <w:rPr>
                <w:rFonts w:ascii="Times New Roman" w:eastAsia="Times New Roman" w:hAnsi="Times New Roman" w:cs="Times New Roman"/>
                <w:b/>
                <w:bCs/>
                <w:i/>
                <w:w w:val="95"/>
                <w:sz w:val="24"/>
                <w:szCs w:val="24"/>
              </w:rPr>
              <w:t>кое  об</w:t>
            </w:r>
            <w:r w:rsidRPr="00435BAD">
              <w:rPr>
                <w:rFonts w:ascii="Times New Roman" w:eastAsia="Times New Roman" w:hAnsi="Times New Roman" w:cs="Times New Roman"/>
                <w:b/>
                <w:bCs/>
                <w:i/>
                <w:spacing w:val="-1"/>
                <w:w w:val="95"/>
                <w:sz w:val="24"/>
                <w:szCs w:val="24"/>
              </w:rPr>
              <w:t>ес</w:t>
            </w:r>
            <w:r w:rsidRPr="00435BAD">
              <w:rPr>
                <w:rFonts w:ascii="Times New Roman" w:eastAsia="Times New Roman" w:hAnsi="Times New Roman" w:cs="Times New Roman"/>
                <w:b/>
                <w:bCs/>
                <w:i/>
                <w:w w:val="95"/>
                <w:sz w:val="24"/>
                <w:szCs w:val="24"/>
              </w:rPr>
              <w:t>пе</w:t>
            </w:r>
            <w:r w:rsidRPr="00435BAD">
              <w:rPr>
                <w:rFonts w:ascii="Times New Roman" w:eastAsia="Times New Roman" w:hAnsi="Times New Roman" w:cs="Times New Roman"/>
                <w:b/>
                <w:bCs/>
                <w:i/>
                <w:spacing w:val="-1"/>
                <w:w w:val="95"/>
                <w:sz w:val="24"/>
                <w:szCs w:val="24"/>
              </w:rPr>
              <w:t>че</w:t>
            </w:r>
            <w:r w:rsidRPr="00435BAD">
              <w:rPr>
                <w:rFonts w:ascii="Times New Roman" w:eastAsia="Times New Roman" w:hAnsi="Times New Roman" w:cs="Times New Roman"/>
                <w:b/>
                <w:bCs/>
                <w:i/>
                <w:w w:val="95"/>
                <w:sz w:val="24"/>
                <w:szCs w:val="24"/>
              </w:rPr>
              <w:t>ние</w:t>
            </w:r>
          </w:p>
        </w:tc>
      </w:tr>
      <w:tr w:rsidR="00854E17" w:rsidRPr="00435BAD" w:rsidTr="00435BAD">
        <w:trPr>
          <w:trHeight w:hRule="exact" w:val="571"/>
        </w:trPr>
        <w:tc>
          <w:tcPr>
            <w:tcW w:w="73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3.1.</w:t>
            </w:r>
          </w:p>
        </w:tc>
        <w:tc>
          <w:tcPr>
            <w:tcW w:w="550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ркаоб</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нно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бник</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и</w:t>
            </w:r>
          </w:p>
          <w:p w:rsidR="00854E17" w:rsidRPr="00435BAD" w:rsidRDefault="00D62C93">
            <w:pPr>
              <w:pStyle w:val="TableParagraph"/>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ющи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5</w:t>
            </w:r>
            <w:r w:rsidRPr="00435BAD">
              <w:rPr>
                <w:rFonts w:ascii="Times New Roman" w:eastAsia="Times New Roman" w:hAnsi="Times New Roman" w:cs="Times New Roman"/>
                <w:spacing w:val="-1"/>
                <w:sz w:val="24"/>
                <w:szCs w:val="24"/>
                <w:lang w:val="ru-RU"/>
              </w:rPr>
              <w:t>-</w:t>
            </w:r>
            <w:r w:rsidR="00123825" w:rsidRPr="00435BAD">
              <w:rPr>
                <w:rFonts w:ascii="Times New Roman" w:eastAsia="Times New Roman" w:hAnsi="Times New Roman" w:cs="Times New Roman"/>
                <w:sz w:val="24"/>
                <w:szCs w:val="24"/>
                <w:lang w:val="ru-RU"/>
              </w:rPr>
              <w:t>8</w:t>
            </w: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ов</w:t>
            </w:r>
          </w:p>
        </w:tc>
        <w:tc>
          <w:tcPr>
            <w:tcW w:w="198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о</w:t>
            </w:r>
            <w:r w:rsidR="009729CC" w:rsidRPr="00435BAD">
              <w:rPr>
                <w:rFonts w:ascii="Times New Roman" w:eastAsia="Times New Roman" w:hAnsi="Times New Roman" w:cs="Times New Roman"/>
                <w:sz w:val="24"/>
                <w:szCs w:val="24"/>
              </w:rPr>
              <w:t>5</w:t>
            </w:r>
            <w:r w:rsidRPr="00435BAD">
              <w:rPr>
                <w:rFonts w:ascii="Times New Roman" w:eastAsia="Times New Roman" w:hAnsi="Times New Roman" w:cs="Times New Roman"/>
                <w:spacing w:val="-1"/>
                <w:sz w:val="24"/>
                <w:szCs w:val="24"/>
              </w:rPr>
              <w:t>се</w:t>
            </w:r>
            <w:r w:rsidRPr="00435BAD">
              <w:rPr>
                <w:rFonts w:ascii="Times New Roman" w:eastAsia="Times New Roman" w:hAnsi="Times New Roman" w:cs="Times New Roman"/>
                <w:sz w:val="24"/>
                <w:szCs w:val="24"/>
              </w:rPr>
              <w:t>нтября</w:t>
            </w:r>
          </w:p>
        </w:tc>
        <w:tc>
          <w:tcPr>
            <w:tcW w:w="2834"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proofErr w:type="gramStart"/>
            <w:r w:rsidRPr="00435BAD">
              <w:rPr>
                <w:rFonts w:ascii="Times New Roman" w:eastAsia="Times New Roman" w:hAnsi="Times New Roman" w:cs="Times New Roman"/>
                <w:sz w:val="24"/>
                <w:szCs w:val="24"/>
                <w:lang w:val="ru-RU"/>
              </w:rPr>
              <w:t>.д</w:t>
            </w:r>
            <w:proofErr w:type="gramEnd"/>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w:t>
            </w:r>
            <w:r w:rsidRPr="00435BAD">
              <w:rPr>
                <w:rFonts w:ascii="Times New Roman" w:eastAsia="Times New Roman" w:hAnsi="Times New Roman" w:cs="Times New Roman"/>
                <w:spacing w:val="1"/>
                <w:sz w:val="24"/>
                <w:szCs w:val="24"/>
                <w:lang w:val="ru-RU"/>
              </w:rPr>
              <w:t>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p w:rsidR="00854E17" w:rsidRPr="00435BAD" w:rsidRDefault="00D62C93">
            <w:pPr>
              <w:pStyle w:val="TableParagraph"/>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библи</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рь</w:t>
            </w:r>
          </w:p>
        </w:tc>
        <w:tc>
          <w:tcPr>
            <w:tcW w:w="242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И</w:t>
            </w:r>
            <w:r w:rsidRPr="00435BAD">
              <w:rPr>
                <w:rFonts w:ascii="Times New Roman" w:eastAsia="Times New Roman" w:hAnsi="Times New Roman" w:cs="Times New Roman"/>
                <w:sz w:val="24"/>
                <w:szCs w:val="24"/>
              </w:rPr>
              <w:t>нфор</w:t>
            </w:r>
            <w:r w:rsidRPr="00435BAD">
              <w:rPr>
                <w:rFonts w:ascii="Times New Roman" w:eastAsia="Times New Roman" w:hAnsi="Times New Roman" w:cs="Times New Roman"/>
                <w:spacing w:val="-1"/>
                <w:sz w:val="24"/>
                <w:szCs w:val="24"/>
              </w:rPr>
              <w:t>ма</w:t>
            </w:r>
            <w:r w:rsidRPr="00435BAD">
              <w:rPr>
                <w:rFonts w:ascii="Times New Roman" w:eastAsia="Times New Roman" w:hAnsi="Times New Roman" w:cs="Times New Roman"/>
                <w:sz w:val="24"/>
                <w:szCs w:val="24"/>
              </w:rPr>
              <w:t>ция</w:t>
            </w:r>
          </w:p>
        </w:tc>
      </w:tr>
      <w:tr w:rsidR="00854E17" w:rsidRPr="00435BAD" w:rsidTr="00435BAD">
        <w:trPr>
          <w:trHeight w:hRule="exact" w:val="1123"/>
        </w:trPr>
        <w:tc>
          <w:tcPr>
            <w:tcW w:w="73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3.2.</w:t>
            </w:r>
          </w:p>
        </w:tc>
        <w:tc>
          <w:tcPr>
            <w:tcW w:w="550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ниешкольной</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z w:val="24"/>
                <w:szCs w:val="24"/>
                <w:lang w:val="ru-RU"/>
              </w:rPr>
              <w:t>иблиот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ип</w:t>
            </w:r>
            <w:r w:rsidRPr="00435BAD">
              <w:rPr>
                <w:rFonts w:ascii="Times New Roman" w:eastAsia="Times New Roman" w:hAnsi="Times New Roman" w:cs="Times New Roman"/>
                <w:spacing w:val="-1"/>
                <w:sz w:val="24"/>
                <w:szCs w:val="24"/>
                <w:lang w:val="ru-RU"/>
              </w:rPr>
              <w:t>еча</w:t>
            </w:r>
            <w:r w:rsidRPr="00435BAD">
              <w:rPr>
                <w:rFonts w:ascii="Times New Roman" w:eastAsia="Times New Roman" w:hAnsi="Times New Roman" w:cs="Times New Roman"/>
                <w:sz w:val="24"/>
                <w:szCs w:val="24"/>
                <w:lang w:val="ru-RU"/>
              </w:rPr>
              <w:t>тн</w:t>
            </w:r>
            <w:r w:rsidRPr="00435BAD">
              <w:rPr>
                <w:rFonts w:ascii="Times New Roman" w:eastAsia="Times New Roman" w:hAnsi="Times New Roman" w:cs="Times New Roman"/>
                <w:spacing w:val="-1"/>
                <w:sz w:val="24"/>
                <w:szCs w:val="24"/>
                <w:lang w:val="ru-RU"/>
              </w:rPr>
              <w:t>ым</w:t>
            </w:r>
            <w:r w:rsidRPr="00435BAD">
              <w:rPr>
                <w:rFonts w:ascii="Times New Roman" w:eastAsia="Times New Roman" w:hAnsi="Times New Roman" w:cs="Times New Roman"/>
                <w:sz w:val="24"/>
                <w:szCs w:val="24"/>
                <w:lang w:val="ru-RU"/>
              </w:rPr>
              <w:t>ии</w:t>
            </w:r>
          </w:p>
          <w:p w:rsidR="00854E17" w:rsidRPr="00435BAD" w:rsidRDefault="00D62C93">
            <w:pPr>
              <w:pStyle w:val="TableParagraph"/>
              <w:ind w:left="95" w:right="494"/>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эл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ктронн</w:t>
            </w:r>
            <w:r w:rsidRPr="00435BAD">
              <w:rPr>
                <w:rFonts w:ascii="Times New Roman" w:eastAsia="Times New Roman" w:hAnsi="Times New Roman" w:cs="Times New Roman"/>
                <w:spacing w:val="-1"/>
                <w:sz w:val="24"/>
                <w:szCs w:val="24"/>
                <w:lang w:val="ru-RU"/>
              </w:rPr>
              <w:t>ым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1"/>
                <w:sz w:val="24"/>
                <w:szCs w:val="24"/>
                <w:lang w:val="ru-RU"/>
              </w:rPr>
              <w:t>ым</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ипо</w:t>
            </w:r>
            <w:r w:rsidRPr="00435BAD">
              <w:rPr>
                <w:rFonts w:ascii="Times New Roman" w:eastAsia="Times New Roman" w:hAnsi="Times New Roman" w:cs="Times New Roman"/>
                <w:spacing w:val="-1"/>
                <w:sz w:val="24"/>
                <w:szCs w:val="24"/>
                <w:lang w:val="ru-RU"/>
              </w:rPr>
              <w:t>все</w:t>
            </w: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6"/>
                <w:sz w:val="24"/>
                <w:szCs w:val="24"/>
                <w:lang w:val="ru-RU"/>
              </w:rPr>
              <w:t xml:space="preserve"> 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мпр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бногопл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на</w:t>
            </w:r>
            <w:r w:rsidRPr="00435BAD">
              <w:rPr>
                <w:rFonts w:ascii="Times New Roman" w:eastAsia="Times New Roman" w:hAnsi="Times New Roman" w:cs="Times New Roman"/>
                <w:spacing w:val="-1"/>
                <w:sz w:val="24"/>
                <w:szCs w:val="24"/>
                <w:lang w:val="ru-RU"/>
              </w:rPr>
              <w:t>ОО</w:t>
            </w:r>
            <w:r w:rsidRPr="00435BAD">
              <w:rPr>
                <w:rFonts w:ascii="Times New Roman" w:eastAsia="Times New Roman" w:hAnsi="Times New Roman" w:cs="Times New Roman"/>
                <w:sz w:val="24"/>
                <w:szCs w:val="24"/>
                <w:lang w:val="ru-RU"/>
              </w:rPr>
              <w:t>П</w:t>
            </w:r>
          </w:p>
        </w:tc>
        <w:tc>
          <w:tcPr>
            <w:tcW w:w="198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2834"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ини</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ция</w:t>
            </w:r>
          </w:p>
        </w:tc>
        <w:tc>
          <w:tcPr>
            <w:tcW w:w="242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б</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за</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бной</w:t>
            </w:r>
          </w:p>
          <w:p w:rsidR="00854E17" w:rsidRPr="00435BAD" w:rsidRDefault="00D62C93">
            <w:pPr>
              <w:pStyle w:val="TableParagraph"/>
              <w:ind w:left="97" w:right="73"/>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6"/>
                <w:sz w:val="24"/>
                <w:szCs w:val="24"/>
                <w:lang w:val="ru-RU"/>
              </w:rPr>
              <w:t xml:space="preserve"> 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бно-</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тоди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койлит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рышколы</w:t>
            </w:r>
          </w:p>
        </w:tc>
      </w:tr>
      <w:tr w:rsidR="00854E17" w:rsidRPr="00435BAD" w:rsidTr="00435BAD">
        <w:trPr>
          <w:trHeight w:hRule="exact" w:val="574"/>
        </w:trPr>
        <w:tc>
          <w:tcPr>
            <w:tcW w:w="73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3.4.</w:t>
            </w:r>
          </w:p>
        </w:tc>
        <w:tc>
          <w:tcPr>
            <w:tcW w:w="550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одгото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как201</w:t>
            </w:r>
            <w:r w:rsidR="006605D8">
              <w:rPr>
                <w:rFonts w:ascii="Times New Roman" w:eastAsia="Times New Roman" w:hAnsi="Times New Roman" w:cs="Times New Roman"/>
                <w:sz w:val="24"/>
                <w:szCs w:val="24"/>
                <w:lang w:val="ru-RU"/>
              </w:rPr>
              <w:t>8</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201</w:t>
            </w:r>
            <w:r w:rsidR="006605D8">
              <w:rPr>
                <w:rFonts w:ascii="Times New Roman" w:eastAsia="Times New Roman" w:hAnsi="Times New Roman" w:cs="Times New Roman"/>
                <w:sz w:val="24"/>
                <w:szCs w:val="24"/>
                <w:lang w:val="ru-RU"/>
              </w:rPr>
              <w:t>9</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бно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уго</w:t>
            </w:r>
            <w:r w:rsidRPr="00435BAD">
              <w:rPr>
                <w:rFonts w:ascii="Times New Roman" w:eastAsia="Times New Roman" w:hAnsi="Times New Roman" w:cs="Times New Roman"/>
                <w:spacing w:val="5"/>
                <w:sz w:val="24"/>
                <w:szCs w:val="24"/>
                <w:lang w:val="ru-RU"/>
              </w:rPr>
              <w:t>д</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-ин</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нт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ия</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5"/>
                <w:sz w:val="24"/>
                <w:szCs w:val="24"/>
                <w:lang w:val="ru-RU"/>
              </w:rPr>
              <w:t>е</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койб</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зы</w:t>
            </w:r>
          </w:p>
        </w:tc>
        <w:tc>
          <w:tcPr>
            <w:tcW w:w="1985" w:type="dxa"/>
            <w:tcBorders>
              <w:top w:val="single" w:sz="8" w:space="0" w:color="000000"/>
              <w:left w:val="single" w:sz="8" w:space="0" w:color="000000"/>
              <w:bottom w:val="single" w:sz="8" w:space="0" w:color="000000"/>
              <w:right w:val="single" w:sz="8" w:space="0" w:color="000000"/>
            </w:tcBorders>
          </w:tcPr>
          <w:p w:rsidR="00854E17" w:rsidRPr="00435BAD" w:rsidRDefault="00854E17">
            <w:pPr>
              <w:rPr>
                <w:rFonts w:ascii="Times New Roman" w:hAnsi="Times New Roman" w:cs="Times New Roman"/>
                <w:sz w:val="24"/>
                <w:szCs w:val="24"/>
                <w:lang w:val="ru-RU"/>
              </w:rPr>
            </w:pPr>
          </w:p>
        </w:tc>
        <w:tc>
          <w:tcPr>
            <w:tcW w:w="2834"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proofErr w:type="gramStart"/>
            <w:r w:rsidRPr="00435BAD">
              <w:rPr>
                <w:rFonts w:ascii="Times New Roman" w:eastAsia="Times New Roman" w:hAnsi="Times New Roman" w:cs="Times New Roman"/>
                <w:sz w:val="24"/>
                <w:szCs w:val="24"/>
                <w:lang w:val="ru-RU"/>
              </w:rPr>
              <w:t>.д</w:t>
            </w:r>
            <w:proofErr w:type="gramEnd"/>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w:t>
            </w:r>
            <w:r w:rsidRPr="00435BAD">
              <w:rPr>
                <w:rFonts w:ascii="Times New Roman" w:eastAsia="Times New Roman" w:hAnsi="Times New Roman" w:cs="Times New Roman"/>
                <w:spacing w:val="1"/>
                <w:sz w:val="24"/>
                <w:szCs w:val="24"/>
                <w:lang w:val="ru-RU"/>
              </w:rPr>
              <w:t>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p w:rsidR="00854E17" w:rsidRPr="00435BAD" w:rsidRDefault="00D62C93">
            <w:pPr>
              <w:pStyle w:val="TableParagraph"/>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кторшкол</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w:t>
            </w:r>
          </w:p>
        </w:tc>
        <w:tc>
          <w:tcPr>
            <w:tcW w:w="242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ополн</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ниеб</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зы</w:t>
            </w:r>
          </w:p>
          <w:p w:rsidR="00854E17" w:rsidRPr="00435BAD" w:rsidRDefault="00D62C93">
            <w:pPr>
              <w:pStyle w:val="TableParagraph"/>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х</w:t>
            </w:r>
          </w:p>
        </w:tc>
      </w:tr>
    </w:tbl>
    <w:p w:rsidR="00854E17" w:rsidRPr="00435BAD" w:rsidRDefault="00854E17">
      <w:pPr>
        <w:spacing w:before="6" w:line="90" w:lineRule="exact"/>
        <w:rPr>
          <w:rFonts w:ascii="Times New Roman" w:hAnsi="Times New Roman" w:cs="Times New Roman"/>
          <w:sz w:val="24"/>
          <w:szCs w:val="24"/>
        </w:rPr>
      </w:pPr>
    </w:p>
    <w:tbl>
      <w:tblPr>
        <w:tblStyle w:val="TableNormal"/>
        <w:tblW w:w="13467" w:type="dxa"/>
        <w:tblInd w:w="577" w:type="dxa"/>
        <w:tblLayout w:type="fixed"/>
        <w:tblLook w:val="01E0"/>
      </w:tblPr>
      <w:tblGrid>
        <w:gridCol w:w="709"/>
        <w:gridCol w:w="5047"/>
        <w:gridCol w:w="1985"/>
        <w:gridCol w:w="2834"/>
        <w:gridCol w:w="2892"/>
      </w:tblGrid>
      <w:tr w:rsidR="00854E17" w:rsidRPr="006605D8" w:rsidTr="00E26942">
        <w:trPr>
          <w:trHeight w:hRule="exact" w:val="1942"/>
        </w:trPr>
        <w:tc>
          <w:tcPr>
            <w:tcW w:w="709" w:type="dxa"/>
            <w:tcBorders>
              <w:top w:val="nil"/>
              <w:left w:val="single" w:sz="8" w:space="0" w:color="000000"/>
              <w:bottom w:val="single" w:sz="8" w:space="0" w:color="000000"/>
              <w:right w:val="single" w:sz="8" w:space="0" w:color="000000"/>
            </w:tcBorders>
          </w:tcPr>
          <w:p w:rsidR="00854E17" w:rsidRPr="00435BAD" w:rsidRDefault="00854E17">
            <w:pPr>
              <w:rPr>
                <w:rFonts w:ascii="Times New Roman" w:hAnsi="Times New Roman" w:cs="Times New Roman"/>
                <w:sz w:val="24"/>
                <w:szCs w:val="24"/>
              </w:rPr>
            </w:pPr>
          </w:p>
        </w:tc>
        <w:tc>
          <w:tcPr>
            <w:tcW w:w="5047" w:type="dxa"/>
            <w:tcBorders>
              <w:top w:val="nil"/>
              <w:left w:val="single" w:sz="8" w:space="0" w:color="000000"/>
              <w:bottom w:val="single" w:sz="8" w:space="0" w:color="000000"/>
              <w:right w:val="single" w:sz="8" w:space="0" w:color="000000"/>
            </w:tcBorders>
          </w:tcPr>
          <w:p w:rsidR="00854E17" w:rsidRPr="00435BAD" w:rsidRDefault="00D62C93">
            <w:pPr>
              <w:pStyle w:val="TableParagraph"/>
              <w:spacing w:line="268"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на</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оот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иетр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ниям</w:t>
            </w:r>
            <w:r w:rsidRPr="00435BAD">
              <w:rPr>
                <w:rFonts w:ascii="Times New Roman" w:eastAsia="Times New Roman" w:hAnsi="Times New Roman" w:cs="Times New Roman"/>
                <w:spacing w:val="-1"/>
                <w:sz w:val="24"/>
                <w:szCs w:val="24"/>
                <w:lang w:val="ru-RU"/>
              </w:rPr>
              <w:t>ОО</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УФГ</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ОО</w:t>
            </w:r>
            <w:r w:rsidRPr="00435BAD">
              <w:rPr>
                <w:rFonts w:ascii="Times New Roman" w:eastAsia="Times New Roman" w:hAnsi="Times New Roman" w:cs="Times New Roman"/>
                <w:sz w:val="24"/>
                <w:szCs w:val="24"/>
                <w:lang w:val="ru-RU"/>
              </w:rPr>
              <w:t>О</w:t>
            </w:r>
          </w:p>
        </w:tc>
        <w:tc>
          <w:tcPr>
            <w:tcW w:w="1985" w:type="dxa"/>
            <w:tcBorders>
              <w:top w:val="nil"/>
              <w:left w:val="single" w:sz="8" w:space="0" w:color="000000"/>
              <w:bottom w:val="single" w:sz="8" w:space="0" w:color="000000"/>
              <w:right w:val="single" w:sz="8" w:space="0" w:color="000000"/>
            </w:tcBorders>
          </w:tcPr>
          <w:p w:rsidR="00854E17" w:rsidRPr="00435BAD" w:rsidRDefault="00D62C93">
            <w:pPr>
              <w:pStyle w:val="TableParagraph"/>
              <w:spacing w:line="268"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рт</w:t>
            </w:r>
          </w:p>
        </w:tc>
        <w:tc>
          <w:tcPr>
            <w:tcW w:w="2834" w:type="dxa"/>
            <w:tcBorders>
              <w:top w:val="nil"/>
              <w:left w:val="single" w:sz="8" w:space="0" w:color="000000"/>
              <w:bottom w:val="single" w:sz="8" w:space="0" w:color="000000"/>
              <w:right w:val="single" w:sz="8" w:space="0" w:color="000000"/>
            </w:tcBorders>
          </w:tcPr>
          <w:p w:rsidR="00854E17" w:rsidRPr="00435BAD" w:rsidRDefault="00D62C93">
            <w:pPr>
              <w:pStyle w:val="TableParagraph"/>
              <w:spacing w:line="268"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ля</w:t>
            </w:r>
          </w:p>
        </w:tc>
        <w:tc>
          <w:tcPr>
            <w:tcW w:w="2892" w:type="dxa"/>
            <w:tcBorders>
              <w:top w:val="nil"/>
              <w:left w:val="single" w:sz="8" w:space="0" w:color="000000"/>
              <w:bottom w:val="single" w:sz="8" w:space="0" w:color="000000"/>
              <w:right w:val="single" w:sz="8" w:space="0" w:color="000000"/>
            </w:tcBorders>
          </w:tcPr>
          <w:p w:rsidR="00854E17" w:rsidRPr="00435BAD" w:rsidRDefault="00D62C93">
            <w:pPr>
              <w:pStyle w:val="TableParagraph"/>
              <w:spacing w:line="268"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по</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97" w:right="73"/>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уоб</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ече</w:t>
            </w:r>
            <w:r w:rsidRPr="00435BAD">
              <w:rPr>
                <w:rFonts w:ascii="Times New Roman" w:eastAsia="Times New Roman" w:hAnsi="Times New Roman" w:cs="Times New Roman"/>
                <w:sz w:val="24"/>
                <w:szCs w:val="24"/>
                <w:lang w:val="ru-RU"/>
              </w:rPr>
              <w:t>ниюшкол</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,б</w:t>
            </w:r>
            <w:proofErr w:type="gramEnd"/>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зы</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бной</w:t>
            </w:r>
          </w:p>
          <w:p w:rsidR="00854E17" w:rsidRPr="00435BAD" w:rsidRDefault="00D62C93">
            <w:pPr>
              <w:pStyle w:val="TableParagraph"/>
              <w:ind w:left="97" w:right="73"/>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6"/>
                <w:sz w:val="24"/>
                <w:szCs w:val="24"/>
                <w:lang w:val="ru-RU"/>
              </w:rPr>
              <w:t xml:space="preserve"> 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бно-</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тоди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койлит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рышколы</w:t>
            </w:r>
          </w:p>
        </w:tc>
      </w:tr>
      <w:tr w:rsidR="00854E17" w:rsidRPr="00435BAD" w:rsidTr="00E26942">
        <w:trPr>
          <w:trHeight w:hRule="exact" w:val="297"/>
        </w:trPr>
        <w:tc>
          <w:tcPr>
            <w:tcW w:w="709" w:type="dxa"/>
            <w:tcBorders>
              <w:top w:val="single" w:sz="8" w:space="0" w:color="000000"/>
              <w:left w:val="single" w:sz="8" w:space="0" w:color="000000"/>
              <w:bottom w:val="single" w:sz="8" w:space="0" w:color="000000"/>
              <w:right w:val="single" w:sz="8" w:space="0" w:color="000000"/>
            </w:tcBorders>
            <w:shd w:val="clear" w:color="auto" w:fill="BFBFBF"/>
          </w:tcPr>
          <w:p w:rsidR="00854E17" w:rsidRPr="00435BAD" w:rsidRDefault="00D62C93">
            <w:pPr>
              <w:pStyle w:val="TableParagraph"/>
              <w:spacing w:line="273" w:lineRule="exact"/>
              <w:ind w:left="245" w:right="245"/>
              <w:jc w:val="center"/>
              <w:rPr>
                <w:rFonts w:ascii="Times New Roman" w:eastAsia="Times New Roman" w:hAnsi="Times New Roman" w:cs="Times New Roman"/>
                <w:sz w:val="24"/>
                <w:szCs w:val="24"/>
              </w:rPr>
            </w:pPr>
            <w:r w:rsidRPr="00435BAD">
              <w:rPr>
                <w:rFonts w:ascii="Times New Roman" w:eastAsia="Times New Roman" w:hAnsi="Times New Roman" w:cs="Times New Roman"/>
                <w:b/>
                <w:bCs/>
                <w:i/>
                <w:sz w:val="24"/>
                <w:szCs w:val="24"/>
              </w:rPr>
              <w:t>4.</w:t>
            </w:r>
          </w:p>
        </w:tc>
        <w:tc>
          <w:tcPr>
            <w:tcW w:w="12758" w:type="dxa"/>
            <w:gridSpan w:val="4"/>
            <w:tcBorders>
              <w:top w:val="single" w:sz="8" w:space="0" w:color="000000"/>
              <w:left w:val="single" w:sz="8" w:space="0" w:color="000000"/>
              <w:bottom w:val="single" w:sz="8" w:space="0" w:color="000000"/>
              <w:right w:val="single" w:sz="8" w:space="0" w:color="000000"/>
            </w:tcBorders>
            <w:shd w:val="clear" w:color="auto" w:fill="BFBFBF"/>
          </w:tcPr>
          <w:p w:rsidR="00854E17" w:rsidRPr="00435BAD" w:rsidRDefault="00D62C93">
            <w:pPr>
              <w:pStyle w:val="TableParagraph"/>
              <w:spacing w:line="273" w:lineRule="exact"/>
              <w:ind w:right="8"/>
              <w:jc w:val="center"/>
              <w:rPr>
                <w:rFonts w:ascii="Times New Roman" w:eastAsia="Times New Roman" w:hAnsi="Times New Roman" w:cs="Times New Roman"/>
                <w:sz w:val="24"/>
                <w:szCs w:val="24"/>
              </w:rPr>
            </w:pPr>
            <w:r w:rsidRPr="00435BAD">
              <w:rPr>
                <w:rFonts w:ascii="Times New Roman" w:eastAsia="Times New Roman" w:hAnsi="Times New Roman" w:cs="Times New Roman"/>
                <w:b/>
                <w:bCs/>
                <w:i/>
                <w:sz w:val="24"/>
                <w:szCs w:val="24"/>
              </w:rPr>
              <w:t>Кадровоеоб</w:t>
            </w:r>
            <w:r w:rsidRPr="00435BAD">
              <w:rPr>
                <w:rFonts w:ascii="Times New Roman" w:eastAsia="Times New Roman" w:hAnsi="Times New Roman" w:cs="Times New Roman"/>
                <w:b/>
                <w:bCs/>
                <w:i/>
                <w:spacing w:val="-1"/>
                <w:sz w:val="24"/>
                <w:szCs w:val="24"/>
              </w:rPr>
              <w:t>ес</w:t>
            </w:r>
            <w:r w:rsidRPr="00435BAD">
              <w:rPr>
                <w:rFonts w:ascii="Times New Roman" w:eastAsia="Times New Roman" w:hAnsi="Times New Roman" w:cs="Times New Roman"/>
                <w:b/>
                <w:bCs/>
                <w:i/>
                <w:sz w:val="24"/>
                <w:szCs w:val="24"/>
              </w:rPr>
              <w:t>п</w:t>
            </w:r>
            <w:r w:rsidRPr="00435BAD">
              <w:rPr>
                <w:rFonts w:ascii="Times New Roman" w:eastAsia="Times New Roman" w:hAnsi="Times New Roman" w:cs="Times New Roman"/>
                <w:b/>
                <w:bCs/>
                <w:i/>
                <w:spacing w:val="-1"/>
                <w:sz w:val="24"/>
                <w:szCs w:val="24"/>
              </w:rPr>
              <w:t>ече</w:t>
            </w:r>
            <w:r w:rsidRPr="00435BAD">
              <w:rPr>
                <w:rFonts w:ascii="Times New Roman" w:eastAsia="Times New Roman" w:hAnsi="Times New Roman" w:cs="Times New Roman"/>
                <w:b/>
                <w:bCs/>
                <w:i/>
                <w:sz w:val="24"/>
                <w:szCs w:val="24"/>
              </w:rPr>
              <w:t>ние</w:t>
            </w:r>
          </w:p>
        </w:tc>
      </w:tr>
      <w:tr w:rsidR="00854E17" w:rsidRPr="00435BAD" w:rsidTr="00E26942">
        <w:trPr>
          <w:trHeight w:hRule="exact" w:val="571"/>
        </w:trPr>
        <w:tc>
          <w:tcPr>
            <w:tcW w:w="70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4.1.</w:t>
            </w:r>
          </w:p>
        </w:tc>
        <w:tc>
          <w:tcPr>
            <w:tcW w:w="5047"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Ут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ржд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ниешт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тногор</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пи</w:t>
            </w:r>
            <w:r w:rsidRPr="00435BAD">
              <w:rPr>
                <w:rFonts w:ascii="Times New Roman" w:eastAsia="Times New Roman" w:hAnsi="Times New Roman" w:cs="Times New Roman"/>
                <w:spacing w:val="-1"/>
                <w:sz w:val="24"/>
                <w:szCs w:val="24"/>
                <w:lang w:val="ru-RU"/>
              </w:rPr>
              <w:t>са</w:t>
            </w:r>
            <w:r w:rsidRPr="00435BAD">
              <w:rPr>
                <w:rFonts w:ascii="Times New Roman" w:eastAsia="Times New Roman" w:hAnsi="Times New Roman" w:cs="Times New Roman"/>
                <w:sz w:val="24"/>
                <w:szCs w:val="24"/>
                <w:lang w:val="ru-RU"/>
              </w:rPr>
              <w:t>нияир</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ка</w:t>
            </w:r>
          </w:p>
          <w:p w:rsidR="00854E17" w:rsidRPr="00435BAD" w:rsidRDefault="00D62C93" w:rsidP="006605D8">
            <w:pPr>
              <w:pStyle w:val="TableParagraph"/>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дровна201</w:t>
            </w:r>
            <w:r w:rsidR="006605D8">
              <w:rPr>
                <w:rFonts w:ascii="Times New Roman" w:eastAsia="Times New Roman" w:hAnsi="Times New Roman" w:cs="Times New Roman"/>
                <w:sz w:val="24"/>
                <w:szCs w:val="24"/>
                <w:lang w:val="ru-RU"/>
              </w:rPr>
              <w:t>8</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201</w:t>
            </w:r>
            <w:r w:rsidR="006605D8">
              <w:rPr>
                <w:rFonts w:ascii="Times New Roman" w:eastAsia="Times New Roman" w:hAnsi="Times New Roman" w:cs="Times New Roman"/>
                <w:sz w:val="24"/>
                <w:szCs w:val="24"/>
                <w:lang w:val="ru-RU"/>
              </w:rPr>
              <w:t>9</w:t>
            </w:r>
            <w:r w:rsidRPr="00435BAD">
              <w:rPr>
                <w:rFonts w:ascii="Times New Roman" w:eastAsia="Times New Roman" w:hAnsi="Times New Roman" w:cs="Times New Roman"/>
                <w:spacing w:val="-6"/>
                <w:sz w:val="24"/>
                <w:szCs w:val="24"/>
                <w:lang w:val="ru-RU"/>
              </w:rPr>
              <w:t xml:space="preserve"> у</w:t>
            </w:r>
            <w:r w:rsidRPr="00435BAD">
              <w:rPr>
                <w:rFonts w:ascii="Times New Roman" w:eastAsia="Times New Roman" w:hAnsi="Times New Roman" w:cs="Times New Roman"/>
                <w:spacing w:val="4"/>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йгод</w:t>
            </w:r>
          </w:p>
        </w:tc>
        <w:tc>
          <w:tcPr>
            <w:tcW w:w="198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pacing w:val="2"/>
                <w:sz w:val="24"/>
                <w:szCs w:val="24"/>
              </w:rPr>
              <w:t>г</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w:t>
            </w:r>
          </w:p>
        </w:tc>
        <w:tc>
          <w:tcPr>
            <w:tcW w:w="2834"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кторшколы</w:t>
            </w:r>
          </w:p>
        </w:tc>
        <w:tc>
          <w:tcPr>
            <w:tcW w:w="289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Шт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тноер</w:t>
            </w:r>
            <w:r w:rsidRPr="00435BAD">
              <w:rPr>
                <w:rFonts w:ascii="Times New Roman" w:eastAsia="Times New Roman" w:hAnsi="Times New Roman" w:cs="Times New Roman"/>
                <w:spacing w:val="-1"/>
                <w:sz w:val="24"/>
                <w:szCs w:val="24"/>
              </w:rPr>
              <w:t>ас</w:t>
            </w:r>
            <w:r w:rsidRPr="00435BAD">
              <w:rPr>
                <w:rFonts w:ascii="Times New Roman" w:eastAsia="Times New Roman" w:hAnsi="Times New Roman" w:cs="Times New Roman"/>
                <w:sz w:val="24"/>
                <w:szCs w:val="24"/>
              </w:rPr>
              <w:t>пи</w:t>
            </w:r>
            <w:r w:rsidRPr="00435BAD">
              <w:rPr>
                <w:rFonts w:ascii="Times New Roman" w:eastAsia="Times New Roman" w:hAnsi="Times New Roman" w:cs="Times New Roman"/>
                <w:spacing w:val="-1"/>
                <w:sz w:val="24"/>
                <w:szCs w:val="24"/>
              </w:rPr>
              <w:t>са</w:t>
            </w:r>
            <w:r w:rsidRPr="00435BAD">
              <w:rPr>
                <w:rFonts w:ascii="Times New Roman" w:eastAsia="Times New Roman" w:hAnsi="Times New Roman" w:cs="Times New Roman"/>
                <w:sz w:val="24"/>
                <w:szCs w:val="24"/>
              </w:rPr>
              <w:t>ние</w:t>
            </w:r>
          </w:p>
        </w:tc>
      </w:tr>
      <w:tr w:rsidR="00854E17" w:rsidRPr="00435BAD" w:rsidTr="00E26942">
        <w:trPr>
          <w:trHeight w:hRule="exact" w:val="295"/>
        </w:trPr>
        <w:tc>
          <w:tcPr>
            <w:tcW w:w="70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4.2.</w:t>
            </w:r>
          </w:p>
        </w:tc>
        <w:tc>
          <w:tcPr>
            <w:tcW w:w="5047"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кина</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4"/>
                <w:sz w:val="24"/>
                <w:szCs w:val="24"/>
                <w:lang w:val="ru-RU"/>
              </w:rPr>
              <w:t>в</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юподгото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z w:val="24"/>
                <w:szCs w:val="24"/>
                <w:lang w:val="ru-RU"/>
              </w:rPr>
              <w:t>у</w:t>
            </w:r>
          </w:p>
        </w:tc>
        <w:tc>
          <w:tcPr>
            <w:tcW w:w="198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Ян</w:t>
            </w:r>
            <w:r w:rsidRPr="00435BAD">
              <w:rPr>
                <w:rFonts w:ascii="Times New Roman" w:eastAsia="Times New Roman" w:hAnsi="Times New Roman" w:cs="Times New Roman"/>
                <w:spacing w:val="-1"/>
                <w:sz w:val="24"/>
                <w:szCs w:val="24"/>
              </w:rPr>
              <w:t>ва</w:t>
            </w:r>
            <w:r w:rsidRPr="00435BAD">
              <w:rPr>
                <w:rFonts w:ascii="Times New Roman" w:eastAsia="Times New Roman" w:hAnsi="Times New Roman" w:cs="Times New Roman"/>
                <w:sz w:val="24"/>
                <w:szCs w:val="24"/>
              </w:rPr>
              <w:t>рь</w:t>
            </w:r>
          </w:p>
        </w:tc>
        <w:tc>
          <w:tcPr>
            <w:tcW w:w="2834"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r w:rsidRPr="00435BAD">
              <w:rPr>
                <w:rFonts w:ascii="Times New Roman" w:eastAsia="Times New Roman" w:hAnsi="Times New Roman" w:cs="Times New Roman"/>
                <w:spacing w:val="1"/>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289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я</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ка</w:t>
            </w:r>
          </w:p>
        </w:tc>
      </w:tr>
      <w:tr w:rsidR="00854E17" w:rsidRPr="00435BAD" w:rsidTr="00E26942">
        <w:trPr>
          <w:trHeight w:hRule="exact" w:val="850"/>
        </w:trPr>
        <w:tc>
          <w:tcPr>
            <w:tcW w:w="70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4.4.</w:t>
            </w:r>
          </w:p>
        </w:tc>
        <w:tc>
          <w:tcPr>
            <w:tcW w:w="5047"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006605D8">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рифик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ии</w:t>
            </w:r>
            <w:r w:rsidR="006605D8">
              <w:rPr>
                <w:rFonts w:ascii="Times New Roman" w:eastAsia="Times New Roman" w:hAnsi="Times New Roman" w:cs="Times New Roman"/>
                <w:sz w:val="24"/>
                <w:szCs w:val="24"/>
                <w:lang w:val="ru-RU"/>
              </w:rPr>
              <w:t xml:space="preserve"> </w:t>
            </w:r>
            <w:proofErr w:type="gramStart"/>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гоги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х</w:t>
            </w:r>
            <w:proofErr w:type="gramEnd"/>
          </w:p>
          <w:p w:rsidR="00854E17" w:rsidRPr="00435BAD" w:rsidRDefault="00D62C93">
            <w:pPr>
              <w:pStyle w:val="TableParagraph"/>
              <w:ind w:left="95" w:right="51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ботниковна20</w:t>
            </w:r>
            <w:r w:rsidRPr="00435BAD">
              <w:rPr>
                <w:rFonts w:ascii="Times New Roman" w:eastAsia="Times New Roman" w:hAnsi="Times New Roman" w:cs="Times New Roman"/>
                <w:spacing w:val="1"/>
                <w:sz w:val="24"/>
                <w:szCs w:val="24"/>
                <w:lang w:val="ru-RU"/>
              </w:rPr>
              <w:t>1</w:t>
            </w:r>
            <w:r w:rsidRPr="00435BAD">
              <w:rPr>
                <w:rFonts w:ascii="Times New Roman" w:eastAsia="Times New Roman" w:hAnsi="Times New Roman" w:cs="Times New Roman"/>
                <w:sz w:val="24"/>
                <w:szCs w:val="24"/>
                <w:lang w:val="ru-RU"/>
              </w:rPr>
              <w:t>7</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2018</w:t>
            </w:r>
            <w:r w:rsidRPr="00435BAD">
              <w:rPr>
                <w:rFonts w:ascii="Times New Roman" w:eastAsia="Times New Roman" w:hAnsi="Times New Roman" w:cs="Times New Roman"/>
                <w:spacing w:val="-6"/>
                <w:sz w:val="24"/>
                <w:szCs w:val="24"/>
                <w:lang w:val="ru-RU"/>
              </w:rPr>
              <w:t xml:space="preserve"> 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йгодс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томр</w:t>
            </w:r>
            <w:r w:rsidRPr="00435BAD">
              <w:rPr>
                <w:rFonts w:ascii="Times New Roman" w:eastAsia="Times New Roman" w:hAnsi="Times New Roman" w:cs="Times New Roman"/>
                <w:spacing w:val="-1"/>
                <w:sz w:val="24"/>
                <w:szCs w:val="24"/>
                <w:lang w:val="ru-RU"/>
              </w:rPr>
              <w:t>еа</w:t>
            </w:r>
            <w:r w:rsidRPr="00435BAD">
              <w:rPr>
                <w:rFonts w:ascii="Times New Roman" w:eastAsia="Times New Roman" w:hAnsi="Times New Roman" w:cs="Times New Roman"/>
                <w:sz w:val="24"/>
                <w:szCs w:val="24"/>
                <w:lang w:val="ru-RU"/>
              </w:rPr>
              <w:t>лиз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w:t>
            </w:r>
            <w:r w:rsidRPr="00435BAD">
              <w:rPr>
                <w:rFonts w:ascii="Times New Roman" w:eastAsia="Times New Roman" w:hAnsi="Times New Roman" w:cs="Times New Roman"/>
                <w:spacing w:val="-3"/>
                <w:sz w:val="24"/>
                <w:szCs w:val="24"/>
                <w:lang w:val="ru-RU"/>
              </w:rPr>
              <w:t>Ф</w:t>
            </w:r>
            <w:r w:rsidRPr="00435BAD">
              <w:rPr>
                <w:rFonts w:ascii="Times New Roman" w:eastAsia="Times New Roman" w:hAnsi="Times New Roman" w:cs="Times New Roman"/>
                <w:sz w:val="24"/>
                <w:szCs w:val="24"/>
                <w:lang w:val="ru-RU"/>
              </w:rPr>
              <w:t>Г</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ОО</w:t>
            </w:r>
            <w:r w:rsidRPr="00435BAD">
              <w:rPr>
                <w:rFonts w:ascii="Times New Roman" w:eastAsia="Times New Roman" w:hAnsi="Times New Roman" w:cs="Times New Roman"/>
                <w:sz w:val="24"/>
                <w:szCs w:val="24"/>
                <w:lang w:val="ru-RU"/>
              </w:rPr>
              <w:t>О</w:t>
            </w:r>
          </w:p>
        </w:tc>
        <w:tc>
          <w:tcPr>
            <w:tcW w:w="198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й</w:t>
            </w:r>
          </w:p>
        </w:tc>
        <w:tc>
          <w:tcPr>
            <w:tcW w:w="2834"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кторшколы</w:t>
            </w:r>
          </w:p>
        </w:tc>
        <w:tc>
          <w:tcPr>
            <w:tcW w:w="289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рифик</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pacing w:val="-2"/>
                <w:sz w:val="24"/>
                <w:szCs w:val="24"/>
              </w:rPr>
              <w:t>ц</w:t>
            </w:r>
            <w:r w:rsidRPr="00435BAD">
              <w:rPr>
                <w:rFonts w:ascii="Times New Roman" w:eastAsia="Times New Roman" w:hAnsi="Times New Roman" w:cs="Times New Roman"/>
                <w:sz w:val="24"/>
                <w:szCs w:val="24"/>
              </w:rPr>
              <w:t>ия</w:t>
            </w:r>
          </w:p>
        </w:tc>
      </w:tr>
      <w:tr w:rsidR="00854E17" w:rsidRPr="00435BAD" w:rsidTr="00E26942">
        <w:trPr>
          <w:trHeight w:hRule="exact" w:val="295"/>
        </w:trPr>
        <w:tc>
          <w:tcPr>
            <w:tcW w:w="709" w:type="dxa"/>
            <w:tcBorders>
              <w:top w:val="single" w:sz="8" w:space="0" w:color="000000"/>
              <w:left w:val="single" w:sz="8" w:space="0" w:color="000000"/>
              <w:bottom w:val="single" w:sz="8" w:space="0" w:color="000000"/>
              <w:right w:val="single" w:sz="8" w:space="0" w:color="000000"/>
            </w:tcBorders>
            <w:shd w:val="clear" w:color="auto" w:fill="BFBFBF"/>
          </w:tcPr>
          <w:p w:rsidR="00854E17" w:rsidRPr="00435BAD" w:rsidRDefault="00D62C93">
            <w:pPr>
              <w:pStyle w:val="TableParagraph"/>
              <w:spacing w:line="272" w:lineRule="exact"/>
              <w:ind w:left="245" w:right="245"/>
              <w:jc w:val="center"/>
              <w:rPr>
                <w:rFonts w:ascii="Times New Roman" w:eastAsia="Times New Roman" w:hAnsi="Times New Roman" w:cs="Times New Roman"/>
                <w:sz w:val="24"/>
                <w:szCs w:val="24"/>
              </w:rPr>
            </w:pPr>
            <w:r w:rsidRPr="00435BAD">
              <w:rPr>
                <w:rFonts w:ascii="Times New Roman" w:eastAsia="Times New Roman" w:hAnsi="Times New Roman" w:cs="Times New Roman"/>
                <w:b/>
                <w:bCs/>
                <w:i/>
                <w:sz w:val="24"/>
                <w:szCs w:val="24"/>
              </w:rPr>
              <w:t>5.</w:t>
            </w:r>
          </w:p>
        </w:tc>
        <w:tc>
          <w:tcPr>
            <w:tcW w:w="12758" w:type="dxa"/>
            <w:gridSpan w:val="4"/>
            <w:tcBorders>
              <w:top w:val="single" w:sz="8" w:space="0" w:color="000000"/>
              <w:left w:val="single" w:sz="8" w:space="0" w:color="000000"/>
              <w:bottom w:val="single" w:sz="8" w:space="0" w:color="000000"/>
              <w:right w:val="single" w:sz="8" w:space="0" w:color="000000"/>
            </w:tcBorders>
            <w:shd w:val="clear" w:color="auto" w:fill="BFBFBF"/>
          </w:tcPr>
          <w:p w:rsidR="00854E17" w:rsidRPr="00435BAD" w:rsidRDefault="00D62C93">
            <w:pPr>
              <w:pStyle w:val="TableParagraph"/>
              <w:spacing w:line="272" w:lineRule="exact"/>
              <w:ind w:left="4735" w:right="4739"/>
              <w:jc w:val="center"/>
              <w:rPr>
                <w:rFonts w:ascii="Times New Roman" w:eastAsia="Times New Roman" w:hAnsi="Times New Roman" w:cs="Times New Roman"/>
                <w:sz w:val="24"/>
                <w:szCs w:val="24"/>
              </w:rPr>
            </w:pPr>
            <w:r w:rsidRPr="00435BAD">
              <w:rPr>
                <w:rFonts w:ascii="Times New Roman" w:eastAsia="Times New Roman" w:hAnsi="Times New Roman" w:cs="Times New Roman"/>
                <w:b/>
                <w:bCs/>
                <w:i/>
                <w:sz w:val="24"/>
                <w:szCs w:val="24"/>
              </w:rPr>
              <w:t>Инфо</w:t>
            </w:r>
            <w:r w:rsidRPr="00435BAD">
              <w:rPr>
                <w:rFonts w:ascii="Times New Roman" w:eastAsia="Times New Roman" w:hAnsi="Times New Roman" w:cs="Times New Roman"/>
                <w:b/>
                <w:bCs/>
                <w:i/>
                <w:spacing w:val="-3"/>
                <w:sz w:val="24"/>
                <w:szCs w:val="24"/>
              </w:rPr>
              <w:t>р</w:t>
            </w:r>
            <w:r w:rsidRPr="00435BAD">
              <w:rPr>
                <w:rFonts w:ascii="Times New Roman" w:eastAsia="Times New Roman" w:hAnsi="Times New Roman" w:cs="Times New Roman"/>
                <w:b/>
                <w:bCs/>
                <w:i/>
                <w:sz w:val="24"/>
                <w:szCs w:val="24"/>
              </w:rPr>
              <w:t>маци</w:t>
            </w:r>
            <w:r w:rsidRPr="00435BAD">
              <w:rPr>
                <w:rFonts w:ascii="Times New Roman" w:eastAsia="Times New Roman" w:hAnsi="Times New Roman" w:cs="Times New Roman"/>
                <w:b/>
                <w:bCs/>
                <w:i/>
                <w:spacing w:val="-3"/>
                <w:sz w:val="24"/>
                <w:szCs w:val="24"/>
              </w:rPr>
              <w:t>о</w:t>
            </w:r>
            <w:r w:rsidRPr="00435BAD">
              <w:rPr>
                <w:rFonts w:ascii="Times New Roman" w:eastAsia="Times New Roman" w:hAnsi="Times New Roman" w:cs="Times New Roman"/>
                <w:b/>
                <w:bCs/>
                <w:i/>
                <w:sz w:val="24"/>
                <w:szCs w:val="24"/>
              </w:rPr>
              <w:t>нноеоб</w:t>
            </w:r>
            <w:r w:rsidRPr="00435BAD">
              <w:rPr>
                <w:rFonts w:ascii="Times New Roman" w:eastAsia="Times New Roman" w:hAnsi="Times New Roman" w:cs="Times New Roman"/>
                <w:b/>
                <w:bCs/>
                <w:i/>
                <w:spacing w:val="-1"/>
                <w:sz w:val="24"/>
                <w:szCs w:val="24"/>
              </w:rPr>
              <w:t>ес</w:t>
            </w:r>
            <w:r w:rsidRPr="00435BAD">
              <w:rPr>
                <w:rFonts w:ascii="Times New Roman" w:eastAsia="Times New Roman" w:hAnsi="Times New Roman" w:cs="Times New Roman"/>
                <w:b/>
                <w:bCs/>
                <w:i/>
                <w:sz w:val="24"/>
                <w:szCs w:val="24"/>
              </w:rPr>
              <w:t>п</w:t>
            </w:r>
            <w:r w:rsidRPr="00435BAD">
              <w:rPr>
                <w:rFonts w:ascii="Times New Roman" w:eastAsia="Times New Roman" w:hAnsi="Times New Roman" w:cs="Times New Roman"/>
                <w:b/>
                <w:bCs/>
                <w:i/>
                <w:spacing w:val="-1"/>
                <w:sz w:val="24"/>
                <w:szCs w:val="24"/>
              </w:rPr>
              <w:t>ече</w:t>
            </w:r>
            <w:r w:rsidRPr="00435BAD">
              <w:rPr>
                <w:rFonts w:ascii="Times New Roman" w:eastAsia="Times New Roman" w:hAnsi="Times New Roman" w:cs="Times New Roman"/>
                <w:b/>
                <w:bCs/>
                <w:i/>
                <w:sz w:val="24"/>
                <w:szCs w:val="24"/>
              </w:rPr>
              <w:t>ние</w:t>
            </w:r>
          </w:p>
        </w:tc>
      </w:tr>
      <w:tr w:rsidR="00854E17" w:rsidRPr="00435BAD" w:rsidTr="00E26942">
        <w:trPr>
          <w:trHeight w:hRule="exact" w:val="1123"/>
        </w:trPr>
        <w:tc>
          <w:tcPr>
            <w:tcW w:w="70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5.1.</w:t>
            </w:r>
          </w:p>
        </w:tc>
        <w:tc>
          <w:tcPr>
            <w:tcW w:w="5047"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ция</w:t>
            </w:r>
            <w:r w:rsidRPr="00435BAD">
              <w:rPr>
                <w:rFonts w:ascii="Times New Roman" w:eastAsia="Times New Roman" w:hAnsi="Times New Roman" w:cs="Times New Roman"/>
                <w:spacing w:val="-3"/>
                <w:sz w:val="24"/>
                <w:szCs w:val="24"/>
                <w:lang w:val="ru-RU"/>
              </w:rPr>
              <w:t>в</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й</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ия</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3"/>
                <w:sz w:val="24"/>
                <w:szCs w:val="24"/>
                <w:lang w:val="ru-RU"/>
              </w:rPr>
              <w:t>5</w:t>
            </w:r>
            <w:r w:rsidRPr="00435BAD">
              <w:rPr>
                <w:rFonts w:ascii="Times New Roman" w:eastAsia="Times New Roman" w:hAnsi="Times New Roman" w:cs="Times New Roman"/>
                <w:spacing w:val="-1"/>
                <w:sz w:val="24"/>
                <w:szCs w:val="24"/>
                <w:lang w:val="ru-RU"/>
              </w:rPr>
              <w:t>-</w:t>
            </w:r>
            <w:r w:rsidR="00123825" w:rsidRPr="00435BAD">
              <w:rPr>
                <w:rFonts w:ascii="Times New Roman" w:eastAsia="Times New Roman" w:hAnsi="Times New Roman" w:cs="Times New Roman"/>
                <w:sz w:val="24"/>
                <w:szCs w:val="24"/>
                <w:lang w:val="ru-RU"/>
              </w:rPr>
              <w:t>8</w:t>
            </w: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сов</w:t>
            </w:r>
          </w:p>
          <w:p w:rsidR="00854E17" w:rsidRPr="00435BAD" w:rsidRDefault="00D62C93">
            <w:pPr>
              <w:pStyle w:val="TableParagraph"/>
              <w:ind w:left="95" w:right="13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пооб</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жд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нию</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опро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овФГ</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ООО</w:t>
            </w:r>
            <w:proofErr w:type="gramStart"/>
            <w:r w:rsidRPr="00435BAD">
              <w:rPr>
                <w:rFonts w:ascii="Times New Roman" w:eastAsia="Times New Roman" w:hAnsi="Times New Roman" w:cs="Times New Roman"/>
                <w:sz w:val="24"/>
                <w:szCs w:val="24"/>
                <w:lang w:val="ru-RU"/>
              </w:rPr>
              <w:t>,о</w:t>
            </w:r>
            <w:proofErr w:type="gramEnd"/>
            <w:r w:rsidRPr="00435BAD">
              <w:rPr>
                <w:rFonts w:ascii="Times New Roman" w:eastAsia="Times New Roman" w:hAnsi="Times New Roman" w:cs="Times New Roman"/>
                <w:sz w:val="24"/>
                <w:szCs w:val="24"/>
                <w:lang w:val="ru-RU"/>
              </w:rPr>
              <w:t>б</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pacing w:val="5"/>
                <w:sz w:val="24"/>
                <w:szCs w:val="24"/>
                <w:lang w:val="ru-RU"/>
              </w:rPr>
              <w:t>н</w:t>
            </w:r>
            <w:r w:rsidRPr="00435BAD">
              <w:rPr>
                <w:rFonts w:ascii="Times New Roman" w:eastAsia="Times New Roman" w:hAnsi="Times New Roman" w:cs="Times New Roman"/>
                <w:sz w:val="24"/>
                <w:szCs w:val="24"/>
                <w:lang w:val="ru-RU"/>
              </w:rPr>
              <w:t>уоп</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том</w:t>
            </w:r>
          </w:p>
        </w:tc>
        <w:tc>
          <w:tcPr>
            <w:tcW w:w="198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опл</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pacing w:val="3"/>
                <w:sz w:val="24"/>
                <w:szCs w:val="24"/>
              </w:rPr>
              <w:t>н</w:t>
            </w:r>
            <w:r w:rsidRPr="00435BAD">
              <w:rPr>
                <w:rFonts w:ascii="Times New Roman" w:eastAsia="Times New Roman" w:hAnsi="Times New Roman" w:cs="Times New Roman"/>
                <w:sz w:val="24"/>
                <w:szCs w:val="24"/>
              </w:rPr>
              <w:t>уМО</w:t>
            </w:r>
          </w:p>
        </w:tc>
        <w:tc>
          <w:tcPr>
            <w:tcW w:w="2834"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льМО</w:t>
            </w:r>
          </w:p>
        </w:tc>
        <w:tc>
          <w:tcPr>
            <w:tcW w:w="289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лизпробл</w:t>
            </w:r>
            <w:r w:rsidRPr="00435BAD">
              <w:rPr>
                <w:rFonts w:ascii="Times New Roman" w:eastAsia="Times New Roman" w:hAnsi="Times New Roman" w:cs="Times New Roman"/>
                <w:spacing w:val="-1"/>
                <w:sz w:val="24"/>
                <w:szCs w:val="24"/>
                <w:lang w:val="ru-RU"/>
              </w:rPr>
              <w:t>ем</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97" w:right="743"/>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есе</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хнаоб</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ж</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е</w:t>
            </w:r>
            <w:proofErr w:type="gramStart"/>
            <w:r w:rsidRPr="00435BAD">
              <w:rPr>
                <w:rFonts w:ascii="Times New Roman" w:eastAsia="Times New Roman" w:hAnsi="Times New Roman" w:cs="Times New Roman"/>
                <w:sz w:val="24"/>
                <w:szCs w:val="24"/>
                <w:lang w:val="ru-RU"/>
              </w:rPr>
              <w:t>;п</w:t>
            </w:r>
            <w:proofErr w:type="gramEnd"/>
            <w:r w:rsidRPr="00435BAD">
              <w:rPr>
                <w:rFonts w:ascii="Times New Roman" w:eastAsia="Times New Roman" w:hAnsi="Times New Roman" w:cs="Times New Roman"/>
                <w:sz w:val="24"/>
                <w:szCs w:val="24"/>
                <w:lang w:val="ru-RU"/>
              </w:rPr>
              <w:t>ротоколыМО</w:t>
            </w:r>
          </w:p>
        </w:tc>
      </w:tr>
      <w:tr w:rsidR="00854E17" w:rsidRPr="00435BAD" w:rsidTr="00E26942">
        <w:trPr>
          <w:trHeight w:hRule="exact" w:val="574"/>
        </w:trPr>
        <w:tc>
          <w:tcPr>
            <w:tcW w:w="70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5.2.</w:t>
            </w:r>
          </w:p>
        </w:tc>
        <w:tc>
          <w:tcPr>
            <w:tcW w:w="5047"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Сопро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ожд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о</w:t>
            </w:r>
            <w:proofErr w:type="gramStart"/>
            <w:r w:rsidRPr="00435BAD">
              <w:rPr>
                <w:rFonts w:ascii="Times New Roman" w:eastAsia="Times New Roman" w:hAnsi="Times New Roman" w:cs="Times New Roman"/>
                <w:sz w:val="24"/>
                <w:szCs w:val="24"/>
                <w:lang w:val="ru-RU"/>
              </w:rPr>
              <w:t>в(</w:t>
            </w:r>
            <w:proofErr w:type="gramEnd"/>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са</w:t>
            </w:r>
            <w:r w:rsidRPr="00435BAD">
              <w:rPr>
                <w:rFonts w:ascii="Times New Roman" w:eastAsia="Times New Roman" w:hAnsi="Times New Roman" w:cs="Times New Roman"/>
                <w:sz w:val="24"/>
                <w:szCs w:val="24"/>
                <w:lang w:val="ru-RU"/>
              </w:rPr>
              <w:t>йта</w:t>
            </w:r>
            <w:r w:rsidRPr="00435BAD">
              <w:rPr>
                <w:rFonts w:ascii="Times New Roman" w:eastAsia="Times New Roman" w:hAnsi="Times New Roman" w:cs="Times New Roman"/>
                <w:spacing w:val="2"/>
                <w:sz w:val="24"/>
                <w:szCs w:val="24"/>
                <w:lang w:val="ru-RU"/>
              </w:rPr>
              <w:t>ш</w:t>
            </w:r>
            <w:r w:rsidRPr="00435BAD">
              <w:rPr>
                <w:rFonts w:ascii="Times New Roman" w:eastAsia="Times New Roman" w:hAnsi="Times New Roman" w:cs="Times New Roman"/>
                <w:sz w:val="24"/>
                <w:szCs w:val="24"/>
                <w:lang w:val="ru-RU"/>
              </w:rPr>
              <w:t>колы</w:t>
            </w:r>
          </w:p>
          <w:p w:rsidR="00854E17" w:rsidRPr="00435BAD" w:rsidRDefault="00D62C93">
            <w:pPr>
              <w:pStyle w:val="TableParagraph"/>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опро</w:t>
            </w:r>
            <w:r w:rsidRPr="00435BAD">
              <w:rPr>
                <w:rFonts w:ascii="Times New Roman" w:eastAsia="Times New Roman" w:hAnsi="Times New Roman" w:cs="Times New Roman"/>
                <w:spacing w:val="-1"/>
                <w:sz w:val="24"/>
                <w:szCs w:val="24"/>
                <w:lang w:val="ru-RU"/>
              </w:rPr>
              <w:t>са</w:t>
            </w:r>
            <w:r w:rsidRPr="00435BAD">
              <w:rPr>
                <w:rFonts w:ascii="Times New Roman" w:eastAsia="Times New Roman" w:hAnsi="Times New Roman" w:cs="Times New Roman"/>
                <w:sz w:val="24"/>
                <w:szCs w:val="24"/>
                <w:lang w:val="ru-RU"/>
              </w:rPr>
              <w:t>мФГ</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С</w:t>
            </w:r>
          </w:p>
        </w:tc>
        <w:tc>
          <w:tcPr>
            <w:tcW w:w="198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Еж</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ва</w:t>
            </w:r>
            <w:r w:rsidRPr="00435BAD">
              <w:rPr>
                <w:rFonts w:ascii="Times New Roman" w:eastAsia="Times New Roman" w:hAnsi="Times New Roman" w:cs="Times New Roman"/>
                <w:sz w:val="24"/>
                <w:szCs w:val="24"/>
              </w:rPr>
              <w:t>рт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льно</w:t>
            </w:r>
          </w:p>
        </w:tc>
        <w:tc>
          <w:tcPr>
            <w:tcW w:w="2834"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157"/>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нн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йза</w:t>
            </w:r>
            <w:r w:rsidRPr="00435BAD">
              <w:rPr>
                <w:rFonts w:ascii="Times New Roman" w:eastAsia="Times New Roman" w:hAnsi="Times New Roman" w:cs="Times New Roman"/>
                <w:spacing w:val="-1"/>
                <w:sz w:val="24"/>
                <w:szCs w:val="24"/>
              </w:rPr>
              <w:t>са</w:t>
            </w:r>
            <w:r w:rsidRPr="00435BAD">
              <w:rPr>
                <w:rFonts w:ascii="Times New Roman" w:eastAsia="Times New Roman" w:hAnsi="Times New Roman" w:cs="Times New Roman"/>
                <w:sz w:val="24"/>
                <w:szCs w:val="24"/>
              </w:rPr>
              <w:t>йт</w:t>
            </w:r>
          </w:p>
        </w:tc>
        <w:tc>
          <w:tcPr>
            <w:tcW w:w="289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бно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л</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яна</w:t>
            </w:r>
          </w:p>
          <w:p w:rsidR="00854E17" w:rsidRPr="00435BAD" w:rsidRDefault="00D62C93">
            <w:pPr>
              <w:pStyle w:val="TableParagraph"/>
              <w:ind w:left="97"/>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са</w:t>
            </w:r>
            <w:r w:rsidRPr="00435BAD">
              <w:rPr>
                <w:rFonts w:ascii="Times New Roman" w:eastAsia="Times New Roman" w:hAnsi="Times New Roman" w:cs="Times New Roman"/>
                <w:sz w:val="24"/>
                <w:szCs w:val="24"/>
              </w:rPr>
              <w:t>йтеинфор</w:t>
            </w:r>
            <w:r w:rsidRPr="00435BAD">
              <w:rPr>
                <w:rFonts w:ascii="Times New Roman" w:eastAsia="Times New Roman" w:hAnsi="Times New Roman" w:cs="Times New Roman"/>
                <w:spacing w:val="-1"/>
                <w:sz w:val="24"/>
                <w:szCs w:val="24"/>
              </w:rPr>
              <w:t>ма</w:t>
            </w:r>
            <w:r w:rsidRPr="00435BAD">
              <w:rPr>
                <w:rFonts w:ascii="Times New Roman" w:eastAsia="Times New Roman" w:hAnsi="Times New Roman" w:cs="Times New Roman"/>
                <w:sz w:val="24"/>
                <w:szCs w:val="24"/>
              </w:rPr>
              <w:t>ция</w:t>
            </w:r>
          </w:p>
        </w:tc>
      </w:tr>
      <w:tr w:rsidR="00854E17" w:rsidRPr="00435BAD" w:rsidTr="00E26942">
        <w:trPr>
          <w:trHeight w:hRule="exact" w:val="847"/>
        </w:trPr>
        <w:tc>
          <w:tcPr>
            <w:tcW w:w="70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lastRenderedPageBreak/>
              <w:t>5.3.</w:t>
            </w:r>
          </w:p>
        </w:tc>
        <w:tc>
          <w:tcPr>
            <w:tcW w:w="5047"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15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ниеродит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йв</w:t>
            </w:r>
            <w:r w:rsidRPr="00435BAD">
              <w:rPr>
                <w:rFonts w:ascii="Times New Roman" w:eastAsia="Times New Roman" w:hAnsi="Times New Roman" w:cs="Times New Roman"/>
                <w:spacing w:val="2"/>
                <w:sz w:val="24"/>
                <w:szCs w:val="24"/>
                <w:lang w:val="ru-RU"/>
              </w:rPr>
              <w:t>5</w:t>
            </w:r>
            <w:r w:rsidRPr="00435BAD">
              <w:rPr>
                <w:rFonts w:ascii="Times New Roman" w:eastAsia="Times New Roman" w:hAnsi="Times New Roman" w:cs="Times New Roman"/>
                <w:spacing w:val="-1"/>
                <w:sz w:val="24"/>
                <w:szCs w:val="24"/>
                <w:lang w:val="ru-RU"/>
              </w:rPr>
              <w:t>-</w:t>
            </w:r>
            <w:r w:rsidR="00123825" w:rsidRPr="00435BAD">
              <w:rPr>
                <w:rFonts w:ascii="Times New Roman" w:eastAsia="Times New Roman" w:hAnsi="Times New Roman" w:cs="Times New Roman"/>
                <w:sz w:val="24"/>
                <w:szCs w:val="24"/>
                <w:lang w:val="ru-RU"/>
              </w:rPr>
              <w:t>8</w:t>
            </w: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асса</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w:t>
            </w:r>
          </w:p>
        </w:tc>
        <w:tc>
          <w:tcPr>
            <w:tcW w:w="198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157" w:right="10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зв</w:t>
            </w:r>
            <w:r w:rsidRPr="00435BAD">
              <w:rPr>
                <w:rFonts w:ascii="Times New Roman" w:eastAsia="Times New Roman" w:hAnsi="Times New Roman" w:cs="Times New Roman"/>
                <w:spacing w:val="-1"/>
                <w:sz w:val="24"/>
                <w:szCs w:val="24"/>
              </w:rPr>
              <w:t>че</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рть</w:t>
            </w:r>
          </w:p>
        </w:tc>
        <w:tc>
          <w:tcPr>
            <w:tcW w:w="2834"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15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p>
        </w:tc>
        <w:tc>
          <w:tcPr>
            <w:tcW w:w="289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ротоколы</w:t>
            </w:r>
          </w:p>
          <w:p w:rsidR="00854E17" w:rsidRPr="00435BAD" w:rsidRDefault="00D62C93">
            <w:pPr>
              <w:pStyle w:val="TableParagraph"/>
              <w:ind w:left="97" w:right="900"/>
              <w:rPr>
                <w:rFonts w:ascii="Times New Roman" w:eastAsia="Times New Roman" w:hAnsi="Times New Roman" w:cs="Times New Roman"/>
                <w:sz w:val="24"/>
                <w:szCs w:val="24"/>
              </w:rPr>
            </w:pPr>
            <w:r w:rsidRPr="00435BAD">
              <w:rPr>
                <w:rFonts w:ascii="Times New Roman" w:eastAsia="Times New Roman" w:hAnsi="Times New Roman" w:cs="Times New Roman"/>
                <w:w w:val="95"/>
                <w:sz w:val="24"/>
                <w:szCs w:val="24"/>
              </w:rPr>
              <w:t>родит</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ль</w:t>
            </w:r>
            <w:r w:rsidRPr="00435BAD">
              <w:rPr>
                <w:rFonts w:ascii="Times New Roman" w:eastAsia="Times New Roman" w:hAnsi="Times New Roman" w:cs="Times New Roman"/>
                <w:spacing w:val="-1"/>
                <w:w w:val="95"/>
                <w:sz w:val="24"/>
                <w:szCs w:val="24"/>
              </w:rPr>
              <w:t>с</w:t>
            </w:r>
            <w:r w:rsidRPr="00435BAD">
              <w:rPr>
                <w:rFonts w:ascii="Times New Roman" w:eastAsia="Times New Roman" w:hAnsi="Times New Roman" w:cs="Times New Roman"/>
                <w:w w:val="95"/>
                <w:sz w:val="24"/>
                <w:szCs w:val="24"/>
              </w:rPr>
              <w:t>к</w:t>
            </w:r>
            <w:r w:rsidRPr="00435BAD">
              <w:rPr>
                <w:rFonts w:ascii="Times New Roman" w:eastAsia="Times New Roman" w:hAnsi="Times New Roman" w:cs="Times New Roman"/>
                <w:spacing w:val="-2"/>
                <w:w w:val="95"/>
                <w:sz w:val="24"/>
                <w:szCs w:val="24"/>
              </w:rPr>
              <w:t>и</w:t>
            </w:r>
            <w:r w:rsidRPr="00435BAD">
              <w:rPr>
                <w:rFonts w:ascii="Times New Roman" w:eastAsia="Times New Roman" w:hAnsi="Times New Roman" w:cs="Times New Roman"/>
                <w:w w:val="95"/>
                <w:sz w:val="24"/>
                <w:szCs w:val="24"/>
              </w:rPr>
              <w:t>х</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обр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ний</w:t>
            </w:r>
          </w:p>
        </w:tc>
      </w:tr>
      <w:tr w:rsidR="00854E17" w:rsidRPr="00435BAD" w:rsidTr="00E26942">
        <w:trPr>
          <w:trHeight w:hRule="exact" w:val="571"/>
        </w:trPr>
        <w:tc>
          <w:tcPr>
            <w:tcW w:w="70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5.4.</w:t>
            </w:r>
          </w:p>
        </w:tc>
        <w:tc>
          <w:tcPr>
            <w:tcW w:w="5047"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нди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екон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z w:val="24"/>
                <w:szCs w:val="24"/>
                <w:lang w:val="ru-RU"/>
              </w:rPr>
              <w:t>льт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идляро</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p>
          <w:p w:rsidR="00854E17" w:rsidRPr="00435BAD" w:rsidRDefault="00D62C93">
            <w:pPr>
              <w:pStyle w:val="TableParagraph"/>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пят</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ников</w:t>
            </w:r>
          </w:p>
        </w:tc>
        <w:tc>
          <w:tcPr>
            <w:tcW w:w="198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w:t>
            </w:r>
          </w:p>
          <w:p w:rsidR="00854E17" w:rsidRPr="00435BAD" w:rsidRDefault="00D62C93">
            <w:pPr>
              <w:pStyle w:val="TableParagraph"/>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об</w:t>
            </w:r>
            <w:r w:rsidRPr="00435BAD">
              <w:rPr>
                <w:rFonts w:ascii="Times New Roman" w:eastAsia="Times New Roman" w:hAnsi="Times New Roman" w:cs="Times New Roman"/>
                <w:spacing w:val="2"/>
                <w:sz w:val="24"/>
                <w:szCs w:val="24"/>
              </w:rPr>
              <w:t>х</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ти</w:t>
            </w:r>
          </w:p>
        </w:tc>
        <w:tc>
          <w:tcPr>
            <w:tcW w:w="2834"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ля5кл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а</w:t>
            </w:r>
          </w:p>
        </w:tc>
        <w:tc>
          <w:tcPr>
            <w:tcW w:w="2892" w:type="dxa"/>
            <w:tcBorders>
              <w:top w:val="single" w:sz="8" w:space="0" w:color="000000"/>
              <w:left w:val="single" w:sz="8" w:space="0" w:color="000000"/>
              <w:bottom w:val="single" w:sz="8" w:space="0" w:color="000000"/>
              <w:right w:val="single" w:sz="8" w:space="0" w:color="000000"/>
            </w:tcBorders>
          </w:tcPr>
          <w:p w:rsidR="00854E17" w:rsidRPr="00435BAD" w:rsidRDefault="00854E17">
            <w:pPr>
              <w:rPr>
                <w:rFonts w:ascii="Times New Roman" w:hAnsi="Times New Roman" w:cs="Times New Roman"/>
                <w:sz w:val="24"/>
                <w:szCs w:val="24"/>
              </w:rPr>
            </w:pPr>
          </w:p>
        </w:tc>
      </w:tr>
      <w:tr w:rsidR="00854E17" w:rsidRPr="00435BAD" w:rsidTr="00E26942">
        <w:trPr>
          <w:trHeight w:hRule="exact" w:val="850"/>
        </w:trPr>
        <w:tc>
          <w:tcPr>
            <w:tcW w:w="70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5.6.</w:t>
            </w:r>
          </w:p>
        </w:tc>
        <w:tc>
          <w:tcPr>
            <w:tcW w:w="5047"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б</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ече</w:t>
            </w:r>
            <w:r w:rsidRPr="00435BAD">
              <w:rPr>
                <w:rFonts w:ascii="Times New Roman" w:eastAsia="Times New Roman" w:hAnsi="Times New Roman" w:cs="Times New Roman"/>
                <w:sz w:val="24"/>
                <w:szCs w:val="24"/>
                <w:lang w:val="ru-RU"/>
              </w:rPr>
              <w:t>ниедо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5"/>
                <w:sz w:val="24"/>
                <w:szCs w:val="24"/>
                <w:lang w:val="ru-RU"/>
              </w:rPr>
              <w:t>т</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3"/>
                <w:sz w:val="24"/>
                <w:szCs w:val="24"/>
                <w:lang w:val="ru-RU"/>
              </w:rPr>
              <w:t>п</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6"/>
                <w:sz w:val="24"/>
                <w:szCs w:val="24"/>
                <w:lang w:val="ru-RU"/>
              </w:rPr>
              <w:t>у</w:t>
            </w:r>
            <w:proofErr w:type="gramEnd"/>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йи</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p>
          <w:p w:rsidR="00854E17" w:rsidRPr="00435BAD" w:rsidRDefault="00D62C93">
            <w:pPr>
              <w:pStyle w:val="TableParagraph"/>
              <w:ind w:left="95" w:right="13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кэл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ктро</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мобр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мр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У</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с</w:t>
            </w:r>
            <w:proofErr w:type="gramEnd"/>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ушколы</w:t>
            </w:r>
          </w:p>
        </w:tc>
        <w:tc>
          <w:tcPr>
            <w:tcW w:w="198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w:t>
            </w:r>
          </w:p>
          <w:p w:rsidR="00854E17" w:rsidRPr="00435BAD" w:rsidRDefault="00D62C93">
            <w:pPr>
              <w:pStyle w:val="TableParagraph"/>
              <w:ind w:left="97" w:righ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об</w:t>
            </w:r>
            <w:r w:rsidRPr="00435BAD">
              <w:rPr>
                <w:rFonts w:ascii="Times New Roman" w:eastAsia="Times New Roman" w:hAnsi="Times New Roman" w:cs="Times New Roman"/>
                <w:spacing w:val="2"/>
                <w:sz w:val="24"/>
                <w:szCs w:val="24"/>
              </w:rPr>
              <w:t>х</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тии</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огл</w:t>
            </w:r>
            <w:r w:rsidRPr="00435BAD">
              <w:rPr>
                <w:rFonts w:ascii="Times New Roman" w:eastAsia="Times New Roman" w:hAnsi="Times New Roman" w:cs="Times New Roman"/>
                <w:spacing w:val="-1"/>
                <w:sz w:val="24"/>
                <w:szCs w:val="24"/>
              </w:rPr>
              <w:t>ас</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нию</w:t>
            </w:r>
          </w:p>
        </w:tc>
        <w:tc>
          <w:tcPr>
            <w:tcW w:w="2834"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15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бин</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том</w:t>
            </w:r>
          </w:p>
          <w:p w:rsidR="00854E17" w:rsidRPr="00435BAD" w:rsidRDefault="00D62C93">
            <w:pPr>
              <w:pStyle w:val="TableParagraph"/>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инфор</w:t>
            </w:r>
            <w:r w:rsidRPr="00435BAD">
              <w:rPr>
                <w:rFonts w:ascii="Times New Roman" w:eastAsia="Times New Roman" w:hAnsi="Times New Roman" w:cs="Times New Roman"/>
                <w:spacing w:val="-1"/>
                <w:sz w:val="24"/>
                <w:szCs w:val="24"/>
              </w:rPr>
              <w:t>ма</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2"/>
                <w:sz w:val="24"/>
                <w:szCs w:val="24"/>
              </w:rPr>
              <w:t>и</w:t>
            </w:r>
            <w:r w:rsidRPr="00435BAD">
              <w:rPr>
                <w:rFonts w:ascii="Times New Roman" w:eastAsia="Times New Roman" w:hAnsi="Times New Roman" w:cs="Times New Roman"/>
                <w:sz w:val="24"/>
                <w:szCs w:val="24"/>
              </w:rPr>
              <w:t>ки</w:t>
            </w:r>
          </w:p>
        </w:tc>
        <w:tc>
          <w:tcPr>
            <w:tcW w:w="289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Ж</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рн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лпо</w:t>
            </w:r>
            <w:r w:rsidRPr="00435BAD">
              <w:rPr>
                <w:rFonts w:ascii="Times New Roman" w:eastAsia="Times New Roman" w:hAnsi="Times New Roman" w:cs="Times New Roman"/>
                <w:spacing w:val="-1"/>
                <w:sz w:val="24"/>
                <w:szCs w:val="24"/>
              </w:rPr>
              <w:t>се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ний</w:t>
            </w:r>
          </w:p>
        </w:tc>
      </w:tr>
      <w:tr w:rsidR="00854E17" w:rsidRPr="00435BAD" w:rsidTr="00E26942">
        <w:trPr>
          <w:trHeight w:hRule="exact" w:val="295"/>
        </w:trPr>
        <w:tc>
          <w:tcPr>
            <w:tcW w:w="709" w:type="dxa"/>
            <w:tcBorders>
              <w:top w:val="single" w:sz="8" w:space="0" w:color="000000"/>
              <w:left w:val="single" w:sz="8" w:space="0" w:color="000000"/>
              <w:bottom w:val="single" w:sz="8" w:space="0" w:color="000000"/>
              <w:right w:val="single" w:sz="8" w:space="0" w:color="000000"/>
            </w:tcBorders>
            <w:shd w:val="clear" w:color="auto" w:fill="BFBFBF"/>
          </w:tcPr>
          <w:p w:rsidR="00854E17" w:rsidRPr="00435BAD" w:rsidRDefault="00D62C93">
            <w:pPr>
              <w:pStyle w:val="TableParagraph"/>
              <w:spacing w:line="272" w:lineRule="exact"/>
              <w:ind w:left="245" w:right="245"/>
              <w:jc w:val="center"/>
              <w:rPr>
                <w:rFonts w:ascii="Times New Roman" w:eastAsia="Times New Roman" w:hAnsi="Times New Roman" w:cs="Times New Roman"/>
                <w:sz w:val="24"/>
                <w:szCs w:val="24"/>
              </w:rPr>
            </w:pPr>
            <w:r w:rsidRPr="00435BAD">
              <w:rPr>
                <w:rFonts w:ascii="Times New Roman" w:eastAsia="Times New Roman" w:hAnsi="Times New Roman" w:cs="Times New Roman"/>
                <w:b/>
                <w:bCs/>
                <w:i/>
                <w:sz w:val="24"/>
                <w:szCs w:val="24"/>
              </w:rPr>
              <w:t>6.</w:t>
            </w:r>
          </w:p>
        </w:tc>
        <w:tc>
          <w:tcPr>
            <w:tcW w:w="12758" w:type="dxa"/>
            <w:gridSpan w:val="4"/>
            <w:tcBorders>
              <w:top w:val="single" w:sz="8" w:space="0" w:color="000000"/>
              <w:left w:val="single" w:sz="8" w:space="0" w:color="000000"/>
              <w:bottom w:val="single" w:sz="8" w:space="0" w:color="000000"/>
              <w:right w:val="single" w:sz="8" w:space="0" w:color="000000"/>
            </w:tcBorders>
            <w:shd w:val="clear" w:color="auto" w:fill="BFBFBF"/>
          </w:tcPr>
          <w:p w:rsidR="00854E17" w:rsidRPr="00435BAD" w:rsidRDefault="00D62C93">
            <w:pPr>
              <w:pStyle w:val="TableParagraph"/>
              <w:spacing w:line="272" w:lineRule="exact"/>
              <w:ind w:right="5"/>
              <w:jc w:val="center"/>
              <w:rPr>
                <w:rFonts w:ascii="Times New Roman" w:eastAsia="Times New Roman" w:hAnsi="Times New Roman" w:cs="Times New Roman"/>
                <w:sz w:val="24"/>
                <w:szCs w:val="24"/>
              </w:rPr>
            </w:pPr>
            <w:r w:rsidRPr="00435BAD">
              <w:rPr>
                <w:rFonts w:ascii="Times New Roman" w:eastAsia="Times New Roman" w:hAnsi="Times New Roman" w:cs="Times New Roman"/>
                <w:b/>
                <w:bCs/>
                <w:i/>
                <w:sz w:val="24"/>
                <w:szCs w:val="24"/>
              </w:rPr>
              <w:t>М</w:t>
            </w:r>
            <w:r w:rsidRPr="00435BAD">
              <w:rPr>
                <w:rFonts w:ascii="Times New Roman" w:eastAsia="Times New Roman" w:hAnsi="Times New Roman" w:cs="Times New Roman"/>
                <w:b/>
                <w:bCs/>
                <w:i/>
                <w:spacing w:val="-1"/>
                <w:sz w:val="24"/>
                <w:szCs w:val="24"/>
              </w:rPr>
              <w:t>е</w:t>
            </w:r>
            <w:r w:rsidRPr="00435BAD">
              <w:rPr>
                <w:rFonts w:ascii="Times New Roman" w:eastAsia="Times New Roman" w:hAnsi="Times New Roman" w:cs="Times New Roman"/>
                <w:b/>
                <w:bCs/>
                <w:i/>
                <w:spacing w:val="2"/>
                <w:sz w:val="24"/>
                <w:szCs w:val="24"/>
              </w:rPr>
              <w:t>т</w:t>
            </w:r>
            <w:r w:rsidRPr="00435BAD">
              <w:rPr>
                <w:rFonts w:ascii="Times New Roman" w:eastAsia="Times New Roman" w:hAnsi="Times New Roman" w:cs="Times New Roman"/>
                <w:b/>
                <w:bCs/>
                <w:i/>
                <w:sz w:val="24"/>
                <w:szCs w:val="24"/>
              </w:rPr>
              <w:t>о</w:t>
            </w:r>
            <w:r w:rsidRPr="00435BAD">
              <w:rPr>
                <w:rFonts w:ascii="Times New Roman" w:eastAsia="Times New Roman" w:hAnsi="Times New Roman" w:cs="Times New Roman"/>
                <w:b/>
                <w:bCs/>
                <w:i/>
                <w:spacing w:val="-2"/>
                <w:sz w:val="24"/>
                <w:szCs w:val="24"/>
              </w:rPr>
              <w:t>д</w:t>
            </w:r>
            <w:r w:rsidRPr="00435BAD">
              <w:rPr>
                <w:rFonts w:ascii="Times New Roman" w:eastAsia="Times New Roman" w:hAnsi="Times New Roman" w:cs="Times New Roman"/>
                <w:b/>
                <w:bCs/>
                <w:i/>
                <w:sz w:val="24"/>
                <w:szCs w:val="24"/>
              </w:rPr>
              <w:t>и</w:t>
            </w:r>
            <w:r w:rsidRPr="00435BAD">
              <w:rPr>
                <w:rFonts w:ascii="Times New Roman" w:eastAsia="Times New Roman" w:hAnsi="Times New Roman" w:cs="Times New Roman"/>
                <w:b/>
                <w:bCs/>
                <w:i/>
                <w:spacing w:val="-1"/>
                <w:sz w:val="24"/>
                <w:szCs w:val="24"/>
              </w:rPr>
              <w:t>чес</w:t>
            </w:r>
            <w:r w:rsidRPr="00435BAD">
              <w:rPr>
                <w:rFonts w:ascii="Times New Roman" w:eastAsia="Times New Roman" w:hAnsi="Times New Roman" w:cs="Times New Roman"/>
                <w:b/>
                <w:bCs/>
                <w:i/>
                <w:sz w:val="24"/>
                <w:szCs w:val="24"/>
              </w:rPr>
              <w:t>коеоб</w:t>
            </w:r>
            <w:r w:rsidRPr="00435BAD">
              <w:rPr>
                <w:rFonts w:ascii="Times New Roman" w:eastAsia="Times New Roman" w:hAnsi="Times New Roman" w:cs="Times New Roman"/>
                <w:b/>
                <w:bCs/>
                <w:i/>
                <w:spacing w:val="-1"/>
                <w:sz w:val="24"/>
                <w:szCs w:val="24"/>
              </w:rPr>
              <w:t>ес</w:t>
            </w:r>
            <w:r w:rsidRPr="00435BAD">
              <w:rPr>
                <w:rFonts w:ascii="Times New Roman" w:eastAsia="Times New Roman" w:hAnsi="Times New Roman" w:cs="Times New Roman"/>
                <w:b/>
                <w:bCs/>
                <w:i/>
                <w:sz w:val="24"/>
                <w:szCs w:val="24"/>
              </w:rPr>
              <w:t>п</w:t>
            </w:r>
            <w:r w:rsidRPr="00435BAD">
              <w:rPr>
                <w:rFonts w:ascii="Times New Roman" w:eastAsia="Times New Roman" w:hAnsi="Times New Roman" w:cs="Times New Roman"/>
                <w:b/>
                <w:bCs/>
                <w:i/>
                <w:spacing w:val="1"/>
                <w:sz w:val="24"/>
                <w:szCs w:val="24"/>
              </w:rPr>
              <w:t>еч</w:t>
            </w:r>
            <w:r w:rsidRPr="00435BAD">
              <w:rPr>
                <w:rFonts w:ascii="Times New Roman" w:eastAsia="Times New Roman" w:hAnsi="Times New Roman" w:cs="Times New Roman"/>
                <w:b/>
                <w:bCs/>
                <w:i/>
                <w:spacing w:val="-1"/>
                <w:sz w:val="24"/>
                <w:szCs w:val="24"/>
              </w:rPr>
              <w:t>е</w:t>
            </w:r>
            <w:r w:rsidRPr="00435BAD">
              <w:rPr>
                <w:rFonts w:ascii="Times New Roman" w:eastAsia="Times New Roman" w:hAnsi="Times New Roman" w:cs="Times New Roman"/>
                <w:b/>
                <w:bCs/>
                <w:i/>
                <w:sz w:val="24"/>
                <w:szCs w:val="24"/>
              </w:rPr>
              <w:t>ние</w:t>
            </w:r>
          </w:p>
        </w:tc>
      </w:tr>
      <w:tr w:rsidR="00854E17" w:rsidRPr="00435BAD" w:rsidTr="00E26942">
        <w:trPr>
          <w:trHeight w:hRule="exact" w:val="850"/>
        </w:trPr>
        <w:tc>
          <w:tcPr>
            <w:tcW w:w="70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6.1.</w:t>
            </w:r>
          </w:p>
        </w:tc>
        <w:tc>
          <w:tcPr>
            <w:tcW w:w="5047"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рто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яди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тика</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хдо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тиж</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ий</w:t>
            </w:r>
          </w:p>
          <w:p w:rsidR="00854E17" w:rsidRPr="00435BAD" w:rsidRDefault="00D62C93">
            <w:pPr>
              <w:pStyle w:val="TableParagraph"/>
              <w:ind w:left="95" w:right="583"/>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lang w:val="ru-RU"/>
              </w:rPr>
              <w:t>пят</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никовнан</w:t>
            </w:r>
            <w:r w:rsidRPr="00435BAD">
              <w:rPr>
                <w:rFonts w:ascii="Times New Roman" w:eastAsia="Times New Roman" w:hAnsi="Times New Roman" w:cs="Times New Roman"/>
                <w:spacing w:val="-1"/>
                <w:sz w:val="24"/>
                <w:szCs w:val="24"/>
                <w:lang w:val="ru-RU"/>
              </w:rPr>
              <w:t>ача</w:t>
            </w:r>
            <w:r w:rsidRPr="00435BAD">
              <w:rPr>
                <w:rFonts w:ascii="Times New Roman" w:eastAsia="Times New Roman" w:hAnsi="Times New Roman" w:cs="Times New Roman"/>
                <w:sz w:val="24"/>
                <w:szCs w:val="24"/>
                <w:lang w:val="ru-RU"/>
              </w:rPr>
              <w:t>ло</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бногогод</w:t>
            </w:r>
            <w:r w:rsidRPr="00435BAD">
              <w:rPr>
                <w:rFonts w:ascii="Times New Roman" w:eastAsia="Times New Roman" w:hAnsi="Times New Roman" w:cs="Times New Roman"/>
                <w:spacing w:val="-1"/>
                <w:sz w:val="24"/>
                <w:szCs w:val="24"/>
                <w:lang w:val="ru-RU"/>
              </w:rPr>
              <w:t>а</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rPr>
              <w:t>П</w:t>
            </w:r>
            <w:proofErr w:type="gramEnd"/>
            <w:r w:rsidRPr="00435BAD">
              <w:rPr>
                <w:rFonts w:ascii="Times New Roman" w:eastAsia="Times New Roman" w:hAnsi="Times New Roman" w:cs="Times New Roman"/>
                <w:sz w:val="24"/>
                <w:szCs w:val="24"/>
              </w:rPr>
              <w:t>одборди</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гно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когоин</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риядля</w:t>
            </w:r>
          </w:p>
        </w:tc>
        <w:tc>
          <w:tcPr>
            <w:tcW w:w="198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се</w:t>
            </w:r>
            <w:r w:rsidRPr="00435BAD">
              <w:rPr>
                <w:rFonts w:ascii="Times New Roman" w:eastAsia="Times New Roman" w:hAnsi="Times New Roman" w:cs="Times New Roman"/>
                <w:sz w:val="24"/>
                <w:szCs w:val="24"/>
              </w:rPr>
              <w:t>нтябрь</w:t>
            </w:r>
          </w:p>
        </w:tc>
        <w:tc>
          <w:tcPr>
            <w:tcW w:w="2834"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r w:rsidRPr="00435BAD">
              <w:rPr>
                <w:rFonts w:ascii="Times New Roman" w:eastAsia="Times New Roman" w:hAnsi="Times New Roman" w:cs="Times New Roman"/>
                <w:spacing w:val="1"/>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289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Ба</w:t>
            </w:r>
            <w:r w:rsidRPr="00435BAD">
              <w:rPr>
                <w:rFonts w:ascii="Times New Roman" w:eastAsia="Times New Roman" w:hAnsi="Times New Roman" w:cs="Times New Roman"/>
                <w:sz w:val="24"/>
                <w:szCs w:val="24"/>
              </w:rPr>
              <w:t>нкди</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гно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2"/>
                <w:sz w:val="24"/>
                <w:szCs w:val="24"/>
              </w:rPr>
              <w:t>и</w:t>
            </w:r>
            <w:r w:rsidRPr="00435BAD">
              <w:rPr>
                <w:rFonts w:ascii="Times New Roman" w:eastAsia="Times New Roman" w:hAnsi="Times New Roman" w:cs="Times New Roman"/>
                <w:sz w:val="24"/>
                <w:szCs w:val="24"/>
              </w:rPr>
              <w:t>к</w:t>
            </w:r>
          </w:p>
        </w:tc>
      </w:tr>
    </w:tbl>
    <w:p w:rsidR="00854E17" w:rsidRPr="00435BAD" w:rsidRDefault="00854E17">
      <w:pPr>
        <w:spacing w:before="6" w:line="90" w:lineRule="exact"/>
        <w:rPr>
          <w:rFonts w:ascii="Times New Roman" w:hAnsi="Times New Roman" w:cs="Times New Roman"/>
          <w:sz w:val="24"/>
          <w:szCs w:val="24"/>
        </w:rPr>
      </w:pPr>
    </w:p>
    <w:tbl>
      <w:tblPr>
        <w:tblStyle w:val="TableNormal"/>
        <w:tblW w:w="0" w:type="auto"/>
        <w:tblInd w:w="635" w:type="dxa"/>
        <w:tblLayout w:type="fixed"/>
        <w:tblLook w:val="01E0"/>
      </w:tblPr>
      <w:tblGrid>
        <w:gridCol w:w="732"/>
        <w:gridCol w:w="5506"/>
        <w:gridCol w:w="1985"/>
        <w:gridCol w:w="2834"/>
        <w:gridCol w:w="2422"/>
      </w:tblGrid>
      <w:tr w:rsidR="00854E17" w:rsidRPr="00435BAD">
        <w:trPr>
          <w:trHeight w:hRule="exact" w:val="562"/>
        </w:trPr>
        <w:tc>
          <w:tcPr>
            <w:tcW w:w="732" w:type="dxa"/>
            <w:tcBorders>
              <w:top w:val="nil"/>
              <w:left w:val="single" w:sz="8" w:space="0" w:color="000000"/>
              <w:bottom w:val="single" w:sz="8" w:space="0" w:color="000000"/>
              <w:right w:val="single" w:sz="8" w:space="0" w:color="000000"/>
            </w:tcBorders>
          </w:tcPr>
          <w:p w:rsidR="00854E17" w:rsidRPr="00435BAD" w:rsidRDefault="00854E17">
            <w:pPr>
              <w:rPr>
                <w:rFonts w:ascii="Times New Roman" w:hAnsi="Times New Roman" w:cs="Times New Roman"/>
                <w:sz w:val="24"/>
                <w:szCs w:val="24"/>
              </w:rPr>
            </w:pPr>
          </w:p>
        </w:tc>
        <w:tc>
          <w:tcPr>
            <w:tcW w:w="5506" w:type="dxa"/>
            <w:tcBorders>
              <w:top w:val="nil"/>
              <w:left w:val="single" w:sz="8" w:space="0" w:color="000000"/>
              <w:bottom w:val="single" w:sz="8" w:space="0" w:color="000000"/>
              <w:right w:val="single" w:sz="8" w:space="0" w:color="000000"/>
            </w:tcBorders>
          </w:tcPr>
          <w:p w:rsidR="00854E17" w:rsidRPr="00435BAD" w:rsidRDefault="00D62C93">
            <w:pPr>
              <w:pStyle w:val="TableParagraph"/>
              <w:spacing w:line="268" w:lineRule="exact"/>
              <w:ind w:left="95"/>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ющи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я5кл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а</w:t>
            </w:r>
          </w:p>
          <w:p w:rsidR="00854E17" w:rsidRPr="00435BAD" w:rsidRDefault="00D62C93">
            <w:pPr>
              <w:pStyle w:val="TableParagraph"/>
              <w:ind w:left="95"/>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св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нию</w:t>
            </w:r>
            <w:r w:rsidRPr="00435BAD">
              <w:rPr>
                <w:rFonts w:ascii="Times New Roman" w:eastAsia="Times New Roman" w:hAnsi="Times New Roman" w:cs="Times New Roman"/>
                <w:spacing w:val="-1"/>
                <w:sz w:val="24"/>
                <w:szCs w:val="24"/>
              </w:rPr>
              <w:t>ОО</w:t>
            </w:r>
            <w:r w:rsidRPr="00435BAD">
              <w:rPr>
                <w:rFonts w:ascii="Times New Roman" w:eastAsia="Times New Roman" w:hAnsi="Times New Roman" w:cs="Times New Roman"/>
                <w:sz w:val="24"/>
                <w:szCs w:val="24"/>
              </w:rPr>
              <w:t>П</w:t>
            </w:r>
            <w:r w:rsidRPr="00435BAD">
              <w:rPr>
                <w:rFonts w:ascii="Times New Roman" w:eastAsia="Times New Roman" w:hAnsi="Times New Roman" w:cs="Times New Roman"/>
                <w:spacing w:val="-1"/>
                <w:sz w:val="24"/>
                <w:szCs w:val="24"/>
              </w:rPr>
              <w:t>ООО</w:t>
            </w:r>
            <w:r w:rsidRPr="00435BAD">
              <w:rPr>
                <w:rFonts w:ascii="Times New Roman" w:eastAsia="Times New Roman" w:hAnsi="Times New Roman" w:cs="Times New Roman"/>
                <w:sz w:val="24"/>
                <w:szCs w:val="24"/>
              </w:rPr>
              <w:t>.</w:t>
            </w:r>
          </w:p>
        </w:tc>
        <w:tc>
          <w:tcPr>
            <w:tcW w:w="1985" w:type="dxa"/>
            <w:tcBorders>
              <w:top w:val="nil"/>
              <w:left w:val="single" w:sz="8" w:space="0" w:color="000000"/>
              <w:bottom w:val="single" w:sz="8" w:space="0" w:color="000000"/>
              <w:right w:val="single" w:sz="8" w:space="0" w:color="000000"/>
            </w:tcBorders>
          </w:tcPr>
          <w:p w:rsidR="00854E17" w:rsidRPr="00435BAD" w:rsidRDefault="00854E17">
            <w:pPr>
              <w:rPr>
                <w:rFonts w:ascii="Times New Roman" w:hAnsi="Times New Roman" w:cs="Times New Roman"/>
                <w:sz w:val="24"/>
                <w:szCs w:val="24"/>
              </w:rPr>
            </w:pPr>
          </w:p>
        </w:tc>
        <w:tc>
          <w:tcPr>
            <w:tcW w:w="2834" w:type="dxa"/>
            <w:tcBorders>
              <w:top w:val="nil"/>
              <w:left w:val="single" w:sz="8" w:space="0" w:color="000000"/>
              <w:bottom w:val="single" w:sz="8" w:space="0" w:color="000000"/>
              <w:right w:val="single" w:sz="8" w:space="0" w:color="000000"/>
            </w:tcBorders>
          </w:tcPr>
          <w:p w:rsidR="00854E17" w:rsidRPr="00435BAD" w:rsidRDefault="00854E17">
            <w:pPr>
              <w:rPr>
                <w:rFonts w:ascii="Times New Roman" w:hAnsi="Times New Roman" w:cs="Times New Roman"/>
                <w:sz w:val="24"/>
                <w:szCs w:val="24"/>
              </w:rPr>
            </w:pPr>
          </w:p>
        </w:tc>
        <w:tc>
          <w:tcPr>
            <w:tcW w:w="2422" w:type="dxa"/>
            <w:tcBorders>
              <w:top w:val="nil"/>
              <w:left w:val="single" w:sz="8" w:space="0" w:color="000000"/>
              <w:bottom w:val="single" w:sz="8" w:space="0" w:color="000000"/>
              <w:right w:val="single" w:sz="8" w:space="0" w:color="000000"/>
            </w:tcBorders>
          </w:tcPr>
          <w:p w:rsidR="00854E17" w:rsidRPr="00435BAD" w:rsidRDefault="00854E17">
            <w:pPr>
              <w:rPr>
                <w:rFonts w:ascii="Times New Roman" w:hAnsi="Times New Roman" w:cs="Times New Roman"/>
                <w:sz w:val="24"/>
                <w:szCs w:val="24"/>
              </w:rPr>
            </w:pPr>
          </w:p>
        </w:tc>
      </w:tr>
      <w:tr w:rsidR="00854E17" w:rsidRPr="00435BAD">
        <w:trPr>
          <w:trHeight w:hRule="exact" w:val="1402"/>
        </w:trPr>
        <w:tc>
          <w:tcPr>
            <w:tcW w:w="73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6.2.</w:t>
            </w:r>
          </w:p>
        </w:tc>
        <w:tc>
          <w:tcPr>
            <w:tcW w:w="550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5"/>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тоди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коеоб</w:t>
            </w:r>
            <w:r w:rsidRPr="00435BAD">
              <w:rPr>
                <w:rFonts w:ascii="Times New Roman" w:eastAsia="Times New Roman" w:hAnsi="Times New Roman" w:cs="Times New Roman"/>
                <w:spacing w:val="-1"/>
                <w:sz w:val="24"/>
                <w:szCs w:val="24"/>
              </w:rPr>
              <w:t>ес</w:t>
            </w:r>
            <w:r w:rsidRPr="00435BAD">
              <w:rPr>
                <w:rFonts w:ascii="Times New Roman" w:eastAsia="Times New Roman" w:hAnsi="Times New Roman" w:cs="Times New Roman"/>
                <w:sz w:val="24"/>
                <w:szCs w:val="24"/>
              </w:rPr>
              <w:t>п</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pacing w:val="1"/>
                <w:sz w:val="24"/>
                <w:szCs w:val="24"/>
              </w:rPr>
              <w:t>че</w:t>
            </w:r>
            <w:r w:rsidRPr="00435BAD">
              <w:rPr>
                <w:rFonts w:ascii="Times New Roman" w:eastAsia="Times New Roman" w:hAnsi="Times New Roman" w:cs="Times New Roman"/>
                <w:sz w:val="24"/>
                <w:szCs w:val="24"/>
              </w:rPr>
              <w:t>ние</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ной</w:t>
            </w:r>
          </w:p>
          <w:p w:rsidR="00854E17" w:rsidRPr="00435BAD" w:rsidRDefault="00D62C93">
            <w:pPr>
              <w:pStyle w:val="TableParagraph"/>
              <w:ind w:left="95"/>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ят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льно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ти:</w:t>
            </w:r>
          </w:p>
          <w:p w:rsidR="00854E17" w:rsidRPr="00435BAD" w:rsidRDefault="00D62C93" w:rsidP="001D332A">
            <w:pPr>
              <w:pStyle w:val="a5"/>
              <w:numPr>
                <w:ilvl w:val="0"/>
                <w:numId w:val="36"/>
              </w:numPr>
              <w:tabs>
                <w:tab w:val="left" w:pos="234"/>
              </w:tabs>
              <w:ind w:left="95" w:right="795" w:firstLine="0"/>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лизр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льт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товр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нойд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ят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тив</w:t>
            </w:r>
            <w:r w:rsidRPr="00435BAD">
              <w:rPr>
                <w:rFonts w:ascii="Times New Roman" w:eastAsia="Times New Roman" w:hAnsi="Times New Roman" w:cs="Times New Roman"/>
                <w:spacing w:val="1"/>
                <w:sz w:val="24"/>
                <w:szCs w:val="24"/>
                <w:lang w:val="ru-RU"/>
              </w:rPr>
              <w:t>5</w:t>
            </w:r>
            <w:r w:rsidRPr="00435BAD">
              <w:rPr>
                <w:rFonts w:ascii="Times New Roman" w:eastAsia="Times New Roman" w:hAnsi="Times New Roman" w:cs="Times New Roman"/>
                <w:spacing w:val="-1"/>
                <w:sz w:val="24"/>
                <w:szCs w:val="24"/>
                <w:lang w:val="ru-RU"/>
              </w:rPr>
              <w:t>-</w:t>
            </w:r>
            <w:r w:rsidR="00123825" w:rsidRPr="00435BAD">
              <w:rPr>
                <w:rFonts w:ascii="Times New Roman" w:eastAsia="Times New Roman" w:hAnsi="Times New Roman" w:cs="Times New Roman"/>
                <w:sz w:val="24"/>
                <w:szCs w:val="24"/>
                <w:lang w:val="ru-RU"/>
              </w:rPr>
              <w:t>8</w:t>
            </w: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асса</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w:t>
            </w:r>
          </w:p>
          <w:p w:rsidR="00854E17" w:rsidRPr="00435BAD" w:rsidRDefault="00D62C93" w:rsidP="001D332A">
            <w:pPr>
              <w:pStyle w:val="a5"/>
              <w:numPr>
                <w:ilvl w:val="0"/>
                <w:numId w:val="36"/>
              </w:numPr>
              <w:tabs>
                <w:tab w:val="left" w:pos="234"/>
              </w:tabs>
              <w:ind w:left="234"/>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по</w:t>
            </w:r>
            <w:r w:rsidRPr="00435BAD">
              <w:rPr>
                <w:rFonts w:ascii="Times New Roman" w:eastAsia="Times New Roman" w:hAnsi="Times New Roman" w:cs="Times New Roman"/>
                <w:spacing w:val="-1"/>
                <w:sz w:val="24"/>
                <w:szCs w:val="24"/>
              </w:rPr>
              <w:t>се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ниез</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нятийв</w:t>
            </w:r>
            <w:r w:rsidRPr="00435BAD">
              <w:rPr>
                <w:rFonts w:ascii="Times New Roman" w:eastAsia="Times New Roman" w:hAnsi="Times New Roman" w:cs="Times New Roman"/>
                <w:spacing w:val="1"/>
                <w:sz w:val="24"/>
                <w:szCs w:val="24"/>
              </w:rPr>
              <w:t>5</w:t>
            </w:r>
            <w:r w:rsidRPr="00435BAD">
              <w:rPr>
                <w:rFonts w:ascii="Times New Roman" w:eastAsia="Times New Roman" w:hAnsi="Times New Roman" w:cs="Times New Roman"/>
                <w:spacing w:val="-1"/>
                <w:sz w:val="24"/>
                <w:szCs w:val="24"/>
              </w:rPr>
              <w:t>-</w:t>
            </w:r>
            <w:r w:rsidR="00123825" w:rsidRPr="00435BAD">
              <w:rPr>
                <w:rFonts w:ascii="Times New Roman" w:eastAsia="Times New Roman" w:hAnsi="Times New Roman" w:cs="Times New Roman"/>
                <w:sz w:val="24"/>
                <w:szCs w:val="24"/>
              </w:rPr>
              <w:t>8</w:t>
            </w:r>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1"/>
                <w:sz w:val="24"/>
                <w:szCs w:val="24"/>
              </w:rPr>
              <w:t>асса</w:t>
            </w:r>
            <w:r w:rsidRPr="00435BAD">
              <w:rPr>
                <w:rFonts w:ascii="Times New Roman" w:eastAsia="Times New Roman" w:hAnsi="Times New Roman" w:cs="Times New Roman"/>
                <w:sz w:val="24"/>
                <w:szCs w:val="24"/>
              </w:rPr>
              <w:t>х</w:t>
            </w:r>
          </w:p>
        </w:tc>
        <w:tc>
          <w:tcPr>
            <w:tcW w:w="198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ктябрь</w:t>
            </w:r>
          </w:p>
          <w:p w:rsidR="00854E17" w:rsidRPr="00435BAD" w:rsidRDefault="00D62C93">
            <w:pPr>
              <w:pStyle w:val="TableParagraph"/>
              <w:ind w:left="97" w:right="604" w:firstLine="60"/>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огр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фи</w:t>
            </w:r>
            <w:r w:rsidRPr="00435BAD">
              <w:rPr>
                <w:rFonts w:ascii="Times New Roman" w:eastAsia="Times New Roman" w:hAnsi="Times New Roman" w:cs="Times New Roman"/>
                <w:spacing w:val="3"/>
                <w:sz w:val="24"/>
                <w:szCs w:val="24"/>
              </w:rPr>
              <w:t>к</w:t>
            </w:r>
            <w:r w:rsidRPr="00435BAD">
              <w:rPr>
                <w:rFonts w:ascii="Times New Roman" w:eastAsia="Times New Roman" w:hAnsi="Times New Roman" w:cs="Times New Roman"/>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ШК</w:t>
            </w:r>
          </w:p>
        </w:tc>
        <w:tc>
          <w:tcPr>
            <w:tcW w:w="2834"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p w:rsidR="00854E17" w:rsidRPr="00435BAD" w:rsidRDefault="00D62C93">
            <w:pPr>
              <w:pStyle w:val="TableParagraph"/>
              <w:ind w:left="97" w:right="358"/>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гоги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в</w:t>
            </w:r>
            <w:proofErr w:type="gramEnd"/>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щиез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нятияпо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нойд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ят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p>
        </w:tc>
        <w:tc>
          <w:tcPr>
            <w:tcW w:w="242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лизпробл</w:t>
            </w:r>
            <w:r w:rsidRPr="00435BAD">
              <w:rPr>
                <w:rFonts w:ascii="Times New Roman" w:eastAsia="Times New Roman" w:hAnsi="Times New Roman" w:cs="Times New Roman"/>
                <w:spacing w:val="-1"/>
                <w:sz w:val="24"/>
                <w:szCs w:val="24"/>
                <w:lang w:val="ru-RU"/>
              </w:rPr>
              <w:t>ем</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97" w:right="74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есе</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хнаоб</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ж</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w:t>
            </w:r>
          </w:p>
        </w:tc>
      </w:tr>
    </w:tbl>
    <w:p w:rsidR="00854E17" w:rsidRPr="00435BAD" w:rsidRDefault="00854E17">
      <w:pPr>
        <w:spacing w:before="3" w:line="100" w:lineRule="exact"/>
        <w:rPr>
          <w:rFonts w:ascii="Times New Roman" w:hAnsi="Times New Roman" w:cs="Times New Roman"/>
          <w:sz w:val="24"/>
          <w:szCs w:val="24"/>
          <w:lang w:val="ru-RU"/>
        </w:rPr>
      </w:pPr>
    </w:p>
    <w:p w:rsidR="00854E17" w:rsidRPr="00435BAD" w:rsidRDefault="00854E17">
      <w:pPr>
        <w:spacing w:line="200" w:lineRule="exact"/>
        <w:rPr>
          <w:rFonts w:ascii="Times New Roman" w:hAnsi="Times New Roman" w:cs="Times New Roman"/>
          <w:sz w:val="24"/>
          <w:szCs w:val="24"/>
          <w:lang w:val="ru-RU"/>
        </w:rPr>
      </w:pPr>
    </w:p>
    <w:p w:rsidR="00854E17" w:rsidRPr="00435BAD" w:rsidRDefault="00854E17">
      <w:pPr>
        <w:spacing w:line="200" w:lineRule="exact"/>
        <w:rPr>
          <w:rFonts w:ascii="Times New Roman" w:hAnsi="Times New Roman" w:cs="Times New Roman"/>
          <w:sz w:val="24"/>
          <w:szCs w:val="24"/>
          <w:lang w:val="ru-RU"/>
        </w:rPr>
      </w:pPr>
    </w:p>
    <w:p w:rsidR="00854E17" w:rsidRPr="00DD287B" w:rsidRDefault="00D62C93">
      <w:pPr>
        <w:pStyle w:val="1"/>
        <w:rPr>
          <w:rFonts w:cs="Times New Roman"/>
          <w:b w:val="0"/>
          <w:bCs w:val="0"/>
          <w:sz w:val="24"/>
          <w:szCs w:val="24"/>
          <w:lang w:val="ru-RU"/>
        </w:rPr>
      </w:pPr>
      <w:r w:rsidRPr="00DD287B">
        <w:rPr>
          <w:rFonts w:cs="Times New Roman"/>
          <w:sz w:val="24"/>
          <w:szCs w:val="24"/>
          <w:lang w:val="ru-RU"/>
        </w:rPr>
        <w:t>Пл</w:t>
      </w:r>
      <w:r w:rsidRPr="00DD287B">
        <w:rPr>
          <w:rFonts w:cs="Times New Roman"/>
          <w:spacing w:val="1"/>
          <w:sz w:val="24"/>
          <w:szCs w:val="24"/>
          <w:lang w:val="ru-RU"/>
        </w:rPr>
        <w:t>а</w:t>
      </w:r>
      <w:r w:rsidRPr="00DD287B">
        <w:rPr>
          <w:rFonts w:cs="Times New Roman"/>
          <w:sz w:val="24"/>
          <w:szCs w:val="24"/>
          <w:lang w:val="ru-RU"/>
        </w:rPr>
        <w:t>н</w:t>
      </w:r>
      <w:r w:rsidR="00DD287B">
        <w:rPr>
          <w:rFonts w:cs="Times New Roman"/>
          <w:sz w:val="24"/>
          <w:szCs w:val="24"/>
          <w:lang w:val="ru-RU"/>
        </w:rPr>
        <w:t xml:space="preserve"> </w:t>
      </w:r>
      <w:r w:rsidRPr="00DD287B">
        <w:rPr>
          <w:rFonts w:cs="Times New Roman"/>
          <w:spacing w:val="-3"/>
          <w:sz w:val="24"/>
          <w:szCs w:val="24"/>
          <w:lang w:val="ru-RU"/>
        </w:rPr>
        <w:t>р</w:t>
      </w:r>
      <w:r w:rsidRPr="00DD287B">
        <w:rPr>
          <w:rFonts w:cs="Times New Roman"/>
          <w:spacing w:val="1"/>
          <w:sz w:val="24"/>
          <w:szCs w:val="24"/>
          <w:lang w:val="ru-RU"/>
        </w:rPr>
        <w:t>а</w:t>
      </w:r>
      <w:r w:rsidRPr="00DD287B">
        <w:rPr>
          <w:rFonts w:cs="Times New Roman"/>
          <w:spacing w:val="-2"/>
          <w:sz w:val="24"/>
          <w:szCs w:val="24"/>
          <w:lang w:val="ru-RU"/>
        </w:rPr>
        <w:t>бо</w:t>
      </w:r>
      <w:r w:rsidRPr="00DD287B">
        <w:rPr>
          <w:rFonts w:cs="Times New Roman"/>
          <w:spacing w:val="1"/>
          <w:sz w:val="24"/>
          <w:szCs w:val="24"/>
          <w:lang w:val="ru-RU"/>
        </w:rPr>
        <w:t>т</w:t>
      </w:r>
      <w:r w:rsidRPr="00DD287B">
        <w:rPr>
          <w:rFonts w:cs="Times New Roman"/>
          <w:sz w:val="24"/>
          <w:szCs w:val="24"/>
          <w:lang w:val="ru-RU"/>
        </w:rPr>
        <w:t>ы</w:t>
      </w:r>
      <w:r w:rsidRPr="00DD287B">
        <w:rPr>
          <w:rFonts w:cs="Times New Roman"/>
          <w:spacing w:val="-1"/>
          <w:sz w:val="24"/>
          <w:szCs w:val="24"/>
          <w:lang w:val="ru-RU"/>
        </w:rPr>
        <w:t xml:space="preserve"> п</w:t>
      </w:r>
      <w:r w:rsidRPr="00DD287B">
        <w:rPr>
          <w:rFonts w:cs="Times New Roman"/>
          <w:sz w:val="24"/>
          <w:szCs w:val="24"/>
          <w:lang w:val="ru-RU"/>
        </w:rPr>
        <w:t xml:space="preserve">о </w:t>
      </w:r>
      <w:r w:rsidRPr="00DD287B">
        <w:rPr>
          <w:rFonts w:cs="Times New Roman"/>
          <w:spacing w:val="-1"/>
          <w:sz w:val="24"/>
          <w:szCs w:val="24"/>
          <w:lang w:val="ru-RU"/>
        </w:rPr>
        <w:t>п</w:t>
      </w:r>
      <w:r w:rsidRPr="00DD287B">
        <w:rPr>
          <w:rFonts w:cs="Times New Roman"/>
          <w:spacing w:val="-3"/>
          <w:sz w:val="24"/>
          <w:szCs w:val="24"/>
          <w:lang w:val="ru-RU"/>
        </w:rPr>
        <w:t>р</w:t>
      </w:r>
      <w:r w:rsidRPr="00DD287B">
        <w:rPr>
          <w:rFonts w:cs="Times New Roman"/>
          <w:sz w:val="24"/>
          <w:szCs w:val="24"/>
          <w:lang w:val="ru-RU"/>
        </w:rPr>
        <w:t>е</w:t>
      </w:r>
      <w:r w:rsidRPr="00DD287B">
        <w:rPr>
          <w:rFonts w:cs="Times New Roman"/>
          <w:spacing w:val="-1"/>
          <w:sz w:val="24"/>
          <w:szCs w:val="24"/>
          <w:lang w:val="ru-RU"/>
        </w:rPr>
        <w:t>д</w:t>
      </w:r>
      <w:r w:rsidRPr="00DD287B">
        <w:rPr>
          <w:rFonts w:cs="Times New Roman"/>
          <w:spacing w:val="1"/>
          <w:sz w:val="24"/>
          <w:szCs w:val="24"/>
          <w:lang w:val="ru-RU"/>
        </w:rPr>
        <w:t>у</w:t>
      </w:r>
      <w:r w:rsidRPr="00DD287B">
        <w:rPr>
          <w:rFonts w:cs="Times New Roman"/>
          <w:spacing w:val="-1"/>
          <w:sz w:val="24"/>
          <w:szCs w:val="24"/>
          <w:lang w:val="ru-RU"/>
        </w:rPr>
        <w:t>п</w:t>
      </w:r>
      <w:r w:rsidRPr="00DD287B">
        <w:rPr>
          <w:rFonts w:cs="Times New Roman"/>
          <w:sz w:val="24"/>
          <w:szCs w:val="24"/>
          <w:lang w:val="ru-RU"/>
        </w:rPr>
        <w:t>ре</w:t>
      </w:r>
      <w:r w:rsidRPr="00DD287B">
        <w:rPr>
          <w:rFonts w:cs="Times New Roman"/>
          <w:spacing w:val="-2"/>
          <w:sz w:val="24"/>
          <w:szCs w:val="24"/>
          <w:lang w:val="ru-RU"/>
        </w:rPr>
        <w:t>ж</w:t>
      </w:r>
      <w:r w:rsidRPr="00DD287B">
        <w:rPr>
          <w:rFonts w:cs="Times New Roman"/>
          <w:spacing w:val="-1"/>
          <w:sz w:val="24"/>
          <w:szCs w:val="24"/>
          <w:lang w:val="ru-RU"/>
        </w:rPr>
        <w:t>д</w:t>
      </w:r>
      <w:r w:rsidRPr="00DD287B">
        <w:rPr>
          <w:rFonts w:cs="Times New Roman"/>
          <w:sz w:val="24"/>
          <w:szCs w:val="24"/>
          <w:lang w:val="ru-RU"/>
        </w:rPr>
        <w:t>е</w:t>
      </w:r>
      <w:r w:rsidRPr="00DD287B">
        <w:rPr>
          <w:rFonts w:cs="Times New Roman"/>
          <w:spacing w:val="-1"/>
          <w:sz w:val="24"/>
          <w:szCs w:val="24"/>
          <w:lang w:val="ru-RU"/>
        </w:rPr>
        <w:t>ни</w:t>
      </w:r>
      <w:r w:rsidRPr="00DD287B">
        <w:rPr>
          <w:rFonts w:cs="Times New Roman"/>
          <w:sz w:val="24"/>
          <w:szCs w:val="24"/>
          <w:lang w:val="ru-RU"/>
        </w:rPr>
        <w:t>ю</w:t>
      </w:r>
      <w:r w:rsidR="00DD287B">
        <w:rPr>
          <w:rFonts w:cs="Times New Roman"/>
          <w:sz w:val="24"/>
          <w:szCs w:val="24"/>
          <w:lang w:val="ru-RU"/>
        </w:rPr>
        <w:t xml:space="preserve"> </w:t>
      </w:r>
      <w:r w:rsidRPr="00DD287B">
        <w:rPr>
          <w:rFonts w:cs="Times New Roman"/>
          <w:spacing w:val="-1"/>
          <w:sz w:val="24"/>
          <w:szCs w:val="24"/>
          <w:lang w:val="ru-RU"/>
        </w:rPr>
        <w:t>н</w:t>
      </w:r>
      <w:r w:rsidRPr="00DD287B">
        <w:rPr>
          <w:rFonts w:cs="Times New Roman"/>
          <w:sz w:val="24"/>
          <w:szCs w:val="24"/>
          <w:lang w:val="ru-RU"/>
        </w:rPr>
        <w:t>е</w:t>
      </w:r>
      <w:r w:rsidRPr="00DD287B">
        <w:rPr>
          <w:rFonts w:cs="Times New Roman"/>
          <w:spacing w:val="1"/>
          <w:sz w:val="24"/>
          <w:szCs w:val="24"/>
          <w:lang w:val="ru-RU"/>
        </w:rPr>
        <w:t>у</w:t>
      </w:r>
      <w:r w:rsidRPr="00DD287B">
        <w:rPr>
          <w:rFonts w:cs="Times New Roman"/>
          <w:sz w:val="24"/>
          <w:szCs w:val="24"/>
          <w:lang w:val="ru-RU"/>
        </w:rPr>
        <w:t>с</w:t>
      </w:r>
      <w:r w:rsidRPr="00DD287B">
        <w:rPr>
          <w:rFonts w:cs="Times New Roman"/>
          <w:spacing w:val="-1"/>
          <w:sz w:val="24"/>
          <w:szCs w:val="24"/>
          <w:lang w:val="ru-RU"/>
        </w:rPr>
        <w:t>п</w:t>
      </w:r>
      <w:r w:rsidRPr="00DD287B">
        <w:rPr>
          <w:rFonts w:cs="Times New Roman"/>
          <w:sz w:val="24"/>
          <w:szCs w:val="24"/>
          <w:lang w:val="ru-RU"/>
        </w:rPr>
        <w:t>е</w:t>
      </w:r>
      <w:r w:rsidRPr="00DD287B">
        <w:rPr>
          <w:rFonts w:cs="Times New Roman"/>
          <w:spacing w:val="-1"/>
          <w:sz w:val="24"/>
          <w:szCs w:val="24"/>
          <w:lang w:val="ru-RU"/>
        </w:rPr>
        <w:t>в</w:t>
      </w:r>
      <w:r w:rsidRPr="00DD287B">
        <w:rPr>
          <w:rFonts w:cs="Times New Roman"/>
          <w:spacing w:val="1"/>
          <w:sz w:val="24"/>
          <w:szCs w:val="24"/>
          <w:lang w:val="ru-RU"/>
        </w:rPr>
        <w:t>а</w:t>
      </w:r>
      <w:r w:rsidRPr="00DD287B">
        <w:rPr>
          <w:rFonts w:cs="Times New Roman"/>
          <w:spacing w:val="-2"/>
          <w:sz w:val="24"/>
          <w:szCs w:val="24"/>
          <w:lang w:val="ru-RU"/>
        </w:rPr>
        <w:t>е</w:t>
      </w:r>
      <w:r w:rsidRPr="00DD287B">
        <w:rPr>
          <w:rFonts w:cs="Times New Roman"/>
          <w:sz w:val="24"/>
          <w:szCs w:val="24"/>
          <w:lang w:val="ru-RU"/>
        </w:rPr>
        <w:t>м</w:t>
      </w:r>
      <w:r w:rsidRPr="00DD287B">
        <w:rPr>
          <w:rFonts w:cs="Times New Roman"/>
          <w:spacing w:val="1"/>
          <w:sz w:val="24"/>
          <w:szCs w:val="24"/>
          <w:lang w:val="ru-RU"/>
        </w:rPr>
        <w:t>о</w:t>
      </w:r>
      <w:r w:rsidRPr="00DD287B">
        <w:rPr>
          <w:rFonts w:cs="Times New Roman"/>
          <w:spacing w:val="-2"/>
          <w:sz w:val="24"/>
          <w:szCs w:val="24"/>
          <w:lang w:val="ru-RU"/>
        </w:rPr>
        <w:t>с</w:t>
      </w:r>
      <w:r w:rsidRPr="00DD287B">
        <w:rPr>
          <w:rFonts w:cs="Times New Roman"/>
          <w:spacing w:val="1"/>
          <w:sz w:val="24"/>
          <w:szCs w:val="24"/>
          <w:lang w:val="ru-RU"/>
        </w:rPr>
        <w:t>т</w:t>
      </w:r>
      <w:r w:rsidRPr="00DD287B">
        <w:rPr>
          <w:rFonts w:cs="Times New Roman"/>
          <w:sz w:val="24"/>
          <w:szCs w:val="24"/>
          <w:lang w:val="ru-RU"/>
        </w:rPr>
        <w:t>и</w:t>
      </w:r>
    </w:p>
    <w:p w:rsidR="00854E17" w:rsidRPr="00DD287B" w:rsidRDefault="00854E17">
      <w:pPr>
        <w:spacing w:before="8" w:line="240" w:lineRule="exact"/>
        <w:rPr>
          <w:rFonts w:ascii="Times New Roman" w:hAnsi="Times New Roman" w:cs="Times New Roman"/>
          <w:sz w:val="24"/>
          <w:szCs w:val="24"/>
          <w:lang w:val="ru-RU"/>
        </w:rPr>
      </w:pPr>
    </w:p>
    <w:tbl>
      <w:tblPr>
        <w:tblStyle w:val="TableNormal"/>
        <w:tblW w:w="14316" w:type="dxa"/>
        <w:tblInd w:w="95" w:type="dxa"/>
        <w:tblLayout w:type="fixed"/>
        <w:tblLook w:val="01E0"/>
      </w:tblPr>
      <w:tblGrid>
        <w:gridCol w:w="571"/>
        <w:gridCol w:w="8838"/>
        <w:gridCol w:w="2214"/>
        <w:gridCol w:w="2693"/>
      </w:tblGrid>
      <w:tr w:rsidR="00854E17" w:rsidRPr="00435BAD" w:rsidTr="006605D8">
        <w:trPr>
          <w:trHeight w:hRule="exact" w:val="334"/>
        </w:trPr>
        <w:tc>
          <w:tcPr>
            <w:tcW w:w="571"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9" w:lineRule="exact"/>
              <w:ind w:left="138"/>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w:t>
            </w:r>
          </w:p>
        </w:tc>
        <w:tc>
          <w:tcPr>
            <w:tcW w:w="883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9" w:lineRule="exact"/>
              <w:ind w:right="1"/>
              <w:jc w:val="center"/>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М</w:t>
            </w:r>
            <w:r w:rsidRPr="00435BAD">
              <w:rPr>
                <w:rFonts w:ascii="Times New Roman" w:eastAsia="Times New Roman" w:hAnsi="Times New Roman" w:cs="Times New Roman"/>
                <w:b/>
                <w:bCs/>
                <w:sz w:val="24"/>
                <w:szCs w:val="24"/>
              </w:rPr>
              <w:t>ер</w:t>
            </w:r>
            <w:r w:rsidRPr="00435BAD">
              <w:rPr>
                <w:rFonts w:ascii="Times New Roman" w:eastAsia="Times New Roman" w:hAnsi="Times New Roman" w:cs="Times New Roman"/>
                <w:b/>
                <w:bCs/>
                <w:spacing w:val="1"/>
                <w:sz w:val="24"/>
                <w:szCs w:val="24"/>
              </w:rPr>
              <w:t>о</w:t>
            </w:r>
            <w:r w:rsidRPr="00435BAD">
              <w:rPr>
                <w:rFonts w:ascii="Times New Roman" w:eastAsia="Times New Roman" w:hAnsi="Times New Roman" w:cs="Times New Roman"/>
                <w:b/>
                <w:bCs/>
                <w:spacing w:val="-1"/>
                <w:sz w:val="24"/>
                <w:szCs w:val="24"/>
              </w:rPr>
              <w:t>п</w:t>
            </w:r>
            <w:r w:rsidRPr="00435BAD">
              <w:rPr>
                <w:rFonts w:ascii="Times New Roman" w:eastAsia="Times New Roman" w:hAnsi="Times New Roman" w:cs="Times New Roman"/>
                <w:b/>
                <w:bCs/>
                <w:sz w:val="24"/>
                <w:szCs w:val="24"/>
              </w:rPr>
              <w:t>р</w:t>
            </w:r>
            <w:r w:rsidRPr="00435BAD">
              <w:rPr>
                <w:rFonts w:ascii="Times New Roman" w:eastAsia="Times New Roman" w:hAnsi="Times New Roman" w:cs="Times New Roman"/>
                <w:b/>
                <w:bCs/>
                <w:spacing w:val="-1"/>
                <w:sz w:val="24"/>
                <w:szCs w:val="24"/>
              </w:rPr>
              <w:t>ия</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и</w:t>
            </w:r>
            <w:r w:rsidRPr="00435BAD">
              <w:rPr>
                <w:rFonts w:ascii="Times New Roman" w:eastAsia="Times New Roman" w:hAnsi="Times New Roman" w:cs="Times New Roman"/>
                <w:b/>
                <w:bCs/>
                <w:sz w:val="24"/>
                <w:szCs w:val="24"/>
              </w:rPr>
              <w:t>я</w:t>
            </w:r>
          </w:p>
        </w:tc>
        <w:tc>
          <w:tcPr>
            <w:tcW w:w="2214"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9" w:lineRule="exact"/>
              <w:ind w:left="788"/>
              <w:rPr>
                <w:rFonts w:ascii="Times New Roman" w:eastAsia="Times New Roman" w:hAnsi="Times New Roman" w:cs="Times New Roman"/>
                <w:sz w:val="24"/>
                <w:szCs w:val="24"/>
              </w:rPr>
            </w:pPr>
            <w:r w:rsidRPr="00435BAD">
              <w:rPr>
                <w:rFonts w:ascii="Times New Roman" w:eastAsia="Times New Roman" w:hAnsi="Times New Roman" w:cs="Times New Roman"/>
                <w:b/>
                <w:bCs/>
                <w:spacing w:val="-2"/>
                <w:sz w:val="24"/>
                <w:szCs w:val="24"/>
              </w:rPr>
              <w:t>С</w:t>
            </w:r>
            <w:r w:rsidRPr="00435BAD">
              <w:rPr>
                <w:rFonts w:ascii="Times New Roman" w:eastAsia="Times New Roman" w:hAnsi="Times New Roman" w:cs="Times New Roman"/>
                <w:b/>
                <w:bCs/>
                <w:sz w:val="24"/>
                <w:szCs w:val="24"/>
              </w:rPr>
              <w:t>р</w:t>
            </w:r>
            <w:r w:rsidRPr="00435BAD">
              <w:rPr>
                <w:rFonts w:ascii="Times New Roman" w:eastAsia="Times New Roman" w:hAnsi="Times New Roman" w:cs="Times New Roman"/>
                <w:b/>
                <w:bCs/>
                <w:spacing w:val="1"/>
                <w:sz w:val="24"/>
                <w:szCs w:val="24"/>
              </w:rPr>
              <w:t>о</w:t>
            </w:r>
            <w:r w:rsidRPr="00435BAD">
              <w:rPr>
                <w:rFonts w:ascii="Times New Roman" w:eastAsia="Times New Roman" w:hAnsi="Times New Roman" w:cs="Times New Roman"/>
                <w:b/>
                <w:bCs/>
                <w:spacing w:val="-1"/>
                <w:sz w:val="24"/>
                <w:szCs w:val="24"/>
              </w:rPr>
              <w:t>к</w:t>
            </w:r>
            <w:r w:rsidRPr="00435BAD">
              <w:rPr>
                <w:rFonts w:ascii="Times New Roman" w:eastAsia="Times New Roman" w:hAnsi="Times New Roman" w:cs="Times New Roman"/>
                <w:b/>
                <w:bCs/>
                <w:sz w:val="24"/>
                <w:szCs w:val="24"/>
              </w:rPr>
              <w:t>и</w:t>
            </w:r>
          </w:p>
        </w:tc>
        <w:tc>
          <w:tcPr>
            <w:tcW w:w="269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9" w:lineRule="exact"/>
              <w:ind w:left="354"/>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О</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в</w:t>
            </w:r>
            <w:r w:rsidRPr="00435BAD">
              <w:rPr>
                <w:rFonts w:ascii="Times New Roman" w:eastAsia="Times New Roman" w:hAnsi="Times New Roman" w:cs="Times New Roman"/>
                <w:b/>
                <w:bCs/>
                <w:spacing w:val="-2"/>
                <w:sz w:val="24"/>
                <w:szCs w:val="24"/>
              </w:rPr>
              <w:t>е</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2"/>
                <w:sz w:val="24"/>
                <w:szCs w:val="24"/>
              </w:rPr>
              <w:t>с</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в</w:t>
            </w:r>
            <w:r w:rsidRPr="00435BAD">
              <w:rPr>
                <w:rFonts w:ascii="Times New Roman" w:eastAsia="Times New Roman" w:hAnsi="Times New Roman" w:cs="Times New Roman"/>
                <w:b/>
                <w:bCs/>
                <w:sz w:val="24"/>
                <w:szCs w:val="24"/>
              </w:rPr>
              <w:t>е</w:t>
            </w:r>
            <w:r w:rsidRPr="00435BAD">
              <w:rPr>
                <w:rFonts w:ascii="Times New Roman" w:eastAsia="Times New Roman" w:hAnsi="Times New Roman" w:cs="Times New Roman"/>
                <w:b/>
                <w:bCs/>
                <w:spacing w:val="-1"/>
                <w:sz w:val="24"/>
                <w:szCs w:val="24"/>
              </w:rPr>
              <w:t>нны</w:t>
            </w:r>
            <w:r w:rsidRPr="00435BAD">
              <w:rPr>
                <w:rFonts w:ascii="Times New Roman" w:eastAsia="Times New Roman" w:hAnsi="Times New Roman" w:cs="Times New Roman"/>
                <w:b/>
                <w:bCs/>
                <w:sz w:val="24"/>
                <w:szCs w:val="24"/>
              </w:rPr>
              <w:t>е</w:t>
            </w:r>
          </w:p>
        </w:tc>
      </w:tr>
      <w:tr w:rsidR="00854E17" w:rsidRPr="00435BAD" w:rsidTr="006605D8">
        <w:trPr>
          <w:trHeight w:hRule="exact" w:val="562"/>
        </w:trPr>
        <w:tc>
          <w:tcPr>
            <w:tcW w:w="571"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w:t>
            </w:r>
          </w:p>
        </w:tc>
        <w:tc>
          <w:tcPr>
            <w:tcW w:w="883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3"/>
                <w:sz w:val="24"/>
                <w:szCs w:val="24"/>
                <w:lang w:val="ru-RU"/>
              </w:rPr>
              <w:t>п</w:t>
            </w:r>
            <w:r w:rsidRPr="00435BAD">
              <w:rPr>
                <w:rFonts w:ascii="Times New Roman" w:eastAsia="Times New Roman" w:hAnsi="Times New Roman" w:cs="Times New Roman"/>
                <w:spacing w:val="-1"/>
                <w:sz w:val="24"/>
                <w:szCs w:val="24"/>
                <w:lang w:val="ru-RU"/>
              </w:rPr>
              <w:t>ев</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ющ</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хо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ющи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яв</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асса</w:t>
            </w:r>
            <w:r w:rsidRPr="00435BAD">
              <w:rPr>
                <w:rFonts w:ascii="Times New Roman" w:eastAsia="Times New Roman" w:hAnsi="Times New Roman" w:cs="Times New Roman"/>
                <w:sz w:val="24"/>
                <w:szCs w:val="24"/>
                <w:lang w:val="ru-RU"/>
              </w:rPr>
              <w:t>хии</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оз</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ожн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при</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pacing w:val="-2"/>
                <w:sz w:val="24"/>
                <w:szCs w:val="24"/>
              </w:rPr>
              <w:t>и</w:t>
            </w:r>
            <w:r w:rsidRPr="00435BAD">
              <w:rPr>
                <w:rFonts w:ascii="Times New Roman" w:eastAsia="Times New Roman" w:hAnsi="Times New Roman" w:cs="Times New Roman"/>
                <w:sz w:val="24"/>
                <w:szCs w:val="24"/>
              </w:rPr>
              <w:t>нн</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п</w:t>
            </w:r>
            <w:r w:rsidRPr="00435BAD">
              <w:rPr>
                <w:rFonts w:ascii="Times New Roman" w:eastAsia="Times New Roman" w:hAnsi="Times New Roman" w:cs="Times New Roman"/>
                <w:spacing w:val="-1"/>
                <w:sz w:val="24"/>
                <w:szCs w:val="24"/>
              </w:rPr>
              <w:t>ев</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pacing w:val="-1"/>
                <w:sz w:val="24"/>
                <w:szCs w:val="24"/>
              </w:rPr>
              <w:t>ем</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ти</w:t>
            </w:r>
          </w:p>
        </w:tc>
        <w:tc>
          <w:tcPr>
            <w:tcW w:w="2214"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нтябрь</w:t>
            </w:r>
          </w:p>
        </w:tc>
        <w:tc>
          <w:tcPr>
            <w:tcW w:w="269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ля-пр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тни</w:t>
            </w:r>
            <w:r w:rsidRPr="00435BAD">
              <w:rPr>
                <w:rFonts w:ascii="Times New Roman" w:eastAsia="Times New Roman" w:hAnsi="Times New Roman" w:cs="Times New Roman"/>
                <w:spacing w:val="-2"/>
                <w:sz w:val="24"/>
                <w:szCs w:val="24"/>
              </w:rPr>
              <w:t>к</w:t>
            </w:r>
            <w:r w:rsidRPr="00435BAD">
              <w:rPr>
                <w:rFonts w:ascii="Times New Roman" w:eastAsia="Times New Roman" w:hAnsi="Times New Roman" w:cs="Times New Roman"/>
                <w:sz w:val="24"/>
                <w:szCs w:val="24"/>
              </w:rPr>
              <w:t>и</w:t>
            </w:r>
          </w:p>
        </w:tc>
      </w:tr>
      <w:tr w:rsidR="00854E17" w:rsidRPr="00435BAD" w:rsidTr="006605D8">
        <w:trPr>
          <w:trHeight w:hRule="exact" w:val="562"/>
        </w:trPr>
        <w:tc>
          <w:tcPr>
            <w:tcW w:w="571"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w:t>
            </w:r>
          </w:p>
        </w:tc>
        <w:tc>
          <w:tcPr>
            <w:tcW w:w="883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ифф</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нциро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иедо</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шнихз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ис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том</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оз</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ожно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б</w:t>
            </w:r>
            <w:r w:rsidRPr="00435BAD">
              <w:rPr>
                <w:rFonts w:ascii="Times New Roman" w:eastAsia="Times New Roman" w:hAnsi="Times New Roman" w:cs="Times New Roman"/>
                <w:spacing w:val="-1"/>
                <w:sz w:val="24"/>
                <w:szCs w:val="24"/>
              </w:rPr>
              <w:t>ё</w:t>
            </w:r>
            <w:r w:rsidRPr="00435BAD">
              <w:rPr>
                <w:rFonts w:ascii="Times New Roman" w:eastAsia="Times New Roman" w:hAnsi="Times New Roman" w:cs="Times New Roman"/>
                <w:sz w:val="24"/>
                <w:szCs w:val="24"/>
              </w:rPr>
              <w:t>нка</w:t>
            </w:r>
          </w:p>
        </w:tc>
        <w:tc>
          <w:tcPr>
            <w:tcW w:w="2214"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тоянно</w:t>
            </w:r>
          </w:p>
        </w:tc>
        <w:tc>
          <w:tcPr>
            <w:tcW w:w="269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ля-пр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тни</w:t>
            </w:r>
            <w:r w:rsidRPr="00435BAD">
              <w:rPr>
                <w:rFonts w:ascii="Times New Roman" w:eastAsia="Times New Roman" w:hAnsi="Times New Roman" w:cs="Times New Roman"/>
                <w:spacing w:val="-2"/>
                <w:sz w:val="24"/>
                <w:szCs w:val="24"/>
              </w:rPr>
              <w:t>к</w:t>
            </w:r>
            <w:r w:rsidRPr="00435BAD">
              <w:rPr>
                <w:rFonts w:ascii="Times New Roman" w:eastAsia="Times New Roman" w:hAnsi="Times New Roman" w:cs="Times New Roman"/>
                <w:sz w:val="24"/>
                <w:szCs w:val="24"/>
              </w:rPr>
              <w:t>и</w:t>
            </w:r>
          </w:p>
        </w:tc>
      </w:tr>
      <w:tr w:rsidR="00854E17" w:rsidRPr="00435BAD" w:rsidTr="006605D8">
        <w:trPr>
          <w:trHeight w:hRule="exact" w:val="562"/>
        </w:trPr>
        <w:tc>
          <w:tcPr>
            <w:tcW w:w="571"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3.</w:t>
            </w:r>
          </w:p>
        </w:tc>
        <w:tc>
          <w:tcPr>
            <w:tcW w:w="883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ополн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нятиявк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ля</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ное</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ем</w:t>
            </w:r>
            <w:r w:rsidRPr="00435BAD">
              <w:rPr>
                <w:rFonts w:ascii="Times New Roman" w:eastAsia="Times New Roman" w:hAnsi="Times New Roman" w:cs="Times New Roman"/>
                <w:sz w:val="24"/>
                <w:szCs w:val="24"/>
                <w:lang w:val="ru-RU"/>
              </w:rPr>
              <w:t>я</w:t>
            </w:r>
            <w:r w:rsidR="006605D8">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006605D8">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w:t>
            </w:r>
            <w:r w:rsidRPr="00435BAD">
              <w:rPr>
                <w:rFonts w:ascii="Times New Roman" w:eastAsia="Times New Roman" w:hAnsi="Times New Roman" w:cs="Times New Roman"/>
                <w:spacing w:val="4"/>
                <w:sz w:val="24"/>
                <w:szCs w:val="24"/>
                <w:lang w:val="ru-RU"/>
              </w:rPr>
              <w:t>о</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ющи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ча</w:t>
            </w:r>
            <w:r w:rsidRPr="00435BAD">
              <w:rPr>
                <w:rFonts w:ascii="Times New Roman" w:eastAsia="Times New Roman" w:hAnsi="Times New Roman" w:cs="Times New Roman"/>
                <w:sz w:val="24"/>
                <w:szCs w:val="24"/>
              </w:rPr>
              <w:t>щи</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я</w:t>
            </w:r>
          </w:p>
        </w:tc>
        <w:tc>
          <w:tcPr>
            <w:tcW w:w="2214"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нни</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се</w:t>
            </w:r>
            <w:r w:rsidRPr="00435BAD">
              <w:rPr>
                <w:rFonts w:ascii="Times New Roman" w:eastAsia="Times New Roman" w:hAnsi="Times New Roman" w:cs="Times New Roman"/>
                <w:sz w:val="24"/>
                <w:szCs w:val="24"/>
              </w:rPr>
              <w:t>нние</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w:t>
            </w:r>
            <w:r w:rsidRPr="00435BAD">
              <w:rPr>
                <w:rFonts w:ascii="Times New Roman" w:eastAsia="Times New Roman" w:hAnsi="Times New Roman" w:cs="Times New Roman"/>
                <w:spacing w:val="3"/>
                <w:sz w:val="24"/>
                <w:szCs w:val="24"/>
              </w:rPr>
              <w:t>к</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лы</w:t>
            </w:r>
          </w:p>
        </w:tc>
        <w:tc>
          <w:tcPr>
            <w:tcW w:w="269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ля-пр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тни</w:t>
            </w:r>
            <w:r w:rsidRPr="00435BAD">
              <w:rPr>
                <w:rFonts w:ascii="Times New Roman" w:eastAsia="Times New Roman" w:hAnsi="Times New Roman" w:cs="Times New Roman"/>
                <w:spacing w:val="-2"/>
                <w:sz w:val="24"/>
                <w:szCs w:val="24"/>
              </w:rPr>
              <w:t>к</w:t>
            </w:r>
            <w:r w:rsidRPr="00435BAD">
              <w:rPr>
                <w:rFonts w:ascii="Times New Roman" w:eastAsia="Times New Roman" w:hAnsi="Times New Roman" w:cs="Times New Roman"/>
                <w:sz w:val="24"/>
                <w:szCs w:val="24"/>
              </w:rPr>
              <w:t>и</w:t>
            </w:r>
          </w:p>
        </w:tc>
      </w:tr>
      <w:tr w:rsidR="00854E17" w:rsidRPr="00435BAD" w:rsidTr="006605D8">
        <w:trPr>
          <w:trHeight w:hRule="exact" w:val="562"/>
        </w:trPr>
        <w:tc>
          <w:tcPr>
            <w:tcW w:w="571"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4.</w:t>
            </w:r>
          </w:p>
        </w:tc>
        <w:tc>
          <w:tcPr>
            <w:tcW w:w="883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нийпри</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кторе</w:t>
            </w:r>
            <w:proofErr w:type="gramStart"/>
            <w:r w:rsidRPr="00435BAD">
              <w:rPr>
                <w:rFonts w:ascii="Times New Roman" w:eastAsia="Times New Roman" w:hAnsi="Times New Roman" w:cs="Times New Roman"/>
                <w:sz w:val="24"/>
                <w:szCs w:val="24"/>
                <w:lang w:val="ru-RU"/>
              </w:rPr>
              <w:t>"С</w:t>
            </w:r>
            <w:proofErr w:type="gramEnd"/>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тояниеУ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w:t>
            </w:r>
            <w:r w:rsidRPr="00435BAD">
              <w:rPr>
                <w:rFonts w:ascii="Times New Roman" w:eastAsia="Times New Roman" w:hAnsi="Times New Roman" w:cs="Times New Roman"/>
                <w:spacing w:val="4"/>
                <w:sz w:val="24"/>
                <w:szCs w:val="24"/>
                <w:lang w:val="ru-RU"/>
              </w:rPr>
              <w:t>о</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ющи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2"/>
                <w:sz w:val="24"/>
                <w:szCs w:val="24"/>
              </w:rPr>
              <w:t>б</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ющи</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я"</w:t>
            </w:r>
          </w:p>
        </w:tc>
        <w:tc>
          <w:tcPr>
            <w:tcW w:w="2214"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зв</w:t>
            </w:r>
            <w:r w:rsidRPr="00435BAD">
              <w:rPr>
                <w:rFonts w:ascii="Times New Roman" w:eastAsia="Times New Roman" w:hAnsi="Times New Roman" w:cs="Times New Roman"/>
                <w:spacing w:val="-1"/>
                <w:sz w:val="24"/>
                <w:szCs w:val="24"/>
              </w:rPr>
              <w:t>че</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рть</w:t>
            </w:r>
          </w:p>
        </w:tc>
        <w:tc>
          <w:tcPr>
            <w:tcW w:w="269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6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r w:rsidRPr="00435BAD">
              <w:rPr>
                <w:rFonts w:ascii="Times New Roman" w:eastAsia="Times New Roman" w:hAnsi="Times New Roman" w:cs="Times New Roman"/>
                <w:spacing w:val="1"/>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r>
      <w:tr w:rsidR="00854E17" w:rsidRPr="00435BAD" w:rsidTr="006605D8">
        <w:trPr>
          <w:trHeight w:hRule="exact" w:val="286"/>
        </w:trPr>
        <w:tc>
          <w:tcPr>
            <w:tcW w:w="571"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5.</w:t>
            </w:r>
          </w:p>
        </w:tc>
        <w:tc>
          <w:tcPr>
            <w:tcW w:w="883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006605D8">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асе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ний</w:t>
            </w:r>
            <w:r w:rsidR="006605D8">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z w:val="24"/>
                <w:szCs w:val="24"/>
                <w:lang w:val="ru-RU"/>
              </w:rPr>
              <w:t>МО</w:t>
            </w:r>
            <w:r w:rsidR="006605D8">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z w:val="24"/>
                <w:szCs w:val="24"/>
                <w:lang w:val="ru-RU"/>
              </w:rPr>
              <w:t>попроф</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кт</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ке</w:t>
            </w:r>
            <w:r w:rsidR="006605D8">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3"/>
                <w:sz w:val="24"/>
                <w:szCs w:val="24"/>
                <w:lang w:val="ru-RU"/>
              </w:rPr>
              <w:t>п</w:t>
            </w:r>
            <w:r w:rsidRPr="00435BAD">
              <w:rPr>
                <w:rFonts w:ascii="Times New Roman" w:eastAsia="Times New Roman" w:hAnsi="Times New Roman" w:cs="Times New Roman"/>
                <w:spacing w:val="-1"/>
                <w:sz w:val="24"/>
                <w:szCs w:val="24"/>
                <w:lang w:val="ru-RU"/>
              </w:rPr>
              <w:t>ев</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ем</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r w:rsidR="006605D8">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z w:val="24"/>
                <w:szCs w:val="24"/>
                <w:lang w:val="ru-RU"/>
              </w:rPr>
              <w:t>и</w:t>
            </w:r>
            <w:r w:rsidR="006605D8">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торогодни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а</w:t>
            </w:r>
          </w:p>
        </w:tc>
        <w:tc>
          <w:tcPr>
            <w:tcW w:w="2214"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Н</w:t>
            </w:r>
            <w:r w:rsidRPr="00435BAD">
              <w:rPr>
                <w:rFonts w:ascii="Times New Roman" w:eastAsia="Times New Roman" w:hAnsi="Times New Roman" w:cs="Times New Roman"/>
                <w:sz w:val="24"/>
                <w:szCs w:val="24"/>
              </w:rPr>
              <w:t>оябрь</w:t>
            </w:r>
          </w:p>
        </w:tc>
        <w:tc>
          <w:tcPr>
            <w:tcW w:w="269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ля-пр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тни</w:t>
            </w:r>
            <w:r w:rsidRPr="00435BAD">
              <w:rPr>
                <w:rFonts w:ascii="Times New Roman" w:eastAsia="Times New Roman" w:hAnsi="Times New Roman" w:cs="Times New Roman"/>
                <w:spacing w:val="-2"/>
                <w:sz w:val="24"/>
                <w:szCs w:val="24"/>
              </w:rPr>
              <w:t>к</w:t>
            </w:r>
            <w:r w:rsidRPr="00435BAD">
              <w:rPr>
                <w:rFonts w:ascii="Times New Roman" w:eastAsia="Times New Roman" w:hAnsi="Times New Roman" w:cs="Times New Roman"/>
                <w:sz w:val="24"/>
                <w:szCs w:val="24"/>
              </w:rPr>
              <w:t>и</w:t>
            </w:r>
          </w:p>
        </w:tc>
      </w:tr>
      <w:tr w:rsidR="00854E17" w:rsidRPr="00435BAD" w:rsidTr="006605D8">
        <w:trPr>
          <w:trHeight w:hRule="exact" w:val="564"/>
        </w:trPr>
        <w:tc>
          <w:tcPr>
            <w:tcW w:w="571"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lastRenderedPageBreak/>
              <w:t>6.</w:t>
            </w:r>
          </w:p>
        </w:tc>
        <w:tc>
          <w:tcPr>
            <w:tcW w:w="883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лиз</w:t>
            </w:r>
            <w:r w:rsidRPr="00435BAD">
              <w:rPr>
                <w:rFonts w:ascii="Times New Roman" w:eastAsia="Times New Roman" w:hAnsi="Times New Roman" w:cs="Times New Roman"/>
                <w:spacing w:val="-8"/>
                <w:sz w:val="24"/>
                <w:szCs w:val="24"/>
                <w:lang w:val="ru-RU"/>
              </w:rPr>
              <w:t xml:space="preserve"> 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тиир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w:t>
            </w:r>
            <w:r w:rsidRPr="00435BAD">
              <w:rPr>
                <w:rFonts w:ascii="Times New Roman" w:eastAsia="Times New Roman" w:hAnsi="Times New Roman" w:cs="Times New Roman"/>
                <w:spacing w:val="4"/>
                <w:sz w:val="24"/>
                <w:szCs w:val="24"/>
                <w:lang w:val="ru-RU"/>
              </w:rPr>
              <w:t>о</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ющи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8"/>
                <w:sz w:val="24"/>
                <w:szCs w:val="24"/>
                <w:lang w:val="ru-RU"/>
              </w:rPr>
              <w:t xml:space="preserve"> 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нап</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гоги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ких</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х</w:t>
            </w:r>
          </w:p>
        </w:tc>
        <w:tc>
          <w:tcPr>
            <w:tcW w:w="2214"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pacing w:val="2"/>
                <w:sz w:val="24"/>
                <w:szCs w:val="24"/>
                <w:lang w:val="ru-RU"/>
              </w:rPr>
              <w:t>г</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proofErr w:type="gramStart"/>
            <w:r w:rsidRPr="00435BAD">
              <w:rPr>
                <w:rFonts w:ascii="Times New Roman" w:eastAsia="Times New Roman" w:hAnsi="Times New Roman" w:cs="Times New Roman"/>
                <w:sz w:val="24"/>
                <w:szCs w:val="24"/>
                <w:lang w:val="ru-RU"/>
              </w:rPr>
              <w:t>,н</w:t>
            </w:r>
            <w:proofErr w:type="gramEnd"/>
            <w:r w:rsidRPr="00435BAD">
              <w:rPr>
                <w:rFonts w:ascii="Times New Roman" w:eastAsia="Times New Roman" w:hAnsi="Times New Roman" w:cs="Times New Roman"/>
                <w:sz w:val="24"/>
                <w:szCs w:val="24"/>
                <w:lang w:val="ru-RU"/>
              </w:rPr>
              <w:t>оябрь,</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брь</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м</w:t>
            </w:r>
            <w:proofErr w:type="gramEnd"/>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рт,</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й</w:t>
            </w:r>
          </w:p>
        </w:tc>
        <w:tc>
          <w:tcPr>
            <w:tcW w:w="269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22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r>
      <w:tr w:rsidR="00854E17" w:rsidRPr="00435BAD" w:rsidTr="006605D8">
        <w:trPr>
          <w:trHeight w:hRule="exact" w:val="286"/>
        </w:trPr>
        <w:tc>
          <w:tcPr>
            <w:tcW w:w="571"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7.</w:t>
            </w:r>
          </w:p>
        </w:tc>
        <w:tc>
          <w:tcPr>
            <w:tcW w:w="883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ев</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нноеиз</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ниеродит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йон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ваем</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3"/>
                <w:sz w:val="24"/>
                <w:szCs w:val="24"/>
                <w:lang w:val="ru-RU"/>
              </w:rPr>
              <w:t>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p>
        </w:tc>
        <w:tc>
          <w:tcPr>
            <w:tcW w:w="2214"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тоянно</w:t>
            </w:r>
          </w:p>
        </w:tc>
        <w:tc>
          <w:tcPr>
            <w:tcW w:w="269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4"/>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ли</w:t>
            </w:r>
          </w:p>
        </w:tc>
      </w:tr>
      <w:tr w:rsidR="00854E17" w:rsidRPr="00435BAD" w:rsidTr="006605D8">
        <w:trPr>
          <w:trHeight w:hRule="exact" w:val="562"/>
        </w:trPr>
        <w:tc>
          <w:tcPr>
            <w:tcW w:w="571"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8.</w:t>
            </w:r>
          </w:p>
        </w:tc>
        <w:tc>
          <w:tcPr>
            <w:tcW w:w="883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роковсц</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лью</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зар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ляпопр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жд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н</w:t>
            </w:r>
            <w:r w:rsidRPr="00435BAD">
              <w:rPr>
                <w:rFonts w:ascii="Times New Roman" w:eastAsia="Times New Roman" w:hAnsi="Times New Roman" w:cs="Times New Roman"/>
                <w:sz w:val="24"/>
                <w:szCs w:val="24"/>
                <w:lang w:val="ru-RU"/>
              </w:rPr>
              <w:t>ию</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аем</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тив</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одет</w:t>
            </w:r>
            <w:r w:rsidRPr="00435BAD">
              <w:rPr>
                <w:rFonts w:ascii="Times New Roman" w:eastAsia="Times New Roman" w:hAnsi="Times New Roman" w:cs="Times New Roman"/>
                <w:spacing w:val="-1"/>
                <w:sz w:val="24"/>
                <w:szCs w:val="24"/>
                <w:lang w:val="ru-RU"/>
              </w:rPr>
              <w:t>ема</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кихко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рок</w:t>
            </w:r>
          </w:p>
        </w:tc>
        <w:tc>
          <w:tcPr>
            <w:tcW w:w="2214"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бного</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года</w:t>
            </w:r>
          </w:p>
        </w:tc>
        <w:tc>
          <w:tcPr>
            <w:tcW w:w="269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6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r w:rsidRPr="00435BAD">
              <w:rPr>
                <w:rFonts w:ascii="Times New Roman" w:eastAsia="Times New Roman" w:hAnsi="Times New Roman" w:cs="Times New Roman"/>
                <w:spacing w:val="1"/>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r>
    </w:tbl>
    <w:p w:rsidR="007B4AC8" w:rsidRPr="00435BAD" w:rsidRDefault="005860E4" w:rsidP="005860E4">
      <w:pPr>
        <w:tabs>
          <w:tab w:val="left" w:pos="513"/>
          <w:tab w:val="left" w:pos="14700"/>
        </w:tabs>
        <w:spacing w:before="45" w:line="380" w:lineRule="auto"/>
        <w:ind w:right="117"/>
        <w:rPr>
          <w:rFonts w:ascii="Times New Roman" w:eastAsia="Times New Roman" w:hAnsi="Times New Roman" w:cs="Times New Roman"/>
          <w:sz w:val="24"/>
          <w:szCs w:val="24"/>
        </w:rPr>
      </w:pPr>
      <w:r w:rsidRPr="005860E4">
        <w:rPr>
          <w:rFonts w:ascii="Times New Roman" w:eastAsia="Times New Roman" w:hAnsi="Times New Roman" w:cs="Times New Roman"/>
          <w:b/>
          <w:bCs/>
          <w:sz w:val="40"/>
          <w:szCs w:val="40"/>
          <w:highlight w:val="lightGray"/>
        </w:rPr>
        <w:t>ΙΙΙ</w:t>
      </w:r>
      <w:r w:rsidR="00DD287B">
        <w:rPr>
          <w:rFonts w:ascii="Times New Roman" w:eastAsia="Times New Roman" w:hAnsi="Times New Roman" w:cs="Times New Roman"/>
          <w:b/>
          <w:bCs/>
          <w:sz w:val="40"/>
          <w:szCs w:val="40"/>
          <w:highlight w:val="lightGray"/>
          <w:lang w:val="ru-RU"/>
        </w:rPr>
        <w:t>.</w:t>
      </w:r>
      <w:r w:rsidR="00D62C93" w:rsidRPr="00435BAD">
        <w:rPr>
          <w:rFonts w:ascii="Times New Roman" w:eastAsia="Times New Roman" w:hAnsi="Times New Roman" w:cs="Times New Roman"/>
          <w:b/>
          <w:bCs/>
          <w:sz w:val="24"/>
          <w:szCs w:val="24"/>
          <w:highlight w:val="lightGray"/>
        </w:rPr>
        <w:t>Ор</w:t>
      </w:r>
      <w:r w:rsidR="00D62C93" w:rsidRPr="00435BAD">
        <w:rPr>
          <w:rFonts w:ascii="Times New Roman" w:eastAsia="Times New Roman" w:hAnsi="Times New Roman" w:cs="Times New Roman"/>
          <w:b/>
          <w:bCs/>
          <w:spacing w:val="-1"/>
          <w:sz w:val="24"/>
          <w:szCs w:val="24"/>
          <w:highlight w:val="lightGray"/>
        </w:rPr>
        <w:t>г</w:t>
      </w:r>
      <w:r w:rsidR="00D62C93" w:rsidRPr="00435BAD">
        <w:rPr>
          <w:rFonts w:ascii="Times New Roman" w:eastAsia="Times New Roman" w:hAnsi="Times New Roman" w:cs="Times New Roman"/>
          <w:b/>
          <w:bCs/>
          <w:spacing w:val="1"/>
          <w:sz w:val="24"/>
          <w:szCs w:val="24"/>
          <w:highlight w:val="lightGray"/>
        </w:rPr>
        <w:t>а</w:t>
      </w:r>
      <w:r w:rsidR="00D62C93" w:rsidRPr="00435BAD">
        <w:rPr>
          <w:rFonts w:ascii="Times New Roman" w:eastAsia="Times New Roman" w:hAnsi="Times New Roman" w:cs="Times New Roman"/>
          <w:b/>
          <w:bCs/>
          <w:spacing w:val="-1"/>
          <w:sz w:val="24"/>
          <w:szCs w:val="24"/>
          <w:highlight w:val="lightGray"/>
        </w:rPr>
        <w:t>ни</w:t>
      </w:r>
      <w:r w:rsidR="00D62C93" w:rsidRPr="00435BAD">
        <w:rPr>
          <w:rFonts w:ascii="Times New Roman" w:eastAsia="Times New Roman" w:hAnsi="Times New Roman" w:cs="Times New Roman"/>
          <w:b/>
          <w:bCs/>
          <w:spacing w:val="-3"/>
          <w:sz w:val="24"/>
          <w:szCs w:val="24"/>
          <w:highlight w:val="lightGray"/>
        </w:rPr>
        <w:t>з</w:t>
      </w:r>
      <w:r w:rsidR="00D62C93" w:rsidRPr="00435BAD">
        <w:rPr>
          <w:rFonts w:ascii="Times New Roman" w:eastAsia="Times New Roman" w:hAnsi="Times New Roman" w:cs="Times New Roman"/>
          <w:b/>
          <w:bCs/>
          <w:spacing w:val="1"/>
          <w:sz w:val="24"/>
          <w:szCs w:val="24"/>
          <w:highlight w:val="lightGray"/>
        </w:rPr>
        <w:t>а</w:t>
      </w:r>
      <w:r w:rsidR="00D62C93" w:rsidRPr="00435BAD">
        <w:rPr>
          <w:rFonts w:ascii="Times New Roman" w:eastAsia="Times New Roman" w:hAnsi="Times New Roman" w:cs="Times New Roman"/>
          <w:b/>
          <w:bCs/>
          <w:spacing w:val="-1"/>
          <w:sz w:val="24"/>
          <w:szCs w:val="24"/>
          <w:highlight w:val="lightGray"/>
        </w:rPr>
        <w:t>ци</w:t>
      </w:r>
      <w:r w:rsidR="00D62C93" w:rsidRPr="00435BAD">
        <w:rPr>
          <w:rFonts w:ascii="Times New Roman" w:eastAsia="Times New Roman" w:hAnsi="Times New Roman" w:cs="Times New Roman"/>
          <w:b/>
          <w:bCs/>
          <w:spacing w:val="1"/>
          <w:sz w:val="24"/>
          <w:szCs w:val="24"/>
          <w:highlight w:val="lightGray"/>
        </w:rPr>
        <w:t>о</w:t>
      </w:r>
      <w:r w:rsidR="00D62C93" w:rsidRPr="00435BAD">
        <w:rPr>
          <w:rFonts w:ascii="Times New Roman" w:eastAsia="Times New Roman" w:hAnsi="Times New Roman" w:cs="Times New Roman"/>
          <w:b/>
          <w:bCs/>
          <w:spacing w:val="-4"/>
          <w:sz w:val="24"/>
          <w:szCs w:val="24"/>
          <w:highlight w:val="lightGray"/>
        </w:rPr>
        <w:t>н</w:t>
      </w:r>
      <w:r w:rsidR="00D62C93" w:rsidRPr="00435BAD">
        <w:rPr>
          <w:rFonts w:ascii="Times New Roman" w:eastAsia="Times New Roman" w:hAnsi="Times New Roman" w:cs="Times New Roman"/>
          <w:b/>
          <w:bCs/>
          <w:spacing w:val="-1"/>
          <w:sz w:val="24"/>
          <w:szCs w:val="24"/>
          <w:highlight w:val="lightGray"/>
        </w:rPr>
        <w:t>н</w:t>
      </w:r>
      <w:r w:rsidR="00D62C93" w:rsidRPr="00435BAD">
        <w:rPr>
          <w:rFonts w:ascii="Times New Roman" w:eastAsia="Times New Roman" w:hAnsi="Times New Roman" w:cs="Times New Roman"/>
          <w:b/>
          <w:bCs/>
          <w:sz w:val="24"/>
          <w:szCs w:val="24"/>
          <w:highlight w:val="lightGray"/>
        </w:rPr>
        <w:t xml:space="preserve">о </w:t>
      </w:r>
      <w:r w:rsidR="00DD287B">
        <w:rPr>
          <w:rFonts w:ascii="Times New Roman" w:eastAsia="Times New Roman" w:hAnsi="Times New Roman" w:cs="Times New Roman"/>
          <w:b/>
          <w:bCs/>
          <w:sz w:val="24"/>
          <w:szCs w:val="24"/>
          <w:highlight w:val="lightGray"/>
        </w:rPr>
        <w:t>–</w:t>
      </w:r>
      <w:r w:rsidR="00D62C93" w:rsidRPr="00435BAD">
        <w:rPr>
          <w:rFonts w:ascii="Times New Roman" w:eastAsia="Times New Roman" w:hAnsi="Times New Roman" w:cs="Times New Roman"/>
          <w:b/>
          <w:bCs/>
          <w:spacing w:val="-1"/>
          <w:sz w:val="24"/>
          <w:szCs w:val="24"/>
          <w:highlight w:val="lightGray"/>
        </w:rPr>
        <w:t xml:space="preserve"> п</w:t>
      </w:r>
      <w:r w:rsidR="00D62C93" w:rsidRPr="00435BAD">
        <w:rPr>
          <w:rFonts w:ascii="Times New Roman" w:eastAsia="Times New Roman" w:hAnsi="Times New Roman" w:cs="Times New Roman"/>
          <w:b/>
          <w:bCs/>
          <w:sz w:val="24"/>
          <w:szCs w:val="24"/>
          <w:highlight w:val="lightGray"/>
        </w:rPr>
        <w:t>е</w:t>
      </w:r>
      <w:r w:rsidR="00D62C93" w:rsidRPr="00435BAD">
        <w:rPr>
          <w:rFonts w:ascii="Times New Roman" w:eastAsia="Times New Roman" w:hAnsi="Times New Roman" w:cs="Times New Roman"/>
          <w:b/>
          <w:bCs/>
          <w:spacing w:val="-1"/>
          <w:sz w:val="24"/>
          <w:szCs w:val="24"/>
          <w:highlight w:val="lightGray"/>
        </w:rPr>
        <w:t>д</w:t>
      </w:r>
      <w:r w:rsidR="00D62C93" w:rsidRPr="00435BAD">
        <w:rPr>
          <w:rFonts w:ascii="Times New Roman" w:eastAsia="Times New Roman" w:hAnsi="Times New Roman" w:cs="Times New Roman"/>
          <w:b/>
          <w:bCs/>
          <w:spacing w:val="1"/>
          <w:sz w:val="24"/>
          <w:szCs w:val="24"/>
          <w:highlight w:val="lightGray"/>
        </w:rPr>
        <w:t>а</w:t>
      </w:r>
      <w:r w:rsidR="00D62C93" w:rsidRPr="00435BAD">
        <w:rPr>
          <w:rFonts w:ascii="Times New Roman" w:eastAsia="Times New Roman" w:hAnsi="Times New Roman" w:cs="Times New Roman"/>
          <w:b/>
          <w:bCs/>
          <w:spacing w:val="-3"/>
          <w:sz w:val="24"/>
          <w:szCs w:val="24"/>
          <w:highlight w:val="lightGray"/>
        </w:rPr>
        <w:t>г</w:t>
      </w:r>
      <w:r w:rsidR="00D62C93" w:rsidRPr="00435BAD">
        <w:rPr>
          <w:rFonts w:ascii="Times New Roman" w:eastAsia="Times New Roman" w:hAnsi="Times New Roman" w:cs="Times New Roman"/>
          <w:b/>
          <w:bCs/>
          <w:spacing w:val="1"/>
          <w:sz w:val="24"/>
          <w:szCs w:val="24"/>
          <w:highlight w:val="lightGray"/>
        </w:rPr>
        <w:t>о</w:t>
      </w:r>
      <w:r w:rsidR="00D62C93" w:rsidRPr="00435BAD">
        <w:rPr>
          <w:rFonts w:ascii="Times New Roman" w:eastAsia="Times New Roman" w:hAnsi="Times New Roman" w:cs="Times New Roman"/>
          <w:b/>
          <w:bCs/>
          <w:spacing w:val="-1"/>
          <w:sz w:val="24"/>
          <w:szCs w:val="24"/>
          <w:highlight w:val="lightGray"/>
        </w:rPr>
        <w:t>ги</w:t>
      </w:r>
      <w:r w:rsidR="00D62C93" w:rsidRPr="00435BAD">
        <w:rPr>
          <w:rFonts w:ascii="Times New Roman" w:eastAsia="Times New Roman" w:hAnsi="Times New Roman" w:cs="Times New Roman"/>
          <w:b/>
          <w:bCs/>
          <w:sz w:val="24"/>
          <w:szCs w:val="24"/>
          <w:highlight w:val="lightGray"/>
        </w:rPr>
        <w:t>чес</w:t>
      </w:r>
      <w:r w:rsidR="00D62C93" w:rsidRPr="00435BAD">
        <w:rPr>
          <w:rFonts w:ascii="Times New Roman" w:eastAsia="Times New Roman" w:hAnsi="Times New Roman" w:cs="Times New Roman"/>
          <w:b/>
          <w:bCs/>
          <w:spacing w:val="-1"/>
          <w:sz w:val="24"/>
          <w:szCs w:val="24"/>
          <w:highlight w:val="lightGray"/>
        </w:rPr>
        <w:t>к</w:t>
      </w:r>
      <w:r w:rsidR="00D62C93" w:rsidRPr="00435BAD">
        <w:rPr>
          <w:rFonts w:ascii="Times New Roman" w:eastAsia="Times New Roman" w:hAnsi="Times New Roman" w:cs="Times New Roman"/>
          <w:b/>
          <w:bCs/>
          <w:spacing w:val="-4"/>
          <w:sz w:val="24"/>
          <w:szCs w:val="24"/>
          <w:highlight w:val="lightGray"/>
        </w:rPr>
        <w:t>и</w:t>
      </w:r>
      <w:r w:rsidR="00D62C93" w:rsidRPr="00435BAD">
        <w:rPr>
          <w:rFonts w:ascii="Times New Roman" w:eastAsia="Times New Roman" w:hAnsi="Times New Roman" w:cs="Times New Roman"/>
          <w:b/>
          <w:bCs/>
          <w:sz w:val="24"/>
          <w:szCs w:val="24"/>
          <w:highlight w:val="lightGray"/>
        </w:rPr>
        <w:t>е</w:t>
      </w:r>
      <w:r w:rsidR="00DD287B">
        <w:rPr>
          <w:rFonts w:ascii="Times New Roman" w:eastAsia="Times New Roman" w:hAnsi="Times New Roman" w:cs="Times New Roman"/>
          <w:b/>
          <w:bCs/>
          <w:sz w:val="24"/>
          <w:szCs w:val="24"/>
          <w:highlight w:val="lightGray"/>
          <w:lang w:val="ru-RU"/>
        </w:rPr>
        <w:t xml:space="preserve"> </w:t>
      </w:r>
      <w:r w:rsidR="00D62C93" w:rsidRPr="00435BAD">
        <w:rPr>
          <w:rFonts w:ascii="Times New Roman" w:eastAsia="Times New Roman" w:hAnsi="Times New Roman" w:cs="Times New Roman"/>
          <w:b/>
          <w:bCs/>
          <w:sz w:val="24"/>
          <w:szCs w:val="24"/>
          <w:highlight w:val="lightGray"/>
        </w:rPr>
        <w:t>ме</w:t>
      </w:r>
      <w:r w:rsidR="00D62C93" w:rsidRPr="00435BAD">
        <w:rPr>
          <w:rFonts w:ascii="Times New Roman" w:eastAsia="Times New Roman" w:hAnsi="Times New Roman" w:cs="Times New Roman"/>
          <w:b/>
          <w:bCs/>
          <w:spacing w:val="-3"/>
          <w:sz w:val="24"/>
          <w:szCs w:val="24"/>
          <w:highlight w:val="lightGray"/>
        </w:rPr>
        <w:t>р</w:t>
      </w:r>
      <w:r w:rsidR="00D62C93" w:rsidRPr="00435BAD">
        <w:rPr>
          <w:rFonts w:ascii="Times New Roman" w:eastAsia="Times New Roman" w:hAnsi="Times New Roman" w:cs="Times New Roman"/>
          <w:b/>
          <w:bCs/>
          <w:spacing w:val="1"/>
          <w:sz w:val="24"/>
          <w:szCs w:val="24"/>
          <w:highlight w:val="lightGray"/>
        </w:rPr>
        <w:t>о</w:t>
      </w:r>
      <w:r w:rsidR="00D62C93" w:rsidRPr="00435BAD">
        <w:rPr>
          <w:rFonts w:ascii="Times New Roman" w:eastAsia="Times New Roman" w:hAnsi="Times New Roman" w:cs="Times New Roman"/>
          <w:b/>
          <w:bCs/>
          <w:spacing w:val="-1"/>
          <w:sz w:val="24"/>
          <w:szCs w:val="24"/>
          <w:highlight w:val="lightGray"/>
        </w:rPr>
        <w:t>п</w:t>
      </w:r>
      <w:r w:rsidR="00D62C93" w:rsidRPr="00435BAD">
        <w:rPr>
          <w:rFonts w:ascii="Times New Roman" w:eastAsia="Times New Roman" w:hAnsi="Times New Roman" w:cs="Times New Roman"/>
          <w:b/>
          <w:bCs/>
          <w:sz w:val="24"/>
          <w:szCs w:val="24"/>
          <w:highlight w:val="lightGray"/>
        </w:rPr>
        <w:t>р</w:t>
      </w:r>
      <w:r w:rsidR="00D62C93" w:rsidRPr="00435BAD">
        <w:rPr>
          <w:rFonts w:ascii="Times New Roman" w:eastAsia="Times New Roman" w:hAnsi="Times New Roman" w:cs="Times New Roman"/>
          <w:b/>
          <w:bCs/>
          <w:spacing w:val="-1"/>
          <w:sz w:val="24"/>
          <w:szCs w:val="24"/>
          <w:highlight w:val="lightGray"/>
        </w:rPr>
        <w:t>ия</w:t>
      </w:r>
      <w:r w:rsidR="00D62C93" w:rsidRPr="00435BAD">
        <w:rPr>
          <w:rFonts w:ascii="Times New Roman" w:eastAsia="Times New Roman" w:hAnsi="Times New Roman" w:cs="Times New Roman"/>
          <w:b/>
          <w:bCs/>
          <w:spacing w:val="1"/>
          <w:sz w:val="24"/>
          <w:szCs w:val="24"/>
          <w:highlight w:val="lightGray"/>
        </w:rPr>
        <w:t>т</w:t>
      </w:r>
      <w:r w:rsidR="00D62C93" w:rsidRPr="00435BAD">
        <w:rPr>
          <w:rFonts w:ascii="Times New Roman" w:eastAsia="Times New Roman" w:hAnsi="Times New Roman" w:cs="Times New Roman"/>
          <w:b/>
          <w:bCs/>
          <w:spacing w:val="-1"/>
          <w:sz w:val="24"/>
          <w:szCs w:val="24"/>
          <w:highlight w:val="lightGray"/>
        </w:rPr>
        <w:t>и</w:t>
      </w:r>
      <w:r w:rsidR="00D62C93" w:rsidRPr="00435BAD">
        <w:rPr>
          <w:rFonts w:ascii="Times New Roman" w:eastAsia="Times New Roman" w:hAnsi="Times New Roman" w:cs="Times New Roman"/>
          <w:b/>
          <w:bCs/>
          <w:sz w:val="24"/>
          <w:szCs w:val="24"/>
          <w:highlight w:val="lightGray"/>
        </w:rPr>
        <w:t xml:space="preserve">я </w:t>
      </w:r>
    </w:p>
    <w:p w:rsidR="00854E17" w:rsidRPr="005860E4" w:rsidRDefault="005860E4" w:rsidP="0050427E">
      <w:pPr>
        <w:tabs>
          <w:tab w:val="left" w:pos="513"/>
          <w:tab w:val="left" w:pos="14700"/>
        </w:tabs>
        <w:spacing w:before="45" w:line="380" w:lineRule="auto"/>
        <w:ind w:right="117"/>
        <w:jc w:val="center"/>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ru-RU"/>
        </w:rPr>
        <w:t>План проведения п</w:t>
      </w:r>
      <w:r w:rsidR="00D62C93" w:rsidRPr="00435BAD">
        <w:rPr>
          <w:rFonts w:ascii="Times New Roman" w:eastAsia="Times New Roman" w:hAnsi="Times New Roman" w:cs="Times New Roman"/>
          <w:b/>
          <w:bCs/>
          <w:sz w:val="24"/>
          <w:szCs w:val="24"/>
        </w:rPr>
        <w:t>е</w:t>
      </w:r>
      <w:r w:rsidR="00D62C93" w:rsidRPr="00435BAD">
        <w:rPr>
          <w:rFonts w:ascii="Times New Roman" w:eastAsia="Times New Roman" w:hAnsi="Times New Roman" w:cs="Times New Roman"/>
          <w:b/>
          <w:bCs/>
          <w:spacing w:val="-1"/>
          <w:sz w:val="24"/>
          <w:szCs w:val="24"/>
        </w:rPr>
        <w:t>д</w:t>
      </w:r>
      <w:r w:rsidR="00D62C93" w:rsidRPr="00435BAD">
        <w:rPr>
          <w:rFonts w:ascii="Times New Roman" w:eastAsia="Times New Roman" w:hAnsi="Times New Roman" w:cs="Times New Roman"/>
          <w:b/>
          <w:bCs/>
          <w:spacing w:val="1"/>
          <w:sz w:val="24"/>
          <w:szCs w:val="24"/>
        </w:rPr>
        <w:t>а</w:t>
      </w:r>
      <w:r w:rsidR="00D62C93" w:rsidRPr="00435BAD">
        <w:rPr>
          <w:rFonts w:ascii="Times New Roman" w:eastAsia="Times New Roman" w:hAnsi="Times New Roman" w:cs="Times New Roman"/>
          <w:b/>
          <w:bCs/>
          <w:spacing w:val="-3"/>
          <w:sz w:val="24"/>
          <w:szCs w:val="24"/>
        </w:rPr>
        <w:t>г</w:t>
      </w:r>
      <w:r w:rsidR="00D62C93" w:rsidRPr="00435BAD">
        <w:rPr>
          <w:rFonts w:ascii="Times New Roman" w:eastAsia="Times New Roman" w:hAnsi="Times New Roman" w:cs="Times New Roman"/>
          <w:b/>
          <w:bCs/>
          <w:spacing w:val="1"/>
          <w:sz w:val="24"/>
          <w:szCs w:val="24"/>
        </w:rPr>
        <w:t>о</w:t>
      </w:r>
      <w:r w:rsidR="00D62C93" w:rsidRPr="00435BAD">
        <w:rPr>
          <w:rFonts w:ascii="Times New Roman" w:eastAsia="Times New Roman" w:hAnsi="Times New Roman" w:cs="Times New Roman"/>
          <w:b/>
          <w:bCs/>
          <w:spacing w:val="-1"/>
          <w:sz w:val="24"/>
          <w:szCs w:val="24"/>
        </w:rPr>
        <w:t>ги</w:t>
      </w:r>
      <w:r w:rsidR="00D62C93" w:rsidRPr="00435BAD">
        <w:rPr>
          <w:rFonts w:ascii="Times New Roman" w:eastAsia="Times New Roman" w:hAnsi="Times New Roman" w:cs="Times New Roman"/>
          <w:b/>
          <w:bCs/>
          <w:sz w:val="24"/>
          <w:szCs w:val="24"/>
        </w:rPr>
        <w:t>чес</w:t>
      </w:r>
      <w:r w:rsidR="00D62C93" w:rsidRPr="00435BAD">
        <w:rPr>
          <w:rFonts w:ascii="Times New Roman" w:eastAsia="Times New Roman" w:hAnsi="Times New Roman" w:cs="Times New Roman"/>
          <w:b/>
          <w:bCs/>
          <w:spacing w:val="-1"/>
          <w:sz w:val="24"/>
          <w:szCs w:val="24"/>
        </w:rPr>
        <w:t>ки</w:t>
      </w:r>
      <w:r>
        <w:rPr>
          <w:rFonts w:ascii="Times New Roman" w:eastAsia="Times New Roman" w:hAnsi="Times New Roman" w:cs="Times New Roman"/>
          <w:b/>
          <w:bCs/>
          <w:spacing w:val="-1"/>
          <w:sz w:val="24"/>
          <w:szCs w:val="24"/>
          <w:lang w:val="ru-RU"/>
        </w:rPr>
        <w:t>х</w:t>
      </w:r>
      <w:r w:rsidR="00DD287B">
        <w:rPr>
          <w:rFonts w:ascii="Times New Roman" w:eastAsia="Times New Roman" w:hAnsi="Times New Roman" w:cs="Times New Roman"/>
          <w:b/>
          <w:bCs/>
          <w:spacing w:val="-1"/>
          <w:sz w:val="24"/>
          <w:szCs w:val="24"/>
          <w:lang w:val="ru-RU"/>
        </w:rPr>
        <w:t xml:space="preserve"> </w:t>
      </w:r>
      <w:r w:rsidR="00D62C93" w:rsidRPr="00435BAD">
        <w:rPr>
          <w:rFonts w:ascii="Times New Roman" w:eastAsia="Times New Roman" w:hAnsi="Times New Roman" w:cs="Times New Roman"/>
          <w:b/>
          <w:bCs/>
          <w:spacing w:val="-2"/>
          <w:sz w:val="24"/>
          <w:szCs w:val="24"/>
        </w:rPr>
        <w:t>со</w:t>
      </w:r>
      <w:r w:rsidR="00D62C93" w:rsidRPr="00435BAD">
        <w:rPr>
          <w:rFonts w:ascii="Times New Roman" w:eastAsia="Times New Roman" w:hAnsi="Times New Roman" w:cs="Times New Roman"/>
          <w:b/>
          <w:bCs/>
          <w:spacing w:val="-1"/>
          <w:sz w:val="24"/>
          <w:szCs w:val="24"/>
        </w:rPr>
        <w:t>в</w:t>
      </w:r>
      <w:r w:rsidR="00D62C93" w:rsidRPr="00435BAD">
        <w:rPr>
          <w:rFonts w:ascii="Times New Roman" w:eastAsia="Times New Roman" w:hAnsi="Times New Roman" w:cs="Times New Roman"/>
          <w:b/>
          <w:bCs/>
          <w:sz w:val="24"/>
          <w:szCs w:val="24"/>
        </w:rPr>
        <w:t>е</w:t>
      </w:r>
      <w:r w:rsidR="00D62C93" w:rsidRPr="00435BAD">
        <w:rPr>
          <w:rFonts w:ascii="Times New Roman" w:eastAsia="Times New Roman" w:hAnsi="Times New Roman" w:cs="Times New Roman"/>
          <w:b/>
          <w:bCs/>
          <w:spacing w:val="1"/>
          <w:sz w:val="24"/>
          <w:szCs w:val="24"/>
        </w:rPr>
        <w:t>т</w:t>
      </w:r>
      <w:r>
        <w:rPr>
          <w:rFonts w:ascii="Times New Roman" w:eastAsia="Times New Roman" w:hAnsi="Times New Roman" w:cs="Times New Roman"/>
          <w:b/>
          <w:bCs/>
          <w:spacing w:val="1"/>
          <w:sz w:val="24"/>
          <w:szCs w:val="24"/>
          <w:lang w:val="ru-RU"/>
        </w:rPr>
        <w:t>ов</w:t>
      </w:r>
    </w:p>
    <w:p w:rsidR="006605D8" w:rsidRDefault="006605D8" w:rsidP="006605D8">
      <w:pPr>
        <w:widowControl/>
        <w:spacing w:after="200" w:line="276" w:lineRule="auto"/>
        <w:ind w:left="-1560"/>
        <w:jc w:val="center"/>
        <w:rPr>
          <w:rFonts w:ascii="Times New Roman" w:eastAsia="Calibri" w:hAnsi="Times New Roman" w:cs="Times New Roman"/>
          <w:sz w:val="36"/>
          <w:szCs w:val="36"/>
          <w:lang w:val="ru-RU"/>
        </w:rPr>
      </w:pPr>
    </w:p>
    <w:p w:rsidR="006605D8" w:rsidRDefault="006605D8" w:rsidP="006605D8">
      <w:pPr>
        <w:widowControl/>
        <w:spacing w:after="200" w:line="276" w:lineRule="auto"/>
        <w:ind w:left="-1560"/>
        <w:jc w:val="center"/>
        <w:rPr>
          <w:rFonts w:ascii="Times New Roman" w:eastAsia="Calibri" w:hAnsi="Times New Roman" w:cs="Times New Roman"/>
          <w:sz w:val="36"/>
          <w:szCs w:val="36"/>
          <w:lang w:val="ru-RU"/>
        </w:rPr>
      </w:pPr>
    </w:p>
    <w:p w:rsidR="006605D8" w:rsidRDefault="006605D8" w:rsidP="006605D8">
      <w:pPr>
        <w:widowControl/>
        <w:spacing w:after="200" w:line="276" w:lineRule="auto"/>
        <w:ind w:left="-1560"/>
        <w:jc w:val="center"/>
        <w:rPr>
          <w:rFonts w:ascii="Times New Roman" w:eastAsia="Calibri" w:hAnsi="Times New Roman" w:cs="Times New Roman"/>
          <w:sz w:val="36"/>
          <w:szCs w:val="36"/>
          <w:lang w:val="ru-RU"/>
        </w:rPr>
      </w:pPr>
    </w:p>
    <w:p w:rsidR="006605D8" w:rsidRDefault="006605D8" w:rsidP="006605D8">
      <w:pPr>
        <w:widowControl/>
        <w:spacing w:after="200" w:line="276" w:lineRule="auto"/>
        <w:ind w:left="-1560"/>
        <w:jc w:val="center"/>
        <w:rPr>
          <w:rFonts w:ascii="Times New Roman" w:eastAsia="Calibri" w:hAnsi="Times New Roman" w:cs="Times New Roman"/>
          <w:sz w:val="36"/>
          <w:szCs w:val="36"/>
          <w:lang w:val="ru-RU"/>
        </w:rPr>
      </w:pPr>
    </w:p>
    <w:p w:rsidR="006605D8" w:rsidRDefault="006605D8" w:rsidP="006605D8">
      <w:pPr>
        <w:widowControl/>
        <w:spacing w:after="200" w:line="276" w:lineRule="auto"/>
        <w:ind w:left="-1560"/>
        <w:jc w:val="center"/>
        <w:rPr>
          <w:rFonts w:ascii="Times New Roman" w:eastAsia="Calibri" w:hAnsi="Times New Roman" w:cs="Times New Roman"/>
          <w:sz w:val="36"/>
          <w:szCs w:val="36"/>
          <w:lang w:val="ru-RU"/>
        </w:rPr>
      </w:pPr>
    </w:p>
    <w:p w:rsidR="006605D8" w:rsidRDefault="006605D8" w:rsidP="006605D8">
      <w:pPr>
        <w:widowControl/>
        <w:spacing w:after="200" w:line="276" w:lineRule="auto"/>
        <w:ind w:left="-1560"/>
        <w:jc w:val="center"/>
        <w:rPr>
          <w:rFonts w:ascii="Times New Roman" w:eastAsia="Calibri" w:hAnsi="Times New Roman" w:cs="Times New Roman"/>
          <w:sz w:val="36"/>
          <w:szCs w:val="36"/>
          <w:lang w:val="ru-RU"/>
        </w:rPr>
      </w:pPr>
    </w:p>
    <w:p w:rsidR="006605D8" w:rsidRDefault="006605D8" w:rsidP="006605D8">
      <w:pPr>
        <w:widowControl/>
        <w:spacing w:after="200" w:line="276" w:lineRule="auto"/>
        <w:ind w:left="-1560"/>
        <w:jc w:val="center"/>
        <w:rPr>
          <w:rFonts w:ascii="Times New Roman" w:eastAsia="Calibri" w:hAnsi="Times New Roman" w:cs="Times New Roman"/>
          <w:sz w:val="36"/>
          <w:szCs w:val="36"/>
          <w:lang w:val="ru-RU"/>
        </w:rPr>
      </w:pPr>
    </w:p>
    <w:p w:rsidR="006605D8" w:rsidRDefault="006605D8" w:rsidP="006605D8">
      <w:pPr>
        <w:widowControl/>
        <w:spacing w:after="200" w:line="276" w:lineRule="auto"/>
        <w:ind w:left="-1560"/>
        <w:jc w:val="center"/>
        <w:rPr>
          <w:rFonts w:ascii="Times New Roman" w:eastAsia="Calibri" w:hAnsi="Times New Roman" w:cs="Times New Roman"/>
          <w:sz w:val="36"/>
          <w:szCs w:val="36"/>
          <w:lang w:val="ru-RU"/>
        </w:rPr>
      </w:pPr>
    </w:p>
    <w:p w:rsidR="006605D8" w:rsidRDefault="006605D8" w:rsidP="006605D8">
      <w:pPr>
        <w:widowControl/>
        <w:spacing w:after="200" w:line="276" w:lineRule="auto"/>
        <w:ind w:left="-1560"/>
        <w:jc w:val="center"/>
        <w:rPr>
          <w:rFonts w:ascii="Times New Roman" w:eastAsia="Calibri" w:hAnsi="Times New Roman" w:cs="Times New Roman"/>
          <w:sz w:val="36"/>
          <w:szCs w:val="36"/>
          <w:lang w:val="ru-RU"/>
        </w:rPr>
      </w:pPr>
    </w:p>
    <w:p w:rsidR="006605D8" w:rsidRDefault="006605D8" w:rsidP="006605D8">
      <w:pPr>
        <w:widowControl/>
        <w:spacing w:after="200" w:line="276" w:lineRule="auto"/>
        <w:ind w:left="-1560"/>
        <w:jc w:val="center"/>
        <w:rPr>
          <w:rFonts w:ascii="Times New Roman" w:eastAsia="Calibri" w:hAnsi="Times New Roman" w:cs="Times New Roman"/>
          <w:sz w:val="36"/>
          <w:szCs w:val="36"/>
          <w:lang w:val="ru-RU"/>
        </w:rPr>
      </w:pPr>
    </w:p>
    <w:p w:rsidR="006605D8" w:rsidRPr="006605D8" w:rsidRDefault="006605D8" w:rsidP="006605D8">
      <w:pPr>
        <w:widowControl/>
        <w:spacing w:after="200" w:line="276" w:lineRule="auto"/>
        <w:ind w:left="-1560"/>
        <w:jc w:val="center"/>
        <w:rPr>
          <w:rFonts w:ascii="Times New Roman" w:eastAsia="Calibri" w:hAnsi="Times New Roman" w:cs="Times New Roman"/>
          <w:sz w:val="36"/>
          <w:szCs w:val="36"/>
          <w:lang w:val="ru-RU"/>
        </w:rPr>
      </w:pPr>
      <w:r w:rsidRPr="006605D8">
        <w:rPr>
          <w:rFonts w:ascii="Times New Roman" w:eastAsia="Calibri" w:hAnsi="Times New Roman" w:cs="Times New Roman"/>
          <w:sz w:val="36"/>
          <w:szCs w:val="36"/>
          <w:lang w:val="ru-RU"/>
        </w:rPr>
        <w:lastRenderedPageBreak/>
        <w:t>Темы педсоветов на 2018 – 2019 уч. год</w:t>
      </w:r>
    </w:p>
    <w:tbl>
      <w:tblPr>
        <w:tblStyle w:val="6"/>
        <w:tblW w:w="15593" w:type="dxa"/>
        <w:tblInd w:w="-1026" w:type="dxa"/>
        <w:tblLayout w:type="fixed"/>
        <w:tblLook w:val="04A0"/>
      </w:tblPr>
      <w:tblGrid>
        <w:gridCol w:w="825"/>
        <w:gridCol w:w="7822"/>
        <w:gridCol w:w="851"/>
        <w:gridCol w:w="6095"/>
      </w:tblGrid>
      <w:tr w:rsidR="006605D8" w:rsidRPr="006605D8" w:rsidTr="006605D8">
        <w:tc>
          <w:tcPr>
            <w:tcW w:w="825" w:type="dxa"/>
          </w:tcPr>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 xml:space="preserve">№ </w:t>
            </w:r>
            <w:proofErr w:type="gramStart"/>
            <w:r w:rsidRPr="006605D8">
              <w:rPr>
                <w:rFonts w:ascii="Times New Roman" w:eastAsia="Calibri" w:hAnsi="Times New Roman" w:cs="Times New Roman"/>
                <w:sz w:val="28"/>
                <w:szCs w:val="28"/>
              </w:rPr>
              <w:t>п</w:t>
            </w:r>
            <w:proofErr w:type="gramEnd"/>
            <w:r w:rsidRPr="006605D8">
              <w:rPr>
                <w:rFonts w:ascii="Times New Roman" w:eastAsia="Calibri" w:hAnsi="Times New Roman" w:cs="Times New Roman"/>
                <w:sz w:val="28"/>
                <w:szCs w:val="28"/>
              </w:rPr>
              <w:t>/п</w:t>
            </w:r>
          </w:p>
        </w:tc>
        <w:tc>
          <w:tcPr>
            <w:tcW w:w="7822" w:type="dxa"/>
          </w:tcPr>
          <w:p w:rsidR="006605D8" w:rsidRPr="006605D8" w:rsidRDefault="006605D8" w:rsidP="006605D8">
            <w:pPr>
              <w:jc w:val="center"/>
              <w:rPr>
                <w:rFonts w:ascii="Times New Roman" w:eastAsia="Calibri" w:hAnsi="Times New Roman" w:cs="Times New Roman"/>
                <w:b/>
                <w:sz w:val="28"/>
                <w:szCs w:val="28"/>
              </w:rPr>
            </w:pPr>
            <w:r w:rsidRPr="006605D8">
              <w:rPr>
                <w:rFonts w:ascii="Times New Roman" w:eastAsia="Calibri" w:hAnsi="Times New Roman" w:cs="Times New Roman"/>
                <w:b/>
                <w:sz w:val="28"/>
                <w:szCs w:val="28"/>
              </w:rPr>
              <w:t xml:space="preserve">Тематика педагогических советов </w:t>
            </w:r>
          </w:p>
        </w:tc>
        <w:tc>
          <w:tcPr>
            <w:tcW w:w="851" w:type="dxa"/>
          </w:tcPr>
          <w:p w:rsidR="006605D8" w:rsidRPr="006605D8" w:rsidRDefault="006605D8" w:rsidP="006605D8">
            <w:pPr>
              <w:jc w:val="center"/>
              <w:rPr>
                <w:rFonts w:ascii="Times New Roman" w:eastAsia="Calibri" w:hAnsi="Times New Roman" w:cs="Times New Roman"/>
                <w:b/>
                <w:sz w:val="28"/>
                <w:szCs w:val="28"/>
              </w:rPr>
            </w:pPr>
            <w:r w:rsidRPr="006605D8">
              <w:rPr>
                <w:rFonts w:ascii="Times New Roman" w:eastAsia="Calibri" w:hAnsi="Times New Roman" w:cs="Times New Roman"/>
                <w:b/>
                <w:sz w:val="28"/>
                <w:szCs w:val="28"/>
              </w:rPr>
              <w:t xml:space="preserve">Дата </w:t>
            </w:r>
          </w:p>
        </w:tc>
        <w:tc>
          <w:tcPr>
            <w:tcW w:w="6095" w:type="dxa"/>
          </w:tcPr>
          <w:p w:rsidR="006605D8" w:rsidRPr="006605D8" w:rsidRDefault="006605D8" w:rsidP="006605D8">
            <w:pPr>
              <w:jc w:val="center"/>
              <w:rPr>
                <w:rFonts w:ascii="Times New Roman" w:eastAsia="Calibri" w:hAnsi="Times New Roman" w:cs="Times New Roman"/>
                <w:b/>
                <w:sz w:val="28"/>
                <w:szCs w:val="28"/>
              </w:rPr>
            </w:pPr>
            <w:r w:rsidRPr="006605D8">
              <w:rPr>
                <w:rFonts w:ascii="Times New Roman" w:eastAsia="Calibri" w:hAnsi="Times New Roman" w:cs="Times New Roman"/>
                <w:b/>
                <w:sz w:val="28"/>
                <w:szCs w:val="28"/>
              </w:rPr>
              <w:t>Ответст</w:t>
            </w:r>
          </w:p>
          <w:p w:rsidR="006605D8" w:rsidRPr="006605D8" w:rsidRDefault="006605D8" w:rsidP="006605D8">
            <w:pPr>
              <w:jc w:val="center"/>
              <w:rPr>
                <w:rFonts w:ascii="Times New Roman" w:eastAsia="Calibri" w:hAnsi="Times New Roman" w:cs="Times New Roman"/>
                <w:b/>
                <w:sz w:val="28"/>
                <w:szCs w:val="28"/>
              </w:rPr>
            </w:pPr>
            <w:r w:rsidRPr="006605D8">
              <w:rPr>
                <w:rFonts w:ascii="Times New Roman" w:eastAsia="Calibri" w:hAnsi="Times New Roman" w:cs="Times New Roman"/>
                <w:b/>
                <w:sz w:val="28"/>
                <w:szCs w:val="28"/>
              </w:rPr>
              <w:t xml:space="preserve">венный </w:t>
            </w:r>
          </w:p>
        </w:tc>
      </w:tr>
      <w:tr w:rsidR="006605D8" w:rsidRPr="006605D8" w:rsidTr="006605D8">
        <w:trPr>
          <w:trHeight w:val="7775"/>
        </w:trPr>
        <w:tc>
          <w:tcPr>
            <w:tcW w:w="825" w:type="dxa"/>
          </w:tcPr>
          <w:p w:rsidR="006605D8" w:rsidRPr="006605D8" w:rsidRDefault="006605D8" w:rsidP="001D332A">
            <w:pPr>
              <w:numPr>
                <w:ilvl w:val="0"/>
                <w:numId w:val="53"/>
              </w:numPr>
              <w:contextualSpacing/>
              <w:rPr>
                <w:rFonts w:ascii="Times New Roman" w:eastAsia="Calibri" w:hAnsi="Times New Roman" w:cs="Times New Roman"/>
                <w:sz w:val="28"/>
                <w:szCs w:val="28"/>
              </w:rPr>
            </w:pPr>
          </w:p>
        </w:tc>
        <w:tc>
          <w:tcPr>
            <w:tcW w:w="7822" w:type="dxa"/>
          </w:tcPr>
          <w:p w:rsidR="006605D8" w:rsidRPr="006605D8" w:rsidRDefault="006605D8" w:rsidP="006605D8">
            <w:pPr>
              <w:kinsoku w:val="0"/>
              <w:overflowPunct w:val="0"/>
              <w:autoSpaceDE w:val="0"/>
              <w:autoSpaceDN w:val="0"/>
              <w:adjustRightInd w:val="0"/>
              <w:spacing w:line="275" w:lineRule="exact"/>
              <w:rPr>
                <w:rFonts w:ascii="Times New Roman" w:eastAsia="Times New Roman" w:hAnsi="Times New Roman" w:cs="Times New Roman"/>
                <w:sz w:val="28"/>
                <w:szCs w:val="28"/>
                <w:lang w:eastAsia="ru-RU"/>
              </w:rPr>
            </w:pPr>
          </w:p>
          <w:p w:rsidR="006605D8" w:rsidRPr="006605D8" w:rsidRDefault="006605D8" w:rsidP="001D332A">
            <w:pPr>
              <w:numPr>
                <w:ilvl w:val="0"/>
                <w:numId w:val="54"/>
              </w:numPr>
              <w:tabs>
                <w:tab w:val="left" w:pos="359"/>
              </w:tabs>
              <w:kinsoku w:val="0"/>
              <w:overflowPunct w:val="0"/>
              <w:autoSpaceDE w:val="0"/>
              <w:autoSpaceDN w:val="0"/>
              <w:adjustRightInd w:val="0"/>
              <w:ind w:right="173" w:firstLine="0"/>
              <w:rPr>
                <w:rFonts w:ascii="Times New Roman" w:eastAsia="Calibri" w:hAnsi="Times New Roman" w:cs="Times New Roman"/>
                <w:sz w:val="28"/>
                <w:szCs w:val="28"/>
              </w:rPr>
            </w:pPr>
            <w:r w:rsidRPr="006605D8">
              <w:rPr>
                <w:rFonts w:ascii="Times New Roman" w:eastAsia="Calibri" w:hAnsi="Times New Roman" w:cs="Times New Roman"/>
                <w:sz w:val="28"/>
                <w:szCs w:val="28"/>
              </w:rPr>
              <w:t>О р</w:t>
            </w:r>
            <w:r w:rsidRPr="006605D8">
              <w:rPr>
                <w:rFonts w:ascii="Times New Roman" w:eastAsia="Calibri" w:hAnsi="Times New Roman" w:cs="Times New Roman"/>
                <w:spacing w:val="-2"/>
                <w:sz w:val="28"/>
                <w:szCs w:val="28"/>
              </w:rPr>
              <w:t>е</w:t>
            </w:r>
            <w:r w:rsidRPr="006605D8">
              <w:rPr>
                <w:rFonts w:ascii="Times New Roman" w:eastAsia="Calibri" w:hAnsi="Times New Roman" w:cs="Times New Roman"/>
                <w:spacing w:val="3"/>
                <w:sz w:val="28"/>
                <w:szCs w:val="28"/>
              </w:rPr>
              <w:t>з</w:t>
            </w:r>
            <w:r w:rsidRPr="006605D8">
              <w:rPr>
                <w:rFonts w:ascii="Times New Roman" w:eastAsia="Calibri" w:hAnsi="Times New Roman" w:cs="Times New Roman"/>
                <w:spacing w:val="-5"/>
                <w:sz w:val="28"/>
                <w:szCs w:val="28"/>
              </w:rPr>
              <w:t>у</w:t>
            </w:r>
            <w:r w:rsidRPr="006605D8">
              <w:rPr>
                <w:rFonts w:ascii="Times New Roman" w:eastAsia="Calibri" w:hAnsi="Times New Roman" w:cs="Times New Roman"/>
                <w:sz w:val="28"/>
                <w:szCs w:val="28"/>
              </w:rPr>
              <w:t>льт</w:t>
            </w:r>
            <w:r w:rsidRPr="006605D8">
              <w:rPr>
                <w:rFonts w:ascii="Times New Roman" w:eastAsia="Calibri" w:hAnsi="Times New Roman" w:cs="Times New Roman"/>
                <w:spacing w:val="-1"/>
                <w:sz w:val="28"/>
                <w:szCs w:val="28"/>
              </w:rPr>
              <w:t>а</w:t>
            </w:r>
            <w:r w:rsidRPr="006605D8">
              <w:rPr>
                <w:rFonts w:ascii="Times New Roman" w:eastAsia="Calibri" w:hAnsi="Times New Roman" w:cs="Times New Roman"/>
                <w:sz w:val="28"/>
                <w:szCs w:val="28"/>
              </w:rPr>
              <w:t>т</w:t>
            </w:r>
            <w:r w:rsidRPr="006605D8">
              <w:rPr>
                <w:rFonts w:ascii="Times New Roman" w:eastAsia="Calibri" w:hAnsi="Times New Roman" w:cs="Times New Roman"/>
                <w:spacing w:val="-1"/>
                <w:sz w:val="28"/>
                <w:szCs w:val="28"/>
              </w:rPr>
              <w:t>а</w:t>
            </w:r>
            <w:r w:rsidRPr="006605D8">
              <w:rPr>
                <w:rFonts w:ascii="Times New Roman" w:eastAsia="Calibri" w:hAnsi="Times New Roman" w:cs="Times New Roman"/>
                <w:sz w:val="28"/>
                <w:szCs w:val="28"/>
              </w:rPr>
              <w:t>х</w:t>
            </w:r>
            <w:r w:rsidRPr="006605D8">
              <w:rPr>
                <w:rFonts w:ascii="Times New Roman" w:eastAsia="Calibri" w:hAnsi="Times New Roman" w:cs="Times New Roman"/>
                <w:spacing w:val="2"/>
                <w:sz w:val="28"/>
                <w:szCs w:val="28"/>
              </w:rPr>
              <w:t xml:space="preserve"> </w:t>
            </w:r>
            <w:r w:rsidRPr="006605D8">
              <w:rPr>
                <w:rFonts w:ascii="Times New Roman" w:eastAsia="Calibri" w:hAnsi="Times New Roman" w:cs="Times New Roman"/>
                <w:sz w:val="28"/>
                <w:szCs w:val="28"/>
              </w:rPr>
              <w:t>р</w:t>
            </w:r>
            <w:r w:rsidRPr="006605D8">
              <w:rPr>
                <w:rFonts w:ascii="Times New Roman" w:eastAsia="Calibri" w:hAnsi="Times New Roman" w:cs="Times New Roman"/>
                <w:spacing w:val="-1"/>
                <w:sz w:val="28"/>
                <w:szCs w:val="28"/>
              </w:rPr>
              <w:t>а</w:t>
            </w:r>
            <w:r w:rsidRPr="006605D8">
              <w:rPr>
                <w:rFonts w:ascii="Times New Roman" w:eastAsia="Calibri" w:hAnsi="Times New Roman" w:cs="Times New Roman"/>
                <w:sz w:val="28"/>
                <w:szCs w:val="28"/>
              </w:rPr>
              <w:t>боты п</w:t>
            </w:r>
            <w:r w:rsidRPr="006605D8">
              <w:rPr>
                <w:rFonts w:ascii="Times New Roman" w:eastAsia="Calibri" w:hAnsi="Times New Roman" w:cs="Times New Roman"/>
                <w:spacing w:val="-1"/>
                <w:sz w:val="28"/>
                <w:szCs w:val="28"/>
              </w:rPr>
              <w:t>е</w:t>
            </w:r>
            <w:r w:rsidRPr="006605D8">
              <w:rPr>
                <w:rFonts w:ascii="Times New Roman" w:eastAsia="Calibri" w:hAnsi="Times New Roman" w:cs="Times New Roman"/>
                <w:sz w:val="28"/>
                <w:szCs w:val="28"/>
              </w:rPr>
              <w:t>дколлектива</w:t>
            </w:r>
            <w:r w:rsidRPr="006605D8">
              <w:rPr>
                <w:rFonts w:ascii="Times New Roman" w:eastAsia="Calibri" w:hAnsi="Times New Roman" w:cs="Times New Roman"/>
                <w:spacing w:val="-2"/>
                <w:sz w:val="28"/>
                <w:szCs w:val="28"/>
              </w:rPr>
              <w:t xml:space="preserve"> </w:t>
            </w:r>
            <w:r w:rsidRPr="006605D8">
              <w:rPr>
                <w:rFonts w:ascii="Times New Roman" w:eastAsia="Calibri" w:hAnsi="Times New Roman" w:cs="Times New Roman"/>
                <w:sz w:val="28"/>
                <w:szCs w:val="28"/>
              </w:rPr>
              <w:t>за</w:t>
            </w:r>
            <w:r w:rsidRPr="006605D8">
              <w:rPr>
                <w:rFonts w:ascii="Times New Roman" w:eastAsia="Calibri" w:hAnsi="Times New Roman" w:cs="Times New Roman"/>
                <w:spacing w:val="-1"/>
                <w:sz w:val="28"/>
                <w:szCs w:val="28"/>
              </w:rPr>
              <w:t xml:space="preserve"> </w:t>
            </w:r>
            <w:r w:rsidRPr="006605D8">
              <w:rPr>
                <w:rFonts w:ascii="Times New Roman" w:eastAsia="Calibri" w:hAnsi="Times New Roman" w:cs="Times New Roman"/>
                <w:sz w:val="28"/>
                <w:szCs w:val="28"/>
              </w:rPr>
              <w:t>20</w:t>
            </w:r>
            <w:r w:rsidRPr="006605D8">
              <w:rPr>
                <w:rFonts w:ascii="Times New Roman" w:eastAsia="Calibri" w:hAnsi="Times New Roman" w:cs="Times New Roman"/>
                <w:spacing w:val="-3"/>
                <w:sz w:val="28"/>
                <w:szCs w:val="28"/>
              </w:rPr>
              <w:t>1</w:t>
            </w:r>
            <w:r w:rsidRPr="006605D8">
              <w:rPr>
                <w:rFonts w:ascii="Times New Roman" w:eastAsia="Calibri" w:hAnsi="Times New Roman" w:cs="Times New Roman"/>
                <w:spacing w:val="3"/>
                <w:sz w:val="28"/>
                <w:szCs w:val="28"/>
              </w:rPr>
              <w:t>7</w:t>
            </w:r>
            <w:r w:rsidRPr="006605D8">
              <w:rPr>
                <w:rFonts w:ascii="Times New Roman" w:eastAsia="Calibri" w:hAnsi="Times New Roman" w:cs="Times New Roman"/>
                <w:spacing w:val="-1"/>
                <w:sz w:val="28"/>
                <w:szCs w:val="28"/>
              </w:rPr>
              <w:t>-</w:t>
            </w:r>
            <w:r w:rsidRPr="006605D8">
              <w:rPr>
                <w:rFonts w:ascii="Times New Roman" w:eastAsia="Calibri" w:hAnsi="Times New Roman" w:cs="Times New Roman"/>
                <w:sz w:val="28"/>
                <w:szCs w:val="28"/>
              </w:rPr>
              <w:t>2018</w:t>
            </w:r>
            <w:r w:rsidRPr="006605D8">
              <w:rPr>
                <w:rFonts w:ascii="Times New Roman" w:eastAsia="Calibri" w:hAnsi="Times New Roman" w:cs="Times New Roman"/>
                <w:spacing w:val="2"/>
                <w:sz w:val="28"/>
                <w:szCs w:val="28"/>
              </w:rPr>
              <w:t xml:space="preserve"> </w:t>
            </w:r>
            <w:r w:rsidRPr="006605D8">
              <w:rPr>
                <w:rFonts w:ascii="Times New Roman" w:eastAsia="Calibri" w:hAnsi="Times New Roman" w:cs="Times New Roman"/>
                <w:spacing w:val="-5"/>
                <w:sz w:val="28"/>
                <w:szCs w:val="28"/>
              </w:rPr>
              <w:t>у</w:t>
            </w:r>
            <w:r w:rsidRPr="006605D8">
              <w:rPr>
                <w:rFonts w:ascii="Times New Roman" w:eastAsia="Calibri" w:hAnsi="Times New Roman" w:cs="Times New Roman"/>
                <w:spacing w:val="1"/>
                <w:sz w:val="28"/>
                <w:szCs w:val="28"/>
              </w:rPr>
              <w:t>ч</w:t>
            </w:r>
            <w:r w:rsidRPr="006605D8">
              <w:rPr>
                <w:rFonts w:ascii="Times New Roman" w:eastAsia="Calibri" w:hAnsi="Times New Roman" w:cs="Times New Roman"/>
                <w:spacing w:val="-1"/>
                <w:sz w:val="28"/>
                <w:szCs w:val="28"/>
              </w:rPr>
              <w:t>е</w:t>
            </w:r>
            <w:r w:rsidRPr="006605D8">
              <w:rPr>
                <w:rFonts w:ascii="Times New Roman" w:eastAsia="Calibri" w:hAnsi="Times New Roman" w:cs="Times New Roman"/>
                <w:sz w:val="28"/>
                <w:szCs w:val="28"/>
              </w:rPr>
              <w:t>б</w:t>
            </w:r>
            <w:r w:rsidRPr="006605D8">
              <w:rPr>
                <w:rFonts w:ascii="Times New Roman" w:eastAsia="Calibri" w:hAnsi="Times New Roman" w:cs="Times New Roman"/>
                <w:spacing w:val="1"/>
                <w:sz w:val="28"/>
                <w:szCs w:val="28"/>
              </w:rPr>
              <w:t>н</w:t>
            </w:r>
            <w:r w:rsidRPr="006605D8">
              <w:rPr>
                <w:rFonts w:ascii="Times New Roman" w:eastAsia="Calibri" w:hAnsi="Times New Roman" w:cs="Times New Roman"/>
                <w:sz w:val="28"/>
                <w:szCs w:val="28"/>
              </w:rPr>
              <w:t>ый год. Об о</w:t>
            </w:r>
            <w:r w:rsidRPr="006605D8">
              <w:rPr>
                <w:rFonts w:ascii="Times New Roman" w:eastAsia="Calibri" w:hAnsi="Times New Roman" w:cs="Times New Roman"/>
                <w:spacing w:val="-1"/>
                <w:sz w:val="28"/>
                <w:szCs w:val="28"/>
              </w:rPr>
              <w:t>с</w:t>
            </w:r>
            <w:r w:rsidRPr="006605D8">
              <w:rPr>
                <w:rFonts w:ascii="Times New Roman" w:eastAsia="Calibri" w:hAnsi="Times New Roman" w:cs="Times New Roman"/>
                <w:sz w:val="28"/>
                <w:szCs w:val="28"/>
              </w:rPr>
              <w:t>новных</w:t>
            </w:r>
            <w:r w:rsidRPr="006605D8">
              <w:rPr>
                <w:rFonts w:ascii="Times New Roman" w:eastAsia="Calibri" w:hAnsi="Times New Roman" w:cs="Times New Roman"/>
                <w:spacing w:val="-1"/>
                <w:sz w:val="28"/>
                <w:szCs w:val="28"/>
              </w:rPr>
              <w:t xml:space="preserve"> </w:t>
            </w:r>
            <w:r w:rsidRPr="006605D8">
              <w:rPr>
                <w:rFonts w:ascii="Times New Roman" w:eastAsia="Calibri" w:hAnsi="Times New Roman" w:cs="Times New Roman"/>
                <w:sz w:val="28"/>
                <w:szCs w:val="28"/>
              </w:rPr>
              <w:t>н</w:t>
            </w:r>
            <w:r w:rsidRPr="006605D8">
              <w:rPr>
                <w:rFonts w:ascii="Times New Roman" w:eastAsia="Calibri" w:hAnsi="Times New Roman" w:cs="Times New Roman"/>
                <w:spacing w:val="-1"/>
                <w:sz w:val="28"/>
                <w:szCs w:val="28"/>
              </w:rPr>
              <w:t>а</w:t>
            </w:r>
            <w:r w:rsidRPr="006605D8">
              <w:rPr>
                <w:rFonts w:ascii="Times New Roman" w:eastAsia="Calibri" w:hAnsi="Times New Roman" w:cs="Times New Roman"/>
                <w:sz w:val="28"/>
                <w:szCs w:val="28"/>
              </w:rPr>
              <w:t>пр</w:t>
            </w:r>
            <w:r w:rsidRPr="006605D8">
              <w:rPr>
                <w:rFonts w:ascii="Times New Roman" w:eastAsia="Calibri" w:hAnsi="Times New Roman" w:cs="Times New Roman"/>
                <w:spacing w:val="-1"/>
                <w:sz w:val="28"/>
                <w:szCs w:val="28"/>
              </w:rPr>
              <w:t>а</w:t>
            </w:r>
            <w:r w:rsidRPr="006605D8">
              <w:rPr>
                <w:rFonts w:ascii="Times New Roman" w:eastAsia="Calibri" w:hAnsi="Times New Roman" w:cs="Times New Roman"/>
                <w:sz w:val="28"/>
                <w:szCs w:val="28"/>
              </w:rPr>
              <w:t>вл</w:t>
            </w:r>
            <w:r w:rsidRPr="006605D8">
              <w:rPr>
                <w:rFonts w:ascii="Times New Roman" w:eastAsia="Calibri" w:hAnsi="Times New Roman" w:cs="Times New Roman"/>
                <w:spacing w:val="-2"/>
                <w:sz w:val="28"/>
                <w:szCs w:val="28"/>
              </w:rPr>
              <w:t>е</w:t>
            </w:r>
            <w:r w:rsidRPr="006605D8">
              <w:rPr>
                <w:rFonts w:ascii="Times New Roman" w:eastAsia="Calibri" w:hAnsi="Times New Roman" w:cs="Times New Roman"/>
                <w:sz w:val="28"/>
                <w:szCs w:val="28"/>
              </w:rPr>
              <w:t>ни</w:t>
            </w:r>
            <w:r w:rsidRPr="006605D8">
              <w:rPr>
                <w:rFonts w:ascii="Times New Roman" w:eastAsia="Calibri" w:hAnsi="Times New Roman" w:cs="Times New Roman"/>
                <w:spacing w:val="-3"/>
                <w:sz w:val="28"/>
                <w:szCs w:val="28"/>
              </w:rPr>
              <w:t>я</w:t>
            </w:r>
            <w:r w:rsidRPr="006605D8">
              <w:rPr>
                <w:rFonts w:ascii="Times New Roman" w:eastAsia="Calibri" w:hAnsi="Times New Roman" w:cs="Times New Roman"/>
                <w:sz w:val="28"/>
                <w:szCs w:val="28"/>
              </w:rPr>
              <w:t>х</w:t>
            </w:r>
            <w:r w:rsidRPr="006605D8">
              <w:rPr>
                <w:rFonts w:ascii="Times New Roman" w:eastAsia="Calibri" w:hAnsi="Times New Roman" w:cs="Times New Roman"/>
                <w:spacing w:val="2"/>
                <w:sz w:val="28"/>
                <w:szCs w:val="28"/>
              </w:rPr>
              <w:t xml:space="preserve"> </w:t>
            </w:r>
            <w:r w:rsidRPr="006605D8">
              <w:rPr>
                <w:rFonts w:ascii="Times New Roman" w:eastAsia="Calibri" w:hAnsi="Times New Roman" w:cs="Times New Roman"/>
                <w:sz w:val="28"/>
                <w:szCs w:val="28"/>
              </w:rPr>
              <w:t>р</w:t>
            </w:r>
            <w:r w:rsidRPr="006605D8">
              <w:rPr>
                <w:rFonts w:ascii="Times New Roman" w:eastAsia="Calibri" w:hAnsi="Times New Roman" w:cs="Times New Roman"/>
                <w:spacing w:val="-1"/>
                <w:sz w:val="28"/>
                <w:szCs w:val="28"/>
              </w:rPr>
              <w:t>а</w:t>
            </w:r>
            <w:r w:rsidRPr="006605D8">
              <w:rPr>
                <w:rFonts w:ascii="Times New Roman" w:eastAsia="Calibri" w:hAnsi="Times New Roman" w:cs="Times New Roman"/>
                <w:sz w:val="28"/>
                <w:szCs w:val="28"/>
              </w:rPr>
              <w:t>зв</w:t>
            </w:r>
            <w:r w:rsidRPr="006605D8">
              <w:rPr>
                <w:rFonts w:ascii="Times New Roman" w:eastAsia="Calibri" w:hAnsi="Times New Roman" w:cs="Times New Roman"/>
                <w:spacing w:val="-2"/>
                <w:sz w:val="28"/>
                <w:szCs w:val="28"/>
              </w:rPr>
              <w:t>и</w:t>
            </w:r>
            <w:r w:rsidRPr="006605D8">
              <w:rPr>
                <w:rFonts w:ascii="Times New Roman" w:eastAsia="Calibri" w:hAnsi="Times New Roman" w:cs="Times New Roman"/>
                <w:sz w:val="28"/>
                <w:szCs w:val="28"/>
              </w:rPr>
              <w:t>тия обр</w:t>
            </w:r>
            <w:r w:rsidRPr="006605D8">
              <w:rPr>
                <w:rFonts w:ascii="Times New Roman" w:eastAsia="Calibri" w:hAnsi="Times New Roman" w:cs="Times New Roman"/>
                <w:spacing w:val="-1"/>
                <w:sz w:val="28"/>
                <w:szCs w:val="28"/>
              </w:rPr>
              <w:t>а</w:t>
            </w:r>
            <w:r w:rsidRPr="006605D8">
              <w:rPr>
                <w:rFonts w:ascii="Times New Roman" w:eastAsia="Calibri" w:hAnsi="Times New Roman" w:cs="Times New Roman"/>
                <w:sz w:val="28"/>
                <w:szCs w:val="28"/>
              </w:rPr>
              <w:t>зов</w:t>
            </w:r>
            <w:r w:rsidRPr="006605D8">
              <w:rPr>
                <w:rFonts w:ascii="Times New Roman" w:eastAsia="Calibri" w:hAnsi="Times New Roman" w:cs="Times New Roman"/>
                <w:spacing w:val="-2"/>
                <w:sz w:val="28"/>
                <w:szCs w:val="28"/>
              </w:rPr>
              <w:t>а</w:t>
            </w:r>
            <w:r w:rsidRPr="006605D8">
              <w:rPr>
                <w:rFonts w:ascii="Times New Roman" w:eastAsia="Calibri" w:hAnsi="Times New Roman" w:cs="Times New Roman"/>
                <w:sz w:val="28"/>
                <w:szCs w:val="28"/>
              </w:rPr>
              <w:t>т</w:t>
            </w:r>
            <w:r w:rsidRPr="006605D8">
              <w:rPr>
                <w:rFonts w:ascii="Times New Roman" w:eastAsia="Calibri" w:hAnsi="Times New Roman" w:cs="Times New Roman"/>
                <w:spacing w:val="-1"/>
                <w:sz w:val="28"/>
                <w:szCs w:val="28"/>
              </w:rPr>
              <w:t>е</w:t>
            </w:r>
            <w:r w:rsidRPr="006605D8">
              <w:rPr>
                <w:rFonts w:ascii="Times New Roman" w:eastAsia="Calibri" w:hAnsi="Times New Roman" w:cs="Times New Roman"/>
                <w:spacing w:val="-3"/>
                <w:sz w:val="28"/>
                <w:szCs w:val="28"/>
              </w:rPr>
              <w:t>л</w:t>
            </w:r>
            <w:r w:rsidRPr="006605D8">
              <w:rPr>
                <w:rFonts w:ascii="Times New Roman" w:eastAsia="Calibri" w:hAnsi="Times New Roman" w:cs="Times New Roman"/>
                <w:sz w:val="28"/>
                <w:szCs w:val="28"/>
              </w:rPr>
              <w:t>ьного</w:t>
            </w:r>
            <w:r w:rsidRPr="006605D8">
              <w:rPr>
                <w:rFonts w:ascii="Times New Roman" w:eastAsia="Calibri" w:hAnsi="Times New Roman" w:cs="Times New Roman"/>
                <w:spacing w:val="2"/>
                <w:sz w:val="28"/>
                <w:szCs w:val="28"/>
              </w:rPr>
              <w:t xml:space="preserve"> </w:t>
            </w:r>
            <w:r w:rsidRPr="006605D8">
              <w:rPr>
                <w:rFonts w:ascii="Times New Roman" w:eastAsia="Calibri" w:hAnsi="Times New Roman" w:cs="Times New Roman"/>
                <w:spacing w:val="-8"/>
                <w:sz w:val="28"/>
                <w:szCs w:val="28"/>
              </w:rPr>
              <w:t>у</w:t>
            </w:r>
            <w:r w:rsidRPr="006605D8">
              <w:rPr>
                <w:rFonts w:ascii="Times New Roman" w:eastAsia="Calibri" w:hAnsi="Times New Roman" w:cs="Times New Roman"/>
                <w:spacing w:val="-1"/>
                <w:sz w:val="28"/>
                <w:szCs w:val="28"/>
              </w:rPr>
              <w:t>ч</w:t>
            </w:r>
            <w:r w:rsidRPr="006605D8">
              <w:rPr>
                <w:rFonts w:ascii="Times New Roman" w:eastAsia="Calibri" w:hAnsi="Times New Roman" w:cs="Times New Roman"/>
                <w:spacing w:val="2"/>
                <w:sz w:val="28"/>
                <w:szCs w:val="28"/>
              </w:rPr>
              <w:t>р</w:t>
            </w:r>
            <w:r w:rsidRPr="006605D8">
              <w:rPr>
                <w:rFonts w:ascii="Times New Roman" w:eastAsia="Calibri" w:hAnsi="Times New Roman" w:cs="Times New Roman"/>
                <w:spacing w:val="-1"/>
                <w:sz w:val="28"/>
                <w:szCs w:val="28"/>
              </w:rPr>
              <w:t>е</w:t>
            </w:r>
            <w:r w:rsidRPr="006605D8">
              <w:rPr>
                <w:rFonts w:ascii="Times New Roman" w:eastAsia="Calibri" w:hAnsi="Times New Roman" w:cs="Times New Roman"/>
                <w:sz w:val="28"/>
                <w:szCs w:val="28"/>
              </w:rPr>
              <w:t>жд</w:t>
            </w:r>
            <w:r w:rsidRPr="006605D8">
              <w:rPr>
                <w:rFonts w:ascii="Times New Roman" w:eastAsia="Calibri" w:hAnsi="Times New Roman" w:cs="Times New Roman"/>
                <w:spacing w:val="-1"/>
                <w:sz w:val="28"/>
                <w:szCs w:val="28"/>
              </w:rPr>
              <w:t>е</w:t>
            </w:r>
            <w:r w:rsidRPr="006605D8">
              <w:rPr>
                <w:rFonts w:ascii="Times New Roman" w:eastAsia="Calibri" w:hAnsi="Times New Roman" w:cs="Times New Roman"/>
                <w:sz w:val="28"/>
                <w:szCs w:val="28"/>
              </w:rPr>
              <w:t>ния на 2018</w:t>
            </w:r>
            <w:r w:rsidRPr="006605D8">
              <w:rPr>
                <w:rFonts w:ascii="Times New Roman" w:eastAsia="Calibri" w:hAnsi="Times New Roman" w:cs="Times New Roman"/>
                <w:spacing w:val="-1"/>
                <w:sz w:val="28"/>
                <w:szCs w:val="28"/>
              </w:rPr>
              <w:t>-</w:t>
            </w:r>
            <w:r w:rsidRPr="006605D8">
              <w:rPr>
                <w:rFonts w:ascii="Times New Roman" w:eastAsia="Calibri" w:hAnsi="Times New Roman" w:cs="Times New Roman"/>
                <w:sz w:val="28"/>
                <w:szCs w:val="28"/>
              </w:rPr>
              <w:t>2019</w:t>
            </w:r>
            <w:r w:rsidRPr="006605D8">
              <w:rPr>
                <w:rFonts w:ascii="Times New Roman" w:eastAsia="Calibri" w:hAnsi="Times New Roman" w:cs="Times New Roman"/>
                <w:spacing w:val="2"/>
                <w:sz w:val="28"/>
                <w:szCs w:val="28"/>
              </w:rPr>
              <w:t xml:space="preserve"> </w:t>
            </w:r>
            <w:r w:rsidRPr="006605D8">
              <w:rPr>
                <w:rFonts w:ascii="Times New Roman" w:eastAsia="Calibri" w:hAnsi="Times New Roman" w:cs="Times New Roman"/>
                <w:spacing w:val="-5"/>
                <w:sz w:val="28"/>
                <w:szCs w:val="28"/>
              </w:rPr>
              <w:t>у</w:t>
            </w:r>
            <w:r w:rsidRPr="006605D8">
              <w:rPr>
                <w:rFonts w:ascii="Times New Roman" w:eastAsia="Calibri" w:hAnsi="Times New Roman" w:cs="Times New Roman"/>
                <w:spacing w:val="1"/>
                <w:sz w:val="28"/>
                <w:szCs w:val="28"/>
              </w:rPr>
              <w:t>ч</w:t>
            </w:r>
            <w:proofErr w:type="gramStart"/>
            <w:r w:rsidRPr="006605D8">
              <w:rPr>
                <w:rFonts w:ascii="Times New Roman" w:eastAsia="Calibri" w:hAnsi="Times New Roman" w:cs="Times New Roman"/>
                <w:sz w:val="28"/>
                <w:szCs w:val="28"/>
              </w:rPr>
              <w:t>.г</w:t>
            </w:r>
            <w:proofErr w:type="gramEnd"/>
            <w:r w:rsidRPr="006605D8">
              <w:rPr>
                <w:rFonts w:ascii="Times New Roman" w:eastAsia="Calibri" w:hAnsi="Times New Roman" w:cs="Times New Roman"/>
                <w:sz w:val="28"/>
                <w:szCs w:val="28"/>
              </w:rPr>
              <w:t>од. Публичный отчет директора школы.</w:t>
            </w:r>
          </w:p>
          <w:p w:rsidR="006605D8" w:rsidRPr="006605D8" w:rsidRDefault="006605D8" w:rsidP="001D332A">
            <w:pPr>
              <w:numPr>
                <w:ilvl w:val="0"/>
                <w:numId w:val="54"/>
              </w:numPr>
              <w:tabs>
                <w:tab w:val="left" w:pos="359"/>
              </w:tabs>
              <w:kinsoku w:val="0"/>
              <w:overflowPunct w:val="0"/>
              <w:autoSpaceDE w:val="0"/>
              <w:autoSpaceDN w:val="0"/>
              <w:adjustRightInd w:val="0"/>
              <w:ind w:right="873" w:firstLine="0"/>
              <w:rPr>
                <w:rFonts w:ascii="Times New Roman" w:eastAsia="Calibri" w:hAnsi="Times New Roman" w:cs="Times New Roman"/>
                <w:sz w:val="28"/>
                <w:szCs w:val="28"/>
              </w:rPr>
            </w:pPr>
            <w:r w:rsidRPr="006605D8">
              <w:rPr>
                <w:rFonts w:ascii="Times New Roman" w:eastAsia="Calibri" w:hAnsi="Times New Roman" w:cs="Times New Roman"/>
                <w:sz w:val="28"/>
                <w:szCs w:val="28"/>
              </w:rPr>
              <w:t>Ан</w:t>
            </w:r>
            <w:r w:rsidRPr="006605D8">
              <w:rPr>
                <w:rFonts w:ascii="Times New Roman" w:eastAsia="Calibri" w:hAnsi="Times New Roman" w:cs="Times New Roman"/>
                <w:spacing w:val="-1"/>
                <w:sz w:val="28"/>
                <w:szCs w:val="28"/>
              </w:rPr>
              <w:t>а</w:t>
            </w:r>
            <w:r w:rsidRPr="006605D8">
              <w:rPr>
                <w:rFonts w:ascii="Times New Roman" w:eastAsia="Calibri" w:hAnsi="Times New Roman" w:cs="Times New Roman"/>
                <w:sz w:val="28"/>
                <w:szCs w:val="28"/>
              </w:rPr>
              <w:t>л</w:t>
            </w:r>
            <w:r w:rsidRPr="006605D8">
              <w:rPr>
                <w:rFonts w:ascii="Times New Roman" w:eastAsia="Calibri" w:hAnsi="Times New Roman" w:cs="Times New Roman"/>
                <w:spacing w:val="1"/>
                <w:sz w:val="28"/>
                <w:szCs w:val="28"/>
              </w:rPr>
              <w:t>и</w:t>
            </w:r>
            <w:r w:rsidRPr="006605D8">
              <w:rPr>
                <w:rFonts w:ascii="Times New Roman" w:eastAsia="Calibri" w:hAnsi="Times New Roman" w:cs="Times New Roman"/>
                <w:sz w:val="28"/>
                <w:szCs w:val="28"/>
              </w:rPr>
              <w:t>з   пров</w:t>
            </w:r>
            <w:r w:rsidRPr="006605D8">
              <w:rPr>
                <w:rFonts w:ascii="Times New Roman" w:eastAsia="Calibri" w:hAnsi="Times New Roman" w:cs="Times New Roman"/>
                <w:spacing w:val="-2"/>
                <w:sz w:val="28"/>
                <w:szCs w:val="28"/>
              </w:rPr>
              <w:t>е</w:t>
            </w:r>
            <w:r w:rsidRPr="006605D8">
              <w:rPr>
                <w:rFonts w:ascii="Times New Roman" w:eastAsia="Calibri" w:hAnsi="Times New Roman" w:cs="Times New Roman"/>
                <w:sz w:val="28"/>
                <w:szCs w:val="28"/>
              </w:rPr>
              <w:t>д</w:t>
            </w:r>
            <w:r w:rsidRPr="006605D8">
              <w:rPr>
                <w:rFonts w:ascii="Times New Roman" w:eastAsia="Calibri" w:hAnsi="Times New Roman" w:cs="Times New Roman"/>
                <w:spacing w:val="-1"/>
                <w:sz w:val="28"/>
                <w:szCs w:val="28"/>
              </w:rPr>
              <w:t>е</w:t>
            </w:r>
            <w:r w:rsidRPr="006605D8">
              <w:rPr>
                <w:rFonts w:ascii="Times New Roman" w:eastAsia="Calibri" w:hAnsi="Times New Roman" w:cs="Times New Roman"/>
                <w:sz w:val="28"/>
                <w:szCs w:val="28"/>
              </w:rPr>
              <w:t>ния</w:t>
            </w:r>
            <w:r w:rsidRPr="006605D8">
              <w:rPr>
                <w:rFonts w:ascii="Times New Roman" w:eastAsia="Calibri" w:hAnsi="Times New Roman" w:cs="Times New Roman"/>
                <w:spacing w:val="-3"/>
                <w:sz w:val="28"/>
                <w:szCs w:val="28"/>
              </w:rPr>
              <w:t xml:space="preserve"> </w:t>
            </w:r>
            <w:r w:rsidRPr="006605D8">
              <w:rPr>
                <w:rFonts w:ascii="Times New Roman" w:eastAsia="Calibri" w:hAnsi="Times New Roman" w:cs="Times New Roman"/>
                <w:sz w:val="28"/>
                <w:szCs w:val="28"/>
              </w:rPr>
              <w:t>го</w:t>
            </w:r>
            <w:r w:rsidRPr="006605D8">
              <w:rPr>
                <w:rFonts w:ascii="Times New Roman" w:eastAsia="Calibri" w:hAnsi="Times New Roman" w:cs="Times New Roman"/>
                <w:spacing w:val="1"/>
                <w:sz w:val="28"/>
                <w:szCs w:val="28"/>
              </w:rPr>
              <w:t>с</w:t>
            </w:r>
            <w:r w:rsidRPr="006605D8">
              <w:rPr>
                <w:rFonts w:ascii="Times New Roman" w:eastAsia="Calibri" w:hAnsi="Times New Roman" w:cs="Times New Roman"/>
                <w:spacing w:val="-5"/>
                <w:sz w:val="28"/>
                <w:szCs w:val="28"/>
              </w:rPr>
              <w:t>у</w:t>
            </w:r>
            <w:r w:rsidRPr="006605D8">
              <w:rPr>
                <w:rFonts w:ascii="Times New Roman" w:eastAsia="Calibri" w:hAnsi="Times New Roman" w:cs="Times New Roman"/>
                <w:spacing w:val="2"/>
                <w:sz w:val="28"/>
                <w:szCs w:val="28"/>
              </w:rPr>
              <w:t>д</w:t>
            </w:r>
            <w:r w:rsidRPr="006605D8">
              <w:rPr>
                <w:rFonts w:ascii="Times New Roman" w:eastAsia="Calibri" w:hAnsi="Times New Roman" w:cs="Times New Roman"/>
                <w:spacing w:val="-1"/>
                <w:sz w:val="28"/>
                <w:szCs w:val="28"/>
              </w:rPr>
              <w:t>а</w:t>
            </w:r>
            <w:r w:rsidRPr="006605D8">
              <w:rPr>
                <w:rFonts w:ascii="Times New Roman" w:eastAsia="Calibri" w:hAnsi="Times New Roman" w:cs="Times New Roman"/>
                <w:sz w:val="28"/>
                <w:szCs w:val="28"/>
              </w:rPr>
              <w:t>р</w:t>
            </w:r>
            <w:r w:rsidRPr="006605D8">
              <w:rPr>
                <w:rFonts w:ascii="Times New Roman" w:eastAsia="Calibri" w:hAnsi="Times New Roman" w:cs="Times New Roman"/>
                <w:spacing w:val="-1"/>
                <w:sz w:val="28"/>
                <w:szCs w:val="28"/>
              </w:rPr>
              <w:t>с</w:t>
            </w:r>
            <w:r w:rsidRPr="006605D8">
              <w:rPr>
                <w:rFonts w:ascii="Times New Roman" w:eastAsia="Calibri" w:hAnsi="Times New Roman" w:cs="Times New Roman"/>
                <w:sz w:val="28"/>
                <w:szCs w:val="28"/>
              </w:rPr>
              <w:t>тв</w:t>
            </w:r>
            <w:r w:rsidRPr="006605D8">
              <w:rPr>
                <w:rFonts w:ascii="Times New Roman" w:eastAsia="Calibri" w:hAnsi="Times New Roman" w:cs="Times New Roman"/>
                <w:spacing w:val="-2"/>
                <w:sz w:val="28"/>
                <w:szCs w:val="28"/>
              </w:rPr>
              <w:t>е</w:t>
            </w:r>
            <w:r w:rsidRPr="006605D8">
              <w:rPr>
                <w:rFonts w:ascii="Times New Roman" w:eastAsia="Calibri" w:hAnsi="Times New Roman" w:cs="Times New Roman"/>
                <w:sz w:val="28"/>
                <w:szCs w:val="28"/>
              </w:rPr>
              <w:t>нной итог</w:t>
            </w:r>
            <w:r w:rsidRPr="006605D8">
              <w:rPr>
                <w:rFonts w:ascii="Times New Roman" w:eastAsia="Calibri" w:hAnsi="Times New Roman" w:cs="Times New Roman"/>
                <w:spacing w:val="-3"/>
                <w:sz w:val="28"/>
                <w:szCs w:val="28"/>
              </w:rPr>
              <w:t>о</w:t>
            </w:r>
            <w:r w:rsidRPr="006605D8">
              <w:rPr>
                <w:rFonts w:ascii="Times New Roman" w:eastAsia="Calibri" w:hAnsi="Times New Roman" w:cs="Times New Roman"/>
                <w:sz w:val="28"/>
                <w:szCs w:val="28"/>
              </w:rPr>
              <w:t xml:space="preserve">вой  </w:t>
            </w:r>
            <w:r w:rsidRPr="006605D8">
              <w:rPr>
                <w:rFonts w:ascii="Times New Roman" w:eastAsia="Calibri" w:hAnsi="Times New Roman" w:cs="Times New Roman"/>
                <w:spacing w:val="-1"/>
                <w:sz w:val="28"/>
                <w:szCs w:val="28"/>
              </w:rPr>
              <w:t>а</w:t>
            </w:r>
            <w:r w:rsidRPr="006605D8">
              <w:rPr>
                <w:rFonts w:ascii="Times New Roman" w:eastAsia="Calibri" w:hAnsi="Times New Roman" w:cs="Times New Roman"/>
                <w:sz w:val="28"/>
                <w:szCs w:val="28"/>
              </w:rPr>
              <w:t>тт</w:t>
            </w:r>
            <w:r w:rsidRPr="006605D8">
              <w:rPr>
                <w:rFonts w:ascii="Times New Roman" w:eastAsia="Calibri" w:hAnsi="Times New Roman" w:cs="Times New Roman"/>
                <w:spacing w:val="-1"/>
                <w:sz w:val="28"/>
                <w:szCs w:val="28"/>
              </w:rPr>
              <w:t>ес</w:t>
            </w:r>
            <w:r w:rsidRPr="006605D8">
              <w:rPr>
                <w:rFonts w:ascii="Times New Roman" w:eastAsia="Calibri" w:hAnsi="Times New Roman" w:cs="Times New Roman"/>
                <w:sz w:val="28"/>
                <w:szCs w:val="28"/>
              </w:rPr>
              <w:t>т</w:t>
            </w:r>
            <w:r w:rsidRPr="006605D8">
              <w:rPr>
                <w:rFonts w:ascii="Times New Roman" w:eastAsia="Calibri" w:hAnsi="Times New Roman" w:cs="Times New Roman"/>
                <w:spacing w:val="-1"/>
                <w:sz w:val="28"/>
                <w:szCs w:val="28"/>
              </w:rPr>
              <w:t>а</w:t>
            </w:r>
            <w:r w:rsidRPr="006605D8">
              <w:rPr>
                <w:rFonts w:ascii="Times New Roman" w:eastAsia="Calibri" w:hAnsi="Times New Roman" w:cs="Times New Roman"/>
                <w:sz w:val="28"/>
                <w:szCs w:val="28"/>
              </w:rPr>
              <w:t>ции о</w:t>
            </w:r>
            <w:r w:rsidRPr="006605D8">
              <w:rPr>
                <w:rFonts w:ascii="Times New Roman" w:eastAsia="Calibri" w:hAnsi="Times New Roman" w:cs="Times New Roman"/>
                <w:spacing w:val="2"/>
                <w:sz w:val="28"/>
                <w:szCs w:val="28"/>
              </w:rPr>
              <w:t>б</w:t>
            </w:r>
            <w:r w:rsidRPr="006605D8">
              <w:rPr>
                <w:rFonts w:ascii="Times New Roman" w:eastAsia="Calibri" w:hAnsi="Times New Roman" w:cs="Times New Roman"/>
                <w:spacing w:val="-5"/>
                <w:sz w:val="28"/>
                <w:szCs w:val="28"/>
              </w:rPr>
              <w:t>у</w:t>
            </w:r>
            <w:r w:rsidRPr="006605D8">
              <w:rPr>
                <w:rFonts w:ascii="Times New Roman" w:eastAsia="Calibri" w:hAnsi="Times New Roman" w:cs="Times New Roman"/>
                <w:spacing w:val="1"/>
                <w:sz w:val="28"/>
                <w:szCs w:val="28"/>
              </w:rPr>
              <w:t>ч</w:t>
            </w:r>
            <w:r w:rsidRPr="006605D8">
              <w:rPr>
                <w:rFonts w:ascii="Times New Roman" w:eastAsia="Calibri" w:hAnsi="Times New Roman" w:cs="Times New Roman"/>
                <w:spacing w:val="-1"/>
                <w:sz w:val="28"/>
                <w:szCs w:val="28"/>
              </w:rPr>
              <w:t>а</w:t>
            </w:r>
            <w:r w:rsidRPr="006605D8">
              <w:rPr>
                <w:rFonts w:ascii="Times New Roman" w:eastAsia="Calibri" w:hAnsi="Times New Roman" w:cs="Times New Roman"/>
                <w:sz w:val="28"/>
                <w:szCs w:val="28"/>
              </w:rPr>
              <w:t>ющи</w:t>
            </w:r>
            <w:r w:rsidRPr="006605D8">
              <w:rPr>
                <w:rFonts w:ascii="Times New Roman" w:eastAsia="Calibri" w:hAnsi="Times New Roman" w:cs="Times New Roman"/>
                <w:spacing w:val="2"/>
                <w:sz w:val="28"/>
                <w:szCs w:val="28"/>
              </w:rPr>
              <w:t>х</w:t>
            </w:r>
            <w:r w:rsidRPr="006605D8">
              <w:rPr>
                <w:rFonts w:ascii="Times New Roman" w:eastAsia="Calibri" w:hAnsi="Times New Roman" w:cs="Times New Roman"/>
                <w:spacing w:val="-1"/>
                <w:sz w:val="28"/>
                <w:szCs w:val="28"/>
              </w:rPr>
              <w:t>с</w:t>
            </w:r>
            <w:r w:rsidRPr="006605D8">
              <w:rPr>
                <w:rFonts w:ascii="Times New Roman" w:eastAsia="Calibri" w:hAnsi="Times New Roman" w:cs="Times New Roman"/>
                <w:sz w:val="28"/>
                <w:szCs w:val="28"/>
              </w:rPr>
              <w:t>я  9,1</w:t>
            </w:r>
            <w:r w:rsidRPr="006605D8">
              <w:rPr>
                <w:rFonts w:ascii="Times New Roman" w:eastAsia="Calibri" w:hAnsi="Times New Roman" w:cs="Times New Roman"/>
                <w:spacing w:val="1"/>
                <w:sz w:val="28"/>
                <w:szCs w:val="28"/>
              </w:rPr>
              <w:t>1</w:t>
            </w:r>
            <w:r w:rsidRPr="006605D8">
              <w:rPr>
                <w:rFonts w:ascii="Times New Roman" w:eastAsia="Calibri" w:hAnsi="Times New Roman" w:cs="Times New Roman"/>
                <w:spacing w:val="-1"/>
                <w:sz w:val="28"/>
                <w:szCs w:val="28"/>
              </w:rPr>
              <w:t>-</w:t>
            </w:r>
            <w:r w:rsidRPr="006605D8">
              <w:rPr>
                <w:rFonts w:ascii="Times New Roman" w:eastAsia="Calibri" w:hAnsi="Times New Roman" w:cs="Times New Roman"/>
                <w:sz w:val="28"/>
                <w:szCs w:val="28"/>
              </w:rPr>
              <w:t>х</w:t>
            </w:r>
            <w:r w:rsidRPr="006605D8">
              <w:rPr>
                <w:rFonts w:ascii="Times New Roman" w:eastAsia="Calibri" w:hAnsi="Times New Roman" w:cs="Times New Roman"/>
                <w:spacing w:val="-1"/>
                <w:sz w:val="28"/>
                <w:szCs w:val="28"/>
              </w:rPr>
              <w:t xml:space="preserve"> </w:t>
            </w:r>
            <w:r w:rsidRPr="006605D8">
              <w:rPr>
                <w:rFonts w:ascii="Times New Roman" w:eastAsia="Calibri" w:hAnsi="Times New Roman" w:cs="Times New Roman"/>
                <w:sz w:val="28"/>
                <w:szCs w:val="28"/>
              </w:rPr>
              <w:t>к</w:t>
            </w:r>
            <w:r w:rsidRPr="006605D8">
              <w:rPr>
                <w:rFonts w:ascii="Times New Roman" w:eastAsia="Calibri" w:hAnsi="Times New Roman" w:cs="Times New Roman"/>
                <w:spacing w:val="-3"/>
                <w:sz w:val="28"/>
                <w:szCs w:val="28"/>
              </w:rPr>
              <w:t>л</w:t>
            </w:r>
            <w:r w:rsidRPr="006605D8">
              <w:rPr>
                <w:rFonts w:ascii="Times New Roman" w:eastAsia="Calibri" w:hAnsi="Times New Roman" w:cs="Times New Roman"/>
                <w:spacing w:val="-1"/>
                <w:sz w:val="28"/>
                <w:szCs w:val="28"/>
              </w:rPr>
              <w:t>асс</w:t>
            </w:r>
            <w:r w:rsidRPr="006605D8">
              <w:rPr>
                <w:rFonts w:ascii="Times New Roman" w:eastAsia="Calibri" w:hAnsi="Times New Roman" w:cs="Times New Roman"/>
                <w:sz w:val="28"/>
                <w:szCs w:val="28"/>
              </w:rPr>
              <w:t>ов</w:t>
            </w:r>
            <w:r w:rsidRPr="006605D8">
              <w:rPr>
                <w:rFonts w:ascii="Times New Roman" w:eastAsia="Calibri" w:hAnsi="Times New Roman" w:cs="Times New Roman"/>
                <w:spacing w:val="1"/>
                <w:sz w:val="28"/>
                <w:szCs w:val="28"/>
              </w:rPr>
              <w:t xml:space="preserve"> </w:t>
            </w:r>
            <w:r w:rsidRPr="006605D8">
              <w:rPr>
                <w:rFonts w:ascii="Times New Roman" w:eastAsia="Calibri" w:hAnsi="Times New Roman" w:cs="Times New Roman"/>
                <w:sz w:val="28"/>
                <w:szCs w:val="28"/>
              </w:rPr>
              <w:t>в 2018 го</w:t>
            </w:r>
            <w:r w:rsidRPr="006605D8">
              <w:rPr>
                <w:rFonts w:ascii="Times New Roman" w:eastAsia="Calibri" w:hAnsi="Times New Roman" w:cs="Times New Roman"/>
                <w:spacing w:val="4"/>
                <w:sz w:val="28"/>
                <w:szCs w:val="28"/>
              </w:rPr>
              <w:t>д</w:t>
            </w:r>
            <w:r w:rsidRPr="006605D8">
              <w:rPr>
                <w:rFonts w:ascii="Times New Roman" w:eastAsia="Calibri" w:hAnsi="Times New Roman" w:cs="Times New Roman"/>
                <w:sz w:val="28"/>
                <w:szCs w:val="28"/>
              </w:rPr>
              <w:t>у</w:t>
            </w:r>
            <w:r w:rsidRPr="006605D8">
              <w:rPr>
                <w:rFonts w:ascii="Times New Roman" w:eastAsia="Calibri" w:hAnsi="Times New Roman" w:cs="Times New Roman"/>
                <w:spacing w:val="-5"/>
                <w:sz w:val="28"/>
                <w:szCs w:val="28"/>
              </w:rPr>
              <w:t xml:space="preserve"> </w:t>
            </w:r>
            <w:r w:rsidRPr="006605D8">
              <w:rPr>
                <w:rFonts w:ascii="Times New Roman" w:eastAsia="Calibri" w:hAnsi="Times New Roman" w:cs="Times New Roman"/>
                <w:sz w:val="28"/>
                <w:szCs w:val="28"/>
              </w:rPr>
              <w:t>в фо</w:t>
            </w:r>
            <w:r w:rsidRPr="006605D8">
              <w:rPr>
                <w:rFonts w:ascii="Times New Roman" w:eastAsia="Calibri" w:hAnsi="Times New Roman" w:cs="Times New Roman"/>
                <w:spacing w:val="2"/>
                <w:sz w:val="28"/>
                <w:szCs w:val="28"/>
              </w:rPr>
              <w:t>р</w:t>
            </w:r>
            <w:r w:rsidRPr="006605D8">
              <w:rPr>
                <w:rFonts w:ascii="Times New Roman" w:eastAsia="Calibri" w:hAnsi="Times New Roman" w:cs="Times New Roman"/>
                <w:spacing w:val="-1"/>
                <w:sz w:val="28"/>
                <w:szCs w:val="28"/>
              </w:rPr>
              <w:t>ма</w:t>
            </w:r>
            <w:r w:rsidRPr="006605D8">
              <w:rPr>
                <w:rFonts w:ascii="Times New Roman" w:eastAsia="Calibri" w:hAnsi="Times New Roman" w:cs="Times New Roman"/>
                <w:spacing w:val="2"/>
                <w:sz w:val="28"/>
                <w:szCs w:val="28"/>
              </w:rPr>
              <w:t>т</w:t>
            </w:r>
            <w:r w:rsidRPr="006605D8">
              <w:rPr>
                <w:rFonts w:ascii="Times New Roman" w:eastAsia="Calibri" w:hAnsi="Times New Roman" w:cs="Times New Roman"/>
                <w:sz w:val="28"/>
                <w:szCs w:val="28"/>
              </w:rPr>
              <w:t>е</w:t>
            </w:r>
            <w:r w:rsidRPr="006605D8">
              <w:rPr>
                <w:rFonts w:ascii="Times New Roman" w:eastAsia="Calibri" w:hAnsi="Times New Roman" w:cs="Times New Roman"/>
                <w:spacing w:val="-1"/>
                <w:sz w:val="28"/>
                <w:szCs w:val="28"/>
              </w:rPr>
              <w:t xml:space="preserve"> </w:t>
            </w:r>
            <w:r w:rsidRPr="006605D8">
              <w:rPr>
                <w:rFonts w:ascii="Times New Roman" w:eastAsia="Calibri" w:hAnsi="Times New Roman" w:cs="Times New Roman"/>
                <w:sz w:val="28"/>
                <w:szCs w:val="28"/>
              </w:rPr>
              <w:t xml:space="preserve">ОГЭ, ЕГЭ. </w:t>
            </w:r>
          </w:p>
          <w:p w:rsidR="006605D8" w:rsidRPr="006605D8" w:rsidRDefault="006605D8" w:rsidP="001D332A">
            <w:pPr>
              <w:numPr>
                <w:ilvl w:val="0"/>
                <w:numId w:val="54"/>
              </w:numPr>
              <w:tabs>
                <w:tab w:val="left" w:pos="359"/>
              </w:tabs>
              <w:kinsoku w:val="0"/>
              <w:overflowPunct w:val="0"/>
              <w:autoSpaceDE w:val="0"/>
              <w:autoSpaceDN w:val="0"/>
              <w:adjustRightInd w:val="0"/>
              <w:ind w:right="873" w:firstLine="0"/>
              <w:rPr>
                <w:rFonts w:ascii="Times New Roman" w:eastAsia="Calibri" w:hAnsi="Times New Roman" w:cs="Times New Roman"/>
                <w:sz w:val="28"/>
                <w:szCs w:val="28"/>
              </w:rPr>
            </w:pPr>
            <w:r w:rsidRPr="006605D8">
              <w:rPr>
                <w:rFonts w:ascii="Times New Roman" w:eastAsia="Calibri" w:hAnsi="Times New Roman" w:cs="Times New Roman"/>
                <w:sz w:val="28"/>
                <w:szCs w:val="28"/>
              </w:rPr>
              <w:t>Внесение изменений в учебный  пла</w:t>
            </w:r>
            <w:proofErr w:type="gramStart"/>
            <w:r w:rsidRPr="006605D8">
              <w:rPr>
                <w:rFonts w:ascii="Times New Roman" w:eastAsia="Calibri" w:hAnsi="Times New Roman" w:cs="Times New Roman"/>
                <w:sz w:val="28"/>
                <w:szCs w:val="28"/>
              </w:rPr>
              <w:t>н(</w:t>
            </w:r>
            <w:proofErr w:type="gramEnd"/>
            <w:r w:rsidRPr="006605D8">
              <w:rPr>
                <w:rFonts w:ascii="Times New Roman" w:eastAsia="Calibri" w:hAnsi="Times New Roman" w:cs="Times New Roman"/>
                <w:sz w:val="28"/>
                <w:szCs w:val="28"/>
              </w:rPr>
              <w:t>второй иностранный (немецкий)-9кл., родной язык(русский)-9 кл,1 кл., литературное чтение на родном языке-1 кл.</w:t>
            </w:r>
          </w:p>
          <w:p w:rsidR="006605D8" w:rsidRPr="006605D8" w:rsidRDefault="006605D8" w:rsidP="001D332A">
            <w:pPr>
              <w:numPr>
                <w:ilvl w:val="0"/>
                <w:numId w:val="54"/>
              </w:numPr>
              <w:tabs>
                <w:tab w:val="left" w:pos="359"/>
              </w:tabs>
              <w:kinsoku w:val="0"/>
              <w:overflowPunct w:val="0"/>
              <w:autoSpaceDE w:val="0"/>
              <w:autoSpaceDN w:val="0"/>
              <w:adjustRightInd w:val="0"/>
              <w:spacing w:line="274" w:lineRule="exact"/>
              <w:outlineLvl w:val="1"/>
              <w:rPr>
                <w:rFonts w:ascii="Times New Roman" w:eastAsia="Times New Roman" w:hAnsi="Times New Roman" w:cs="Times New Roman"/>
                <w:sz w:val="28"/>
                <w:szCs w:val="28"/>
                <w:lang w:eastAsia="ru-RU"/>
              </w:rPr>
            </w:pPr>
            <w:r w:rsidRPr="006605D8">
              <w:rPr>
                <w:rFonts w:ascii="Times New Roman" w:eastAsia="Times New Roman" w:hAnsi="Times New Roman" w:cs="Times New Roman"/>
                <w:b/>
                <w:bCs/>
                <w:i/>
                <w:iCs/>
                <w:sz w:val="28"/>
                <w:szCs w:val="28"/>
                <w:lang w:eastAsia="ru-RU"/>
              </w:rPr>
              <w:t>Утв</w:t>
            </w:r>
            <w:r w:rsidRPr="006605D8">
              <w:rPr>
                <w:rFonts w:ascii="Times New Roman" w:eastAsia="Times New Roman" w:hAnsi="Times New Roman" w:cs="Times New Roman"/>
                <w:b/>
                <w:bCs/>
                <w:i/>
                <w:iCs/>
                <w:spacing w:val="-1"/>
                <w:sz w:val="28"/>
                <w:szCs w:val="28"/>
                <w:lang w:eastAsia="ru-RU"/>
              </w:rPr>
              <w:t>е</w:t>
            </w:r>
            <w:r w:rsidRPr="006605D8">
              <w:rPr>
                <w:rFonts w:ascii="Times New Roman" w:eastAsia="Times New Roman" w:hAnsi="Times New Roman" w:cs="Times New Roman"/>
                <w:b/>
                <w:bCs/>
                <w:i/>
                <w:iCs/>
                <w:sz w:val="28"/>
                <w:szCs w:val="28"/>
                <w:lang w:eastAsia="ru-RU"/>
              </w:rPr>
              <w:t>ржден</w:t>
            </w:r>
            <w:r w:rsidRPr="006605D8">
              <w:rPr>
                <w:rFonts w:ascii="Times New Roman" w:eastAsia="Times New Roman" w:hAnsi="Times New Roman" w:cs="Times New Roman"/>
                <w:b/>
                <w:bCs/>
                <w:i/>
                <w:iCs/>
                <w:spacing w:val="1"/>
                <w:sz w:val="28"/>
                <w:szCs w:val="28"/>
                <w:lang w:eastAsia="ru-RU"/>
              </w:rPr>
              <w:t>и</w:t>
            </w:r>
            <w:r w:rsidRPr="006605D8">
              <w:rPr>
                <w:rFonts w:ascii="Times New Roman" w:eastAsia="Times New Roman" w:hAnsi="Times New Roman" w:cs="Times New Roman"/>
                <w:b/>
                <w:bCs/>
                <w:i/>
                <w:iCs/>
                <w:spacing w:val="-1"/>
                <w:sz w:val="28"/>
                <w:szCs w:val="28"/>
                <w:lang w:eastAsia="ru-RU"/>
              </w:rPr>
              <w:t>е</w:t>
            </w:r>
            <w:r w:rsidRPr="006605D8">
              <w:rPr>
                <w:rFonts w:ascii="Times New Roman" w:eastAsia="Times New Roman" w:hAnsi="Times New Roman" w:cs="Times New Roman"/>
                <w:b/>
                <w:bCs/>
                <w:i/>
                <w:iCs/>
                <w:sz w:val="28"/>
                <w:szCs w:val="28"/>
                <w:lang w:eastAsia="ru-RU"/>
              </w:rPr>
              <w:t>:</w:t>
            </w:r>
          </w:p>
          <w:p w:rsidR="006605D8" w:rsidRPr="006605D8" w:rsidRDefault="006605D8" w:rsidP="001D332A">
            <w:pPr>
              <w:numPr>
                <w:ilvl w:val="1"/>
                <w:numId w:val="54"/>
              </w:numPr>
              <w:tabs>
                <w:tab w:val="left" w:pos="579"/>
              </w:tabs>
              <w:kinsoku w:val="0"/>
              <w:overflowPunct w:val="0"/>
              <w:autoSpaceDE w:val="0"/>
              <w:autoSpaceDN w:val="0"/>
              <w:adjustRightInd w:val="0"/>
              <w:ind w:firstLine="0"/>
              <w:rPr>
                <w:rFonts w:ascii="Times New Roman" w:eastAsia="Calibri" w:hAnsi="Times New Roman" w:cs="Times New Roman"/>
                <w:sz w:val="28"/>
                <w:szCs w:val="28"/>
              </w:rPr>
            </w:pPr>
            <w:r w:rsidRPr="006605D8">
              <w:rPr>
                <w:rFonts w:ascii="Times New Roman" w:eastAsia="Calibri" w:hAnsi="Times New Roman" w:cs="Times New Roman"/>
                <w:sz w:val="28"/>
                <w:szCs w:val="28"/>
              </w:rPr>
              <w:t>Годового пл</w:t>
            </w:r>
            <w:r w:rsidRPr="006605D8">
              <w:rPr>
                <w:rFonts w:ascii="Times New Roman" w:eastAsia="Calibri" w:hAnsi="Times New Roman" w:cs="Times New Roman"/>
                <w:spacing w:val="-1"/>
                <w:sz w:val="28"/>
                <w:szCs w:val="28"/>
              </w:rPr>
              <w:t>а</w:t>
            </w:r>
            <w:r w:rsidRPr="006605D8">
              <w:rPr>
                <w:rFonts w:ascii="Times New Roman" w:eastAsia="Calibri" w:hAnsi="Times New Roman" w:cs="Times New Roman"/>
                <w:sz w:val="28"/>
                <w:szCs w:val="28"/>
              </w:rPr>
              <w:t>на</w:t>
            </w:r>
            <w:r w:rsidRPr="006605D8">
              <w:rPr>
                <w:rFonts w:ascii="Times New Roman" w:eastAsia="Calibri" w:hAnsi="Times New Roman" w:cs="Times New Roman"/>
                <w:spacing w:val="-1"/>
                <w:sz w:val="28"/>
                <w:szCs w:val="28"/>
              </w:rPr>
              <w:t xml:space="preserve"> </w:t>
            </w:r>
            <w:r w:rsidRPr="006605D8">
              <w:rPr>
                <w:rFonts w:ascii="Times New Roman" w:eastAsia="Calibri" w:hAnsi="Times New Roman" w:cs="Times New Roman"/>
                <w:sz w:val="28"/>
                <w:szCs w:val="28"/>
              </w:rPr>
              <w:t>р</w:t>
            </w:r>
            <w:r w:rsidRPr="006605D8">
              <w:rPr>
                <w:rFonts w:ascii="Times New Roman" w:eastAsia="Calibri" w:hAnsi="Times New Roman" w:cs="Times New Roman"/>
                <w:spacing w:val="-1"/>
                <w:sz w:val="28"/>
                <w:szCs w:val="28"/>
              </w:rPr>
              <w:t>а</w:t>
            </w:r>
            <w:r w:rsidRPr="006605D8">
              <w:rPr>
                <w:rFonts w:ascii="Times New Roman" w:eastAsia="Calibri" w:hAnsi="Times New Roman" w:cs="Times New Roman"/>
                <w:sz w:val="28"/>
                <w:szCs w:val="28"/>
              </w:rPr>
              <w:t>боты школы на</w:t>
            </w:r>
            <w:r w:rsidRPr="006605D8">
              <w:rPr>
                <w:rFonts w:ascii="Times New Roman" w:eastAsia="Calibri" w:hAnsi="Times New Roman" w:cs="Times New Roman"/>
                <w:spacing w:val="-1"/>
                <w:sz w:val="28"/>
                <w:szCs w:val="28"/>
              </w:rPr>
              <w:t xml:space="preserve"> </w:t>
            </w:r>
            <w:r w:rsidRPr="006605D8">
              <w:rPr>
                <w:rFonts w:ascii="Times New Roman" w:eastAsia="Calibri" w:hAnsi="Times New Roman" w:cs="Times New Roman"/>
                <w:sz w:val="28"/>
                <w:szCs w:val="28"/>
              </w:rPr>
              <w:t>201</w:t>
            </w:r>
            <w:r w:rsidRPr="006605D8">
              <w:rPr>
                <w:rFonts w:ascii="Times New Roman" w:eastAsia="Calibri" w:hAnsi="Times New Roman" w:cs="Times New Roman"/>
                <w:spacing w:val="2"/>
                <w:sz w:val="28"/>
                <w:szCs w:val="28"/>
              </w:rPr>
              <w:t>8</w:t>
            </w:r>
            <w:r w:rsidRPr="006605D8">
              <w:rPr>
                <w:rFonts w:ascii="Times New Roman" w:eastAsia="Calibri" w:hAnsi="Times New Roman" w:cs="Times New Roman"/>
                <w:spacing w:val="-1"/>
                <w:sz w:val="28"/>
                <w:szCs w:val="28"/>
              </w:rPr>
              <w:t>-</w:t>
            </w:r>
            <w:r w:rsidRPr="006605D8">
              <w:rPr>
                <w:rFonts w:ascii="Times New Roman" w:eastAsia="Calibri" w:hAnsi="Times New Roman" w:cs="Times New Roman"/>
                <w:sz w:val="28"/>
                <w:szCs w:val="28"/>
              </w:rPr>
              <w:t>2019</w:t>
            </w:r>
            <w:r w:rsidRPr="006605D8">
              <w:rPr>
                <w:rFonts w:ascii="Times New Roman" w:eastAsia="Calibri" w:hAnsi="Times New Roman" w:cs="Times New Roman"/>
                <w:spacing w:val="2"/>
                <w:sz w:val="28"/>
                <w:szCs w:val="28"/>
              </w:rPr>
              <w:t xml:space="preserve"> </w:t>
            </w:r>
            <w:r w:rsidRPr="006605D8">
              <w:rPr>
                <w:rFonts w:ascii="Times New Roman" w:eastAsia="Calibri" w:hAnsi="Times New Roman" w:cs="Times New Roman"/>
                <w:spacing w:val="-5"/>
                <w:sz w:val="28"/>
                <w:szCs w:val="28"/>
              </w:rPr>
              <w:t>у</w:t>
            </w:r>
            <w:r w:rsidRPr="006605D8">
              <w:rPr>
                <w:rFonts w:ascii="Times New Roman" w:eastAsia="Calibri" w:hAnsi="Times New Roman" w:cs="Times New Roman"/>
                <w:spacing w:val="1"/>
                <w:sz w:val="28"/>
                <w:szCs w:val="28"/>
              </w:rPr>
              <w:t>ч</w:t>
            </w:r>
            <w:r w:rsidRPr="006605D8">
              <w:rPr>
                <w:rFonts w:ascii="Times New Roman" w:eastAsia="Calibri" w:hAnsi="Times New Roman" w:cs="Times New Roman"/>
                <w:spacing w:val="-1"/>
                <w:sz w:val="28"/>
                <w:szCs w:val="28"/>
              </w:rPr>
              <w:t>е</w:t>
            </w:r>
            <w:r w:rsidRPr="006605D8">
              <w:rPr>
                <w:rFonts w:ascii="Times New Roman" w:eastAsia="Calibri" w:hAnsi="Times New Roman" w:cs="Times New Roman"/>
                <w:sz w:val="28"/>
                <w:szCs w:val="28"/>
              </w:rPr>
              <w:t>б</w:t>
            </w:r>
            <w:r w:rsidRPr="006605D8">
              <w:rPr>
                <w:rFonts w:ascii="Times New Roman" w:eastAsia="Calibri" w:hAnsi="Times New Roman" w:cs="Times New Roman"/>
                <w:spacing w:val="1"/>
                <w:sz w:val="28"/>
                <w:szCs w:val="28"/>
              </w:rPr>
              <w:t>н</w:t>
            </w:r>
            <w:r w:rsidRPr="006605D8">
              <w:rPr>
                <w:rFonts w:ascii="Times New Roman" w:eastAsia="Calibri" w:hAnsi="Times New Roman" w:cs="Times New Roman"/>
                <w:sz w:val="28"/>
                <w:szCs w:val="28"/>
              </w:rPr>
              <w:t>ый год;</w:t>
            </w:r>
          </w:p>
          <w:p w:rsidR="006605D8" w:rsidRPr="006605D8" w:rsidRDefault="006605D8" w:rsidP="001D332A">
            <w:pPr>
              <w:numPr>
                <w:ilvl w:val="1"/>
                <w:numId w:val="54"/>
              </w:numPr>
              <w:tabs>
                <w:tab w:val="left" w:pos="579"/>
              </w:tabs>
              <w:kinsoku w:val="0"/>
              <w:overflowPunct w:val="0"/>
              <w:autoSpaceDE w:val="0"/>
              <w:autoSpaceDN w:val="0"/>
              <w:adjustRightInd w:val="0"/>
              <w:ind w:firstLine="0"/>
              <w:rPr>
                <w:rFonts w:ascii="Times New Roman" w:eastAsia="Calibri" w:hAnsi="Times New Roman" w:cs="Times New Roman"/>
                <w:sz w:val="28"/>
                <w:szCs w:val="28"/>
              </w:rPr>
            </w:pPr>
            <w:r w:rsidRPr="006605D8">
              <w:rPr>
                <w:rFonts w:ascii="Times New Roman" w:eastAsia="Calibri" w:hAnsi="Times New Roman" w:cs="Times New Roman"/>
                <w:sz w:val="28"/>
                <w:szCs w:val="28"/>
              </w:rPr>
              <w:t>Учебного плана;</w:t>
            </w:r>
          </w:p>
          <w:p w:rsidR="006605D8" w:rsidRPr="006605D8" w:rsidRDefault="006605D8" w:rsidP="001D332A">
            <w:pPr>
              <w:numPr>
                <w:ilvl w:val="1"/>
                <w:numId w:val="54"/>
              </w:numPr>
              <w:tabs>
                <w:tab w:val="left" w:pos="579"/>
              </w:tabs>
              <w:kinsoku w:val="0"/>
              <w:overflowPunct w:val="0"/>
              <w:autoSpaceDE w:val="0"/>
              <w:autoSpaceDN w:val="0"/>
              <w:adjustRightInd w:val="0"/>
              <w:ind w:firstLine="0"/>
              <w:rPr>
                <w:rFonts w:ascii="Times New Roman" w:eastAsia="Calibri" w:hAnsi="Times New Roman" w:cs="Times New Roman"/>
                <w:sz w:val="28"/>
                <w:szCs w:val="28"/>
              </w:rPr>
            </w:pPr>
            <w:r w:rsidRPr="006605D8">
              <w:rPr>
                <w:rFonts w:ascii="Times New Roman" w:eastAsia="Calibri" w:hAnsi="Times New Roman" w:cs="Times New Roman"/>
                <w:sz w:val="28"/>
                <w:szCs w:val="28"/>
              </w:rPr>
              <w:t>Плана воспитательной работы;</w:t>
            </w:r>
          </w:p>
          <w:p w:rsidR="006605D8" w:rsidRPr="006605D8" w:rsidRDefault="006605D8" w:rsidP="001D332A">
            <w:pPr>
              <w:numPr>
                <w:ilvl w:val="1"/>
                <w:numId w:val="54"/>
              </w:numPr>
              <w:tabs>
                <w:tab w:val="left" w:pos="519"/>
              </w:tabs>
              <w:kinsoku w:val="0"/>
              <w:overflowPunct w:val="0"/>
              <w:autoSpaceDE w:val="0"/>
              <w:autoSpaceDN w:val="0"/>
              <w:adjustRightInd w:val="0"/>
              <w:ind w:right="159" w:firstLine="0"/>
              <w:rPr>
                <w:rFonts w:ascii="Times New Roman" w:eastAsia="Calibri" w:hAnsi="Times New Roman" w:cs="Times New Roman"/>
                <w:sz w:val="28"/>
                <w:szCs w:val="28"/>
              </w:rPr>
            </w:pPr>
            <w:r w:rsidRPr="006605D8">
              <w:rPr>
                <w:rFonts w:ascii="Times New Roman" w:eastAsia="Calibri" w:hAnsi="Times New Roman" w:cs="Times New Roman"/>
                <w:sz w:val="28"/>
                <w:szCs w:val="28"/>
              </w:rPr>
              <w:t>из</w:t>
            </w:r>
            <w:r w:rsidRPr="006605D8">
              <w:rPr>
                <w:rFonts w:ascii="Times New Roman" w:eastAsia="Calibri" w:hAnsi="Times New Roman" w:cs="Times New Roman"/>
                <w:spacing w:val="-1"/>
                <w:sz w:val="28"/>
                <w:szCs w:val="28"/>
              </w:rPr>
              <w:t>ме</w:t>
            </w:r>
            <w:r w:rsidRPr="006605D8">
              <w:rPr>
                <w:rFonts w:ascii="Times New Roman" w:eastAsia="Calibri" w:hAnsi="Times New Roman" w:cs="Times New Roman"/>
                <w:sz w:val="28"/>
                <w:szCs w:val="28"/>
              </w:rPr>
              <w:t>н</w:t>
            </w:r>
            <w:r w:rsidRPr="006605D8">
              <w:rPr>
                <w:rFonts w:ascii="Times New Roman" w:eastAsia="Calibri" w:hAnsi="Times New Roman" w:cs="Times New Roman"/>
                <w:spacing w:val="-1"/>
                <w:sz w:val="28"/>
                <w:szCs w:val="28"/>
              </w:rPr>
              <w:t>е</w:t>
            </w:r>
            <w:r w:rsidRPr="006605D8">
              <w:rPr>
                <w:rFonts w:ascii="Times New Roman" w:eastAsia="Calibri" w:hAnsi="Times New Roman" w:cs="Times New Roman"/>
                <w:sz w:val="28"/>
                <w:szCs w:val="28"/>
              </w:rPr>
              <w:t>н</w:t>
            </w:r>
            <w:r w:rsidRPr="006605D8">
              <w:rPr>
                <w:rFonts w:ascii="Times New Roman" w:eastAsia="Calibri" w:hAnsi="Times New Roman" w:cs="Times New Roman"/>
                <w:spacing w:val="-2"/>
                <w:sz w:val="28"/>
                <w:szCs w:val="28"/>
              </w:rPr>
              <w:t>и</w:t>
            </w:r>
            <w:r w:rsidRPr="006605D8">
              <w:rPr>
                <w:rFonts w:ascii="Times New Roman" w:eastAsia="Calibri" w:hAnsi="Times New Roman" w:cs="Times New Roman"/>
                <w:sz w:val="28"/>
                <w:szCs w:val="28"/>
              </w:rPr>
              <w:t>й, вн</w:t>
            </w:r>
            <w:r w:rsidRPr="006605D8">
              <w:rPr>
                <w:rFonts w:ascii="Times New Roman" w:eastAsia="Calibri" w:hAnsi="Times New Roman" w:cs="Times New Roman"/>
                <w:spacing w:val="-1"/>
                <w:sz w:val="28"/>
                <w:szCs w:val="28"/>
              </w:rPr>
              <w:t>есѐ</w:t>
            </w:r>
            <w:r w:rsidRPr="006605D8">
              <w:rPr>
                <w:rFonts w:ascii="Times New Roman" w:eastAsia="Calibri" w:hAnsi="Times New Roman" w:cs="Times New Roman"/>
                <w:sz w:val="28"/>
                <w:szCs w:val="28"/>
              </w:rPr>
              <w:t>нных</w:t>
            </w:r>
            <w:r w:rsidRPr="006605D8">
              <w:rPr>
                <w:rFonts w:ascii="Times New Roman" w:eastAsia="Calibri" w:hAnsi="Times New Roman" w:cs="Times New Roman"/>
                <w:spacing w:val="1"/>
                <w:sz w:val="28"/>
                <w:szCs w:val="28"/>
              </w:rPr>
              <w:t xml:space="preserve"> </w:t>
            </w:r>
            <w:r w:rsidRPr="006605D8">
              <w:rPr>
                <w:rFonts w:ascii="Times New Roman" w:eastAsia="Calibri" w:hAnsi="Times New Roman" w:cs="Times New Roman"/>
                <w:sz w:val="28"/>
                <w:szCs w:val="28"/>
              </w:rPr>
              <w:t>в обр</w:t>
            </w:r>
            <w:r w:rsidRPr="006605D8">
              <w:rPr>
                <w:rFonts w:ascii="Times New Roman" w:eastAsia="Calibri" w:hAnsi="Times New Roman" w:cs="Times New Roman"/>
                <w:spacing w:val="-2"/>
                <w:sz w:val="28"/>
                <w:szCs w:val="28"/>
              </w:rPr>
              <w:t>а</w:t>
            </w:r>
            <w:r w:rsidRPr="006605D8">
              <w:rPr>
                <w:rFonts w:ascii="Times New Roman" w:eastAsia="Calibri" w:hAnsi="Times New Roman" w:cs="Times New Roman"/>
                <w:sz w:val="28"/>
                <w:szCs w:val="28"/>
              </w:rPr>
              <w:t>зов</w:t>
            </w:r>
            <w:r w:rsidRPr="006605D8">
              <w:rPr>
                <w:rFonts w:ascii="Times New Roman" w:eastAsia="Calibri" w:hAnsi="Times New Roman" w:cs="Times New Roman"/>
                <w:spacing w:val="-2"/>
                <w:sz w:val="28"/>
                <w:szCs w:val="28"/>
              </w:rPr>
              <w:t>а</w:t>
            </w:r>
            <w:r w:rsidRPr="006605D8">
              <w:rPr>
                <w:rFonts w:ascii="Times New Roman" w:eastAsia="Calibri" w:hAnsi="Times New Roman" w:cs="Times New Roman"/>
                <w:sz w:val="28"/>
                <w:szCs w:val="28"/>
              </w:rPr>
              <w:t>т</w:t>
            </w:r>
            <w:r w:rsidRPr="006605D8">
              <w:rPr>
                <w:rFonts w:ascii="Times New Roman" w:eastAsia="Calibri" w:hAnsi="Times New Roman" w:cs="Times New Roman"/>
                <w:spacing w:val="-1"/>
                <w:sz w:val="28"/>
                <w:szCs w:val="28"/>
              </w:rPr>
              <w:t>е</w:t>
            </w:r>
            <w:r w:rsidRPr="006605D8">
              <w:rPr>
                <w:rFonts w:ascii="Times New Roman" w:eastAsia="Calibri" w:hAnsi="Times New Roman" w:cs="Times New Roman"/>
                <w:sz w:val="28"/>
                <w:szCs w:val="28"/>
              </w:rPr>
              <w:t>л</w:t>
            </w:r>
            <w:r w:rsidRPr="006605D8">
              <w:rPr>
                <w:rFonts w:ascii="Times New Roman" w:eastAsia="Calibri" w:hAnsi="Times New Roman" w:cs="Times New Roman"/>
                <w:spacing w:val="-2"/>
                <w:sz w:val="28"/>
                <w:szCs w:val="28"/>
              </w:rPr>
              <w:t>ь</w:t>
            </w:r>
            <w:r w:rsidRPr="006605D8">
              <w:rPr>
                <w:rFonts w:ascii="Times New Roman" w:eastAsia="Calibri" w:hAnsi="Times New Roman" w:cs="Times New Roman"/>
                <w:sz w:val="28"/>
                <w:szCs w:val="28"/>
              </w:rPr>
              <w:t>ные</w:t>
            </w:r>
            <w:r w:rsidRPr="006605D8">
              <w:rPr>
                <w:rFonts w:ascii="Times New Roman" w:eastAsia="Calibri" w:hAnsi="Times New Roman" w:cs="Times New Roman"/>
                <w:spacing w:val="-2"/>
                <w:sz w:val="28"/>
                <w:szCs w:val="28"/>
              </w:rPr>
              <w:t xml:space="preserve"> </w:t>
            </w:r>
            <w:r w:rsidRPr="006605D8">
              <w:rPr>
                <w:rFonts w:ascii="Times New Roman" w:eastAsia="Calibri" w:hAnsi="Times New Roman" w:cs="Times New Roman"/>
                <w:sz w:val="28"/>
                <w:szCs w:val="28"/>
              </w:rPr>
              <w:t>прогр</w:t>
            </w:r>
            <w:r w:rsidRPr="006605D8">
              <w:rPr>
                <w:rFonts w:ascii="Times New Roman" w:eastAsia="Calibri" w:hAnsi="Times New Roman" w:cs="Times New Roman"/>
                <w:spacing w:val="-1"/>
                <w:sz w:val="28"/>
                <w:szCs w:val="28"/>
              </w:rPr>
              <w:t>амм</w:t>
            </w:r>
            <w:r w:rsidRPr="006605D8">
              <w:rPr>
                <w:rFonts w:ascii="Times New Roman" w:eastAsia="Calibri" w:hAnsi="Times New Roman" w:cs="Times New Roman"/>
                <w:sz w:val="28"/>
                <w:szCs w:val="28"/>
              </w:rPr>
              <w:t xml:space="preserve">ы </w:t>
            </w:r>
            <w:r w:rsidRPr="006605D8">
              <w:rPr>
                <w:rFonts w:ascii="Times New Roman" w:eastAsia="Calibri" w:hAnsi="Times New Roman" w:cs="Times New Roman"/>
                <w:spacing w:val="-1"/>
                <w:sz w:val="28"/>
                <w:szCs w:val="28"/>
              </w:rPr>
              <w:t>Н</w:t>
            </w:r>
            <w:r w:rsidRPr="006605D8">
              <w:rPr>
                <w:rFonts w:ascii="Times New Roman" w:eastAsia="Calibri" w:hAnsi="Times New Roman" w:cs="Times New Roman"/>
                <w:sz w:val="28"/>
                <w:szCs w:val="28"/>
              </w:rPr>
              <w:t>О</w:t>
            </w:r>
            <w:r w:rsidRPr="006605D8">
              <w:rPr>
                <w:rFonts w:ascii="Times New Roman" w:eastAsia="Calibri" w:hAnsi="Times New Roman" w:cs="Times New Roman"/>
                <w:spacing w:val="-1"/>
                <w:sz w:val="28"/>
                <w:szCs w:val="28"/>
              </w:rPr>
              <w:t>О</w:t>
            </w:r>
            <w:r w:rsidRPr="006605D8">
              <w:rPr>
                <w:rFonts w:ascii="Times New Roman" w:eastAsia="Calibri" w:hAnsi="Times New Roman" w:cs="Times New Roman"/>
                <w:sz w:val="28"/>
                <w:szCs w:val="28"/>
              </w:rPr>
              <w:t>,</w:t>
            </w:r>
            <w:r w:rsidRPr="006605D8">
              <w:rPr>
                <w:rFonts w:ascii="Times New Roman" w:eastAsia="Calibri" w:hAnsi="Times New Roman" w:cs="Times New Roman"/>
                <w:spacing w:val="2"/>
                <w:sz w:val="28"/>
                <w:szCs w:val="28"/>
              </w:rPr>
              <w:t xml:space="preserve"> </w:t>
            </w:r>
            <w:r w:rsidRPr="006605D8">
              <w:rPr>
                <w:rFonts w:ascii="Times New Roman" w:eastAsia="Calibri" w:hAnsi="Times New Roman" w:cs="Times New Roman"/>
                <w:sz w:val="28"/>
                <w:szCs w:val="28"/>
              </w:rPr>
              <w:t>О</w:t>
            </w:r>
            <w:r w:rsidRPr="006605D8">
              <w:rPr>
                <w:rFonts w:ascii="Times New Roman" w:eastAsia="Calibri" w:hAnsi="Times New Roman" w:cs="Times New Roman"/>
                <w:spacing w:val="-1"/>
                <w:sz w:val="28"/>
                <w:szCs w:val="28"/>
              </w:rPr>
              <w:t>О</w:t>
            </w:r>
            <w:r w:rsidRPr="006605D8">
              <w:rPr>
                <w:rFonts w:ascii="Times New Roman" w:eastAsia="Calibri" w:hAnsi="Times New Roman" w:cs="Times New Roman"/>
                <w:sz w:val="28"/>
                <w:szCs w:val="28"/>
              </w:rPr>
              <w:t xml:space="preserve">О, </w:t>
            </w:r>
            <w:r w:rsidRPr="006605D8">
              <w:rPr>
                <w:rFonts w:ascii="Times New Roman" w:eastAsia="Calibri" w:hAnsi="Times New Roman" w:cs="Times New Roman"/>
                <w:spacing w:val="-1"/>
                <w:sz w:val="28"/>
                <w:szCs w:val="28"/>
              </w:rPr>
              <w:t>с</w:t>
            </w:r>
            <w:r w:rsidRPr="006605D8">
              <w:rPr>
                <w:rFonts w:ascii="Times New Roman" w:eastAsia="Calibri" w:hAnsi="Times New Roman" w:cs="Times New Roman"/>
                <w:sz w:val="28"/>
                <w:szCs w:val="28"/>
              </w:rPr>
              <w:t>р</w:t>
            </w:r>
            <w:r w:rsidRPr="006605D8">
              <w:rPr>
                <w:rFonts w:ascii="Times New Roman" w:eastAsia="Calibri" w:hAnsi="Times New Roman" w:cs="Times New Roman"/>
                <w:spacing w:val="-1"/>
                <w:sz w:val="28"/>
                <w:szCs w:val="28"/>
              </w:rPr>
              <w:t>е</w:t>
            </w:r>
            <w:r w:rsidRPr="006605D8">
              <w:rPr>
                <w:rFonts w:ascii="Times New Roman" w:eastAsia="Calibri" w:hAnsi="Times New Roman" w:cs="Times New Roman"/>
                <w:sz w:val="28"/>
                <w:szCs w:val="28"/>
              </w:rPr>
              <w:t>д</w:t>
            </w:r>
            <w:r w:rsidRPr="006605D8">
              <w:rPr>
                <w:rFonts w:ascii="Times New Roman" w:eastAsia="Calibri" w:hAnsi="Times New Roman" w:cs="Times New Roman"/>
                <w:spacing w:val="1"/>
                <w:sz w:val="28"/>
                <w:szCs w:val="28"/>
              </w:rPr>
              <w:t>н</w:t>
            </w:r>
            <w:r w:rsidRPr="006605D8">
              <w:rPr>
                <w:rFonts w:ascii="Times New Roman" w:eastAsia="Calibri" w:hAnsi="Times New Roman" w:cs="Times New Roman"/>
                <w:spacing w:val="-1"/>
                <w:sz w:val="28"/>
                <w:szCs w:val="28"/>
              </w:rPr>
              <w:t>е</w:t>
            </w:r>
            <w:r w:rsidRPr="006605D8">
              <w:rPr>
                <w:rFonts w:ascii="Times New Roman" w:eastAsia="Calibri" w:hAnsi="Times New Roman" w:cs="Times New Roman"/>
                <w:sz w:val="28"/>
                <w:szCs w:val="28"/>
              </w:rPr>
              <w:t>го общего</w:t>
            </w:r>
            <w:r w:rsidRPr="006605D8">
              <w:rPr>
                <w:rFonts w:ascii="Times New Roman" w:eastAsia="Calibri" w:hAnsi="Times New Roman" w:cs="Times New Roman"/>
                <w:spacing w:val="-1"/>
                <w:sz w:val="28"/>
                <w:szCs w:val="28"/>
              </w:rPr>
              <w:t xml:space="preserve"> </w:t>
            </w:r>
            <w:r w:rsidRPr="006605D8">
              <w:rPr>
                <w:rFonts w:ascii="Times New Roman" w:eastAsia="Calibri" w:hAnsi="Times New Roman" w:cs="Times New Roman"/>
                <w:sz w:val="28"/>
                <w:szCs w:val="28"/>
              </w:rPr>
              <w:t>обр</w:t>
            </w:r>
            <w:r w:rsidRPr="006605D8">
              <w:rPr>
                <w:rFonts w:ascii="Times New Roman" w:eastAsia="Calibri" w:hAnsi="Times New Roman" w:cs="Times New Roman"/>
                <w:spacing w:val="-1"/>
                <w:sz w:val="28"/>
                <w:szCs w:val="28"/>
              </w:rPr>
              <w:t>а</w:t>
            </w:r>
            <w:r w:rsidRPr="006605D8">
              <w:rPr>
                <w:rFonts w:ascii="Times New Roman" w:eastAsia="Calibri" w:hAnsi="Times New Roman" w:cs="Times New Roman"/>
                <w:spacing w:val="3"/>
                <w:sz w:val="28"/>
                <w:szCs w:val="28"/>
              </w:rPr>
              <w:t>з</w:t>
            </w:r>
            <w:r w:rsidRPr="006605D8">
              <w:rPr>
                <w:rFonts w:ascii="Times New Roman" w:eastAsia="Calibri" w:hAnsi="Times New Roman" w:cs="Times New Roman"/>
                <w:sz w:val="28"/>
                <w:szCs w:val="28"/>
              </w:rPr>
              <w:t>ов</w:t>
            </w:r>
            <w:r w:rsidRPr="006605D8">
              <w:rPr>
                <w:rFonts w:ascii="Times New Roman" w:eastAsia="Calibri" w:hAnsi="Times New Roman" w:cs="Times New Roman"/>
                <w:spacing w:val="-2"/>
                <w:sz w:val="28"/>
                <w:szCs w:val="28"/>
              </w:rPr>
              <w:t>а</w:t>
            </w:r>
            <w:r w:rsidRPr="006605D8">
              <w:rPr>
                <w:rFonts w:ascii="Times New Roman" w:eastAsia="Calibri" w:hAnsi="Times New Roman" w:cs="Times New Roman"/>
                <w:sz w:val="28"/>
                <w:szCs w:val="28"/>
              </w:rPr>
              <w:t>ния (в</w:t>
            </w:r>
            <w:r w:rsidRPr="006605D8">
              <w:rPr>
                <w:rFonts w:ascii="Times New Roman" w:eastAsia="Calibri" w:hAnsi="Times New Roman" w:cs="Times New Roman"/>
                <w:spacing w:val="-2"/>
                <w:sz w:val="28"/>
                <w:szCs w:val="28"/>
              </w:rPr>
              <w:t xml:space="preserve"> </w:t>
            </w:r>
            <w:r w:rsidRPr="006605D8">
              <w:rPr>
                <w:rFonts w:ascii="Times New Roman" w:eastAsia="Calibri" w:hAnsi="Times New Roman" w:cs="Times New Roman"/>
                <w:sz w:val="28"/>
                <w:szCs w:val="28"/>
              </w:rPr>
              <w:t>т.ч. р</w:t>
            </w:r>
            <w:r w:rsidRPr="006605D8">
              <w:rPr>
                <w:rFonts w:ascii="Times New Roman" w:eastAsia="Calibri" w:hAnsi="Times New Roman" w:cs="Times New Roman"/>
                <w:spacing w:val="-1"/>
                <w:sz w:val="28"/>
                <w:szCs w:val="28"/>
              </w:rPr>
              <w:t>а</w:t>
            </w:r>
            <w:r w:rsidRPr="006605D8">
              <w:rPr>
                <w:rFonts w:ascii="Times New Roman" w:eastAsia="Calibri" w:hAnsi="Times New Roman" w:cs="Times New Roman"/>
                <w:sz w:val="28"/>
                <w:szCs w:val="28"/>
              </w:rPr>
              <w:t>бочих</w:t>
            </w:r>
            <w:r w:rsidRPr="006605D8">
              <w:rPr>
                <w:rFonts w:ascii="Times New Roman" w:eastAsia="Calibri" w:hAnsi="Times New Roman" w:cs="Times New Roman"/>
                <w:spacing w:val="2"/>
                <w:sz w:val="28"/>
                <w:szCs w:val="28"/>
              </w:rPr>
              <w:t xml:space="preserve"> </w:t>
            </w:r>
            <w:r w:rsidRPr="006605D8">
              <w:rPr>
                <w:rFonts w:ascii="Times New Roman" w:eastAsia="Calibri" w:hAnsi="Times New Roman" w:cs="Times New Roman"/>
                <w:spacing w:val="-2"/>
                <w:sz w:val="28"/>
                <w:szCs w:val="28"/>
              </w:rPr>
              <w:t>п</w:t>
            </w:r>
            <w:r w:rsidRPr="006605D8">
              <w:rPr>
                <w:rFonts w:ascii="Times New Roman" w:eastAsia="Calibri" w:hAnsi="Times New Roman" w:cs="Times New Roman"/>
                <w:sz w:val="28"/>
                <w:szCs w:val="28"/>
              </w:rPr>
              <w:t>рогр</w:t>
            </w:r>
            <w:r w:rsidRPr="006605D8">
              <w:rPr>
                <w:rFonts w:ascii="Times New Roman" w:eastAsia="Calibri" w:hAnsi="Times New Roman" w:cs="Times New Roman"/>
                <w:spacing w:val="-1"/>
                <w:sz w:val="28"/>
                <w:szCs w:val="28"/>
              </w:rPr>
              <w:t>амм</w:t>
            </w:r>
            <w:r w:rsidRPr="006605D8">
              <w:rPr>
                <w:rFonts w:ascii="Times New Roman" w:eastAsia="Calibri" w:hAnsi="Times New Roman" w:cs="Times New Roman"/>
                <w:sz w:val="28"/>
                <w:szCs w:val="28"/>
              </w:rPr>
              <w:t>);</w:t>
            </w:r>
          </w:p>
          <w:p w:rsidR="006605D8" w:rsidRPr="006605D8" w:rsidRDefault="006605D8" w:rsidP="001D332A">
            <w:pPr>
              <w:numPr>
                <w:ilvl w:val="1"/>
                <w:numId w:val="54"/>
              </w:numPr>
              <w:tabs>
                <w:tab w:val="left" w:pos="579"/>
              </w:tabs>
              <w:kinsoku w:val="0"/>
              <w:overflowPunct w:val="0"/>
              <w:autoSpaceDE w:val="0"/>
              <w:autoSpaceDN w:val="0"/>
              <w:adjustRightInd w:val="0"/>
              <w:spacing w:line="275" w:lineRule="exact"/>
              <w:rPr>
                <w:rFonts w:ascii="Times New Roman" w:eastAsia="Calibri" w:hAnsi="Times New Roman" w:cs="Times New Roman"/>
                <w:sz w:val="28"/>
                <w:szCs w:val="28"/>
              </w:rPr>
            </w:pPr>
            <w:r w:rsidRPr="006605D8">
              <w:rPr>
                <w:rFonts w:ascii="Times New Roman" w:eastAsia="Calibri" w:hAnsi="Times New Roman" w:cs="Times New Roman"/>
                <w:sz w:val="28"/>
                <w:szCs w:val="28"/>
              </w:rPr>
              <w:t>к</w:t>
            </w:r>
            <w:r w:rsidRPr="006605D8">
              <w:rPr>
                <w:rFonts w:ascii="Times New Roman" w:eastAsia="Calibri" w:hAnsi="Times New Roman" w:cs="Times New Roman"/>
                <w:spacing w:val="-1"/>
                <w:sz w:val="28"/>
                <w:szCs w:val="28"/>
              </w:rPr>
              <w:t>а</w:t>
            </w:r>
            <w:r w:rsidRPr="006605D8">
              <w:rPr>
                <w:rFonts w:ascii="Times New Roman" w:eastAsia="Calibri" w:hAnsi="Times New Roman" w:cs="Times New Roman"/>
                <w:sz w:val="28"/>
                <w:szCs w:val="28"/>
              </w:rPr>
              <w:t>л</w:t>
            </w:r>
            <w:r w:rsidRPr="006605D8">
              <w:rPr>
                <w:rFonts w:ascii="Times New Roman" w:eastAsia="Calibri" w:hAnsi="Times New Roman" w:cs="Times New Roman"/>
                <w:spacing w:val="-1"/>
                <w:sz w:val="28"/>
                <w:szCs w:val="28"/>
              </w:rPr>
              <w:t>е</w:t>
            </w:r>
            <w:r w:rsidRPr="006605D8">
              <w:rPr>
                <w:rFonts w:ascii="Times New Roman" w:eastAsia="Calibri" w:hAnsi="Times New Roman" w:cs="Times New Roman"/>
                <w:sz w:val="28"/>
                <w:szCs w:val="28"/>
              </w:rPr>
              <w:t>нд</w:t>
            </w:r>
            <w:r w:rsidRPr="006605D8">
              <w:rPr>
                <w:rFonts w:ascii="Times New Roman" w:eastAsia="Calibri" w:hAnsi="Times New Roman" w:cs="Times New Roman"/>
                <w:spacing w:val="-1"/>
                <w:sz w:val="28"/>
                <w:szCs w:val="28"/>
              </w:rPr>
              <w:t>а</w:t>
            </w:r>
            <w:r w:rsidRPr="006605D8">
              <w:rPr>
                <w:rFonts w:ascii="Times New Roman" w:eastAsia="Calibri" w:hAnsi="Times New Roman" w:cs="Times New Roman"/>
                <w:sz w:val="28"/>
                <w:szCs w:val="28"/>
              </w:rPr>
              <w:t>рного</w:t>
            </w:r>
            <w:r w:rsidRPr="006605D8">
              <w:rPr>
                <w:rFonts w:ascii="Times New Roman" w:eastAsia="Calibri" w:hAnsi="Times New Roman" w:cs="Times New Roman"/>
                <w:spacing w:val="2"/>
                <w:sz w:val="28"/>
                <w:szCs w:val="28"/>
              </w:rPr>
              <w:t xml:space="preserve"> </w:t>
            </w:r>
            <w:r w:rsidRPr="006605D8">
              <w:rPr>
                <w:rFonts w:ascii="Times New Roman" w:eastAsia="Calibri" w:hAnsi="Times New Roman" w:cs="Times New Roman"/>
                <w:spacing w:val="-5"/>
                <w:sz w:val="28"/>
                <w:szCs w:val="28"/>
              </w:rPr>
              <w:t>у</w:t>
            </w:r>
            <w:r w:rsidRPr="006605D8">
              <w:rPr>
                <w:rFonts w:ascii="Times New Roman" w:eastAsia="Calibri" w:hAnsi="Times New Roman" w:cs="Times New Roman"/>
                <w:spacing w:val="-1"/>
                <w:sz w:val="28"/>
                <w:szCs w:val="28"/>
              </w:rPr>
              <w:t>че</w:t>
            </w:r>
            <w:r w:rsidRPr="006605D8">
              <w:rPr>
                <w:rFonts w:ascii="Times New Roman" w:eastAsia="Calibri" w:hAnsi="Times New Roman" w:cs="Times New Roman"/>
                <w:spacing w:val="2"/>
                <w:sz w:val="28"/>
                <w:szCs w:val="28"/>
              </w:rPr>
              <w:t>б</w:t>
            </w:r>
            <w:r w:rsidRPr="006605D8">
              <w:rPr>
                <w:rFonts w:ascii="Times New Roman" w:eastAsia="Calibri" w:hAnsi="Times New Roman" w:cs="Times New Roman"/>
                <w:sz w:val="28"/>
                <w:szCs w:val="28"/>
              </w:rPr>
              <w:t>ного</w:t>
            </w:r>
            <w:r w:rsidRPr="006605D8">
              <w:rPr>
                <w:rFonts w:ascii="Times New Roman" w:eastAsia="Calibri" w:hAnsi="Times New Roman" w:cs="Times New Roman"/>
                <w:spacing w:val="60"/>
                <w:sz w:val="28"/>
                <w:szCs w:val="28"/>
              </w:rPr>
              <w:t xml:space="preserve"> </w:t>
            </w:r>
            <w:r w:rsidRPr="006605D8">
              <w:rPr>
                <w:rFonts w:ascii="Times New Roman" w:eastAsia="Calibri" w:hAnsi="Times New Roman" w:cs="Times New Roman"/>
                <w:sz w:val="28"/>
                <w:szCs w:val="28"/>
              </w:rPr>
              <w:t>гр</w:t>
            </w:r>
            <w:r w:rsidRPr="006605D8">
              <w:rPr>
                <w:rFonts w:ascii="Times New Roman" w:eastAsia="Calibri" w:hAnsi="Times New Roman" w:cs="Times New Roman"/>
                <w:spacing w:val="-1"/>
                <w:sz w:val="28"/>
                <w:szCs w:val="28"/>
              </w:rPr>
              <w:t>а</w:t>
            </w:r>
            <w:r w:rsidRPr="006605D8">
              <w:rPr>
                <w:rFonts w:ascii="Times New Roman" w:eastAsia="Calibri" w:hAnsi="Times New Roman" w:cs="Times New Roman"/>
                <w:sz w:val="28"/>
                <w:szCs w:val="28"/>
              </w:rPr>
              <w:t>ф</w:t>
            </w:r>
            <w:r w:rsidRPr="006605D8">
              <w:rPr>
                <w:rFonts w:ascii="Times New Roman" w:eastAsia="Calibri" w:hAnsi="Times New Roman" w:cs="Times New Roman"/>
                <w:spacing w:val="1"/>
                <w:sz w:val="28"/>
                <w:szCs w:val="28"/>
              </w:rPr>
              <w:t>и</w:t>
            </w:r>
            <w:r w:rsidRPr="006605D8">
              <w:rPr>
                <w:rFonts w:ascii="Times New Roman" w:eastAsia="Calibri" w:hAnsi="Times New Roman" w:cs="Times New Roman"/>
                <w:sz w:val="28"/>
                <w:szCs w:val="28"/>
              </w:rPr>
              <w:t>ка</w:t>
            </w:r>
            <w:r w:rsidRPr="006605D8">
              <w:rPr>
                <w:rFonts w:ascii="Times New Roman" w:eastAsia="Calibri" w:hAnsi="Times New Roman" w:cs="Times New Roman"/>
                <w:spacing w:val="-1"/>
                <w:sz w:val="28"/>
                <w:szCs w:val="28"/>
              </w:rPr>
              <w:t xml:space="preserve"> </w:t>
            </w:r>
            <w:r w:rsidRPr="006605D8">
              <w:rPr>
                <w:rFonts w:ascii="Times New Roman" w:eastAsia="Calibri" w:hAnsi="Times New Roman" w:cs="Times New Roman"/>
                <w:sz w:val="28"/>
                <w:szCs w:val="28"/>
              </w:rPr>
              <w:t>на</w:t>
            </w:r>
            <w:r w:rsidRPr="006605D8">
              <w:rPr>
                <w:rFonts w:ascii="Times New Roman" w:eastAsia="Calibri" w:hAnsi="Times New Roman" w:cs="Times New Roman"/>
                <w:spacing w:val="-1"/>
                <w:sz w:val="28"/>
                <w:szCs w:val="28"/>
              </w:rPr>
              <w:t xml:space="preserve"> </w:t>
            </w:r>
            <w:r w:rsidRPr="006605D8">
              <w:rPr>
                <w:rFonts w:ascii="Times New Roman" w:eastAsia="Calibri" w:hAnsi="Times New Roman" w:cs="Times New Roman"/>
                <w:sz w:val="28"/>
                <w:szCs w:val="28"/>
              </w:rPr>
              <w:t>201</w:t>
            </w:r>
            <w:r w:rsidRPr="006605D8">
              <w:rPr>
                <w:rFonts w:ascii="Times New Roman" w:eastAsia="Calibri" w:hAnsi="Times New Roman" w:cs="Times New Roman"/>
                <w:spacing w:val="3"/>
                <w:sz w:val="28"/>
                <w:szCs w:val="28"/>
              </w:rPr>
              <w:t>8</w:t>
            </w:r>
            <w:r w:rsidRPr="006605D8">
              <w:rPr>
                <w:rFonts w:ascii="Times New Roman" w:eastAsia="Calibri" w:hAnsi="Times New Roman" w:cs="Times New Roman"/>
                <w:spacing w:val="-1"/>
                <w:sz w:val="28"/>
                <w:szCs w:val="28"/>
              </w:rPr>
              <w:t>-</w:t>
            </w:r>
            <w:r w:rsidRPr="006605D8">
              <w:rPr>
                <w:rFonts w:ascii="Times New Roman" w:eastAsia="Calibri" w:hAnsi="Times New Roman" w:cs="Times New Roman"/>
                <w:spacing w:val="-3"/>
                <w:sz w:val="28"/>
                <w:szCs w:val="28"/>
              </w:rPr>
              <w:t>2</w:t>
            </w:r>
            <w:r w:rsidRPr="006605D8">
              <w:rPr>
                <w:rFonts w:ascii="Times New Roman" w:eastAsia="Calibri" w:hAnsi="Times New Roman" w:cs="Times New Roman"/>
                <w:sz w:val="28"/>
                <w:szCs w:val="28"/>
              </w:rPr>
              <w:t>019</w:t>
            </w:r>
            <w:r w:rsidRPr="006605D8">
              <w:rPr>
                <w:rFonts w:ascii="Times New Roman" w:eastAsia="Calibri" w:hAnsi="Times New Roman" w:cs="Times New Roman"/>
                <w:spacing w:val="2"/>
                <w:sz w:val="28"/>
                <w:szCs w:val="28"/>
              </w:rPr>
              <w:t xml:space="preserve"> </w:t>
            </w:r>
            <w:r w:rsidRPr="006605D8">
              <w:rPr>
                <w:rFonts w:ascii="Times New Roman" w:eastAsia="Calibri" w:hAnsi="Times New Roman" w:cs="Times New Roman"/>
                <w:spacing w:val="-5"/>
                <w:sz w:val="28"/>
                <w:szCs w:val="28"/>
              </w:rPr>
              <w:t>у</w:t>
            </w:r>
            <w:r w:rsidRPr="006605D8">
              <w:rPr>
                <w:rFonts w:ascii="Times New Roman" w:eastAsia="Calibri" w:hAnsi="Times New Roman" w:cs="Times New Roman"/>
                <w:spacing w:val="1"/>
                <w:sz w:val="28"/>
                <w:szCs w:val="28"/>
              </w:rPr>
              <w:t>ч</w:t>
            </w:r>
            <w:r w:rsidRPr="006605D8">
              <w:rPr>
                <w:rFonts w:ascii="Times New Roman" w:eastAsia="Calibri" w:hAnsi="Times New Roman" w:cs="Times New Roman"/>
                <w:spacing w:val="-1"/>
                <w:sz w:val="28"/>
                <w:szCs w:val="28"/>
              </w:rPr>
              <w:t>е</w:t>
            </w:r>
            <w:r w:rsidRPr="006605D8">
              <w:rPr>
                <w:rFonts w:ascii="Times New Roman" w:eastAsia="Calibri" w:hAnsi="Times New Roman" w:cs="Times New Roman"/>
                <w:sz w:val="28"/>
                <w:szCs w:val="28"/>
              </w:rPr>
              <w:t>б</w:t>
            </w:r>
            <w:r w:rsidRPr="006605D8">
              <w:rPr>
                <w:rFonts w:ascii="Times New Roman" w:eastAsia="Calibri" w:hAnsi="Times New Roman" w:cs="Times New Roman"/>
                <w:spacing w:val="1"/>
                <w:sz w:val="28"/>
                <w:szCs w:val="28"/>
              </w:rPr>
              <w:t>н</w:t>
            </w:r>
            <w:r w:rsidRPr="006605D8">
              <w:rPr>
                <w:rFonts w:ascii="Times New Roman" w:eastAsia="Calibri" w:hAnsi="Times New Roman" w:cs="Times New Roman"/>
                <w:sz w:val="28"/>
                <w:szCs w:val="28"/>
              </w:rPr>
              <w:t>ый год;</w:t>
            </w:r>
          </w:p>
          <w:p w:rsidR="006605D8" w:rsidRPr="006605D8" w:rsidRDefault="006605D8" w:rsidP="001D332A">
            <w:pPr>
              <w:numPr>
                <w:ilvl w:val="1"/>
                <w:numId w:val="54"/>
              </w:numPr>
              <w:tabs>
                <w:tab w:val="left" w:pos="519"/>
              </w:tabs>
              <w:kinsoku w:val="0"/>
              <w:overflowPunct w:val="0"/>
              <w:autoSpaceDE w:val="0"/>
              <w:autoSpaceDN w:val="0"/>
              <w:adjustRightInd w:val="0"/>
              <w:ind w:hanging="420"/>
              <w:rPr>
                <w:rFonts w:ascii="Times New Roman" w:eastAsia="Calibri" w:hAnsi="Times New Roman" w:cs="Times New Roman"/>
                <w:sz w:val="28"/>
                <w:szCs w:val="28"/>
              </w:rPr>
            </w:pPr>
            <w:r w:rsidRPr="006605D8">
              <w:rPr>
                <w:rFonts w:ascii="Times New Roman" w:eastAsia="Calibri" w:hAnsi="Times New Roman" w:cs="Times New Roman"/>
                <w:sz w:val="28"/>
                <w:szCs w:val="28"/>
              </w:rPr>
              <w:t>р</w:t>
            </w:r>
            <w:r w:rsidRPr="006605D8">
              <w:rPr>
                <w:rFonts w:ascii="Times New Roman" w:eastAsia="Calibri" w:hAnsi="Times New Roman" w:cs="Times New Roman"/>
                <w:spacing w:val="-1"/>
                <w:sz w:val="28"/>
                <w:szCs w:val="28"/>
              </w:rPr>
              <w:t>е</w:t>
            </w:r>
            <w:r w:rsidRPr="006605D8">
              <w:rPr>
                <w:rFonts w:ascii="Times New Roman" w:eastAsia="Calibri" w:hAnsi="Times New Roman" w:cs="Times New Roman"/>
                <w:sz w:val="28"/>
                <w:szCs w:val="28"/>
              </w:rPr>
              <w:t>жи</w:t>
            </w:r>
            <w:r w:rsidRPr="006605D8">
              <w:rPr>
                <w:rFonts w:ascii="Times New Roman" w:eastAsia="Calibri" w:hAnsi="Times New Roman" w:cs="Times New Roman"/>
                <w:spacing w:val="-1"/>
                <w:sz w:val="28"/>
                <w:szCs w:val="28"/>
              </w:rPr>
              <w:t>м</w:t>
            </w:r>
            <w:r w:rsidRPr="006605D8">
              <w:rPr>
                <w:rFonts w:ascii="Times New Roman" w:eastAsia="Calibri" w:hAnsi="Times New Roman" w:cs="Times New Roman"/>
                <w:sz w:val="28"/>
                <w:szCs w:val="28"/>
              </w:rPr>
              <w:t>а</w:t>
            </w:r>
            <w:r w:rsidRPr="006605D8">
              <w:rPr>
                <w:rFonts w:ascii="Times New Roman" w:eastAsia="Calibri" w:hAnsi="Times New Roman" w:cs="Times New Roman"/>
                <w:spacing w:val="-1"/>
                <w:sz w:val="28"/>
                <w:szCs w:val="28"/>
              </w:rPr>
              <w:t xml:space="preserve"> </w:t>
            </w:r>
            <w:r w:rsidRPr="006605D8">
              <w:rPr>
                <w:rFonts w:ascii="Times New Roman" w:eastAsia="Calibri" w:hAnsi="Times New Roman" w:cs="Times New Roman"/>
                <w:sz w:val="28"/>
                <w:szCs w:val="28"/>
              </w:rPr>
              <w:t>р</w:t>
            </w:r>
            <w:r w:rsidRPr="006605D8">
              <w:rPr>
                <w:rFonts w:ascii="Times New Roman" w:eastAsia="Calibri" w:hAnsi="Times New Roman" w:cs="Times New Roman"/>
                <w:spacing w:val="-1"/>
                <w:sz w:val="28"/>
                <w:szCs w:val="28"/>
              </w:rPr>
              <w:t>а</w:t>
            </w:r>
            <w:r w:rsidRPr="006605D8">
              <w:rPr>
                <w:rFonts w:ascii="Times New Roman" w:eastAsia="Calibri" w:hAnsi="Times New Roman" w:cs="Times New Roman"/>
                <w:sz w:val="28"/>
                <w:szCs w:val="28"/>
              </w:rPr>
              <w:t>боты школы на</w:t>
            </w:r>
            <w:r w:rsidRPr="006605D8">
              <w:rPr>
                <w:rFonts w:ascii="Times New Roman" w:eastAsia="Calibri" w:hAnsi="Times New Roman" w:cs="Times New Roman"/>
                <w:spacing w:val="-1"/>
                <w:sz w:val="28"/>
                <w:szCs w:val="28"/>
              </w:rPr>
              <w:t xml:space="preserve"> </w:t>
            </w:r>
            <w:r w:rsidRPr="006605D8">
              <w:rPr>
                <w:rFonts w:ascii="Times New Roman" w:eastAsia="Calibri" w:hAnsi="Times New Roman" w:cs="Times New Roman"/>
                <w:sz w:val="28"/>
                <w:szCs w:val="28"/>
              </w:rPr>
              <w:t>201</w:t>
            </w:r>
            <w:r w:rsidRPr="006605D8">
              <w:rPr>
                <w:rFonts w:ascii="Times New Roman" w:eastAsia="Calibri" w:hAnsi="Times New Roman" w:cs="Times New Roman"/>
                <w:spacing w:val="1"/>
                <w:sz w:val="28"/>
                <w:szCs w:val="28"/>
              </w:rPr>
              <w:t>8</w:t>
            </w:r>
            <w:r w:rsidRPr="006605D8">
              <w:rPr>
                <w:rFonts w:ascii="Times New Roman" w:eastAsia="Calibri" w:hAnsi="Times New Roman" w:cs="Times New Roman"/>
                <w:spacing w:val="-1"/>
                <w:sz w:val="28"/>
                <w:szCs w:val="28"/>
              </w:rPr>
              <w:t>-</w:t>
            </w:r>
            <w:r w:rsidRPr="006605D8">
              <w:rPr>
                <w:rFonts w:ascii="Times New Roman" w:eastAsia="Calibri" w:hAnsi="Times New Roman" w:cs="Times New Roman"/>
                <w:sz w:val="28"/>
                <w:szCs w:val="28"/>
              </w:rPr>
              <w:t>2019</w:t>
            </w:r>
            <w:r w:rsidRPr="006605D8">
              <w:rPr>
                <w:rFonts w:ascii="Times New Roman" w:eastAsia="Calibri" w:hAnsi="Times New Roman" w:cs="Times New Roman"/>
                <w:spacing w:val="2"/>
                <w:sz w:val="28"/>
                <w:szCs w:val="28"/>
              </w:rPr>
              <w:t xml:space="preserve"> </w:t>
            </w:r>
            <w:r w:rsidRPr="006605D8">
              <w:rPr>
                <w:rFonts w:ascii="Times New Roman" w:eastAsia="Calibri" w:hAnsi="Times New Roman" w:cs="Times New Roman"/>
                <w:spacing w:val="-5"/>
                <w:sz w:val="28"/>
                <w:szCs w:val="28"/>
              </w:rPr>
              <w:t>у</w:t>
            </w:r>
            <w:r w:rsidRPr="006605D8">
              <w:rPr>
                <w:rFonts w:ascii="Times New Roman" w:eastAsia="Calibri" w:hAnsi="Times New Roman" w:cs="Times New Roman"/>
                <w:spacing w:val="1"/>
                <w:sz w:val="28"/>
                <w:szCs w:val="28"/>
              </w:rPr>
              <w:t>ч</w:t>
            </w:r>
            <w:proofErr w:type="gramStart"/>
            <w:r w:rsidRPr="006605D8">
              <w:rPr>
                <w:rFonts w:ascii="Times New Roman" w:eastAsia="Calibri" w:hAnsi="Times New Roman" w:cs="Times New Roman"/>
                <w:sz w:val="28"/>
                <w:szCs w:val="28"/>
              </w:rPr>
              <w:t>.г</w:t>
            </w:r>
            <w:proofErr w:type="gramEnd"/>
            <w:r w:rsidRPr="006605D8">
              <w:rPr>
                <w:rFonts w:ascii="Times New Roman" w:eastAsia="Calibri" w:hAnsi="Times New Roman" w:cs="Times New Roman"/>
                <w:spacing w:val="2"/>
                <w:sz w:val="28"/>
                <w:szCs w:val="28"/>
              </w:rPr>
              <w:t>о</w:t>
            </w:r>
            <w:r w:rsidRPr="006605D8">
              <w:rPr>
                <w:rFonts w:ascii="Times New Roman" w:eastAsia="Calibri" w:hAnsi="Times New Roman" w:cs="Times New Roman"/>
                <w:sz w:val="28"/>
                <w:szCs w:val="28"/>
              </w:rPr>
              <w:t>д;</w:t>
            </w:r>
          </w:p>
          <w:p w:rsidR="006605D8" w:rsidRPr="006605D8" w:rsidRDefault="006605D8" w:rsidP="001D332A">
            <w:pPr>
              <w:numPr>
                <w:ilvl w:val="1"/>
                <w:numId w:val="54"/>
              </w:numPr>
              <w:tabs>
                <w:tab w:val="left" w:pos="519"/>
              </w:tabs>
              <w:kinsoku w:val="0"/>
              <w:overflowPunct w:val="0"/>
              <w:autoSpaceDE w:val="0"/>
              <w:autoSpaceDN w:val="0"/>
              <w:adjustRightInd w:val="0"/>
              <w:ind w:hanging="420"/>
              <w:rPr>
                <w:rFonts w:ascii="Times New Roman" w:eastAsia="Calibri" w:hAnsi="Times New Roman" w:cs="Times New Roman"/>
                <w:sz w:val="28"/>
                <w:szCs w:val="28"/>
              </w:rPr>
            </w:pPr>
            <w:r w:rsidRPr="006605D8">
              <w:rPr>
                <w:rFonts w:ascii="Times New Roman" w:eastAsia="Calibri" w:hAnsi="Times New Roman" w:cs="Times New Roman"/>
                <w:sz w:val="28"/>
                <w:szCs w:val="28"/>
              </w:rPr>
              <w:t xml:space="preserve"> утверждение плана работы по подготовке и проведению государственной итоговой аттестации в 2019 году.</w:t>
            </w:r>
          </w:p>
          <w:p w:rsidR="006605D8" w:rsidRPr="006605D8" w:rsidRDefault="006605D8" w:rsidP="001D332A">
            <w:pPr>
              <w:numPr>
                <w:ilvl w:val="1"/>
                <w:numId w:val="54"/>
              </w:numPr>
              <w:tabs>
                <w:tab w:val="left" w:pos="519"/>
              </w:tabs>
              <w:kinsoku w:val="0"/>
              <w:overflowPunct w:val="0"/>
              <w:autoSpaceDE w:val="0"/>
              <w:autoSpaceDN w:val="0"/>
              <w:adjustRightInd w:val="0"/>
              <w:ind w:right="206" w:firstLine="0"/>
              <w:rPr>
                <w:rFonts w:ascii="Times New Roman" w:eastAsia="Calibri" w:hAnsi="Times New Roman" w:cs="Times New Roman"/>
                <w:sz w:val="28"/>
                <w:szCs w:val="28"/>
              </w:rPr>
            </w:pPr>
            <w:r w:rsidRPr="006605D8">
              <w:rPr>
                <w:rFonts w:ascii="Times New Roman" w:eastAsia="Calibri" w:hAnsi="Times New Roman" w:cs="Times New Roman"/>
                <w:sz w:val="28"/>
                <w:szCs w:val="28"/>
              </w:rPr>
              <w:t>Рабочих программ по</w:t>
            </w:r>
            <w:r w:rsidRPr="006605D8">
              <w:rPr>
                <w:rFonts w:ascii="Times New Roman" w:eastAsia="Calibri" w:hAnsi="Times New Roman" w:cs="Times New Roman"/>
                <w:spacing w:val="3"/>
                <w:sz w:val="28"/>
                <w:szCs w:val="28"/>
              </w:rPr>
              <w:t xml:space="preserve"> </w:t>
            </w:r>
            <w:r w:rsidRPr="006605D8">
              <w:rPr>
                <w:rFonts w:ascii="Times New Roman" w:eastAsia="Calibri" w:hAnsi="Times New Roman" w:cs="Times New Roman"/>
                <w:sz w:val="28"/>
                <w:szCs w:val="28"/>
              </w:rPr>
              <w:t>пр</w:t>
            </w:r>
            <w:r w:rsidRPr="006605D8">
              <w:rPr>
                <w:rFonts w:ascii="Times New Roman" w:eastAsia="Calibri" w:hAnsi="Times New Roman" w:cs="Times New Roman"/>
                <w:spacing w:val="-1"/>
                <w:sz w:val="28"/>
                <w:szCs w:val="28"/>
              </w:rPr>
              <w:t>е</w:t>
            </w:r>
            <w:r w:rsidRPr="006605D8">
              <w:rPr>
                <w:rFonts w:ascii="Times New Roman" w:eastAsia="Calibri" w:hAnsi="Times New Roman" w:cs="Times New Roman"/>
                <w:sz w:val="28"/>
                <w:szCs w:val="28"/>
              </w:rPr>
              <w:t>дм</w:t>
            </w:r>
            <w:r w:rsidRPr="006605D8">
              <w:rPr>
                <w:rFonts w:ascii="Times New Roman" w:eastAsia="Calibri" w:hAnsi="Times New Roman" w:cs="Times New Roman"/>
                <w:spacing w:val="-2"/>
                <w:sz w:val="28"/>
                <w:szCs w:val="28"/>
              </w:rPr>
              <w:t>е</w:t>
            </w:r>
            <w:r w:rsidRPr="006605D8">
              <w:rPr>
                <w:rFonts w:ascii="Times New Roman" w:eastAsia="Calibri" w:hAnsi="Times New Roman" w:cs="Times New Roman"/>
                <w:sz w:val="28"/>
                <w:szCs w:val="28"/>
              </w:rPr>
              <w:t>т</w:t>
            </w:r>
            <w:r w:rsidRPr="006605D8">
              <w:rPr>
                <w:rFonts w:ascii="Times New Roman" w:eastAsia="Calibri" w:hAnsi="Times New Roman" w:cs="Times New Roman"/>
                <w:spacing w:val="-1"/>
                <w:sz w:val="28"/>
                <w:szCs w:val="28"/>
              </w:rPr>
              <w:t>ам</w:t>
            </w:r>
            <w:r w:rsidRPr="006605D8">
              <w:rPr>
                <w:rFonts w:ascii="Times New Roman" w:eastAsia="Calibri" w:hAnsi="Times New Roman" w:cs="Times New Roman"/>
                <w:sz w:val="28"/>
                <w:szCs w:val="28"/>
              </w:rPr>
              <w:t>,</w:t>
            </w:r>
            <w:r w:rsidRPr="006605D8">
              <w:rPr>
                <w:rFonts w:ascii="Times New Roman" w:eastAsia="Calibri" w:hAnsi="Times New Roman" w:cs="Times New Roman"/>
                <w:spacing w:val="2"/>
                <w:sz w:val="28"/>
                <w:szCs w:val="28"/>
              </w:rPr>
              <w:t xml:space="preserve"> </w:t>
            </w:r>
            <w:r w:rsidRPr="006605D8">
              <w:rPr>
                <w:rFonts w:ascii="Times New Roman" w:eastAsia="Calibri" w:hAnsi="Times New Roman" w:cs="Times New Roman"/>
                <w:spacing w:val="-5"/>
                <w:sz w:val="28"/>
                <w:szCs w:val="28"/>
              </w:rPr>
              <w:t>у</w:t>
            </w:r>
            <w:r w:rsidRPr="006605D8">
              <w:rPr>
                <w:rFonts w:ascii="Times New Roman" w:eastAsia="Calibri" w:hAnsi="Times New Roman" w:cs="Times New Roman"/>
                <w:spacing w:val="1"/>
                <w:sz w:val="28"/>
                <w:szCs w:val="28"/>
              </w:rPr>
              <w:t>ч</w:t>
            </w:r>
            <w:r w:rsidRPr="006605D8">
              <w:rPr>
                <w:rFonts w:ascii="Times New Roman" w:eastAsia="Calibri" w:hAnsi="Times New Roman" w:cs="Times New Roman"/>
                <w:spacing w:val="-1"/>
                <w:sz w:val="28"/>
                <w:szCs w:val="28"/>
              </w:rPr>
              <w:t>е</w:t>
            </w:r>
            <w:r w:rsidRPr="006605D8">
              <w:rPr>
                <w:rFonts w:ascii="Times New Roman" w:eastAsia="Calibri" w:hAnsi="Times New Roman" w:cs="Times New Roman"/>
                <w:sz w:val="28"/>
                <w:szCs w:val="28"/>
              </w:rPr>
              <w:t>б</w:t>
            </w:r>
            <w:r w:rsidRPr="006605D8">
              <w:rPr>
                <w:rFonts w:ascii="Times New Roman" w:eastAsia="Calibri" w:hAnsi="Times New Roman" w:cs="Times New Roman"/>
                <w:spacing w:val="1"/>
                <w:sz w:val="28"/>
                <w:szCs w:val="28"/>
              </w:rPr>
              <w:t>н</w:t>
            </w:r>
            <w:r w:rsidRPr="006605D8">
              <w:rPr>
                <w:rFonts w:ascii="Times New Roman" w:eastAsia="Calibri" w:hAnsi="Times New Roman" w:cs="Times New Roman"/>
                <w:sz w:val="28"/>
                <w:szCs w:val="28"/>
              </w:rPr>
              <w:t>ым и электи</w:t>
            </w:r>
            <w:r w:rsidRPr="006605D8">
              <w:rPr>
                <w:rFonts w:ascii="Times New Roman" w:eastAsia="Calibri" w:hAnsi="Times New Roman" w:cs="Times New Roman"/>
                <w:spacing w:val="-3"/>
                <w:sz w:val="28"/>
                <w:szCs w:val="28"/>
              </w:rPr>
              <w:t>в</w:t>
            </w:r>
            <w:r w:rsidRPr="006605D8">
              <w:rPr>
                <w:rFonts w:ascii="Times New Roman" w:eastAsia="Calibri" w:hAnsi="Times New Roman" w:cs="Times New Roman"/>
                <w:sz w:val="28"/>
                <w:szCs w:val="28"/>
              </w:rPr>
              <w:t>ным</w:t>
            </w:r>
            <w:r w:rsidRPr="006605D8">
              <w:rPr>
                <w:rFonts w:ascii="Times New Roman" w:eastAsia="Calibri" w:hAnsi="Times New Roman" w:cs="Times New Roman"/>
                <w:spacing w:val="-2"/>
                <w:sz w:val="28"/>
                <w:szCs w:val="28"/>
              </w:rPr>
              <w:t xml:space="preserve"> </w:t>
            </w:r>
            <w:r w:rsidRPr="006605D8">
              <w:rPr>
                <w:rFonts w:ascii="Times New Roman" w:eastAsia="Calibri" w:hAnsi="Times New Roman" w:cs="Times New Roman"/>
                <w:spacing w:val="3"/>
                <w:sz w:val="28"/>
                <w:szCs w:val="28"/>
              </w:rPr>
              <w:t>к</w:t>
            </w:r>
            <w:r w:rsidRPr="006605D8">
              <w:rPr>
                <w:rFonts w:ascii="Times New Roman" w:eastAsia="Calibri" w:hAnsi="Times New Roman" w:cs="Times New Roman"/>
                <w:spacing w:val="-8"/>
                <w:sz w:val="28"/>
                <w:szCs w:val="28"/>
              </w:rPr>
              <w:t>у</w:t>
            </w:r>
            <w:r w:rsidRPr="006605D8">
              <w:rPr>
                <w:rFonts w:ascii="Times New Roman" w:eastAsia="Calibri" w:hAnsi="Times New Roman" w:cs="Times New Roman"/>
                <w:spacing w:val="2"/>
                <w:sz w:val="28"/>
                <w:szCs w:val="28"/>
              </w:rPr>
              <w:t>р</w:t>
            </w:r>
            <w:r w:rsidRPr="006605D8">
              <w:rPr>
                <w:rFonts w:ascii="Times New Roman" w:eastAsia="Calibri" w:hAnsi="Times New Roman" w:cs="Times New Roman"/>
                <w:spacing w:val="-1"/>
                <w:sz w:val="28"/>
                <w:szCs w:val="28"/>
              </w:rPr>
              <w:t>сам</w:t>
            </w:r>
            <w:r w:rsidRPr="006605D8">
              <w:rPr>
                <w:rFonts w:ascii="Times New Roman" w:eastAsia="Calibri" w:hAnsi="Times New Roman" w:cs="Times New Roman"/>
                <w:sz w:val="28"/>
                <w:szCs w:val="28"/>
              </w:rPr>
              <w:t>,</w:t>
            </w:r>
            <w:r w:rsidRPr="006605D8">
              <w:rPr>
                <w:rFonts w:ascii="Times New Roman" w:eastAsia="Calibri" w:hAnsi="Times New Roman" w:cs="Times New Roman"/>
                <w:spacing w:val="2"/>
                <w:sz w:val="28"/>
                <w:szCs w:val="28"/>
              </w:rPr>
              <w:t xml:space="preserve"> </w:t>
            </w:r>
            <w:r w:rsidRPr="006605D8">
              <w:rPr>
                <w:rFonts w:ascii="Times New Roman" w:eastAsia="Calibri" w:hAnsi="Times New Roman" w:cs="Times New Roman"/>
                <w:spacing w:val="1"/>
                <w:sz w:val="28"/>
                <w:szCs w:val="28"/>
              </w:rPr>
              <w:t>в</w:t>
            </w:r>
            <w:r w:rsidRPr="006605D8">
              <w:rPr>
                <w:rFonts w:ascii="Times New Roman" w:eastAsia="Calibri" w:hAnsi="Times New Roman" w:cs="Times New Roman"/>
                <w:sz w:val="28"/>
                <w:szCs w:val="28"/>
              </w:rPr>
              <w:t>н</w:t>
            </w:r>
            <w:r w:rsidRPr="006605D8">
              <w:rPr>
                <w:rFonts w:ascii="Times New Roman" w:eastAsia="Calibri" w:hAnsi="Times New Roman" w:cs="Times New Roman"/>
                <w:spacing w:val="1"/>
                <w:sz w:val="28"/>
                <w:szCs w:val="28"/>
              </w:rPr>
              <w:t>е</w:t>
            </w:r>
            <w:r w:rsidRPr="006605D8">
              <w:rPr>
                <w:rFonts w:ascii="Times New Roman" w:eastAsia="Calibri" w:hAnsi="Times New Roman" w:cs="Times New Roman"/>
                <w:spacing w:val="-5"/>
                <w:sz w:val="28"/>
                <w:szCs w:val="28"/>
              </w:rPr>
              <w:t>у</w:t>
            </w:r>
            <w:r w:rsidRPr="006605D8">
              <w:rPr>
                <w:rFonts w:ascii="Times New Roman" w:eastAsia="Calibri" w:hAnsi="Times New Roman" w:cs="Times New Roman"/>
                <w:sz w:val="28"/>
                <w:szCs w:val="28"/>
              </w:rPr>
              <w:t>ро</w:t>
            </w:r>
            <w:r w:rsidRPr="006605D8">
              <w:rPr>
                <w:rFonts w:ascii="Times New Roman" w:eastAsia="Calibri" w:hAnsi="Times New Roman" w:cs="Times New Roman"/>
                <w:spacing w:val="-1"/>
                <w:sz w:val="28"/>
                <w:szCs w:val="28"/>
              </w:rPr>
              <w:t>ч</w:t>
            </w:r>
            <w:r w:rsidRPr="006605D8">
              <w:rPr>
                <w:rFonts w:ascii="Times New Roman" w:eastAsia="Calibri" w:hAnsi="Times New Roman" w:cs="Times New Roman"/>
                <w:sz w:val="28"/>
                <w:szCs w:val="28"/>
              </w:rPr>
              <w:t>ной д</w:t>
            </w:r>
            <w:r w:rsidRPr="006605D8">
              <w:rPr>
                <w:rFonts w:ascii="Times New Roman" w:eastAsia="Calibri" w:hAnsi="Times New Roman" w:cs="Times New Roman"/>
                <w:spacing w:val="-1"/>
                <w:sz w:val="28"/>
                <w:szCs w:val="28"/>
              </w:rPr>
              <w:t>е</w:t>
            </w:r>
            <w:r w:rsidRPr="006605D8">
              <w:rPr>
                <w:rFonts w:ascii="Times New Roman" w:eastAsia="Calibri" w:hAnsi="Times New Roman" w:cs="Times New Roman"/>
                <w:sz w:val="28"/>
                <w:szCs w:val="28"/>
              </w:rPr>
              <w:t>ят</w:t>
            </w:r>
            <w:r w:rsidRPr="006605D8">
              <w:rPr>
                <w:rFonts w:ascii="Times New Roman" w:eastAsia="Calibri" w:hAnsi="Times New Roman" w:cs="Times New Roman"/>
                <w:spacing w:val="-1"/>
                <w:sz w:val="28"/>
                <w:szCs w:val="28"/>
              </w:rPr>
              <w:t>е</w:t>
            </w:r>
            <w:r w:rsidRPr="006605D8">
              <w:rPr>
                <w:rFonts w:ascii="Times New Roman" w:eastAsia="Calibri" w:hAnsi="Times New Roman" w:cs="Times New Roman"/>
                <w:sz w:val="28"/>
                <w:szCs w:val="28"/>
              </w:rPr>
              <w:t>льно</w:t>
            </w:r>
            <w:r w:rsidRPr="006605D8">
              <w:rPr>
                <w:rFonts w:ascii="Times New Roman" w:eastAsia="Calibri" w:hAnsi="Times New Roman" w:cs="Times New Roman"/>
                <w:spacing w:val="-1"/>
                <w:sz w:val="28"/>
                <w:szCs w:val="28"/>
              </w:rPr>
              <w:t>с</w:t>
            </w:r>
            <w:r w:rsidRPr="006605D8">
              <w:rPr>
                <w:rFonts w:ascii="Times New Roman" w:eastAsia="Calibri" w:hAnsi="Times New Roman" w:cs="Times New Roman"/>
                <w:sz w:val="28"/>
                <w:szCs w:val="28"/>
              </w:rPr>
              <w:t>ти, до</w:t>
            </w:r>
            <w:r w:rsidRPr="006605D8">
              <w:rPr>
                <w:rFonts w:ascii="Times New Roman" w:eastAsia="Calibri" w:hAnsi="Times New Roman" w:cs="Times New Roman"/>
                <w:spacing w:val="1"/>
                <w:sz w:val="28"/>
                <w:szCs w:val="28"/>
              </w:rPr>
              <w:t>п</w:t>
            </w:r>
            <w:r w:rsidRPr="006605D8">
              <w:rPr>
                <w:rFonts w:ascii="Times New Roman" w:eastAsia="Calibri" w:hAnsi="Times New Roman" w:cs="Times New Roman"/>
                <w:sz w:val="28"/>
                <w:szCs w:val="28"/>
              </w:rPr>
              <w:t>о</w:t>
            </w:r>
            <w:r w:rsidRPr="006605D8">
              <w:rPr>
                <w:rFonts w:ascii="Times New Roman" w:eastAsia="Calibri" w:hAnsi="Times New Roman" w:cs="Times New Roman"/>
                <w:spacing w:val="-3"/>
                <w:sz w:val="28"/>
                <w:szCs w:val="28"/>
              </w:rPr>
              <w:t>л</w:t>
            </w:r>
            <w:r w:rsidRPr="006605D8">
              <w:rPr>
                <w:rFonts w:ascii="Times New Roman" w:eastAsia="Calibri" w:hAnsi="Times New Roman" w:cs="Times New Roman"/>
                <w:sz w:val="28"/>
                <w:szCs w:val="28"/>
              </w:rPr>
              <w:t>нит</w:t>
            </w:r>
            <w:r w:rsidRPr="006605D8">
              <w:rPr>
                <w:rFonts w:ascii="Times New Roman" w:eastAsia="Calibri" w:hAnsi="Times New Roman" w:cs="Times New Roman"/>
                <w:spacing w:val="-1"/>
                <w:sz w:val="28"/>
                <w:szCs w:val="28"/>
              </w:rPr>
              <w:t>е</w:t>
            </w:r>
            <w:r w:rsidRPr="006605D8">
              <w:rPr>
                <w:rFonts w:ascii="Times New Roman" w:eastAsia="Calibri" w:hAnsi="Times New Roman" w:cs="Times New Roman"/>
                <w:spacing w:val="-3"/>
                <w:sz w:val="28"/>
                <w:szCs w:val="28"/>
              </w:rPr>
              <w:t>л</w:t>
            </w:r>
            <w:r w:rsidRPr="006605D8">
              <w:rPr>
                <w:rFonts w:ascii="Times New Roman" w:eastAsia="Calibri" w:hAnsi="Times New Roman" w:cs="Times New Roman"/>
                <w:sz w:val="28"/>
                <w:szCs w:val="28"/>
              </w:rPr>
              <w:t>ьно</w:t>
            </w:r>
            <w:r w:rsidRPr="006605D8">
              <w:rPr>
                <w:rFonts w:ascii="Times New Roman" w:eastAsia="Calibri" w:hAnsi="Times New Roman" w:cs="Times New Roman"/>
                <w:spacing w:val="1"/>
                <w:sz w:val="28"/>
                <w:szCs w:val="28"/>
              </w:rPr>
              <w:t>м</w:t>
            </w:r>
            <w:r w:rsidRPr="006605D8">
              <w:rPr>
                <w:rFonts w:ascii="Times New Roman" w:eastAsia="Calibri" w:hAnsi="Times New Roman" w:cs="Times New Roman"/>
                <w:sz w:val="28"/>
                <w:szCs w:val="28"/>
              </w:rPr>
              <w:t>у обр</w:t>
            </w:r>
            <w:r w:rsidRPr="006605D8">
              <w:rPr>
                <w:rFonts w:ascii="Times New Roman" w:eastAsia="Calibri" w:hAnsi="Times New Roman" w:cs="Times New Roman"/>
                <w:spacing w:val="-1"/>
                <w:sz w:val="28"/>
                <w:szCs w:val="28"/>
              </w:rPr>
              <w:t>а</w:t>
            </w:r>
            <w:r w:rsidRPr="006605D8">
              <w:rPr>
                <w:rFonts w:ascii="Times New Roman" w:eastAsia="Calibri" w:hAnsi="Times New Roman" w:cs="Times New Roman"/>
                <w:sz w:val="28"/>
                <w:szCs w:val="28"/>
              </w:rPr>
              <w:t>зов</w:t>
            </w:r>
            <w:r w:rsidRPr="006605D8">
              <w:rPr>
                <w:rFonts w:ascii="Times New Roman" w:eastAsia="Calibri" w:hAnsi="Times New Roman" w:cs="Times New Roman"/>
                <w:spacing w:val="-2"/>
                <w:sz w:val="28"/>
                <w:szCs w:val="28"/>
              </w:rPr>
              <w:t>а</w:t>
            </w:r>
            <w:r w:rsidRPr="006605D8">
              <w:rPr>
                <w:rFonts w:ascii="Times New Roman" w:eastAsia="Calibri" w:hAnsi="Times New Roman" w:cs="Times New Roman"/>
                <w:sz w:val="28"/>
                <w:szCs w:val="28"/>
              </w:rPr>
              <w:t>нию  на</w:t>
            </w:r>
            <w:r w:rsidRPr="006605D8">
              <w:rPr>
                <w:rFonts w:ascii="Times New Roman" w:eastAsia="Calibri" w:hAnsi="Times New Roman" w:cs="Times New Roman"/>
                <w:spacing w:val="-1"/>
                <w:sz w:val="28"/>
                <w:szCs w:val="28"/>
              </w:rPr>
              <w:t xml:space="preserve"> </w:t>
            </w:r>
            <w:r w:rsidRPr="006605D8">
              <w:rPr>
                <w:rFonts w:ascii="Times New Roman" w:eastAsia="Calibri" w:hAnsi="Times New Roman" w:cs="Times New Roman"/>
                <w:sz w:val="28"/>
                <w:szCs w:val="28"/>
              </w:rPr>
              <w:t>201</w:t>
            </w:r>
            <w:r w:rsidRPr="006605D8">
              <w:rPr>
                <w:rFonts w:ascii="Times New Roman" w:eastAsia="Calibri" w:hAnsi="Times New Roman" w:cs="Times New Roman"/>
                <w:spacing w:val="1"/>
                <w:sz w:val="28"/>
                <w:szCs w:val="28"/>
              </w:rPr>
              <w:t>8</w:t>
            </w:r>
            <w:r w:rsidRPr="006605D8">
              <w:rPr>
                <w:rFonts w:ascii="Times New Roman" w:eastAsia="Calibri" w:hAnsi="Times New Roman" w:cs="Times New Roman"/>
                <w:spacing w:val="-1"/>
                <w:sz w:val="28"/>
                <w:szCs w:val="28"/>
              </w:rPr>
              <w:t>-</w:t>
            </w:r>
            <w:r w:rsidRPr="006605D8">
              <w:rPr>
                <w:rFonts w:ascii="Times New Roman" w:eastAsia="Calibri" w:hAnsi="Times New Roman" w:cs="Times New Roman"/>
                <w:spacing w:val="-3"/>
                <w:sz w:val="28"/>
                <w:szCs w:val="28"/>
              </w:rPr>
              <w:t>2</w:t>
            </w:r>
            <w:r w:rsidRPr="006605D8">
              <w:rPr>
                <w:rFonts w:ascii="Times New Roman" w:eastAsia="Calibri" w:hAnsi="Times New Roman" w:cs="Times New Roman"/>
                <w:sz w:val="28"/>
                <w:szCs w:val="28"/>
              </w:rPr>
              <w:t>019</w:t>
            </w:r>
            <w:r w:rsidRPr="006605D8">
              <w:rPr>
                <w:rFonts w:ascii="Times New Roman" w:eastAsia="Calibri" w:hAnsi="Times New Roman" w:cs="Times New Roman"/>
                <w:spacing w:val="2"/>
                <w:sz w:val="28"/>
                <w:szCs w:val="28"/>
              </w:rPr>
              <w:t xml:space="preserve"> </w:t>
            </w:r>
            <w:r w:rsidRPr="006605D8">
              <w:rPr>
                <w:rFonts w:ascii="Times New Roman" w:eastAsia="Calibri" w:hAnsi="Times New Roman" w:cs="Times New Roman"/>
                <w:spacing w:val="-5"/>
                <w:sz w:val="28"/>
                <w:szCs w:val="28"/>
              </w:rPr>
              <w:t>у</w:t>
            </w:r>
            <w:r w:rsidRPr="006605D8">
              <w:rPr>
                <w:rFonts w:ascii="Times New Roman" w:eastAsia="Calibri" w:hAnsi="Times New Roman" w:cs="Times New Roman"/>
                <w:spacing w:val="-1"/>
                <w:sz w:val="28"/>
                <w:szCs w:val="28"/>
              </w:rPr>
              <w:t>ч</w:t>
            </w:r>
            <w:proofErr w:type="gramStart"/>
            <w:r w:rsidRPr="006605D8">
              <w:rPr>
                <w:rFonts w:ascii="Times New Roman" w:eastAsia="Calibri" w:hAnsi="Times New Roman" w:cs="Times New Roman"/>
                <w:sz w:val="28"/>
                <w:szCs w:val="28"/>
              </w:rPr>
              <w:t>.г</w:t>
            </w:r>
            <w:proofErr w:type="gramEnd"/>
            <w:r w:rsidRPr="006605D8">
              <w:rPr>
                <w:rFonts w:ascii="Times New Roman" w:eastAsia="Calibri" w:hAnsi="Times New Roman" w:cs="Times New Roman"/>
                <w:sz w:val="28"/>
                <w:szCs w:val="28"/>
              </w:rPr>
              <w:t>од;</w:t>
            </w:r>
          </w:p>
          <w:p w:rsidR="006605D8" w:rsidRPr="006605D8" w:rsidRDefault="006605D8" w:rsidP="001D332A">
            <w:pPr>
              <w:numPr>
                <w:ilvl w:val="1"/>
                <w:numId w:val="54"/>
              </w:numPr>
              <w:tabs>
                <w:tab w:val="left" w:pos="519"/>
              </w:tabs>
              <w:kinsoku w:val="0"/>
              <w:overflowPunct w:val="0"/>
              <w:autoSpaceDE w:val="0"/>
              <w:autoSpaceDN w:val="0"/>
              <w:adjustRightInd w:val="0"/>
              <w:ind w:right="1829" w:firstLine="0"/>
              <w:rPr>
                <w:rFonts w:ascii="Times New Roman" w:eastAsia="Calibri" w:hAnsi="Times New Roman" w:cs="Times New Roman"/>
                <w:sz w:val="28"/>
                <w:szCs w:val="28"/>
              </w:rPr>
            </w:pPr>
            <w:proofErr w:type="gramStart"/>
            <w:r w:rsidRPr="006605D8">
              <w:rPr>
                <w:rFonts w:ascii="Times New Roman" w:eastAsia="Calibri" w:hAnsi="Times New Roman" w:cs="Times New Roman"/>
                <w:sz w:val="28"/>
                <w:szCs w:val="28"/>
              </w:rPr>
              <w:t>из</w:t>
            </w:r>
            <w:r w:rsidRPr="006605D8">
              <w:rPr>
                <w:rFonts w:ascii="Times New Roman" w:eastAsia="Calibri" w:hAnsi="Times New Roman" w:cs="Times New Roman"/>
                <w:spacing w:val="-1"/>
                <w:sz w:val="28"/>
                <w:szCs w:val="28"/>
              </w:rPr>
              <w:t>ме</w:t>
            </w:r>
            <w:r w:rsidRPr="006605D8">
              <w:rPr>
                <w:rFonts w:ascii="Times New Roman" w:eastAsia="Calibri" w:hAnsi="Times New Roman" w:cs="Times New Roman"/>
                <w:sz w:val="28"/>
                <w:szCs w:val="28"/>
              </w:rPr>
              <w:t>н</w:t>
            </w:r>
            <w:r w:rsidRPr="006605D8">
              <w:rPr>
                <w:rFonts w:ascii="Times New Roman" w:eastAsia="Calibri" w:hAnsi="Times New Roman" w:cs="Times New Roman"/>
                <w:spacing w:val="-1"/>
                <w:sz w:val="28"/>
                <w:szCs w:val="28"/>
              </w:rPr>
              <w:t>е</w:t>
            </w:r>
            <w:r w:rsidRPr="006605D8">
              <w:rPr>
                <w:rFonts w:ascii="Times New Roman" w:eastAsia="Calibri" w:hAnsi="Times New Roman" w:cs="Times New Roman"/>
                <w:sz w:val="28"/>
                <w:szCs w:val="28"/>
              </w:rPr>
              <w:t>н</w:t>
            </w:r>
            <w:r w:rsidRPr="006605D8">
              <w:rPr>
                <w:rFonts w:ascii="Times New Roman" w:eastAsia="Calibri" w:hAnsi="Times New Roman" w:cs="Times New Roman"/>
                <w:spacing w:val="-2"/>
                <w:sz w:val="28"/>
                <w:szCs w:val="28"/>
              </w:rPr>
              <w:t>и</w:t>
            </w:r>
            <w:r w:rsidRPr="006605D8">
              <w:rPr>
                <w:rFonts w:ascii="Times New Roman" w:eastAsia="Calibri" w:hAnsi="Times New Roman" w:cs="Times New Roman"/>
                <w:sz w:val="28"/>
                <w:szCs w:val="28"/>
              </w:rPr>
              <w:t xml:space="preserve">й в </w:t>
            </w:r>
            <w:r w:rsidRPr="006605D8">
              <w:rPr>
                <w:rFonts w:ascii="Times New Roman" w:eastAsia="Calibri" w:hAnsi="Times New Roman" w:cs="Times New Roman"/>
                <w:spacing w:val="-1"/>
                <w:sz w:val="28"/>
                <w:szCs w:val="28"/>
              </w:rPr>
              <w:t>О</w:t>
            </w:r>
            <w:r w:rsidRPr="006605D8">
              <w:rPr>
                <w:rFonts w:ascii="Times New Roman" w:eastAsia="Calibri" w:hAnsi="Times New Roman" w:cs="Times New Roman"/>
                <w:sz w:val="28"/>
                <w:szCs w:val="28"/>
              </w:rPr>
              <w:t>П</w:t>
            </w:r>
            <w:r w:rsidRPr="006605D8">
              <w:rPr>
                <w:rFonts w:ascii="Times New Roman" w:eastAsia="Calibri" w:hAnsi="Times New Roman" w:cs="Times New Roman"/>
                <w:spacing w:val="-1"/>
                <w:sz w:val="28"/>
                <w:szCs w:val="28"/>
              </w:rPr>
              <w:t xml:space="preserve"> </w:t>
            </w:r>
            <w:r w:rsidRPr="006605D8">
              <w:rPr>
                <w:rFonts w:ascii="Times New Roman" w:eastAsia="Calibri" w:hAnsi="Times New Roman" w:cs="Times New Roman"/>
                <w:sz w:val="28"/>
                <w:szCs w:val="28"/>
              </w:rPr>
              <w:t xml:space="preserve">дошкольного </w:t>
            </w:r>
            <w:r w:rsidRPr="006605D8">
              <w:rPr>
                <w:rFonts w:ascii="Times New Roman" w:eastAsia="Calibri" w:hAnsi="Times New Roman" w:cs="Times New Roman"/>
                <w:spacing w:val="-3"/>
                <w:sz w:val="28"/>
                <w:szCs w:val="28"/>
              </w:rPr>
              <w:t>о</w:t>
            </w:r>
            <w:r w:rsidRPr="006605D8">
              <w:rPr>
                <w:rFonts w:ascii="Times New Roman" w:eastAsia="Calibri" w:hAnsi="Times New Roman" w:cs="Times New Roman"/>
                <w:sz w:val="28"/>
                <w:szCs w:val="28"/>
              </w:rPr>
              <w:t>бр</w:t>
            </w:r>
            <w:r w:rsidRPr="006605D8">
              <w:rPr>
                <w:rFonts w:ascii="Times New Roman" w:eastAsia="Calibri" w:hAnsi="Times New Roman" w:cs="Times New Roman"/>
                <w:spacing w:val="-1"/>
                <w:sz w:val="28"/>
                <w:szCs w:val="28"/>
              </w:rPr>
              <w:t>а</w:t>
            </w:r>
            <w:r w:rsidRPr="006605D8">
              <w:rPr>
                <w:rFonts w:ascii="Times New Roman" w:eastAsia="Calibri" w:hAnsi="Times New Roman" w:cs="Times New Roman"/>
                <w:sz w:val="28"/>
                <w:szCs w:val="28"/>
              </w:rPr>
              <w:t>зов</w:t>
            </w:r>
            <w:r w:rsidRPr="006605D8">
              <w:rPr>
                <w:rFonts w:ascii="Times New Roman" w:eastAsia="Calibri" w:hAnsi="Times New Roman" w:cs="Times New Roman"/>
                <w:spacing w:val="-2"/>
                <w:sz w:val="28"/>
                <w:szCs w:val="28"/>
              </w:rPr>
              <w:t>ан</w:t>
            </w:r>
            <w:r w:rsidRPr="006605D8">
              <w:rPr>
                <w:rFonts w:ascii="Times New Roman" w:eastAsia="Calibri" w:hAnsi="Times New Roman" w:cs="Times New Roman"/>
                <w:sz w:val="28"/>
                <w:szCs w:val="28"/>
              </w:rPr>
              <w:t xml:space="preserve">ия </w:t>
            </w:r>
            <w:r w:rsidRPr="006605D8">
              <w:rPr>
                <w:rFonts w:ascii="Times New Roman" w:eastAsia="Calibri" w:hAnsi="Times New Roman" w:cs="Times New Roman"/>
                <w:sz w:val="28"/>
                <w:szCs w:val="28"/>
              </w:rPr>
              <w:lastRenderedPageBreak/>
              <w:t>(при н</w:t>
            </w:r>
            <w:r w:rsidRPr="006605D8">
              <w:rPr>
                <w:rFonts w:ascii="Times New Roman" w:eastAsia="Calibri" w:hAnsi="Times New Roman" w:cs="Times New Roman"/>
                <w:spacing w:val="-1"/>
                <w:sz w:val="28"/>
                <w:szCs w:val="28"/>
              </w:rPr>
              <w:t>е</w:t>
            </w:r>
            <w:r w:rsidRPr="006605D8">
              <w:rPr>
                <w:rFonts w:ascii="Times New Roman" w:eastAsia="Calibri" w:hAnsi="Times New Roman" w:cs="Times New Roman"/>
                <w:sz w:val="28"/>
                <w:szCs w:val="28"/>
              </w:rPr>
              <w:t>об</w:t>
            </w:r>
            <w:r w:rsidRPr="006605D8">
              <w:rPr>
                <w:rFonts w:ascii="Times New Roman" w:eastAsia="Calibri" w:hAnsi="Times New Roman" w:cs="Times New Roman"/>
                <w:spacing w:val="2"/>
                <w:sz w:val="28"/>
                <w:szCs w:val="28"/>
              </w:rPr>
              <w:t>х</w:t>
            </w:r>
            <w:r w:rsidRPr="006605D8">
              <w:rPr>
                <w:rFonts w:ascii="Times New Roman" w:eastAsia="Calibri" w:hAnsi="Times New Roman" w:cs="Times New Roman"/>
                <w:sz w:val="28"/>
                <w:szCs w:val="28"/>
              </w:rPr>
              <w:t>о</w:t>
            </w:r>
            <w:r w:rsidRPr="006605D8">
              <w:rPr>
                <w:rFonts w:ascii="Times New Roman" w:eastAsia="Calibri" w:hAnsi="Times New Roman" w:cs="Times New Roman"/>
                <w:spacing w:val="-3"/>
                <w:sz w:val="28"/>
                <w:szCs w:val="28"/>
              </w:rPr>
              <w:t>д</w:t>
            </w:r>
            <w:r w:rsidRPr="006605D8">
              <w:rPr>
                <w:rFonts w:ascii="Times New Roman" w:eastAsia="Calibri" w:hAnsi="Times New Roman" w:cs="Times New Roman"/>
                <w:sz w:val="28"/>
                <w:szCs w:val="28"/>
              </w:rPr>
              <w:t>и</w:t>
            </w:r>
            <w:r w:rsidRPr="006605D8">
              <w:rPr>
                <w:rFonts w:ascii="Times New Roman" w:eastAsia="Calibri" w:hAnsi="Times New Roman" w:cs="Times New Roman"/>
                <w:spacing w:val="-1"/>
                <w:sz w:val="28"/>
                <w:szCs w:val="28"/>
              </w:rPr>
              <w:t>м</w:t>
            </w:r>
            <w:r w:rsidRPr="006605D8">
              <w:rPr>
                <w:rFonts w:ascii="Times New Roman" w:eastAsia="Calibri" w:hAnsi="Times New Roman" w:cs="Times New Roman"/>
                <w:sz w:val="28"/>
                <w:szCs w:val="28"/>
              </w:rPr>
              <w:t>о</w:t>
            </w:r>
            <w:r w:rsidRPr="006605D8">
              <w:rPr>
                <w:rFonts w:ascii="Times New Roman" w:eastAsia="Calibri" w:hAnsi="Times New Roman" w:cs="Times New Roman"/>
                <w:spacing w:val="-1"/>
                <w:sz w:val="28"/>
                <w:szCs w:val="28"/>
              </w:rPr>
              <w:t>с</w:t>
            </w:r>
            <w:r w:rsidRPr="006605D8">
              <w:rPr>
                <w:rFonts w:ascii="Times New Roman" w:eastAsia="Calibri" w:hAnsi="Times New Roman" w:cs="Times New Roman"/>
                <w:sz w:val="28"/>
                <w:szCs w:val="28"/>
              </w:rPr>
              <w:t>ти);</w:t>
            </w:r>
            <w:proofErr w:type="gramEnd"/>
          </w:p>
          <w:p w:rsidR="006605D8" w:rsidRPr="006605D8" w:rsidRDefault="006605D8" w:rsidP="001D332A">
            <w:pPr>
              <w:numPr>
                <w:ilvl w:val="1"/>
                <w:numId w:val="54"/>
              </w:numPr>
              <w:tabs>
                <w:tab w:val="left" w:pos="519"/>
              </w:tabs>
              <w:kinsoku w:val="0"/>
              <w:overflowPunct w:val="0"/>
              <w:autoSpaceDE w:val="0"/>
              <w:autoSpaceDN w:val="0"/>
              <w:adjustRightInd w:val="0"/>
              <w:ind w:right="847" w:firstLine="0"/>
              <w:rPr>
                <w:rFonts w:ascii="Times New Roman" w:eastAsia="Calibri" w:hAnsi="Times New Roman" w:cs="Times New Roman"/>
                <w:sz w:val="28"/>
                <w:szCs w:val="28"/>
              </w:rPr>
            </w:pPr>
            <w:r w:rsidRPr="006605D8">
              <w:rPr>
                <w:rFonts w:ascii="Times New Roman" w:eastAsia="Calibri" w:hAnsi="Times New Roman" w:cs="Times New Roman"/>
                <w:sz w:val="28"/>
                <w:szCs w:val="28"/>
              </w:rPr>
              <w:t>Пл</w:t>
            </w:r>
            <w:r w:rsidRPr="006605D8">
              <w:rPr>
                <w:rFonts w:ascii="Times New Roman" w:eastAsia="Calibri" w:hAnsi="Times New Roman" w:cs="Times New Roman"/>
                <w:spacing w:val="-1"/>
                <w:sz w:val="28"/>
                <w:szCs w:val="28"/>
              </w:rPr>
              <w:t>а</w:t>
            </w:r>
            <w:r w:rsidRPr="006605D8">
              <w:rPr>
                <w:rFonts w:ascii="Times New Roman" w:eastAsia="Calibri" w:hAnsi="Times New Roman" w:cs="Times New Roman"/>
                <w:sz w:val="28"/>
                <w:szCs w:val="28"/>
              </w:rPr>
              <w:t>на</w:t>
            </w:r>
            <w:r w:rsidRPr="006605D8">
              <w:rPr>
                <w:rFonts w:ascii="Times New Roman" w:eastAsia="Calibri" w:hAnsi="Times New Roman" w:cs="Times New Roman"/>
                <w:spacing w:val="-1"/>
                <w:sz w:val="28"/>
                <w:szCs w:val="28"/>
              </w:rPr>
              <w:t xml:space="preserve"> </w:t>
            </w:r>
            <w:r w:rsidRPr="006605D8">
              <w:rPr>
                <w:rFonts w:ascii="Times New Roman" w:eastAsia="Calibri" w:hAnsi="Times New Roman" w:cs="Times New Roman"/>
                <w:sz w:val="28"/>
                <w:szCs w:val="28"/>
              </w:rPr>
              <w:t>Н</w:t>
            </w:r>
            <w:r w:rsidRPr="006605D8">
              <w:rPr>
                <w:rFonts w:ascii="Times New Roman" w:eastAsia="Calibri" w:hAnsi="Times New Roman" w:cs="Times New Roman"/>
                <w:spacing w:val="-1"/>
                <w:sz w:val="28"/>
                <w:szCs w:val="28"/>
              </w:rPr>
              <w:t>О</w:t>
            </w:r>
            <w:r w:rsidRPr="006605D8">
              <w:rPr>
                <w:rFonts w:ascii="Times New Roman" w:eastAsia="Calibri" w:hAnsi="Times New Roman" w:cs="Times New Roman"/>
                <w:sz w:val="28"/>
                <w:szCs w:val="28"/>
              </w:rPr>
              <w:t>Д,  р</w:t>
            </w:r>
            <w:r w:rsidRPr="006605D8">
              <w:rPr>
                <w:rFonts w:ascii="Times New Roman" w:eastAsia="Calibri" w:hAnsi="Times New Roman" w:cs="Times New Roman"/>
                <w:spacing w:val="-2"/>
                <w:sz w:val="28"/>
                <w:szCs w:val="28"/>
              </w:rPr>
              <w:t>а</w:t>
            </w:r>
            <w:r w:rsidRPr="006605D8">
              <w:rPr>
                <w:rFonts w:ascii="Times New Roman" w:eastAsia="Calibri" w:hAnsi="Times New Roman" w:cs="Times New Roman"/>
                <w:sz w:val="28"/>
                <w:szCs w:val="28"/>
              </w:rPr>
              <w:t>бо</w:t>
            </w:r>
            <w:r w:rsidRPr="006605D8">
              <w:rPr>
                <w:rFonts w:ascii="Times New Roman" w:eastAsia="Calibri" w:hAnsi="Times New Roman" w:cs="Times New Roman"/>
                <w:spacing w:val="1"/>
                <w:sz w:val="28"/>
                <w:szCs w:val="28"/>
              </w:rPr>
              <w:t>ч</w:t>
            </w:r>
            <w:r w:rsidRPr="006605D8">
              <w:rPr>
                <w:rFonts w:ascii="Times New Roman" w:eastAsia="Calibri" w:hAnsi="Times New Roman" w:cs="Times New Roman"/>
                <w:sz w:val="28"/>
                <w:szCs w:val="28"/>
              </w:rPr>
              <w:t>их</w:t>
            </w:r>
            <w:r w:rsidRPr="006605D8">
              <w:rPr>
                <w:rFonts w:ascii="Times New Roman" w:eastAsia="Calibri" w:hAnsi="Times New Roman" w:cs="Times New Roman"/>
                <w:spacing w:val="-1"/>
                <w:sz w:val="28"/>
                <w:szCs w:val="28"/>
              </w:rPr>
              <w:t xml:space="preserve"> </w:t>
            </w:r>
            <w:r w:rsidRPr="006605D8">
              <w:rPr>
                <w:rFonts w:ascii="Times New Roman" w:eastAsia="Calibri" w:hAnsi="Times New Roman" w:cs="Times New Roman"/>
                <w:sz w:val="28"/>
                <w:szCs w:val="28"/>
              </w:rPr>
              <w:t>прогр</w:t>
            </w:r>
            <w:r w:rsidRPr="006605D8">
              <w:rPr>
                <w:rFonts w:ascii="Times New Roman" w:eastAsia="Calibri" w:hAnsi="Times New Roman" w:cs="Times New Roman"/>
                <w:spacing w:val="-1"/>
                <w:sz w:val="28"/>
                <w:szCs w:val="28"/>
              </w:rPr>
              <w:t>амм</w:t>
            </w:r>
            <w:r w:rsidRPr="006605D8">
              <w:rPr>
                <w:rFonts w:ascii="Times New Roman" w:eastAsia="Calibri" w:hAnsi="Times New Roman" w:cs="Times New Roman"/>
                <w:sz w:val="28"/>
                <w:szCs w:val="28"/>
              </w:rPr>
              <w:t>.</w:t>
            </w:r>
          </w:p>
          <w:p w:rsidR="006605D8" w:rsidRPr="006605D8" w:rsidRDefault="006605D8" w:rsidP="006605D8">
            <w:pPr>
              <w:tabs>
                <w:tab w:val="left" w:pos="519"/>
              </w:tabs>
              <w:kinsoku w:val="0"/>
              <w:overflowPunct w:val="0"/>
              <w:ind w:left="99" w:right="847"/>
              <w:contextualSpacing/>
              <w:rPr>
                <w:rFonts w:ascii="Times New Roman" w:eastAsia="Calibri" w:hAnsi="Times New Roman" w:cs="Times New Roman"/>
                <w:sz w:val="28"/>
                <w:szCs w:val="28"/>
              </w:rPr>
            </w:pPr>
            <w:r w:rsidRPr="006605D8">
              <w:rPr>
                <w:rFonts w:ascii="Times New Roman" w:eastAsia="Calibri" w:hAnsi="Times New Roman" w:cs="Times New Roman"/>
                <w:sz w:val="28"/>
                <w:szCs w:val="28"/>
              </w:rPr>
              <w:t>5. О выполнении требований к режиму образовательного процесса. Домашнее задание, выполнение требований к объёму домашних заданий.</w:t>
            </w:r>
          </w:p>
          <w:p w:rsidR="006605D8" w:rsidRPr="006605D8" w:rsidRDefault="006605D8" w:rsidP="006605D8">
            <w:pPr>
              <w:jc w:val="both"/>
              <w:rPr>
                <w:rFonts w:ascii="Times New Roman" w:eastAsia="Calibri" w:hAnsi="Times New Roman" w:cs="Times New Roman"/>
                <w:sz w:val="28"/>
                <w:szCs w:val="28"/>
              </w:rPr>
            </w:pPr>
          </w:p>
          <w:p w:rsidR="006605D8" w:rsidRPr="006605D8" w:rsidRDefault="006605D8" w:rsidP="006605D8">
            <w:pPr>
              <w:jc w:val="both"/>
              <w:rPr>
                <w:rFonts w:ascii="Times New Roman" w:eastAsia="Calibri" w:hAnsi="Times New Roman" w:cs="Times New Roman"/>
                <w:sz w:val="28"/>
                <w:szCs w:val="28"/>
              </w:rPr>
            </w:pPr>
          </w:p>
        </w:tc>
        <w:tc>
          <w:tcPr>
            <w:tcW w:w="851" w:type="dxa"/>
          </w:tcPr>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lastRenderedPageBreak/>
              <w:t>28 августа 2018</w:t>
            </w:r>
          </w:p>
        </w:tc>
        <w:tc>
          <w:tcPr>
            <w:tcW w:w="6095" w:type="dxa"/>
          </w:tcPr>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 xml:space="preserve">Администрация </w:t>
            </w:r>
          </w:p>
        </w:tc>
      </w:tr>
      <w:tr w:rsidR="006605D8" w:rsidRPr="006605D8" w:rsidTr="006605D8">
        <w:tc>
          <w:tcPr>
            <w:tcW w:w="825" w:type="dxa"/>
          </w:tcPr>
          <w:p w:rsidR="006605D8" w:rsidRPr="006605D8" w:rsidRDefault="006605D8" w:rsidP="001D332A">
            <w:pPr>
              <w:numPr>
                <w:ilvl w:val="0"/>
                <w:numId w:val="53"/>
              </w:numPr>
              <w:contextualSpacing/>
              <w:rPr>
                <w:rFonts w:ascii="Times New Roman" w:eastAsia="Calibri" w:hAnsi="Times New Roman" w:cs="Times New Roman"/>
                <w:sz w:val="28"/>
                <w:szCs w:val="28"/>
              </w:rPr>
            </w:pPr>
          </w:p>
        </w:tc>
        <w:tc>
          <w:tcPr>
            <w:tcW w:w="7822" w:type="dxa"/>
          </w:tcPr>
          <w:p w:rsidR="006605D8" w:rsidRPr="006605D8" w:rsidRDefault="006605D8" w:rsidP="006605D8">
            <w:pPr>
              <w:kinsoku w:val="0"/>
              <w:overflowPunct w:val="0"/>
              <w:autoSpaceDE w:val="0"/>
              <w:autoSpaceDN w:val="0"/>
              <w:adjustRightInd w:val="0"/>
              <w:spacing w:line="272" w:lineRule="exact"/>
              <w:ind w:left="99"/>
              <w:rPr>
                <w:rFonts w:ascii="Times New Roman" w:eastAsia="Times New Roman" w:hAnsi="Times New Roman" w:cs="Times New Roman"/>
                <w:b/>
                <w:bCs/>
                <w:sz w:val="28"/>
                <w:szCs w:val="28"/>
                <w:lang w:eastAsia="ru-RU"/>
              </w:rPr>
            </w:pPr>
            <w:r w:rsidRPr="006605D8">
              <w:rPr>
                <w:rFonts w:ascii="Times New Roman" w:eastAsia="Times New Roman" w:hAnsi="Times New Roman" w:cs="Times New Roman"/>
                <w:b/>
                <w:bCs/>
                <w:sz w:val="28"/>
                <w:szCs w:val="28"/>
                <w:lang w:eastAsia="ru-RU"/>
              </w:rPr>
              <w:t>(</w:t>
            </w:r>
            <w:r w:rsidRPr="006605D8">
              <w:rPr>
                <w:rFonts w:ascii="Times New Roman" w:eastAsia="Times New Roman" w:hAnsi="Times New Roman" w:cs="Times New Roman"/>
                <w:b/>
                <w:bCs/>
                <w:spacing w:val="-1"/>
                <w:sz w:val="28"/>
                <w:szCs w:val="28"/>
                <w:lang w:eastAsia="ru-RU"/>
              </w:rPr>
              <w:t>м</w:t>
            </w:r>
            <w:r w:rsidRPr="006605D8">
              <w:rPr>
                <w:rFonts w:ascii="Times New Roman" w:eastAsia="Times New Roman" w:hAnsi="Times New Roman" w:cs="Times New Roman"/>
                <w:b/>
                <w:bCs/>
                <w:sz w:val="28"/>
                <w:szCs w:val="28"/>
                <w:lang w:eastAsia="ru-RU"/>
              </w:rPr>
              <w:t xml:space="preserve">алый </w:t>
            </w:r>
            <w:r w:rsidRPr="006605D8">
              <w:rPr>
                <w:rFonts w:ascii="Times New Roman" w:eastAsia="Times New Roman" w:hAnsi="Times New Roman" w:cs="Times New Roman"/>
                <w:b/>
                <w:bCs/>
                <w:spacing w:val="1"/>
                <w:sz w:val="28"/>
                <w:szCs w:val="28"/>
                <w:lang w:eastAsia="ru-RU"/>
              </w:rPr>
              <w:t>п</w:t>
            </w:r>
            <w:r w:rsidRPr="006605D8">
              <w:rPr>
                <w:rFonts w:ascii="Times New Roman" w:eastAsia="Times New Roman" w:hAnsi="Times New Roman" w:cs="Times New Roman"/>
                <w:b/>
                <w:bCs/>
                <w:spacing w:val="-1"/>
                <w:sz w:val="28"/>
                <w:szCs w:val="28"/>
                <w:lang w:eastAsia="ru-RU"/>
              </w:rPr>
              <w:t>е</w:t>
            </w:r>
            <w:r w:rsidRPr="006605D8">
              <w:rPr>
                <w:rFonts w:ascii="Times New Roman" w:eastAsia="Times New Roman" w:hAnsi="Times New Roman" w:cs="Times New Roman"/>
                <w:b/>
                <w:bCs/>
                <w:sz w:val="28"/>
                <w:szCs w:val="28"/>
                <w:lang w:eastAsia="ru-RU"/>
              </w:rPr>
              <w:t>д</w:t>
            </w:r>
            <w:r w:rsidRPr="006605D8">
              <w:rPr>
                <w:rFonts w:ascii="Times New Roman" w:eastAsia="Times New Roman" w:hAnsi="Times New Roman" w:cs="Times New Roman"/>
                <w:b/>
                <w:bCs/>
                <w:spacing w:val="-1"/>
                <w:sz w:val="28"/>
                <w:szCs w:val="28"/>
                <w:lang w:eastAsia="ru-RU"/>
              </w:rPr>
              <w:t>с</w:t>
            </w:r>
            <w:r w:rsidRPr="006605D8">
              <w:rPr>
                <w:rFonts w:ascii="Times New Roman" w:eastAsia="Times New Roman" w:hAnsi="Times New Roman" w:cs="Times New Roman"/>
                <w:b/>
                <w:bCs/>
                <w:sz w:val="28"/>
                <w:szCs w:val="28"/>
                <w:lang w:eastAsia="ru-RU"/>
              </w:rPr>
              <w:t>ов</w:t>
            </w:r>
            <w:r w:rsidRPr="006605D8">
              <w:rPr>
                <w:rFonts w:ascii="Times New Roman" w:eastAsia="Times New Roman" w:hAnsi="Times New Roman" w:cs="Times New Roman"/>
                <w:b/>
                <w:bCs/>
                <w:spacing w:val="-1"/>
                <w:sz w:val="28"/>
                <w:szCs w:val="28"/>
                <w:lang w:eastAsia="ru-RU"/>
              </w:rPr>
              <w:t>е</w:t>
            </w:r>
            <w:r w:rsidRPr="006605D8">
              <w:rPr>
                <w:rFonts w:ascii="Times New Roman" w:eastAsia="Times New Roman" w:hAnsi="Times New Roman" w:cs="Times New Roman"/>
                <w:b/>
                <w:bCs/>
                <w:spacing w:val="1"/>
                <w:sz w:val="28"/>
                <w:szCs w:val="28"/>
                <w:lang w:eastAsia="ru-RU"/>
              </w:rPr>
              <w:t>т</w:t>
            </w:r>
            <w:r w:rsidRPr="006605D8">
              <w:rPr>
                <w:rFonts w:ascii="Times New Roman" w:eastAsia="Times New Roman" w:hAnsi="Times New Roman" w:cs="Times New Roman"/>
                <w:b/>
                <w:bCs/>
                <w:sz w:val="28"/>
                <w:szCs w:val="28"/>
                <w:lang w:eastAsia="ru-RU"/>
              </w:rPr>
              <w:t>)</w:t>
            </w:r>
          </w:p>
          <w:p w:rsidR="006605D8" w:rsidRPr="006605D8" w:rsidRDefault="006605D8" w:rsidP="001D332A">
            <w:pPr>
              <w:numPr>
                <w:ilvl w:val="0"/>
                <w:numId w:val="55"/>
              </w:numPr>
              <w:kinsoku w:val="0"/>
              <w:overflowPunct w:val="0"/>
              <w:autoSpaceDE w:val="0"/>
              <w:autoSpaceDN w:val="0"/>
              <w:adjustRightInd w:val="0"/>
              <w:spacing w:line="272" w:lineRule="exact"/>
              <w:rPr>
                <w:rFonts w:ascii="Times New Roman" w:eastAsia="Times New Roman" w:hAnsi="Times New Roman" w:cs="Times New Roman"/>
                <w:sz w:val="28"/>
                <w:szCs w:val="28"/>
                <w:lang w:eastAsia="ru-RU"/>
              </w:rPr>
            </w:pPr>
            <w:r w:rsidRPr="006605D8">
              <w:rPr>
                <w:rFonts w:ascii="Times New Roman" w:eastAsia="Times New Roman" w:hAnsi="Times New Roman" w:cs="Times New Roman"/>
                <w:sz w:val="28"/>
                <w:szCs w:val="28"/>
                <w:lang w:eastAsia="ru-RU"/>
              </w:rPr>
              <w:t xml:space="preserve">    1. О выпуске 9 класса</w:t>
            </w:r>
            <w:proofErr w:type="gramStart"/>
            <w:r w:rsidRPr="006605D8">
              <w:rPr>
                <w:rFonts w:ascii="Times New Roman" w:eastAsia="Times New Roman" w:hAnsi="Times New Roman" w:cs="Times New Roman"/>
                <w:sz w:val="28"/>
                <w:szCs w:val="28"/>
                <w:lang w:eastAsia="ru-RU"/>
              </w:rPr>
              <w:t xml:space="preserve"> .</w:t>
            </w:r>
            <w:proofErr w:type="gramEnd"/>
          </w:p>
          <w:p w:rsidR="006605D8" w:rsidRPr="006605D8" w:rsidRDefault="006605D8" w:rsidP="006605D8">
            <w:pPr>
              <w:rPr>
                <w:rFonts w:ascii="Times New Roman" w:eastAsia="Calibri" w:hAnsi="Times New Roman" w:cs="Times New Roman"/>
                <w:sz w:val="28"/>
                <w:szCs w:val="28"/>
              </w:rPr>
            </w:pPr>
          </w:p>
        </w:tc>
        <w:tc>
          <w:tcPr>
            <w:tcW w:w="851" w:type="dxa"/>
          </w:tcPr>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Сентябрь 2018</w:t>
            </w:r>
          </w:p>
        </w:tc>
        <w:tc>
          <w:tcPr>
            <w:tcW w:w="6095" w:type="dxa"/>
          </w:tcPr>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Администрация</w:t>
            </w:r>
          </w:p>
        </w:tc>
      </w:tr>
      <w:tr w:rsidR="006605D8" w:rsidRPr="006605D8" w:rsidTr="006605D8">
        <w:tc>
          <w:tcPr>
            <w:tcW w:w="825" w:type="dxa"/>
          </w:tcPr>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3.</w:t>
            </w:r>
          </w:p>
        </w:tc>
        <w:tc>
          <w:tcPr>
            <w:tcW w:w="7822" w:type="dxa"/>
          </w:tcPr>
          <w:p w:rsidR="006605D8" w:rsidRPr="006605D8" w:rsidRDefault="006605D8" w:rsidP="006605D8">
            <w:pPr>
              <w:kinsoku w:val="0"/>
              <w:overflowPunct w:val="0"/>
              <w:autoSpaceDE w:val="0"/>
              <w:autoSpaceDN w:val="0"/>
              <w:adjustRightInd w:val="0"/>
              <w:spacing w:line="272" w:lineRule="exact"/>
              <w:ind w:left="99"/>
              <w:rPr>
                <w:rFonts w:ascii="Times New Roman" w:eastAsia="Times New Roman" w:hAnsi="Times New Roman" w:cs="Times New Roman"/>
                <w:b/>
                <w:bCs/>
                <w:sz w:val="28"/>
                <w:szCs w:val="28"/>
                <w:lang w:eastAsia="ru-RU"/>
              </w:rPr>
            </w:pPr>
            <w:r w:rsidRPr="006605D8">
              <w:rPr>
                <w:rFonts w:ascii="Times New Roman" w:eastAsia="Times New Roman" w:hAnsi="Times New Roman" w:cs="Times New Roman"/>
                <w:b/>
                <w:bCs/>
                <w:sz w:val="28"/>
                <w:szCs w:val="28"/>
                <w:lang w:eastAsia="ru-RU"/>
              </w:rPr>
              <w:t xml:space="preserve"> (малый педсовет)</w:t>
            </w:r>
          </w:p>
          <w:p w:rsidR="006605D8" w:rsidRPr="006605D8" w:rsidRDefault="006605D8" w:rsidP="006605D8">
            <w:pPr>
              <w:rPr>
                <w:rFonts w:ascii="Times New Roman" w:eastAsia="Calibri" w:hAnsi="Times New Roman" w:cs="Times New Roman"/>
                <w:sz w:val="28"/>
                <w:szCs w:val="28"/>
              </w:rPr>
            </w:pPr>
            <w:r w:rsidRPr="006605D8">
              <w:rPr>
                <w:rFonts w:ascii="Times New Roman" w:eastAsia="Times New Roman" w:hAnsi="Times New Roman" w:cs="Times New Roman"/>
                <w:b/>
                <w:bCs/>
                <w:sz w:val="28"/>
                <w:szCs w:val="28"/>
                <w:lang w:eastAsia="ru-RU"/>
              </w:rPr>
              <w:t xml:space="preserve">    </w:t>
            </w:r>
            <w:r w:rsidRPr="006605D8">
              <w:rPr>
                <w:rFonts w:ascii="Times New Roman" w:eastAsia="Times New Roman" w:hAnsi="Times New Roman" w:cs="Times New Roman"/>
                <w:bCs/>
                <w:sz w:val="28"/>
                <w:szCs w:val="28"/>
                <w:lang w:eastAsia="ru-RU"/>
              </w:rPr>
              <w:t>1. О выпуске 9 класса</w:t>
            </w:r>
            <w:proofErr w:type="gramStart"/>
            <w:r w:rsidRPr="006605D8">
              <w:rPr>
                <w:rFonts w:ascii="Times New Roman" w:eastAsia="Times New Roman" w:hAnsi="Times New Roman" w:cs="Times New Roman"/>
                <w:bCs/>
                <w:sz w:val="28"/>
                <w:szCs w:val="28"/>
                <w:lang w:eastAsia="ru-RU"/>
              </w:rPr>
              <w:t xml:space="preserve"> .</w:t>
            </w:r>
            <w:proofErr w:type="gramEnd"/>
          </w:p>
        </w:tc>
        <w:tc>
          <w:tcPr>
            <w:tcW w:w="851" w:type="dxa"/>
          </w:tcPr>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Сентябрь 2018</w:t>
            </w:r>
          </w:p>
        </w:tc>
        <w:tc>
          <w:tcPr>
            <w:tcW w:w="6095" w:type="dxa"/>
          </w:tcPr>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Администрация</w:t>
            </w:r>
          </w:p>
        </w:tc>
      </w:tr>
      <w:tr w:rsidR="006605D8" w:rsidRPr="0032313D" w:rsidTr="006605D8">
        <w:tc>
          <w:tcPr>
            <w:tcW w:w="825" w:type="dxa"/>
          </w:tcPr>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lastRenderedPageBreak/>
              <w:t>4.</w:t>
            </w:r>
          </w:p>
        </w:tc>
        <w:tc>
          <w:tcPr>
            <w:tcW w:w="7822" w:type="dxa"/>
          </w:tcPr>
          <w:p w:rsidR="006605D8" w:rsidRPr="006605D8" w:rsidRDefault="006605D8" w:rsidP="001D332A">
            <w:pPr>
              <w:numPr>
                <w:ilvl w:val="0"/>
                <w:numId w:val="56"/>
              </w:numPr>
              <w:tabs>
                <w:tab w:val="left" w:pos="820"/>
              </w:tabs>
              <w:kinsoku w:val="0"/>
              <w:overflowPunct w:val="0"/>
              <w:autoSpaceDE w:val="0"/>
              <w:autoSpaceDN w:val="0"/>
              <w:adjustRightInd w:val="0"/>
              <w:ind w:right="827"/>
              <w:jc w:val="both"/>
              <w:rPr>
                <w:rFonts w:ascii="Times New Roman" w:eastAsia="Times New Roman" w:hAnsi="Times New Roman" w:cs="Times New Roman"/>
                <w:sz w:val="28"/>
                <w:szCs w:val="28"/>
                <w:lang w:eastAsia="ru-RU"/>
              </w:rPr>
            </w:pPr>
            <w:r w:rsidRPr="006605D8">
              <w:rPr>
                <w:rFonts w:ascii="Times New Roman" w:eastAsia="Times New Roman" w:hAnsi="Times New Roman" w:cs="Times New Roman"/>
                <w:sz w:val="28"/>
                <w:szCs w:val="28"/>
                <w:lang w:eastAsia="ru-RU"/>
              </w:rPr>
              <w:t>1. О выполнении решений педсовета №1.</w:t>
            </w:r>
          </w:p>
          <w:p w:rsidR="006605D8" w:rsidRPr="006605D8" w:rsidRDefault="006605D8" w:rsidP="001D332A">
            <w:pPr>
              <w:numPr>
                <w:ilvl w:val="0"/>
                <w:numId w:val="56"/>
              </w:numPr>
              <w:tabs>
                <w:tab w:val="left" w:pos="820"/>
              </w:tabs>
              <w:kinsoku w:val="0"/>
              <w:overflowPunct w:val="0"/>
              <w:autoSpaceDE w:val="0"/>
              <w:autoSpaceDN w:val="0"/>
              <w:adjustRightInd w:val="0"/>
              <w:ind w:right="827"/>
              <w:jc w:val="both"/>
              <w:rPr>
                <w:rFonts w:ascii="Times New Roman" w:eastAsia="Times New Roman" w:hAnsi="Times New Roman" w:cs="Times New Roman"/>
                <w:sz w:val="28"/>
                <w:szCs w:val="28"/>
                <w:lang w:eastAsia="ru-RU"/>
              </w:rPr>
            </w:pPr>
            <w:r w:rsidRPr="006605D8">
              <w:rPr>
                <w:rFonts w:ascii="Times New Roman" w:eastAsia="Times New Roman" w:hAnsi="Times New Roman" w:cs="Times New Roman"/>
                <w:sz w:val="28"/>
                <w:szCs w:val="28"/>
                <w:lang w:eastAsia="ru-RU"/>
              </w:rPr>
              <w:t>2. «Эффективность урока как условие повышения качества образования»- Сонина Г. А., Жидков И. В., Долгушин Н. С.</w:t>
            </w:r>
          </w:p>
          <w:p w:rsidR="006605D8" w:rsidRPr="006605D8" w:rsidRDefault="006605D8" w:rsidP="001D332A">
            <w:pPr>
              <w:numPr>
                <w:ilvl w:val="0"/>
                <w:numId w:val="56"/>
              </w:numPr>
              <w:tabs>
                <w:tab w:val="left" w:pos="820"/>
              </w:tabs>
              <w:kinsoku w:val="0"/>
              <w:overflowPunct w:val="0"/>
              <w:autoSpaceDE w:val="0"/>
              <w:autoSpaceDN w:val="0"/>
              <w:adjustRightInd w:val="0"/>
              <w:ind w:right="827"/>
              <w:jc w:val="both"/>
              <w:rPr>
                <w:rFonts w:ascii="Times New Roman" w:eastAsia="Times New Roman" w:hAnsi="Times New Roman" w:cs="Times New Roman"/>
                <w:sz w:val="28"/>
                <w:szCs w:val="28"/>
                <w:lang w:eastAsia="ru-RU"/>
              </w:rPr>
            </w:pPr>
            <w:r w:rsidRPr="006605D8">
              <w:rPr>
                <w:rFonts w:ascii="Times New Roman" w:eastAsia="Times New Roman" w:hAnsi="Times New Roman" w:cs="Times New Roman"/>
                <w:sz w:val="28"/>
                <w:szCs w:val="28"/>
                <w:lang w:eastAsia="ru-RU"/>
              </w:rPr>
              <w:t>3. О результатах успеваемости обучающихся 2-9 классов в 1 четверти 2018-2019 учебного года.</w:t>
            </w:r>
          </w:p>
          <w:p w:rsidR="006605D8" w:rsidRPr="006605D8" w:rsidRDefault="006605D8" w:rsidP="001D332A">
            <w:pPr>
              <w:numPr>
                <w:ilvl w:val="0"/>
                <w:numId w:val="56"/>
              </w:numPr>
              <w:tabs>
                <w:tab w:val="left" w:pos="820"/>
              </w:tabs>
              <w:kinsoku w:val="0"/>
              <w:overflowPunct w:val="0"/>
              <w:autoSpaceDE w:val="0"/>
              <w:autoSpaceDN w:val="0"/>
              <w:adjustRightInd w:val="0"/>
              <w:ind w:right="827"/>
              <w:jc w:val="both"/>
              <w:rPr>
                <w:rFonts w:ascii="Times New Roman" w:eastAsia="Times New Roman" w:hAnsi="Times New Roman" w:cs="Times New Roman"/>
                <w:sz w:val="28"/>
                <w:szCs w:val="28"/>
                <w:lang w:eastAsia="ru-RU"/>
              </w:rPr>
            </w:pPr>
            <w:r w:rsidRPr="006605D8">
              <w:rPr>
                <w:rFonts w:ascii="Times New Roman" w:eastAsia="Times New Roman" w:hAnsi="Times New Roman" w:cs="Times New Roman"/>
                <w:sz w:val="28"/>
                <w:szCs w:val="28"/>
                <w:lang w:eastAsia="ru-RU"/>
              </w:rPr>
              <w:t>4. Мониторинговые исследования в начальной школе. Руководитель ШМО Погонялова О.И., зам</w:t>
            </w:r>
            <w:proofErr w:type="gramStart"/>
            <w:r w:rsidRPr="006605D8">
              <w:rPr>
                <w:rFonts w:ascii="Times New Roman" w:eastAsia="Times New Roman" w:hAnsi="Times New Roman" w:cs="Times New Roman"/>
                <w:sz w:val="28"/>
                <w:szCs w:val="28"/>
                <w:lang w:eastAsia="ru-RU"/>
              </w:rPr>
              <w:t>.д</w:t>
            </w:r>
            <w:proofErr w:type="gramEnd"/>
            <w:r w:rsidRPr="006605D8">
              <w:rPr>
                <w:rFonts w:ascii="Times New Roman" w:eastAsia="Times New Roman" w:hAnsi="Times New Roman" w:cs="Times New Roman"/>
                <w:sz w:val="28"/>
                <w:szCs w:val="28"/>
                <w:lang w:eastAsia="ru-RU"/>
              </w:rPr>
              <w:t>иректора по УВР Сонина Г.А.</w:t>
            </w:r>
          </w:p>
          <w:p w:rsidR="006605D8" w:rsidRPr="006605D8" w:rsidRDefault="006605D8" w:rsidP="001D332A">
            <w:pPr>
              <w:numPr>
                <w:ilvl w:val="0"/>
                <w:numId w:val="56"/>
              </w:numPr>
              <w:tabs>
                <w:tab w:val="left" w:pos="820"/>
              </w:tabs>
              <w:kinsoku w:val="0"/>
              <w:overflowPunct w:val="0"/>
              <w:autoSpaceDE w:val="0"/>
              <w:autoSpaceDN w:val="0"/>
              <w:adjustRightInd w:val="0"/>
              <w:ind w:right="827"/>
              <w:jc w:val="both"/>
              <w:rPr>
                <w:rFonts w:ascii="Times New Roman" w:eastAsia="Times New Roman" w:hAnsi="Times New Roman" w:cs="Times New Roman"/>
                <w:sz w:val="28"/>
                <w:szCs w:val="28"/>
                <w:lang w:eastAsia="ru-RU"/>
              </w:rPr>
            </w:pPr>
            <w:r w:rsidRPr="006605D8">
              <w:rPr>
                <w:rFonts w:ascii="Times New Roman" w:eastAsia="Times New Roman" w:hAnsi="Times New Roman" w:cs="Times New Roman"/>
                <w:sz w:val="28"/>
                <w:szCs w:val="28"/>
                <w:lang w:eastAsia="ru-RU"/>
              </w:rPr>
              <w:t>5. Итоги школьного этапа Всероссийской олимпиады школьников.</w:t>
            </w:r>
          </w:p>
          <w:p w:rsidR="006605D8" w:rsidRPr="006605D8" w:rsidRDefault="006605D8" w:rsidP="001D332A">
            <w:pPr>
              <w:numPr>
                <w:ilvl w:val="0"/>
                <w:numId w:val="56"/>
              </w:numPr>
              <w:tabs>
                <w:tab w:val="left" w:pos="820"/>
              </w:tabs>
              <w:kinsoku w:val="0"/>
              <w:overflowPunct w:val="0"/>
              <w:autoSpaceDE w:val="0"/>
              <w:autoSpaceDN w:val="0"/>
              <w:adjustRightInd w:val="0"/>
              <w:ind w:right="827"/>
              <w:jc w:val="both"/>
              <w:rPr>
                <w:rFonts w:ascii="Times New Roman" w:eastAsia="Times New Roman" w:hAnsi="Times New Roman" w:cs="Times New Roman"/>
                <w:sz w:val="28"/>
                <w:szCs w:val="28"/>
                <w:lang w:eastAsia="ru-RU"/>
              </w:rPr>
            </w:pPr>
            <w:r w:rsidRPr="006605D8">
              <w:rPr>
                <w:rFonts w:ascii="Times New Roman" w:eastAsia="Times New Roman" w:hAnsi="Times New Roman" w:cs="Times New Roman"/>
                <w:sz w:val="28"/>
                <w:szCs w:val="28"/>
                <w:lang w:eastAsia="ru-RU"/>
              </w:rPr>
              <w:t>6. Педагогические находки учителя в системе работы школы по подготовке учащихся 9,11-х классов к ГИА</w:t>
            </w:r>
            <w:proofErr w:type="gramStart"/>
            <w:r w:rsidRPr="006605D8">
              <w:rPr>
                <w:rFonts w:ascii="Times New Roman" w:eastAsia="Times New Roman" w:hAnsi="Times New Roman" w:cs="Times New Roman"/>
                <w:sz w:val="28"/>
                <w:szCs w:val="28"/>
                <w:lang w:eastAsia="ru-RU"/>
              </w:rPr>
              <w:t>.У</w:t>
            </w:r>
            <w:proofErr w:type="gramEnd"/>
            <w:r w:rsidRPr="006605D8">
              <w:rPr>
                <w:rFonts w:ascii="Times New Roman" w:eastAsia="Times New Roman" w:hAnsi="Times New Roman" w:cs="Times New Roman"/>
                <w:sz w:val="28"/>
                <w:szCs w:val="28"/>
                <w:lang w:eastAsia="ru-RU"/>
              </w:rPr>
              <w:t xml:space="preserve">читель Тришкина Л.Н. Реализация стандартов 2-го поколения в 9  классе. Проблемы и их решение. </w:t>
            </w:r>
          </w:p>
          <w:p w:rsidR="006605D8" w:rsidRPr="006605D8" w:rsidRDefault="006605D8" w:rsidP="001D332A">
            <w:pPr>
              <w:numPr>
                <w:ilvl w:val="0"/>
                <w:numId w:val="56"/>
              </w:numPr>
              <w:tabs>
                <w:tab w:val="left" w:pos="820"/>
              </w:tabs>
              <w:kinsoku w:val="0"/>
              <w:overflowPunct w:val="0"/>
              <w:autoSpaceDE w:val="0"/>
              <w:autoSpaceDN w:val="0"/>
              <w:adjustRightInd w:val="0"/>
              <w:ind w:right="827"/>
              <w:jc w:val="both"/>
              <w:rPr>
                <w:rFonts w:ascii="Times New Roman" w:eastAsia="Times New Roman" w:hAnsi="Times New Roman" w:cs="Times New Roman"/>
                <w:sz w:val="28"/>
                <w:szCs w:val="28"/>
                <w:lang w:eastAsia="ru-RU"/>
              </w:rPr>
            </w:pPr>
            <w:r w:rsidRPr="006605D8">
              <w:rPr>
                <w:rFonts w:ascii="Times New Roman" w:eastAsia="Times New Roman" w:hAnsi="Times New Roman" w:cs="Times New Roman"/>
                <w:sz w:val="28"/>
                <w:szCs w:val="28"/>
                <w:lang w:eastAsia="ru-RU"/>
              </w:rPr>
              <w:t>7. Анализ деятельности педколлектива школы по учѐту посещаемости обучающимися занятий за 1 четверть 2018-2019  уч</w:t>
            </w:r>
            <w:proofErr w:type="gramStart"/>
            <w:r w:rsidRPr="006605D8">
              <w:rPr>
                <w:rFonts w:ascii="Times New Roman" w:eastAsia="Times New Roman" w:hAnsi="Times New Roman" w:cs="Times New Roman"/>
                <w:sz w:val="28"/>
                <w:szCs w:val="28"/>
                <w:lang w:eastAsia="ru-RU"/>
              </w:rPr>
              <w:t>.г</w:t>
            </w:r>
            <w:proofErr w:type="gramEnd"/>
            <w:r w:rsidRPr="006605D8">
              <w:rPr>
                <w:rFonts w:ascii="Times New Roman" w:eastAsia="Times New Roman" w:hAnsi="Times New Roman" w:cs="Times New Roman"/>
                <w:sz w:val="28"/>
                <w:szCs w:val="28"/>
                <w:lang w:eastAsia="ru-RU"/>
              </w:rPr>
              <w:t>ода.</w:t>
            </w:r>
          </w:p>
        </w:tc>
        <w:tc>
          <w:tcPr>
            <w:tcW w:w="851" w:type="dxa"/>
          </w:tcPr>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9ноября 2018</w:t>
            </w:r>
          </w:p>
        </w:tc>
        <w:tc>
          <w:tcPr>
            <w:tcW w:w="6095" w:type="dxa"/>
          </w:tcPr>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Администрация</w:t>
            </w: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Кл</w:t>
            </w:r>
            <w:proofErr w:type="gramStart"/>
            <w:r w:rsidRPr="006605D8">
              <w:rPr>
                <w:rFonts w:ascii="Times New Roman" w:eastAsia="Calibri" w:hAnsi="Times New Roman" w:cs="Times New Roman"/>
                <w:sz w:val="28"/>
                <w:szCs w:val="28"/>
              </w:rPr>
              <w:t>.</w:t>
            </w:r>
            <w:proofErr w:type="gramEnd"/>
            <w:r w:rsidRPr="006605D8">
              <w:rPr>
                <w:rFonts w:ascii="Times New Roman" w:eastAsia="Calibri" w:hAnsi="Times New Roman" w:cs="Times New Roman"/>
                <w:sz w:val="28"/>
                <w:szCs w:val="28"/>
              </w:rPr>
              <w:t xml:space="preserve"> </w:t>
            </w:r>
            <w:proofErr w:type="gramStart"/>
            <w:r w:rsidRPr="006605D8">
              <w:rPr>
                <w:rFonts w:ascii="Times New Roman" w:eastAsia="Calibri" w:hAnsi="Times New Roman" w:cs="Times New Roman"/>
                <w:sz w:val="28"/>
                <w:szCs w:val="28"/>
              </w:rPr>
              <w:t>р</w:t>
            </w:r>
            <w:proofErr w:type="gramEnd"/>
            <w:r w:rsidRPr="006605D8">
              <w:rPr>
                <w:rFonts w:ascii="Times New Roman" w:eastAsia="Calibri" w:hAnsi="Times New Roman" w:cs="Times New Roman"/>
                <w:sz w:val="28"/>
                <w:szCs w:val="28"/>
              </w:rPr>
              <w:t xml:space="preserve">уководители, учителя-предметники, руководители ШМО, </w:t>
            </w:r>
          </w:p>
        </w:tc>
      </w:tr>
      <w:tr w:rsidR="006605D8" w:rsidRPr="006605D8" w:rsidTr="006605D8">
        <w:tc>
          <w:tcPr>
            <w:tcW w:w="825" w:type="dxa"/>
          </w:tcPr>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5.</w:t>
            </w:r>
          </w:p>
        </w:tc>
        <w:tc>
          <w:tcPr>
            <w:tcW w:w="7822" w:type="dxa"/>
          </w:tcPr>
          <w:p w:rsidR="006605D8" w:rsidRPr="006605D8" w:rsidRDefault="006605D8" w:rsidP="006605D8">
            <w:pPr>
              <w:kinsoku w:val="0"/>
              <w:overflowPunct w:val="0"/>
              <w:autoSpaceDE w:val="0"/>
              <w:autoSpaceDN w:val="0"/>
              <w:adjustRightInd w:val="0"/>
              <w:spacing w:line="271" w:lineRule="exact"/>
              <w:rPr>
                <w:rFonts w:ascii="Times New Roman" w:eastAsia="Times New Roman" w:hAnsi="Times New Roman" w:cs="Times New Roman"/>
                <w:sz w:val="28"/>
                <w:szCs w:val="28"/>
                <w:lang w:eastAsia="ru-RU"/>
              </w:rPr>
            </w:pPr>
            <w:r w:rsidRPr="006605D8">
              <w:rPr>
                <w:rFonts w:ascii="Times New Roman" w:eastAsia="Times New Roman" w:hAnsi="Times New Roman" w:cs="Times New Roman"/>
                <w:sz w:val="28"/>
                <w:szCs w:val="28"/>
                <w:lang w:eastAsia="ru-RU"/>
              </w:rPr>
              <w:t xml:space="preserve"> 1.  О </w:t>
            </w:r>
            <w:r w:rsidRPr="006605D8">
              <w:rPr>
                <w:rFonts w:ascii="Times New Roman" w:eastAsia="Times New Roman" w:hAnsi="Times New Roman" w:cs="Times New Roman"/>
                <w:spacing w:val="-1"/>
                <w:sz w:val="28"/>
                <w:szCs w:val="28"/>
                <w:lang w:eastAsia="ru-RU"/>
              </w:rPr>
              <w:t>в</w:t>
            </w:r>
            <w:r w:rsidRPr="006605D8">
              <w:rPr>
                <w:rFonts w:ascii="Times New Roman" w:eastAsia="Times New Roman" w:hAnsi="Times New Roman" w:cs="Times New Roman"/>
                <w:sz w:val="28"/>
                <w:szCs w:val="28"/>
                <w:lang w:eastAsia="ru-RU"/>
              </w:rPr>
              <w:t>ыпол</w:t>
            </w:r>
            <w:r w:rsidRPr="006605D8">
              <w:rPr>
                <w:rFonts w:ascii="Times New Roman" w:eastAsia="Times New Roman" w:hAnsi="Times New Roman" w:cs="Times New Roman"/>
                <w:spacing w:val="1"/>
                <w:sz w:val="28"/>
                <w:szCs w:val="28"/>
                <w:lang w:eastAsia="ru-RU"/>
              </w:rPr>
              <w:t>н</w:t>
            </w:r>
            <w:r w:rsidRPr="006605D8">
              <w:rPr>
                <w:rFonts w:ascii="Times New Roman" w:eastAsia="Times New Roman" w:hAnsi="Times New Roman" w:cs="Times New Roman"/>
                <w:spacing w:val="-1"/>
                <w:sz w:val="28"/>
                <w:szCs w:val="28"/>
                <w:lang w:eastAsia="ru-RU"/>
              </w:rPr>
              <w:t>е</w:t>
            </w:r>
            <w:r w:rsidRPr="006605D8">
              <w:rPr>
                <w:rFonts w:ascii="Times New Roman" w:eastAsia="Times New Roman" w:hAnsi="Times New Roman" w:cs="Times New Roman"/>
                <w:sz w:val="28"/>
                <w:szCs w:val="28"/>
                <w:lang w:eastAsia="ru-RU"/>
              </w:rPr>
              <w:t>нии</w:t>
            </w:r>
            <w:r w:rsidRPr="006605D8">
              <w:rPr>
                <w:rFonts w:ascii="Times New Roman" w:eastAsia="Times New Roman" w:hAnsi="Times New Roman" w:cs="Times New Roman"/>
                <w:spacing w:val="2"/>
                <w:sz w:val="28"/>
                <w:szCs w:val="28"/>
                <w:lang w:eastAsia="ru-RU"/>
              </w:rPr>
              <w:t xml:space="preserve"> </w:t>
            </w:r>
            <w:r w:rsidRPr="006605D8">
              <w:rPr>
                <w:rFonts w:ascii="Times New Roman" w:eastAsia="Times New Roman" w:hAnsi="Times New Roman" w:cs="Times New Roman"/>
                <w:sz w:val="28"/>
                <w:szCs w:val="28"/>
                <w:lang w:eastAsia="ru-RU"/>
              </w:rPr>
              <w:t>р</w:t>
            </w:r>
            <w:r w:rsidRPr="006605D8">
              <w:rPr>
                <w:rFonts w:ascii="Times New Roman" w:eastAsia="Times New Roman" w:hAnsi="Times New Roman" w:cs="Times New Roman"/>
                <w:spacing w:val="-1"/>
                <w:sz w:val="28"/>
                <w:szCs w:val="28"/>
                <w:lang w:eastAsia="ru-RU"/>
              </w:rPr>
              <w:t>е</w:t>
            </w:r>
            <w:r w:rsidRPr="006605D8">
              <w:rPr>
                <w:rFonts w:ascii="Times New Roman" w:eastAsia="Times New Roman" w:hAnsi="Times New Roman" w:cs="Times New Roman"/>
                <w:sz w:val="28"/>
                <w:szCs w:val="28"/>
                <w:lang w:eastAsia="ru-RU"/>
              </w:rPr>
              <w:t>ш</w:t>
            </w:r>
            <w:r w:rsidRPr="006605D8">
              <w:rPr>
                <w:rFonts w:ascii="Times New Roman" w:eastAsia="Times New Roman" w:hAnsi="Times New Roman" w:cs="Times New Roman"/>
                <w:spacing w:val="-1"/>
                <w:sz w:val="28"/>
                <w:szCs w:val="28"/>
                <w:lang w:eastAsia="ru-RU"/>
              </w:rPr>
              <w:t>е</w:t>
            </w:r>
            <w:r w:rsidRPr="006605D8">
              <w:rPr>
                <w:rFonts w:ascii="Times New Roman" w:eastAsia="Times New Roman" w:hAnsi="Times New Roman" w:cs="Times New Roman"/>
                <w:spacing w:val="-2"/>
                <w:sz w:val="28"/>
                <w:szCs w:val="28"/>
                <w:lang w:eastAsia="ru-RU"/>
              </w:rPr>
              <w:t>ни</w:t>
            </w:r>
            <w:r w:rsidRPr="006605D8">
              <w:rPr>
                <w:rFonts w:ascii="Times New Roman" w:eastAsia="Times New Roman" w:hAnsi="Times New Roman" w:cs="Times New Roman"/>
                <w:sz w:val="28"/>
                <w:szCs w:val="28"/>
                <w:lang w:eastAsia="ru-RU"/>
              </w:rPr>
              <w:t>й п</w:t>
            </w:r>
            <w:r w:rsidRPr="006605D8">
              <w:rPr>
                <w:rFonts w:ascii="Times New Roman" w:eastAsia="Times New Roman" w:hAnsi="Times New Roman" w:cs="Times New Roman"/>
                <w:spacing w:val="-1"/>
                <w:sz w:val="28"/>
                <w:szCs w:val="28"/>
                <w:lang w:eastAsia="ru-RU"/>
              </w:rPr>
              <w:t>е</w:t>
            </w:r>
            <w:r w:rsidRPr="006605D8">
              <w:rPr>
                <w:rFonts w:ascii="Times New Roman" w:eastAsia="Times New Roman" w:hAnsi="Times New Roman" w:cs="Times New Roman"/>
                <w:sz w:val="28"/>
                <w:szCs w:val="28"/>
                <w:lang w:eastAsia="ru-RU"/>
              </w:rPr>
              <w:t>д</w:t>
            </w:r>
            <w:r w:rsidRPr="006605D8">
              <w:rPr>
                <w:rFonts w:ascii="Times New Roman" w:eastAsia="Times New Roman" w:hAnsi="Times New Roman" w:cs="Times New Roman"/>
                <w:spacing w:val="-1"/>
                <w:sz w:val="28"/>
                <w:szCs w:val="28"/>
                <w:lang w:eastAsia="ru-RU"/>
              </w:rPr>
              <w:t>с</w:t>
            </w:r>
            <w:r w:rsidRPr="006605D8">
              <w:rPr>
                <w:rFonts w:ascii="Times New Roman" w:eastAsia="Times New Roman" w:hAnsi="Times New Roman" w:cs="Times New Roman"/>
                <w:sz w:val="28"/>
                <w:szCs w:val="28"/>
                <w:lang w:eastAsia="ru-RU"/>
              </w:rPr>
              <w:t>ов</w:t>
            </w:r>
            <w:r w:rsidRPr="006605D8">
              <w:rPr>
                <w:rFonts w:ascii="Times New Roman" w:eastAsia="Times New Roman" w:hAnsi="Times New Roman" w:cs="Times New Roman"/>
                <w:spacing w:val="-2"/>
                <w:sz w:val="28"/>
                <w:szCs w:val="28"/>
                <w:lang w:eastAsia="ru-RU"/>
              </w:rPr>
              <w:t>е</w:t>
            </w:r>
            <w:r w:rsidRPr="006605D8">
              <w:rPr>
                <w:rFonts w:ascii="Times New Roman" w:eastAsia="Times New Roman" w:hAnsi="Times New Roman" w:cs="Times New Roman"/>
                <w:sz w:val="28"/>
                <w:szCs w:val="28"/>
                <w:lang w:eastAsia="ru-RU"/>
              </w:rPr>
              <w:t>та</w:t>
            </w:r>
            <w:r w:rsidRPr="006605D8">
              <w:rPr>
                <w:rFonts w:ascii="Times New Roman" w:eastAsia="Times New Roman" w:hAnsi="Times New Roman" w:cs="Times New Roman"/>
                <w:spacing w:val="-1"/>
                <w:sz w:val="28"/>
                <w:szCs w:val="28"/>
                <w:lang w:eastAsia="ru-RU"/>
              </w:rPr>
              <w:t xml:space="preserve"> №</w:t>
            </w:r>
            <w:r w:rsidRPr="006605D8">
              <w:rPr>
                <w:rFonts w:ascii="Times New Roman" w:eastAsia="Times New Roman" w:hAnsi="Times New Roman" w:cs="Times New Roman"/>
                <w:sz w:val="28"/>
                <w:szCs w:val="28"/>
                <w:lang w:eastAsia="ru-RU"/>
              </w:rPr>
              <w:t xml:space="preserve"> 4.</w:t>
            </w:r>
          </w:p>
          <w:p w:rsidR="006605D8" w:rsidRPr="006605D8" w:rsidRDefault="006605D8" w:rsidP="006605D8">
            <w:pPr>
              <w:kinsoku w:val="0"/>
              <w:overflowPunct w:val="0"/>
              <w:autoSpaceDE w:val="0"/>
              <w:autoSpaceDN w:val="0"/>
              <w:adjustRightInd w:val="0"/>
              <w:ind w:right="282"/>
              <w:rPr>
                <w:rFonts w:ascii="Times New Roman" w:eastAsia="Times New Roman" w:hAnsi="Times New Roman" w:cs="Times New Roman"/>
                <w:sz w:val="28"/>
                <w:szCs w:val="28"/>
                <w:lang w:eastAsia="ru-RU"/>
              </w:rPr>
            </w:pPr>
            <w:r w:rsidRPr="006605D8">
              <w:rPr>
                <w:rFonts w:ascii="Times New Roman" w:eastAsia="Times New Roman" w:hAnsi="Times New Roman" w:cs="Times New Roman"/>
                <w:i/>
                <w:iCs/>
                <w:sz w:val="28"/>
                <w:szCs w:val="28"/>
                <w:lang w:eastAsia="ru-RU"/>
              </w:rPr>
              <w:t xml:space="preserve">2.   </w:t>
            </w:r>
            <w:r w:rsidRPr="006605D8">
              <w:rPr>
                <w:rFonts w:ascii="Times New Roman" w:eastAsia="Times New Roman" w:hAnsi="Times New Roman" w:cs="Times New Roman"/>
                <w:sz w:val="28"/>
                <w:szCs w:val="28"/>
                <w:lang w:eastAsia="ru-RU"/>
              </w:rPr>
              <w:t>Ди</w:t>
            </w:r>
            <w:r w:rsidRPr="006605D8">
              <w:rPr>
                <w:rFonts w:ascii="Times New Roman" w:eastAsia="Times New Roman" w:hAnsi="Times New Roman" w:cs="Times New Roman"/>
                <w:spacing w:val="-1"/>
                <w:sz w:val="28"/>
                <w:szCs w:val="28"/>
                <w:lang w:eastAsia="ru-RU"/>
              </w:rPr>
              <w:t>а</w:t>
            </w:r>
            <w:r w:rsidRPr="006605D8">
              <w:rPr>
                <w:rFonts w:ascii="Times New Roman" w:eastAsia="Times New Roman" w:hAnsi="Times New Roman" w:cs="Times New Roman"/>
                <w:sz w:val="28"/>
                <w:szCs w:val="28"/>
                <w:lang w:eastAsia="ru-RU"/>
              </w:rPr>
              <w:t>гно</w:t>
            </w:r>
            <w:r w:rsidRPr="006605D8">
              <w:rPr>
                <w:rFonts w:ascii="Times New Roman" w:eastAsia="Times New Roman" w:hAnsi="Times New Roman" w:cs="Times New Roman"/>
                <w:spacing w:val="-1"/>
                <w:sz w:val="28"/>
                <w:szCs w:val="28"/>
                <w:lang w:eastAsia="ru-RU"/>
              </w:rPr>
              <w:t>с</w:t>
            </w:r>
            <w:r w:rsidRPr="006605D8">
              <w:rPr>
                <w:rFonts w:ascii="Times New Roman" w:eastAsia="Times New Roman" w:hAnsi="Times New Roman" w:cs="Times New Roman"/>
                <w:sz w:val="28"/>
                <w:szCs w:val="28"/>
                <w:lang w:eastAsia="ru-RU"/>
              </w:rPr>
              <w:t>тико-</w:t>
            </w:r>
            <w:r w:rsidRPr="006605D8">
              <w:rPr>
                <w:rFonts w:ascii="Times New Roman" w:eastAsia="Times New Roman" w:hAnsi="Times New Roman" w:cs="Times New Roman"/>
                <w:spacing w:val="-1"/>
                <w:sz w:val="28"/>
                <w:szCs w:val="28"/>
                <w:lang w:eastAsia="ru-RU"/>
              </w:rPr>
              <w:t xml:space="preserve"> а</w:t>
            </w:r>
            <w:r w:rsidRPr="006605D8">
              <w:rPr>
                <w:rFonts w:ascii="Times New Roman" w:eastAsia="Times New Roman" w:hAnsi="Times New Roman" w:cs="Times New Roman"/>
                <w:sz w:val="28"/>
                <w:szCs w:val="28"/>
                <w:lang w:eastAsia="ru-RU"/>
              </w:rPr>
              <w:t>н</w:t>
            </w:r>
            <w:r w:rsidRPr="006605D8">
              <w:rPr>
                <w:rFonts w:ascii="Times New Roman" w:eastAsia="Times New Roman" w:hAnsi="Times New Roman" w:cs="Times New Roman"/>
                <w:spacing w:val="-1"/>
                <w:sz w:val="28"/>
                <w:szCs w:val="28"/>
                <w:lang w:eastAsia="ru-RU"/>
              </w:rPr>
              <w:t>а</w:t>
            </w:r>
            <w:r w:rsidRPr="006605D8">
              <w:rPr>
                <w:rFonts w:ascii="Times New Roman" w:eastAsia="Times New Roman" w:hAnsi="Times New Roman" w:cs="Times New Roman"/>
                <w:sz w:val="28"/>
                <w:szCs w:val="28"/>
                <w:lang w:eastAsia="ru-RU"/>
              </w:rPr>
              <w:t>л</w:t>
            </w:r>
            <w:r w:rsidRPr="006605D8">
              <w:rPr>
                <w:rFonts w:ascii="Times New Roman" w:eastAsia="Times New Roman" w:hAnsi="Times New Roman" w:cs="Times New Roman"/>
                <w:spacing w:val="1"/>
                <w:sz w:val="28"/>
                <w:szCs w:val="28"/>
                <w:lang w:eastAsia="ru-RU"/>
              </w:rPr>
              <w:t>и</w:t>
            </w:r>
            <w:r w:rsidRPr="006605D8">
              <w:rPr>
                <w:rFonts w:ascii="Times New Roman" w:eastAsia="Times New Roman" w:hAnsi="Times New Roman" w:cs="Times New Roman"/>
                <w:spacing w:val="-2"/>
                <w:sz w:val="28"/>
                <w:szCs w:val="28"/>
                <w:lang w:eastAsia="ru-RU"/>
              </w:rPr>
              <w:t>ти</w:t>
            </w:r>
            <w:r w:rsidRPr="006605D8">
              <w:rPr>
                <w:rFonts w:ascii="Times New Roman" w:eastAsia="Times New Roman" w:hAnsi="Times New Roman" w:cs="Times New Roman"/>
                <w:spacing w:val="-1"/>
                <w:sz w:val="28"/>
                <w:szCs w:val="28"/>
                <w:lang w:eastAsia="ru-RU"/>
              </w:rPr>
              <w:t>чес</w:t>
            </w:r>
            <w:r w:rsidRPr="006605D8">
              <w:rPr>
                <w:rFonts w:ascii="Times New Roman" w:eastAsia="Times New Roman" w:hAnsi="Times New Roman" w:cs="Times New Roman"/>
                <w:sz w:val="28"/>
                <w:szCs w:val="28"/>
                <w:lang w:eastAsia="ru-RU"/>
              </w:rPr>
              <w:t>к</w:t>
            </w:r>
            <w:r w:rsidRPr="006605D8">
              <w:rPr>
                <w:rFonts w:ascii="Times New Roman" w:eastAsia="Times New Roman" w:hAnsi="Times New Roman" w:cs="Times New Roman"/>
                <w:spacing w:val="-1"/>
                <w:sz w:val="28"/>
                <w:szCs w:val="28"/>
                <w:lang w:eastAsia="ru-RU"/>
              </w:rPr>
              <w:t>а</w:t>
            </w:r>
            <w:r w:rsidRPr="006605D8">
              <w:rPr>
                <w:rFonts w:ascii="Times New Roman" w:eastAsia="Times New Roman" w:hAnsi="Times New Roman" w:cs="Times New Roman"/>
                <w:sz w:val="28"/>
                <w:szCs w:val="28"/>
                <w:lang w:eastAsia="ru-RU"/>
              </w:rPr>
              <w:t>я д</w:t>
            </w:r>
            <w:r w:rsidRPr="006605D8">
              <w:rPr>
                <w:rFonts w:ascii="Times New Roman" w:eastAsia="Times New Roman" w:hAnsi="Times New Roman" w:cs="Times New Roman"/>
                <w:spacing w:val="-1"/>
                <w:sz w:val="28"/>
                <w:szCs w:val="28"/>
                <w:lang w:eastAsia="ru-RU"/>
              </w:rPr>
              <w:t>е</w:t>
            </w:r>
            <w:r w:rsidRPr="006605D8">
              <w:rPr>
                <w:rFonts w:ascii="Times New Roman" w:eastAsia="Times New Roman" w:hAnsi="Times New Roman" w:cs="Times New Roman"/>
                <w:sz w:val="28"/>
                <w:szCs w:val="28"/>
                <w:lang w:eastAsia="ru-RU"/>
              </w:rPr>
              <w:t>ят</w:t>
            </w:r>
            <w:r w:rsidRPr="006605D8">
              <w:rPr>
                <w:rFonts w:ascii="Times New Roman" w:eastAsia="Times New Roman" w:hAnsi="Times New Roman" w:cs="Times New Roman"/>
                <w:spacing w:val="-1"/>
                <w:sz w:val="28"/>
                <w:szCs w:val="28"/>
                <w:lang w:eastAsia="ru-RU"/>
              </w:rPr>
              <w:t>е</w:t>
            </w:r>
            <w:r w:rsidRPr="006605D8">
              <w:rPr>
                <w:rFonts w:ascii="Times New Roman" w:eastAsia="Times New Roman" w:hAnsi="Times New Roman" w:cs="Times New Roman"/>
                <w:sz w:val="28"/>
                <w:szCs w:val="28"/>
                <w:lang w:eastAsia="ru-RU"/>
              </w:rPr>
              <w:t>льно</w:t>
            </w:r>
            <w:r w:rsidRPr="006605D8">
              <w:rPr>
                <w:rFonts w:ascii="Times New Roman" w:eastAsia="Times New Roman" w:hAnsi="Times New Roman" w:cs="Times New Roman"/>
                <w:spacing w:val="-1"/>
                <w:sz w:val="28"/>
                <w:szCs w:val="28"/>
                <w:lang w:eastAsia="ru-RU"/>
              </w:rPr>
              <w:t>с</w:t>
            </w:r>
            <w:r w:rsidRPr="006605D8">
              <w:rPr>
                <w:rFonts w:ascii="Times New Roman" w:eastAsia="Times New Roman" w:hAnsi="Times New Roman" w:cs="Times New Roman"/>
                <w:sz w:val="28"/>
                <w:szCs w:val="28"/>
                <w:lang w:eastAsia="ru-RU"/>
              </w:rPr>
              <w:t xml:space="preserve">ть в </w:t>
            </w:r>
            <w:r w:rsidRPr="006605D8">
              <w:rPr>
                <w:rFonts w:ascii="Times New Roman" w:eastAsia="Times New Roman" w:hAnsi="Times New Roman" w:cs="Times New Roman"/>
                <w:spacing w:val="1"/>
                <w:sz w:val="28"/>
                <w:szCs w:val="28"/>
                <w:lang w:eastAsia="ru-RU"/>
              </w:rPr>
              <w:t>в</w:t>
            </w:r>
            <w:r w:rsidRPr="006605D8">
              <w:rPr>
                <w:rFonts w:ascii="Times New Roman" w:eastAsia="Times New Roman" w:hAnsi="Times New Roman" w:cs="Times New Roman"/>
                <w:sz w:val="28"/>
                <w:szCs w:val="28"/>
                <w:lang w:eastAsia="ru-RU"/>
              </w:rPr>
              <w:t>о</w:t>
            </w:r>
            <w:r w:rsidRPr="006605D8">
              <w:rPr>
                <w:rFonts w:ascii="Times New Roman" w:eastAsia="Times New Roman" w:hAnsi="Times New Roman" w:cs="Times New Roman"/>
                <w:spacing w:val="-1"/>
                <w:sz w:val="28"/>
                <w:szCs w:val="28"/>
                <w:lang w:eastAsia="ru-RU"/>
              </w:rPr>
              <w:t>с</w:t>
            </w:r>
            <w:r w:rsidRPr="006605D8">
              <w:rPr>
                <w:rFonts w:ascii="Times New Roman" w:eastAsia="Times New Roman" w:hAnsi="Times New Roman" w:cs="Times New Roman"/>
                <w:sz w:val="28"/>
                <w:szCs w:val="28"/>
                <w:lang w:eastAsia="ru-RU"/>
              </w:rPr>
              <w:t>пит</w:t>
            </w:r>
            <w:r w:rsidRPr="006605D8">
              <w:rPr>
                <w:rFonts w:ascii="Times New Roman" w:eastAsia="Times New Roman" w:hAnsi="Times New Roman" w:cs="Times New Roman"/>
                <w:spacing w:val="-1"/>
                <w:sz w:val="28"/>
                <w:szCs w:val="28"/>
                <w:lang w:eastAsia="ru-RU"/>
              </w:rPr>
              <w:t>а</w:t>
            </w:r>
            <w:r w:rsidRPr="006605D8">
              <w:rPr>
                <w:rFonts w:ascii="Times New Roman" w:eastAsia="Times New Roman" w:hAnsi="Times New Roman" w:cs="Times New Roman"/>
                <w:sz w:val="28"/>
                <w:szCs w:val="28"/>
                <w:lang w:eastAsia="ru-RU"/>
              </w:rPr>
              <w:t>т</w:t>
            </w:r>
            <w:r w:rsidRPr="006605D8">
              <w:rPr>
                <w:rFonts w:ascii="Times New Roman" w:eastAsia="Times New Roman" w:hAnsi="Times New Roman" w:cs="Times New Roman"/>
                <w:spacing w:val="-1"/>
                <w:sz w:val="28"/>
                <w:szCs w:val="28"/>
                <w:lang w:eastAsia="ru-RU"/>
              </w:rPr>
              <w:t>е</w:t>
            </w:r>
            <w:r w:rsidRPr="006605D8">
              <w:rPr>
                <w:rFonts w:ascii="Times New Roman" w:eastAsia="Times New Roman" w:hAnsi="Times New Roman" w:cs="Times New Roman"/>
                <w:sz w:val="28"/>
                <w:szCs w:val="28"/>
                <w:lang w:eastAsia="ru-RU"/>
              </w:rPr>
              <w:t>льном проц</w:t>
            </w:r>
            <w:r w:rsidRPr="006605D8">
              <w:rPr>
                <w:rFonts w:ascii="Times New Roman" w:eastAsia="Times New Roman" w:hAnsi="Times New Roman" w:cs="Times New Roman"/>
                <w:spacing w:val="-1"/>
                <w:sz w:val="28"/>
                <w:szCs w:val="28"/>
                <w:lang w:eastAsia="ru-RU"/>
              </w:rPr>
              <w:t>есс</w:t>
            </w:r>
            <w:r w:rsidRPr="006605D8">
              <w:rPr>
                <w:rFonts w:ascii="Times New Roman" w:eastAsia="Times New Roman" w:hAnsi="Times New Roman" w:cs="Times New Roman"/>
                <w:sz w:val="28"/>
                <w:szCs w:val="28"/>
                <w:lang w:eastAsia="ru-RU"/>
              </w:rPr>
              <w:t>е</w:t>
            </w:r>
            <w:r w:rsidRPr="006605D8">
              <w:rPr>
                <w:rFonts w:ascii="Times New Roman" w:eastAsia="Times New Roman" w:hAnsi="Times New Roman" w:cs="Times New Roman"/>
                <w:spacing w:val="-1"/>
                <w:sz w:val="28"/>
                <w:szCs w:val="28"/>
                <w:lang w:eastAsia="ru-RU"/>
              </w:rPr>
              <w:t xml:space="preserve"> </w:t>
            </w:r>
            <w:r w:rsidRPr="006605D8">
              <w:rPr>
                <w:rFonts w:ascii="Times New Roman" w:eastAsia="Times New Roman" w:hAnsi="Times New Roman" w:cs="Times New Roman"/>
                <w:sz w:val="28"/>
                <w:szCs w:val="28"/>
                <w:lang w:eastAsia="ru-RU"/>
              </w:rPr>
              <w:t>к</w:t>
            </w:r>
            <w:r w:rsidRPr="006605D8">
              <w:rPr>
                <w:rFonts w:ascii="Times New Roman" w:eastAsia="Times New Roman" w:hAnsi="Times New Roman" w:cs="Times New Roman"/>
                <w:spacing w:val="-1"/>
                <w:sz w:val="28"/>
                <w:szCs w:val="28"/>
                <w:lang w:eastAsia="ru-RU"/>
              </w:rPr>
              <w:t>а</w:t>
            </w:r>
            <w:r w:rsidRPr="006605D8">
              <w:rPr>
                <w:rFonts w:ascii="Times New Roman" w:eastAsia="Times New Roman" w:hAnsi="Times New Roman" w:cs="Times New Roman"/>
                <w:sz w:val="28"/>
                <w:szCs w:val="28"/>
                <w:lang w:eastAsia="ru-RU"/>
              </w:rPr>
              <w:t>к воз</w:t>
            </w:r>
            <w:r w:rsidRPr="006605D8">
              <w:rPr>
                <w:rFonts w:ascii="Times New Roman" w:eastAsia="Times New Roman" w:hAnsi="Times New Roman" w:cs="Times New Roman"/>
                <w:spacing w:val="-1"/>
                <w:sz w:val="28"/>
                <w:szCs w:val="28"/>
                <w:lang w:eastAsia="ru-RU"/>
              </w:rPr>
              <w:t>м</w:t>
            </w:r>
            <w:r w:rsidRPr="006605D8">
              <w:rPr>
                <w:rFonts w:ascii="Times New Roman" w:eastAsia="Times New Roman" w:hAnsi="Times New Roman" w:cs="Times New Roman"/>
                <w:sz w:val="28"/>
                <w:szCs w:val="28"/>
                <w:lang w:eastAsia="ru-RU"/>
              </w:rPr>
              <w:t>ожно</w:t>
            </w:r>
            <w:r w:rsidRPr="006605D8">
              <w:rPr>
                <w:rFonts w:ascii="Times New Roman" w:eastAsia="Times New Roman" w:hAnsi="Times New Roman" w:cs="Times New Roman"/>
                <w:spacing w:val="-1"/>
                <w:sz w:val="28"/>
                <w:szCs w:val="28"/>
                <w:lang w:eastAsia="ru-RU"/>
              </w:rPr>
              <w:t>с</w:t>
            </w:r>
            <w:r w:rsidRPr="006605D8">
              <w:rPr>
                <w:rFonts w:ascii="Times New Roman" w:eastAsia="Times New Roman" w:hAnsi="Times New Roman" w:cs="Times New Roman"/>
                <w:sz w:val="28"/>
                <w:szCs w:val="28"/>
                <w:lang w:eastAsia="ru-RU"/>
              </w:rPr>
              <w:t xml:space="preserve">ть </w:t>
            </w:r>
            <w:r w:rsidRPr="006605D8">
              <w:rPr>
                <w:rFonts w:ascii="Times New Roman" w:eastAsia="Times New Roman" w:hAnsi="Times New Roman" w:cs="Times New Roman"/>
                <w:spacing w:val="-1"/>
                <w:sz w:val="28"/>
                <w:szCs w:val="28"/>
                <w:lang w:eastAsia="ru-RU"/>
              </w:rPr>
              <w:t>а</w:t>
            </w:r>
            <w:r w:rsidRPr="006605D8">
              <w:rPr>
                <w:rFonts w:ascii="Times New Roman" w:eastAsia="Times New Roman" w:hAnsi="Times New Roman" w:cs="Times New Roman"/>
                <w:sz w:val="28"/>
                <w:szCs w:val="28"/>
                <w:lang w:eastAsia="ru-RU"/>
              </w:rPr>
              <w:t>н</w:t>
            </w:r>
            <w:r w:rsidRPr="006605D8">
              <w:rPr>
                <w:rFonts w:ascii="Times New Roman" w:eastAsia="Times New Roman" w:hAnsi="Times New Roman" w:cs="Times New Roman"/>
                <w:spacing w:val="-1"/>
                <w:sz w:val="28"/>
                <w:szCs w:val="28"/>
                <w:lang w:eastAsia="ru-RU"/>
              </w:rPr>
              <w:t>а</w:t>
            </w:r>
            <w:r w:rsidRPr="006605D8">
              <w:rPr>
                <w:rFonts w:ascii="Times New Roman" w:eastAsia="Times New Roman" w:hAnsi="Times New Roman" w:cs="Times New Roman"/>
                <w:sz w:val="28"/>
                <w:szCs w:val="28"/>
                <w:lang w:eastAsia="ru-RU"/>
              </w:rPr>
              <w:t>л</w:t>
            </w:r>
            <w:r w:rsidRPr="006605D8">
              <w:rPr>
                <w:rFonts w:ascii="Times New Roman" w:eastAsia="Times New Roman" w:hAnsi="Times New Roman" w:cs="Times New Roman"/>
                <w:spacing w:val="1"/>
                <w:sz w:val="28"/>
                <w:szCs w:val="28"/>
                <w:lang w:eastAsia="ru-RU"/>
              </w:rPr>
              <w:t>и</w:t>
            </w:r>
            <w:r w:rsidRPr="006605D8">
              <w:rPr>
                <w:rFonts w:ascii="Times New Roman" w:eastAsia="Times New Roman" w:hAnsi="Times New Roman" w:cs="Times New Roman"/>
                <w:spacing w:val="-2"/>
                <w:sz w:val="28"/>
                <w:szCs w:val="28"/>
                <w:lang w:eastAsia="ru-RU"/>
              </w:rPr>
              <w:t>з</w:t>
            </w:r>
            <w:r w:rsidRPr="006605D8">
              <w:rPr>
                <w:rFonts w:ascii="Times New Roman" w:eastAsia="Times New Roman" w:hAnsi="Times New Roman" w:cs="Times New Roman"/>
                <w:sz w:val="28"/>
                <w:szCs w:val="28"/>
                <w:lang w:eastAsia="ru-RU"/>
              </w:rPr>
              <w:t>иров</w:t>
            </w:r>
            <w:r w:rsidRPr="006605D8">
              <w:rPr>
                <w:rFonts w:ascii="Times New Roman" w:eastAsia="Times New Roman" w:hAnsi="Times New Roman" w:cs="Times New Roman"/>
                <w:spacing w:val="-2"/>
                <w:sz w:val="28"/>
                <w:szCs w:val="28"/>
                <w:lang w:eastAsia="ru-RU"/>
              </w:rPr>
              <w:t>а</w:t>
            </w:r>
            <w:r w:rsidRPr="006605D8">
              <w:rPr>
                <w:rFonts w:ascii="Times New Roman" w:eastAsia="Times New Roman" w:hAnsi="Times New Roman" w:cs="Times New Roman"/>
                <w:sz w:val="28"/>
                <w:szCs w:val="28"/>
                <w:lang w:eastAsia="ru-RU"/>
              </w:rPr>
              <w:t>ть во</w:t>
            </w:r>
            <w:r w:rsidRPr="006605D8">
              <w:rPr>
                <w:rFonts w:ascii="Times New Roman" w:eastAsia="Times New Roman" w:hAnsi="Times New Roman" w:cs="Times New Roman"/>
                <w:spacing w:val="-2"/>
                <w:sz w:val="28"/>
                <w:szCs w:val="28"/>
                <w:lang w:eastAsia="ru-RU"/>
              </w:rPr>
              <w:t>с</w:t>
            </w:r>
            <w:r w:rsidRPr="006605D8">
              <w:rPr>
                <w:rFonts w:ascii="Times New Roman" w:eastAsia="Times New Roman" w:hAnsi="Times New Roman" w:cs="Times New Roman"/>
                <w:sz w:val="28"/>
                <w:szCs w:val="28"/>
                <w:lang w:eastAsia="ru-RU"/>
              </w:rPr>
              <w:t>пит</w:t>
            </w:r>
            <w:r w:rsidRPr="006605D8">
              <w:rPr>
                <w:rFonts w:ascii="Times New Roman" w:eastAsia="Times New Roman" w:hAnsi="Times New Roman" w:cs="Times New Roman"/>
                <w:spacing w:val="-1"/>
                <w:sz w:val="28"/>
                <w:szCs w:val="28"/>
                <w:lang w:eastAsia="ru-RU"/>
              </w:rPr>
              <w:t>а</w:t>
            </w:r>
            <w:r w:rsidRPr="006605D8">
              <w:rPr>
                <w:rFonts w:ascii="Times New Roman" w:eastAsia="Times New Roman" w:hAnsi="Times New Roman" w:cs="Times New Roman"/>
                <w:sz w:val="28"/>
                <w:szCs w:val="28"/>
                <w:lang w:eastAsia="ru-RU"/>
              </w:rPr>
              <w:t>т</w:t>
            </w:r>
            <w:r w:rsidRPr="006605D8">
              <w:rPr>
                <w:rFonts w:ascii="Times New Roman" w:eastAsia="Times New Roman" w:hAnsi="Times New Roman" w:cs="Times New Roman"/>
                <w:spacing w:val="-1"/>
                <w:sz w:val="28"/>
                <w:szCs w:val="28"/>
                <w:lang w:eastAsia="ru-RU"/>
              </w:rPr>
              <w:t>е</w:t>
            </w:r>
            <w:r w:rsidRPr="006605D8">
              <w:rPr>
                <w:rFonts w:ascii="Times New Roman" w:eastAsia="Times New Roman" w:hAnsi="Times New Roman" w:cs="Times New Roman"/>
                <w:sz w:val="28"/>
                <w:szCs w:val="28"/>
                <w:lang w:eastAsia="ru-RU"/>
              </w:rPr>
              <w:t>льн</w:t>
            </w:r>
            <w:r w:rsidRPr="006605D8">
              <w:rPr>
                <w:rFonts w:ascii="Times New Roman" w:eastAsia="Times New Roman" w:hAnsi="Times New Roman" w:cs="Times New Roman"/>
                <w:spacing w:val="-3"/>
                <w:sz w:val="28"/>
                <w:szCs w:val="28"/>
                <w:lang w:eastAsia="ru-RU"/>
              </w:rPr>
              <w:t>ы</w:t>
            </w:r>
            <w:r w:rsidRPr="006605D8">
              <w:rPr>
                <w:rFonts w:ascii="Times New Roman" w:eastAsia="Times New Roman" w:hAnsi="Times New Roman" w:cs="Times New Roman"/>
                <w:sz w:val="28"/>
                <w:szCs w:val="28"/>
                <w:lang w:eastAsia="ru-RU"/>
              </w:rPr>
              <w:t>й проц</w:t>
            </w:r>
            <w:r w:rsidRPr="006605D8">
              <w:rPr>
                <w:rFonts w:ascii="Times New Roman" w:eastAsia="Times New Roman" w:hAnsi="Times New Roman" w:cs="Times New Roman"/>
                <w:spacing w:val="-1"/>
                <w:sz w:val="28"/>
                <w:szCs w:val="28"/>
                <w:lang w:eastAsia="ru-RU"/>
              </w:rPr>
              <w:t>есс</w:t>
            </w:r>
            <w:r w:rsidRPr="006605D8">
              <w:rPr>
                <w:rFonts w:ascii="Times New Roman" w:eastAsia="Times New Roman" w:hAnsi="Times New Roman" w:cs="Times New Roman"/>
                <w:sz w:val="28"/>
                <w:szCs w:val="28"/>
                <w:lang w:eastAsia="ru-RU"/>
              </w:rPr>
              <w:t>, прогно</w:t>
            </w:r>
            <w:r w:rsidRPr="006605D8">
              <w:rPr>
                <w:rFonts w:ascii="Times New Roman" w:eastAsia="Times New Roman" w:hAnsi="Times New Roman" w:cs="Times New Roman"/>
                <w:spacing w:val="-2"/>
                <w:sz w:val="28"/>
                <w:szCs w:val="28"/>
                <w:lang w:eastAsia="ru-RU"/>
              </w:rPr>
              <w:t>з</w:t>
            </w:r>
            <w:r w:rsidRPr="006605D8">
              <w:rPr>
                <w:rFonts w:ascii="Times New Roman" w:eastAsia="Times New Roman" w:hAnsi="Times New Roman" w:cs="Times New Roman"/>
                <w:sz w:val="28"/>
                <w:szCs w:val="28"/>
                <w:lang w:eastAsia="ru-RU"/>
              </w:rPr>
              <w:t>иров</w:t>
            </w:r>
            <w:r w:rsidRPr="006605D8">
              <w:rPr>
                <w:rFonts w:ascii="Times New Roman" w:eastAsia="Times New Roman" w:hAnsi="Times New Roman" w:cs="Times New Roman"/>
                <w:spacing w:val="-2"/>
                <w:sz w:val="28"/>
                <w:szCs w:val="28"/>
                <w:lang w:eastAsia="ru-RU"/>
              </w:rPr>
              <w:t>а</w:t>
            </w:r>
            <w:r w:rsidRPr="006605D8">
              <w:rPr>
                <w:rFonts w:ascii="Times New Roman" w:eastAsia="Times New Roman" w:hAnsi="Times New Roman" w:cs="Times New Roman"/>
                <w:sz w:val="28"/>
                <w:szCs w:val="28"/>
                <w:lang w:eastAsia="ru-RU"/>
              </w:rPr>
              <w:t>ть</w:t>
            </w:r>
            <w:r w:rsidRPr="006605D8">
              <w:rPr>
                <w:rFonts w:ascii="Times New Roman" w:eastAsia="Times New Roman" w:hAnsi="Times New Roman" w:cs="Times New Roman"/>
                <w:spacing w:val="2"/>
                <w:sz w:val="28"/>
                <w:szCs w:val="28"/>
                <w:lang w:eastAsia="ru-RU"/>
              </w:rPr>
              <w:t xml:space="preserve"> </w:t>
            </w:r>
            <w:r w:rsidRPr="006605D8">
              <w:rPr>
                <w:rFonts w:ascii="Times New Roman" w:eastAsia="Times New Roman" w:hAnsi="Times New Roman" w:cs="Times New Roman"/>
                <w:spacing w:val="-5"/>
                <w:sz w:val="28"/>
                <w:szCs w:val="28"/>
                <w:lang w:eastAsia="ru-RU"/>
              </w:rPr>
              <w:t>у</w:t>
            </w:r>
            <w:r w:rsidRPr="006605D8">
              <w:rPr>
                <w:rFonts w:ascii="Times New Roman" w:eastAsia="Times New Roman" w:hAnsi="Times New Roman" w:cs="Times New Roman"/>
                <w:spacing w:val="-1"/>
                <w:sz w:val="28"/>
                <w:szCs w:val="28"/>
                <w:lang w:eastAsia="ru-RU"/>
              </w:rPr>
              <w:t>с</w:t>
            </w:r>
            <w:r w:rsidRPr="006605D8">
              <w:rPr>
                <w:rFonts w:ascii="Times New Roman" w:eastAsia="Times New Roman" w:hAnsi="Times New Roman" w:cs="Times New Roman"/>
                <w:sz w:val="28"/>
                <w:szCs w:val="28"/>
                <w:lang w:eastAsia="ru-RU"/>
              </w:rPr>
              <w:t xml:space="preserve">ловия </w:t>
            </w:r>
            <w:r w:rsidRPr="006605D8">
              <w:rPr>
                <w:rFonts w:ascii="Times New Roman" w:eastAsia="Times New Roman" w:hAnsi="Times New Roman" w:cs="Times New Roman"/>
                <w:spacing w:val="-1"/>
                <w:sz w:val="28"/>
                <w:szCs w:val="28"/>
                <w:lang w:eastAsia="ru-RU"/>
              </w:rPr>
              <w:t>е</w:t>
            </w:r>
            <w:r w:rsidRPr="006605D8">
              <w:rPr>
                <w:rFonts w:ascii="Times New Roman" w:eastAsia="Times New Roman" w:hAnsi="Times New Roman" w:cs="Times New Roman"/>
                <w:sz w:val="28"/>
                <w:szCs w:val="28"/>
                <w:lang w:eastAsia="ru-RU"/>
              </w:rPr>
              <w:t>го</w:t>
            </w:r>
            <w:r w:rsidRPr="006605D8">
              <w:rPr>
                <w:rFonts w:ascii="Times New Roman" w:eastAsia="Times New Roman" w:hAnsi="Times New Roman" w:cs="Times New Roman"/>
                <w:spacing w:val="4"/>
                <w:sz w:val="28"/>
                <w:szCs w:val="28"/>
                <w:lang w:eastAsia="ru-RU"/>
              </w:rPr>
              <w:t xml:space="preserve"> </w:t>
            </w:r>
            <w:r w:rsidRPr="006605D8">
              <w:rPr>
                <w:rFonts w:ascii="Times New Roman" w:eastAsia="Times New Roman" w:hAnsi="Times New Roman" w:cs="Times New Roman"/>
                <w:spacing w:val="-5"/>
                <w:sz w:val="28"/>
                <w:szCs w:val="28"/>
                <w:lang w:eastAsia="ru-RU"/>
              </w:rPr>
              <w:t>у</w:t>
            </w:r>
            <w:r w:rsidRPr="006605D8">
              <w:rPr>
                <w:rFonts w:ascii="Times New Roman" w:eastAsia="Times New Roman" w:hAnsi="Times New Roman" w:cs="Times New Roman"/>
                <w:spacing w:val="-1"/>
                <w:sz w:val="28"/>
                <w:szCs w:val="28"/>
                <w:lang w:eastAsia="ru-RU"/>
              </w:rPr>
              <w:t>с</w:t>
            </w:r>
            <w:r w:rsidRPr="006605D8">
              <w:rPr>
                <w:rFonts w:ascii="Times New Roman" w:eastAsia="Times New Roman" w:hAnsi="Times New Roman" w:cs="Times New Roman"/>
                <w:sz w:val="28"/>
                <w:szCs w:val="28"/>
                <w:lang w:eastAsia="ru-RU"/>
              </w:rPr>
              <w:t>п</w:t>
            </w:r>
            <w:r w:rsidRPr="006605D8">
              <w:rPr>
                <w:rFonts w:ascii="Times New Roman" w:eastAsia="Times New Roman" w:hAnsi="Times New Roman" w:cs="Times New Roman"/>
                <w:spacing w:val="-1"/>
                <w:sz w:val="28"/>
                <w:szCs w:val="28"/>
                <w:lang w:eastAsia="ru-RU"/>
              </w:rPr>
              <w:t>е</w:t>
            </w:r>
            <w:r w:rsidRPr="006605D8">
              <w:rPr>
                <w:rFonts w:ascii="Times New Roman" w:eastAsia="Times New Roman" w:hAnsi="Times New Roman" w:cs="Times New Roman"/>
                <w:sz w:val="28"/>
                <w:szCs w:val="28"/>
                <w:lang w:eastAsia="ru-RU"/>
              </w:rPr>
              <w:t>шно</w:t>
            </w:r>
            <w:r w:rsidRPr="006605D8">
              <w:rPr>
                <w:rFonts w:ascii="Times New Roman" w:eastAsia="Times New Roman" w:hAnsi="Times New Roman" w:cs="Times New Roman"/>
                <w:spacing w:val="1"/>
                <w:sz w:val="28"/>
                <w:szCs w:val="28"/>
                <w:lang w:eastAsia="ru-RU"/>
              </w:rPr>
              <w:t>с</w:t>
            </w:r>
            <w:r w:rsidRPr="006605D8">
              <w:rPr>
                <w:rFonts w:ascii="Times New Roman" w:eastAsia="Times New Roman" w:hAnsi="Times New Roman" w:cs="Times New Roman"/>
                <w:sz w:val="28"/>
                <w:szCs w:val="28"/>
                <w:lang w:eastAsia="ru-RU"/>
              </w:rPr>
              <w:t>ти и р</w:t>
            </w:r>
            <w:r w:rsidRPr="006605D8">
              <w:rPr>
                <w:rFonts w:ascii="Times New Roman" w:eastAsia="Times New Roman" w:hAnsi="Times New Roman" w:cs="Times New Roman"/>
                <w:spacing w:val="-1"/>
                <w:sz w:val="28"/>
                <w:szCs w:val="28"/>
                <w:lang w:eastAsia="ru-RU"/>
              </w:rPr>
              <w:t>е</w:t>
            </w:r>
            <w:r w:rsidRPr="006605D8">
              <w:rPr>
                <w:rFonts w:ascii="Times New Roman" w:eastAsia="Times New Roman" w:hAnsi="Times New Roman" w:cs="Times New Roman"/>
                <w:spacing w:val="3"/>
                <w:sz w:val="28"/>
                <w:szCs w:val="28"/>
                <w:lang w:eastAsia="ru-RU"/>
              </w:rPr>
              <w:t>з</w:t>
            </w:r>
            <w:r w:rsidRPr="006605D8">
              <w:rPr>
                <w:rFonts w:ascii="Times New Roman" w:eastAsia="Times New Roman" w:hAnsi="Times New Roman" w:cs="Times New Roman"/>
                <w:spacing w:val="-5"/>
                <w:sz w:val="28"/>
                <w:szCs w:val="28"/>
                <w:lang w:eastAsia="ru-RU"/>
              </w:rPr>
              <w:t>у</w:t>
            </w:r>
            <w:r w:rsidRPr="006605D8">
              <w:rPr>
                <w:rFonts w:ascii="Times New Roman" w:eastAsia="Times New Roman" w:hAnsi="Times New Roman" w:cs="Times New Roman"/>
                <w:sz w:val="28"/>
                <w:szCs w:val="28"/>
                <w:lang w:eastAsia="ru-RU"/>
              </w:rPr>
              <w:t>льт</w:t>
            </w:r>
            <w:r w:rsidRPr="006605D8">
              <w:rPr>
                <w:rFonts w:ascii="Times New Roman" w:eastAsia="Times New Roman" w:hAnsi="Times New Roman" w:cs="Times New Roman"/>
                <w:spacing w:val="-1"/>
                <w:sz w:val="28"/>
                <w:szCs w:val="28"/>
                <w:lang w:eastAsia="ru-RU"/>
              </w:rPr>
              <w:t>а</w:t>
            </w:r>
            <w:r w:rsidRPr="006605D8">
              <w:rPr>
                <w:rFonts w:ascii="Times New Roman" w:eastAsia="Times New Roman" w:hAnsi="Times New Roman" w:cs="Times New Roman"/>
                <w:sz w:val="28"/>
                <w:szCs w:val="28"/>
                <w:lang w:eastAsia="ru-RU"/>
              </w:rPr>
              <w:t>ты</w:t>
            </w:r>
            <w:proofErr w:type="gramStart"/>
            <w:r w:rsidRPr="006605D8">
              <w:rPr>
                <w:rFonts w:ascii="Times New Roman" w:eastAsia="Times New Roman" w:hAnsi="Times New Roman" w:cs="Times New Roman"/>
                <w:sz w:val="28"/>
                <w:szCs w:val="28"/>
                <w:lang w:eastAsia="ru-RU"/>
              </w:rPr>
              <w:t>.П</w:t>
            </w:r>
            <w:proofErr w:type="gramEnd"/>
            <w:r w:rsidRPr="006605D8">
              <w:rPr>
                <w:rFonts w:ascii="Times New Roman" w:eastAsia="Times New Roman" w:hAnsi="Times New Roman" w:cs="Times New Roman"/>
                <w:sz w:val="28"/>
                <w:szCs w:val="28"/>
                <w:lang w:eastAsia="ru-RU"/>
              </w:rPr>
              <w:t>едагоги-организаторы Поликанова Ю.Е., Черникова Е.В.</w:t>
            </w:r>
          </w:p>
          <w:p w:rsidR="006605D8" w:rsidRPr="006605D8" w:rsidRDefault="006605D8" w:rsidP="001D332A">
            <w:pPr>
              <w:numPr>
                <w:ilvl w:val="0"/>
                <w:numId w:val="57"/>
              </w:numPr>
              <w:tabs>
                <w:tab w:val="left" w:pos="820"/>
              </w:tabs>
              <w:kinsoku w:val="0"/>
              <w:overflowPunct w:val="0"/>
              <w:autoSpaceDE w:val="0"/>
              <w:autoSpaceDN w:val="0"/>
              <w:adjustRightInd w:val="0"/>
              <w:rPr>
                <w:rFonts w:ascii="Times New Roman" w:eastAsia="Times New Roman" w:hAnsi="Times New Roman" w:cs="Times New Roman"/>
                <w:sz w:val="28"/>
                <w:szCs w:val="28"/>
                <w:lang w:eastAsia="ru-RU"/>
              </w:rPr>
            </w:pPr>
            <w:r w:rsidRPr="006605D8">
              <w:rPr>
                <w:rFonts w:ascii="Times New Roman" w:eastAsia="Times New Roman" w:hAnsi="Times New Roman" w:cs="Times New Roman"/>
                <w:sz w:val="28"/>
                <w:szCs w:val="28"/>
                <w:lang w:eastAsia="ru-RU"/>
              </w:rPr>
              <w:t>3. О р</w:t>
            </w:r>
            <w:r w:rsidRPr="006605D8">
              <w:rPr>
                <w:rFonts w:ascii="Times New Roman" w:eastAsia="Times New Roman" w:hAnsi="Times New Roman" w:cs="Times New Roman"/>
                <w:spacing w:val="-2"/>
                <w:sz w:val="28"/>
                <w:szCs w:val="28"/>
                <w:lang w:eastAsia="ru-RU"/>
              </w:rPr>
              <w:t>е</w:t>
            </w:r>
            <w:r w:rsidRPr="006605D8">
              <w:rPr>
                <w:rFonts w:ascii="Times New Roman" w:eastAsia="Times New Roman" w:hAnsi="Times New Roman" w:cs="Times New Roman"/>
                <w:spacing w:val="3"/>
                <w:sz w:val="28"/>
                <w:szCs w:val="28"/>
                <w:lang w:eastAsia="ru-RU"/>
              </w:rPr>
              <w:t>з</w:t>
            </w:r>
            <w:r w:rsidRPr="006605D8">
              <w:rPr>
                <w:rFonts w:ascii="Times New Roman" w:eastAsia="Times New Roman" w:hAnsi="Times New Roman" w:cs="Times New Roman"/>
                <w:spacing w:val="-5"/>
                <w:sz w:val="28"/>
                <w:szCs w:val="28"/>
                <w:lang w:eastAsia="ru-RU"/>
              </w:rPr>
              <w:t>у</w:t>
            </w:r>
            <w:r w:rsidRPr="006605D8">
              <w:rPr>
                <w:rFonts w:ascii="Times New Roman" w:eastAsia="Times New Roman" w:hAnsi="Times New Roman" w:cs="Times New Roman"/>
                <w:sz w:val="28"/>
                <w:szCs w:val="28"/>
                <w:lang w:eastAsia="ru-RU"/>
              </w:rPr>
              <w:t>льт</w:t>
            </w:r>
            <w:r w:rsidRPr="006605D8">
              <w:rPr>
                <w:rFonts w:ascii="Times New Roman" w:eastAsia="Times New Roman" w:hAnsi="Times New Roman" w:cs="Times New Roman"/>
                <w:spacing w:val="-1"/>
                <w:sz w:val="28"/>
                <w:szCs w:val="28"/>
                <w:lang w:eastAsia="ru-RU"/>
              </w:rPr>
              <w:t>а</w:t>
            </w:r>
            <w:r w:rsidRPr="006605D8">
              <w:rPr>
                <w:rFonts w:ascii="Times New Roman" w:eastAsia="Times New Roman" w:hAnsi="Times New Roman" w:cs="Times New Roman"/>
                <w:sz w:val="28"/>
                <w:szCs w:val="28"/>
                <w:lang w:eastAsia="ru-RU"/>
              </w:rPr>
              <w:t>т</w:t>
            </w:r>
            <w:r w:rsidRPr="006605D8">
              <w:rPr>
                <w:rFonts w:ascii="Times New Roman" w:eastAsia="Times New Roman" w:hAnsi="Times New Roman" w:cs="Times New Roman"/>
                <w:spacing w:val="-1"/>
                <w:sz w:val="28"/>
                <w:szCs w:val="28"/>
                <w:lang w:eastAsia="ru-RU"/>
              </w:rPr>
              <w:t>а</w:t>
            </w:r>
            <w:r w:rsidRPr="006605D8">
              <w:rPr>
                <w:rFonts w:ascii="Times New Roman" w:eastAsia="Times New Roman" w:hAnsi="Times New Roman" w:cs="Times New Roman"/>
                <w:sz w:val="28"/>
                <w:szCs w:val="28"/>
                <w:lang w:eastAsia="ru-RU"/>
              </w:rPr>
              <w:t>х</w:t>
            </w:r>
            <w:r w:rsidRPr="006605D8">
              <w:rPr>
                <w:rFonts w:ascii="Times New Roman" w:eastAsia="Times New Roman" w:hAnsi="Times New Roman" w:cs="Times New Roman"/>
                <w:spacing w:val="4"/>
                <w:sz w:val="28"/>
                <w:szCs w:val="28"/>
                <w:lang w:eastAsia="ru-RU"/>
              </w:rPr>
              <w:t xml:space="preserve"> </w:t>
            </w:r>
            <w:r w:rsidRPr="006605D8">
              <w:rPr>
                <w:rFonts w:ascii="Times New Roman" w:eastAsia="Times New Roman" w:hAnsi="Times New Roman" w:cs="Times New Roman"/>
                <w:spacing w:val="-5"/>
                <w:sz w:val="28"/>
                <w:szCs w:val="28"/>
                <w:lang w:eastAsia="ru-RU"/>
              </w:rPr>
              <w:t>у</w:t>
            </w:r>
            <w:r w:rsidRPr="006605D8">
              <w:rPr>
                <w:rFonts w:ascii="Times New Roman" w:eastAsia="Times New Roman" w:hAnsi="Times New Roman" w:cs="Times New Roman"/>
                <w:spacing w:val="-1"/>
                <w:sz w:val="28"/>
                <w:szCs w:val="28"/>
                <w:lang w:eastAsia="ru-RU"/>
              </w:rPr>
              <w:t>с</w:t>
            </w:r>
            <w:r w:rsidRPr="006605D8">
              <w:rPr>
                <w:rFonts w:ascii="Times New Roman" w:eastAsia="Times New Roman" w:hAnsi="Times New Roman" w:cs="Times New Roman"/>
                <w:sz w:val="28"/>
                <w:szCs w:val="28"/>
                <w:lang w:eastAsia="ru-RU"/>
              </w:rPr>
              <w:t>п</w:t>
            </w:r>
            <w:r w:rsidRPr="006605D8">
              <w:rPr>
                <w:rFonts w:ascii="Times New Roman" w:eastAsia="Times New Roman" w:hAnsi="Times New Roman" w:cs="Times New Roman"/>
                <w:spacing w:val="-1"/>
                <w:sz w:val="28"/>
                <w:szCs w:val="28"/>
                <w:lang w:eastAsia="ru-RU"/>
              </w:rPr>
              <w:t>е</w:t>
            </w:r>
            <w:r w:rsidRPr="006605D8">
              <w:rPr>
                <w:rFonts w:ascii="Times New Roman" w:eastAsia="Times New Roman" w:hAnsi="Times New Roman" w:cs="Times New Roman"/>
                <w:spacing w:val="1"/>
                <w:sz w:val="28"/>
                <w:szCs w:val="28"/>
                <w:lang w:eastAsia="ru-RU"/>
              </w:rPr>
              <w:t>в</w:t>
            </w:r>
            <w:r w:rsidRPr="006605D8">
              <w:rPr>
                <w:rFonts w:ascii="Times New Roman" w:eastAsia="Times New Roman" w:hAnsi="Times New Roman" w:cs="Times New Roman"/>
                <w:spacing w:val="-1"/>
                <w:sz w:val="28"/>
                <w:szCs w:val="28"/>
                <w:lang w:eastAsia="ru-RU"/>
              </w:rPr>
              <w:t>ае</w:t>
            </w:r>
            <w:r w:rsidRPr="006605D8">
              <w:rPr>
                <w:rFonts w:ascii="Times New Roman" w:eastAsia="Times New Roman" w:hAnsi="Times New Roman" w:cs="Times New Roman"/>
                <w:spacing w:val="1"/>
                <w:sz w:val="28"/>
                <w:szCs w:val="28"/>
                <w:lang w:eastAsia="ru-RU"/>
              </w:rPr>
              <w:t>м</w:t>
            </w:r>
            <w:r w:rsidRPr="006605D8">
              <w:rPr>
                <w:rFonts w:ascii="Times New Roman" w:eastAsia="Times New Roman" w:hAnsi="Times New Roman" w:cs="Times New Roman"/>
                <w:sz w:val="28"/>
                <w:szCs w:val="28"/>
                <w:lang w:eastAsia="ru-RU"/>
              </w:rPr>
              <w:t>о</w:t>
            </w:r>
            <w:r w:rsidRPr="006605D8">
              <w:rPr>
                <w:rFonts w:ascii="Times New Roman" w:eastAsia="Times New Roman" w:hAnsi="Times New Roman" w:cs="Times New Roman"/>
                <w:spacing w:val="-1"/>
                <w:sz w:val="28"/>
                <w:szCs w:val="28"/>
                <w:lang w:eastAsia="ru-RU"/>
              </w:rPr>
              <w:t>с</w:t>
            </w:r>
            <w:r w:rsidRPr="006605D8">
              <w:rPr>
                <w:rFonts w:ascii="Times New Roman" w:eastAsia="Times New Roman" w:hAnsi="Times New Roman" w:cs="Times New Roman"/>
                <w:sz w:val="28"/>
                <w:szCs w:val="28"/>
                <w:lang w:eastAsia="ru-RU"/>
              </w:rPr>
              <w:t>ти о</w:t>
            </w:r>
            <w:r w:rsidRPr="006605D8">
              <w:rPr>
                <w:rFonts w:ascii="Times New Roman" w:eastAsia="Times New Roman" w:hAnsi="Times New Roman" w:cs="Times New Roman"/>
                <w:spacing w:val="2"/>
                <w:sz w:val="28"/>
                <w:szCs w:val="28"/>
                <w:lang w:eastAsia="ru-RU"/>
              </w:rPr>
              <w:t>б</w:t>
            </w:r>
            <w:r w:rsidRPr="006605D8">
              <w:rPr>
                <w:rFonts w:ascii="Times New Roman" w:eastAsia="Times New Roman" w:hAnsi="Times New Roman" w:cs="Times New Roman"/>
                <w:spacing w:val="-5"/>
                <w:sz w:val="28"/>
                <w:szCs w:val="28"/>
                <w:lang w:eastAsia="ru-RU"/>
              </w:rPr>
              <w:t>у</w:t>
            </w:r>
            <w:r w:rsidRPr="006605D8">
              <w:rPr>
                <w:rFonts w:ascii="Times New Roman" w:eastAsia="Times New Roman" w:hAnsi="Times New Roman" w:cs="Times New Roman"/>
                <w:spacing w:val="-1"/>
                <w:sz w:val="28"/>
                <w:szCs w:val="28"/>
                <w:lang w:eastAsia="ru-RU"/>
              </w:rPr>
              <w:t>ча</w:t>
            </w:r>
            <w:r w:rsidRPr="006605D8">
              <w:rPr>
                <w:rFonts w:ascii="Times New Roman" w:eastAsia="Times New Roman" w:hAnsi="Times New Roman" w:cs="Times New Roman"/>
                <w:sz w:val="28"/>
                <w:szCs w:val="28"/>
                <w:lang w:eastAsia="ru-RU"/>
              </w:rPr>
              <w:t>ющи</w:t>
            </w:r>
            <w:r w:rsidRPr="006605D8">
              <w:rPr>
                <w:rFonts w:ascii="Times New Roman" w:eastAsia="Times New Roman" w:hAnsi="Times New Roman" w:cs="Times New Roman"/>
                <w:spacing w:val="2"/>
                <w:sz w:val="28"/>
                <w:szCs w:val="28"/>
                <w:lang w:eastAsia="ru-RU"/>
              </w:rPr>
              <w:t>х</w:t>
            </w:r>
            <w:r w:rsidRPr="006605D8">
              <w:rPr>
                <w:rFonts w:ascii="Times New Roman" w:eastAsia="Times New Roman" w:hAnsi="Times New Roman" w:cs="Times New Roman"/>
                <w:spacing w:val="-1"/>
                <w:sz w:val="28"/>
                <w:szCs w:val="28"/>
                <w:lang w:eastAsia="ru-RU"/>
              </w:rPr>
              <w:t>с</w:t>
            </w:r>
            <w:r w:rsidRPr="006605D8">
              <w:rPr>
                <w:rFonts w:ascii="Times New Roman" w:eastAsia="Times New Roman" w:hAnsi="Times New Roman" w:cs="Times New Roman"/>
                <w:sz w:val="28"/>
                <w:szCs w:val="28"/>
                <w:lang w:eastAsia="ru-RU"/>
              </w:rPr>
              <w:t xml:space="preserve">я </w:t>
            </w:r>
            <w:r w:rsidRPr="006605D8">
              <w:rPr>
                <w:rFonts w:ascii="Times New Roman" w:eastAsia="Times New Roman" w:hAnsi="Times New Roman" w:cs="Times New Roman"/>
                <w:spacing w:val="4"/>
                <w:sz w:val="28"/>
                <w:szCs w:val="28"/>
                <w:lang w:eastAsia="ru-RU"/>
              </w:rPr>
              <w:t>2</w:t>
            </w:r>
            <w:r w:rsidRPr="006605D8">
              <w:rPr>
                <w:rFonts w:ascii="Times New Roman" w:eastAsia="Times New Roman" w:hAnsi="Times New Roman" w:cs="Times New Roman"/>
                <w:spacing w:val="-1"/>
                <w:sz w:val="28"/>
                <w:szCs w:val="28"/>
                <w:lang w:eastAsia="ru-RU"/>
              </w:rPr>
              <w:t>-</w:t>
            </w:r>
            <w:r w:rsidRPr="006605D8">
              <w:rPr>
                <w:rFonts w:ascii="Times New Roman" w:eastAsia="Times New Roman" w:hAnsi="Times New Roman" w:cs="Times New Roman"/>
                <w:sz w:val="28"/>
                <w:szCs w:val="28"/>
                <w:lang w:eastAsia="ru-RU"/>
              </w:rPr>
              <w:t>11 кл</w:t>
            </w:r>
            <w:r w:rsidRPr="006605D8">
              <w:rPr>
                <w:rFonts w:ascii="Times New Roman" w:eastAsia="Times New Roman" w:hAnsi="Times New Roman" w:cs="Times New Roman"/>
                <w:spacing w:val="-1"/>
                <w:sz w:val="28"/>
                <w:szCs w:val="28"/>
                <w:lang w:eastAsia="ru-RU"/>
              </w:rPr>
              <w:t>асс</w:t>
            </w:r>
            <w:r w:rsidRPr="006605D8">
              <w:rPr>
                <w:rFonts w:ascii="Times New Roman" w:eastAsia="Times New Roman" w:hAnsi="Times New Roman" w:cs="Times New Roman"/>
                <w:sz w:val="28"/>
                <w:szCs w:val="28"/>
                <w:lang w:eastAsia="ru-RU"/>
              </w:rPr>
              <w:t xml:space="preserve">ов </w:t>
            </w:r>
            <w:r w:rsidRPr="006605D8">
              <w:rPr>
                <w:rFonts w:ascii="Times New Roman" w:eastAsia="Times New Roman" w:hAnsi="Times New Roman" w:cs="Times New Roman"/>
                <w:spacing w:val="-1"/>
                <w:sz w:val="28"/>
                <w:szCs w:val="28"/>
                <w:lang w:eastAsia="ru-RU"/>
              </w:rPr>
              <w:t>в</w:t>
            </w:r>
            <w:r w:rsidRPr="006605D8">
              <w:rPr>
                <w:rFonts w:ascii="Times New Roman" w:eastAsia="Times New Roman" w:hAnsi="Times New Roman" w:cs="Times New Roman"/>
                <w:sz w:val="28"/>
                <w:szCs w:val="28"/>
                <w:lang w:eastAsia="ru-RU"/>
              </w:rPr>
              <w:t>о 2</w:t>
            </w:r>
          </w:p>
          <w:p w:rsidR="006605D8" w:rsidRPr="006605D8" w:rsidRDefault="006605D8" w:rsidP="006605D8">
            <w:pPr>
              <w:kinsoku w:val="0"/>
              <w:overflowPunct w:val="0"/>
              <w:autoSpaceDE w:val="0"/>
              <w:autoSpaceDN w:val="0"/>
              <w:adjustRightInd w:val="0"/>
              <w:ind w:left="820"/>
              <w:rPr>
                <w:rFonts w:ascii="Times New Roman" w:eastAsia="Times New Roman" w:hAnsi="Times New Roman" w:cs="Times New Roman"/>
                <w:sz w:val="28"/>
                <w:szCs w:val="28"/>
                <w:lang w:eastAsia="ru-RU"/>
              </w:rPr>
            </w:pPr>
            <w:r w:rsidRPr="006605D8">
              <w:rPr>
                <w:rFonts w:ascii="Times New Roman" w:eastAsia="Times New Roman" w:hAnsi="Times New Roman" w:cs="Times New Roman"/>
                <w:spacing w:val="-1"/>
                <w:sz w:val="28"/>
                <w:szCs w:val="28"/>
                <w:lang w:eastAsia="ru-RU"/>
              </w:rPr>
              <w:t>ч</w:t>
            </w:r>
            <w:r w:rsidRPr="006605D8">
              <w:rPr>
                <w:rFonts w:ascii="Times New Roman" w:eastAsia="Times New Roman" w:hAnsi="Times New Roman" w:cs="Times New Roman"/>
                <w:spacing w:val="-2"/>
                <w:sz w:val="28"/>
                <w:szCs w:val="28"/>
                <w:lang w:eastAsia="ru-RU"/>
              </w:rPr>
              <w:t>е</w:t>
            </w:r>
            <w:r w:rsidRPr="006605D8">
              <w:rPr>
                <w:rFonts w:ascii="Times New Roman" w:eastAsia="Times New Roman" w:hAnsi="Times New Roman" w:cs="Times New Roman"/>
                <w:sz w:val="28"/>
                <w:szCs w:val="28"/>
                <w:lang w:eastAsia="ru-RU"/>
              </w:rPr>
              <w:t>тв</w:t>
            </w:r>
            <w:r w:rsidRPr="006605D8">
              <w:rPr>
                <w:rFonts w:ascii="Times New Roman" w:eastAsia="Times New Roman" w:hAnsi="Times New Roman" w:cs="Times New Roman"/>
                <w:spacing w:val="-2"/>
                <w:sz w:val="28"/>
                <w:szCs w:val="28"/>
                <w:lang w:eastAsia="ru-RU"/>
              </w:rPr>
              <w:t>е</w:t>
            </w:r>
            <w:r w:rsidRPr="006605D8">
              <w:rPr>
                <w:rFonts w:ascii="Times New Roman" w:eastAsia="Times New Roman" w:hAnsi="Times New Roman" w:cs="Times New Roman"/>
                <w:sz w:val="28"/>
                <w:szCs w:val="28"/>
                <w:lang w:eastAsia="ru-RU"/>
              </w:rPr>
              <w:t xml:space="preserve">рти </w:t>
            </w:r>
            <w:r w:rsidRPr="006605D8">
              <w:rPr>
                <w:rFonts w:ascii="Times New Roman" w:eastAsia="Times New Roman" w:hAnsi="Times New Roman" w:cs="Times New Roman"/>
                <w:spacing w:val="1"/>
                <w:sz w:val="28"/>
                <w:szCs w:val="28"/>
                <w:lang w:eastAsia="ru-RU"/>
              </w:rPr>
              <w:t xml:space="preserve"> </w:t>
            </w:r>
            <w:r w:rsidRPr="006605D8">
              <w:rPr>
                <w:rFonts w:ascii="Times New Roman" w:eastAsia="Times New Roman" w:hAnsi="Times New Roman" w:cs="Times New Roman"/>
                <w:sz w:val="28"/>
                <w:szCs w:val="28"/>
                <w:lang w:eastAsia="ru-RU"/>
              </w:rPr>
              <w:t>2018</w:t>
            </w:r>
            <w:r w:rsidRPr="006605D8">
              <w:rPr>
                <w:rFonts w:ascii="Times New Roman" w:eastAsia="Times New Roman" w:hAnsi="Times New Roman" w:cs="Times New Roman"/>
                <w:spacing w:val="-1"/>
                <w:sz w:val="28"/>
                <w:szCs w:val="28"/>
                <w:lang w:eastAsia="ru-RU"/>
              </w:rPr>
              <w:t>-</w:t>
            </w:r>
            <w:r w:rsidRPr="006605D8">
              <w:rPr>
                <w:rFonts w:ascii="Times New Roman" w:eastAsia="Times New Roman" w:hAnsi="Times New Roman" w:cs="Times New Roman"/>
                <w:sz w:val="28"/>
                <w:szCs w:val="28"/>
                <w:lang w:eastAsia="ru-RU"/>
              </w:rPr>
              <w:t xml:space="preserve">2019 </w:t>
            </w:r>
            <w:r w:rsidRPr="006605D8">
              <w:rPr>
                <w:rFonts w:ascii="Times New Roman" w:eastAsia="Times New Roman" w:hAnsi="Times New Roman" w:cs="Times New Roman"/>
                <w:spacing w:val="4"/>
                <w:sz w:val="28"/>
                <w:szCs w:val="28"/>
                <w:lang w:eastAsia="ru-RU"/>
              </w:rPr>
              <w:t xml:space="preserve"> </w:t>
            </w:r>
            <w:r w:rsidRPr="006605D8">
              <w:rPr>
                <w:rFonts w:ascii="Times New Roman" w:eastAsia="Times New Roman" w:hAnsi="Times New Roman" w:cs="Times New Roman"/>
                <w:spacing w:val="-5"/>
                <w:sz w:val="28"/>
                <w:szCs w:val="28"/>
                <w:lang w:eastAsia="ru-RU"/>
              </w:rPr>
              <w:t>у</w:t>
            </w:r>
            <w:r w:rsidRPr="006605D8">
              <w:rPr>
                <w:rFonts w:ascii="Times New Roman" w:eastAsia="Times New Roman" w:hAnsi="Times New Roman" w:cs="Times New Roman"/>
                <w:spacing w:val="1"/>
                <w:sz w:val="28"/>
                <w:szCs w:val="28"/>
                <w:lang w:eastAsia="ru-RU"/>
              </w:rPr>
              <w:t>ч</w:t>
            </w:r>
            <w:r w:rsidRPr="006605D8">
              <w:rPr>
                <w:rFonts w:ascii="Times New Roman" w:eastAsia="Times New Roman" w:hAnsi="Times New Roman" w:cs="Times New Roman"/>
                <w:sz w:val="28"/>
                <w:szCs w:val="28"/>
                <w:lang w:eastAsia="ru-RU"/>
              </w:rPr>
              <w:t xml:space="preserve">. года </w:t>
            </w:r>
            <w:r w:rsidRPr="006605D8">
              <w:rPr>
                <w:rFonts w:ascii="Times New Roman" w:eastAsia="Times New Roman" w:hAnsi="Times New Roman" w:cs="Times New Roman"/>
                <w:spacing w:val="-2"/>
                <w:sz w:val="28"/>
                <w:szCs w:val="28"/>
                <w:lang w:eastAsia="ru-RU"/>
              </w:rPr>
              <w:t>(</w:t>
            </w:r>
            <w:r w:rsidRPr="006605D8">
              <w:rPr>
                <w:rFonts w:ascii="Times New Roman" w:eastAsia="Times New Roman" w:hAnsi="Times New Roman" w:cs="Times New Roman"/>
                <w:sz w:val="28"/>
                <w:szCs w:val="28"/>
                <w:lang w:eastAsia="ru-RU"/>
              </w:rPr>
              <w:t>1 по</w:t>
            </w:r>
            <w:r w:rsidRPr="006605D8">
              <w:rPr>
                <w:rFonts w:ascii="Times New Roman" w:eastAsia="Times New Roman" w:hAnsi="Times New Roman" w:cs="Times New Roman"/>
                <w:spacing w:val="2"/>
                <w:sz w:val="28"/>
                <w:szCs w:val="28"/>
                <w:lang w:eastAsia="ru-RU"/>
              </w:rPr>
              <w:t>л</w:t>
            </w:r>
            <w:r w:rsidRPr="006605D8">
              <w:rPr>
                <w:rFonts w:ascii="Times New Roman" w:eastAsia="Times New Roman" w:hAnsi="Times New Roman" w:cs="Times New Roman"/>
                <w:spacing w:val="-5"/>
                <w:sz w:val="28"/>
                <w:szCs w:val="28"/>
                <w:lang w:eastAsia="ru-RU"/>
              </w:rPr>
              <w:t>у</w:t>
            </w:r>
            <w:r w:rsidRPr="006605D8">
              <w:rPr>
                <w:rFonts w:ascii="Times New Roman" w:eastAsia="Times New Roman" w:hAnsi="Times New Roman" w:cs="Times New Roman"/>
                <w:sz w:val="28"/>
                <w:szCs w:val="28"/>
                <w:lang w:eastAsia="ru-RU"/>
              </w:rPr>
              <w:t>год</w:t>
            </w:r>
            <w:r w:rsidRPr="006605D8">
              <w:rPr>
                <w:rFonts w:ascii="Times New Roman" w:eastAsia="Times New Roman" w:hAnsi="Times New Roman" w:cs="Times New Roman"/>
                <w:spacing w:val="1"/>
                <w:sz w:val="28"/>
                <w:szCs w:val="28"/>
                <w:lang w:eastAsia="ru-RU"/>
              </w:rPr>
              <w:t>и</w:t>
            </w:r>
            <w:r w:rsidRPr="006605D8">
              <w:rPr>
                <w:rFonts w:ascii="Times New Roman" w:eastAsia="Times New Roman" w:hAnsi="Times New Roman" w:cs="Times New Roman"/>
                <w:sz w:val="28"/>
                <w:szCs w:val="28"/>
                <w:lang w:eastAsia="ru-RU"/>
              </w:rPr>
              <w:t>и).</w:t>
            </w:r>
          </w:p>
          <w:p w:rsidR="006605D8" w:rsidRPr="006605D8" w:rsidRDefault="006605D8" w:rsidP="001D332A">
            <w:pPr>
              <w:numPr>
                <w:ilvl w:val="0"/>
                <w:numId w:val="57"/>
              </w:numPr>
              <w:tabs>
                <w:tab w:val="left" w:pos="820"/>
              </w:tabs>
              <w:kinsoku w:val="0"/>
              <w:overflowPunct w:val="0"/>
              <w:autoSpaceDE w:val="0"/>
              <w:autoSpaceDN w:val="0"/>
              <w:adjustRightInd w:val="0"/>
              <w:ind w:right="119"/>
              <w:rPr>
                <w:rFonts w:ascii="Times New Roman" w:eastAsia="Times New Roman" w:hAnsi="Times New Roman" w:cs="Times New Roman"/>
                <w:sz w:val="28"/>
                <w:szCs w:val="28"/>
                <w:lang w:eastAsia="ru-RU"/>
              </w:rPr>
            </w:pPr>
            <w:r w:rsidRPr="006605D8">
              <w:rPr>
                <w:rFonts w:ascii="Times New Roman" w:eastAsia="Times New Roman" w:hAnsi="Times New Roman" w:cs="Times New Roman"/>
                <w:sz w:val="28"/>
                <w:szCs w:val="28"/>
                <w:lang w:eastAsia="ru-RU"/>
              </w:rPr>
              <w:t>4. О р</w:t>
            </w:r>
            <w:r w:rsidRPr="006605D8">
              <w:rPr>
                <w:rFonts w:ascii="Times New Roman" w:eastAsia="Times New Roman" w:hAnsi="Times New Roman" w:cs="Times New Roman"/>
                <w:spacing w:val="-2"/>
                <w:sz w:val="28"/>
                <w:szCs w:val="28"/>
                <w:lang w:eastAsia="ru-RU"/>
              </w:rPr>
              <w:t>е</w:t>
            </w:r>
            <w:r w:rsidRPr="006605D8">
              <w:rPr>
                <w:rFonts w:ascii="Times New Roman" w:eastAsia="Times New Roman" w:hAnsi="Times New Roman" w:cs="Times New Roman"/>
                <w:spacing w:val="3"/>
                <w:sz w:val="28"/>
                <w:szCs w:val="28"/>
                <w:lang w:eastAsia="ru-RU"/>
              </w:rPr>
              <w:t>з</w:t>
            </w:r>
            <w:r w:rsidRPr="006605D8">
              <w:rPr>
                <w:rFonts w:ascii="Times New Roman" w:eastAsia="Times New Roman" w:hAnsi="Times New Roman" w:cs="Times New Roman"/>
                <w:spacing w:val="-5"/>
                <w:sz w:val="28"/>
                <w:szCs w:val="28"/>
                <w:lang w:eastAsia="ru-RU"/>
              </w:rPr>
              <w:t>у</w:t>
            </w:r>
            <w:r w:rsidRPr="006605D8">
              <w:rPr>
                <w:rFonts w:ascii="Times New Roman" w:eastAsia="Times New Roman" w:hAnsi="Times New Roman" w:cs="Times New Roman"/>
                <w:sz w:val="28"/>
                <w:szCs w:val="28"/>
                <w:lang w:eastAsia="ru-RU"/>
              </w:rPr>
              <w:t>льт</w:t>
            </w:r>
            <w:r w:rsidRPr="006605D8">
              <w:rPr>
                <w:rFonts w:ascii="Times New Roman" w:eastAsia="Times New Roman" w:hAnsi="Times New Roman" w:cs="Times New Roman"/>
                <w:spacing w:val="-1"/>
                <w:sz w:val="28"/>
                <w:szCs w:val="28"/>
                <w:lang w:eastAsia="ru-RU"/>
              </w:rPr>
              <w:t>а</w:t>
            </w:r>
            <w:r w:rsidRPr="006605D8">
              <w:rPr>
                <w:rFonts w:ascii="Times New Roman" w:eastAsia="Times New Roman" w:hAnsi="Times New Roman" w:cs="Times New Roman"/>
                <w:sz w:val="28"/>
                <w:szCs w:val="28"/>
                <w:lang w:eastAsia="ru-RU"/>
              </w:rPr>
              <w:t>т</w:t>
            </w:r>
            <w:r w:rsidRPr="006605D8">
              <w:rPr>
                <w:rFonts w:ascii="Times New Roman" w:eastAsia="Times New Roman" w:hAnsi="Times New Roman" w:cs="Times New Roman"/>
                <w:spacing w:val="-1"/>
                <w:sz w:val="28"/>
                <w:szCs w:val="28"/>
                <w:lang w:eastAsia="ru-RU"/>
              </w:rPr>
              <w:t>а</w:t>
            </w:r>
            <w:r w:rsidRPr="006605D8">
              <w:rPr>
                <w:rFonts w:ascii="Times New Roman" w:eastAsia="Times New Roman" w:hAnsi="Times New Roman" w:cs="Times New Roman"/>
                <w:sz w:val="28"/>
                <w:szCs w:val="28"/>
                <w:lang w:eastAsia="ru-RU"/>
              </w:rPr>
              <w:t>х</w:t>
            </w:r>
            <w:r w:rsidRPr="006605D8">
              <w:rPr>
                <w:rFonts w:ascii="Times New Roman" w:eastAsia="Times New Roman" w:hAnsi="Times New Roman" w:cs="Times New Roman"/>
                <w:spacing w:val="2"/>
                <w:sz w:val="28"/>
                <w:szCs w:val="28"/>
                <w:lang w:eastAsia="ru-RU"/>
              </w:rPr>
              <w:t xml:space="preserve"> </w:t>
            </w:r>
            <w:r w:rsidRPr="006605D8">
              <w:rPr>
                <w:rFonts w:ascii="Times New Roman" w:eastAsia="Times New Roman" w:hAnsi="Times New Roman" w:cs="Times New Roman"/>
                <w:sz w:val="28"/>
                <w:szCs w:val="28"/>
                <w:lang w:eastAsia="ru-RU"/>
              </w:rPr>
              <w:t>пров</w:t>
            </w:r>
            <w:r w:rsidRPr="006605D8">
              <w:rPr>
                <w:rFonts w:ascii="Times New Roman" w:eastAsia="Times New Roman" w:hAnsi="Times New Roman" w:cs="Times New Roman"/>
                <w:spacing w:val="-2"/>
                <w:sz w:val="28"/>
                <w:szCs w:val="28"/>
                <w:lang w:eastAsia="ru-RU"/>
              </w:rPr>
              <w:t>е</w:t>
            </w:r>
            <w:r w:rsidRPr="006605D8">
              <w:rPr>
                <w:rFonts w:ascii="Times New Roman" w:eastAsia="Times New Roman" w:hAnsi="Times New Roman" w:cs="Times New Roman"/>
                <w:sz w:val="28"/>
                <w:szCs w:val="28"/>
                <w:lang w:eastAsia="ru-RU"/>
              </w:rPr>
              <w:t>д</w:t>
            </w:r>
            <w:r w:rsidRPr="006605D8">
              <w:rPr>
                <w:rFonts w:ascii="Times New Roman" w:eastAsia="Times New Roman" w:hAnsi="Times New Roman" w:cs="Times New Roman"/>
                <w:spacing w:val="-1"/>
                <w:sz w:val="28"/>
                <w:szCs w:val="28"/>
                <w:lang w:eastAsia="ru-RU"/>
              </w:rPr>
              <w:t>е</w:t>
            </w:r>
            <w:r w:rsidRPr="006605D8">
              <w:rPr>
                <w:rFonts w:ascii="Times New Roman" w:eastAsia="Times New Roman" w:hAnsi="Times New Roman" w:cs="Times New Roman"/>
                <w:sz w:val="28"/>
                <w:szCs w:val="28"/>
                <w:lang w:eastAsia="ru-RU"/>
              </w:rPr>
              <w:t xml:space="preserve">ния </w:t>
            </w:r>
            <w:r w:rsidRPr="006605D8">
              <w:rPr>
                <w:rFonts w:ascii="Times New Roman" w:eastAsia="Times New Roman" w:hAnsi="Times New Roman" w:cs="Times New Roman"/>
                <w:spacing w:val="-1"/>
                <w:sz w:val="28"/>
                <w:szCs w:val="28"/>
                <w:lang w:eastAsia="ru-RU"/>
              </w:rPr>
              <w:t>м</w:t>
            </w:r>
            <w:r w:rsidRPr="006605D8">
              <w:rPr>
                <w:rFonts w:ascii="Times New Roman" w:eastAsia="Times New Roman" w:hAnsi="Times New Roman" w:cs="Times New Roman"/>
                <w:sz w:val="28"/>
                <w:szCs w:val="28"/>
                <w:lang w:eastAsia="ru-RU"/>
              </w:rPr>
              <w:t>онито</w:t>
            </w:r>
            <w:r w:rsidRPr="006605D8">
              <w:rPr>
                <w:rFonts w:ascii="Times New Roman" w:eastAsia="Times New Roman" w:hAnsi="Times New Roman" w:cs="Times New Roman"/>
                <w:spacing w:val="-3"/>
                <w:sz w:val="28"/>
                <w:szCs w:val="28"/>
                <w:lang w:eastAsia="ru-RU"/>
              </w:rPr>
              <w:t>р</w:t>
            </w:r>
            <w:r w:rsidRPr="006605D8">
              <w:rPr>
                <w:rFonts w:ascii="Times New Roman" w:eastAsia="Times New Roman" w:hAnsi="Times New Roman" w:cs="Times New Roman"/>
                <w:sz w:val="28"/>
                <w:szCs w:val="28"/>
                <w:lang w:eastAsia="ru-RU"/>
              </w:rPr>
              <w:t>инга</w:t>
            </w:r>
            <w:r w:rsidRPr="006605D8">
              <w:rPr>
                <w:rFonts w:ascii="Times New Roman" w:eastAsia="Times New Roman" w:hAnsi="Times New Roman" w:cs="Times New Roman"/>
                <w:spacing w:val="-1"/>
                <w:sz w:val="28"/>
                <w:szCs w:val="28"/>
                <w:lang w:eastAsia="ru-RU"/>
              </w:rPr>
              <w:t xml:space="preserve"> </w:t>
            </w:r>
            <w:r w:rsidRPr="006605D8">
              <w:rPr>
                <w:rFonts w:ascii="Times New Roman" w:eastAsia="Times New Roman" w:hAnsi="Times New Roman" w:cs="Times New Roman"/>
                <w:sz w:val="28"/>
                <w:szCs w:val="28"/>
                <w:lang w:eastAsia="ru-RU"/>
              </w:rPr>
              <w:t>к</w:t>
            </w:r>
            <w:r w:rsidRPr="006605D8">
              <w:rPr>
                <w:rFonts w:ascii="Times New Roman" w:eastAsia="Times New Roman" w:hAnsi="Times New Roman" w:cs="Times New Roman"/>
                <w:spacing w:val="-1"/>
                <w:sz w:val="28"/>
                <w:szCs w:val="28"/>
                <w:lang w:eastAsia="ru-RU"/>
              </w:rPr>
              <w:t>ачес</w:t>
            </w:r>
            <w:r w:rsidRPr="006605D8">
              <w:rPr>
                <w:rFonts w:ascii="Times New Roman" w:eastAsia="Times New Roman" w:hAnsi="Times New Roman" w:cs="Times New Roman"/>
                <w:sz w:val="28"/>
                <w:szCs w:val="28"/>
                <w:lang w:eastAsia="ru-RU"/>
              </w:rPr>
              <w:t>тва</w:t>
            </w:r>
            <w:r w:rsidRPr="006605D8">
              <w:rPr>
                <w:rFonts w:ascii="Times New Roman" w:eastAsia="Times New Roman" w:hAnsi="Times New Roman" w:cs="Times New Roman"/>
                <w:spacing w:val="-2"/>
                <w:sz w:val="28"/>
                <w:szCs w:val="28"/>
                <w:lang w:eastAsia="ru-RU"/>
              </w:rPr>
              <w:t xml:space="preserve"> </w:t>
            </w:r>
            <w:r w:rsidRPr="006605D8">
              <w:rPr>
                <w:rFonts w:ascii="Times New Roman" w:eastAsia="Times New Roman" w:hAnsi="Times New Roman" w:cs="Times New Roman"/>
                <w:sz w:val="28"/>
                <w:szCs w:val="28"/>
                <w:lang w:eastAsia="ru-RU"/>
              </w:rPr>
              <w:t>обр</w:t>
            </w:r>
            <w:r w:rsidRPr="006605D8">
              <w:rPr>
                <w:rFonts w:ascii="Times New Roman" w:eastAsia="Times New Roman" w:hAnsi="Times New Roman" w:cs="Times New Roman"/>
                <w:spacing w:val="-1"/>
                <w:sz w:val="28"/>
                <w:szCs w:val="28"/>
                <w:lang w:eastAsia="ru-RU"/>
              </w:rPr>
              <w:t>а</w:t>
            </w:r>
            <w:r w:rsidRPr="006605D8">
              <w:rPr>
                <w:rFonts w:ascii="Times New Roman" w:eastAsia="Times New Roman" w:hAnsi="Times New Roman" w:cs="Times New Roman"/>
                <w:sz w:val="28"/>
                <w:szCs w:val="28"/>
                <w:lang w:eastAsia="ru-RU"/>
              </w:rPr>
              <w:t>зов</w:t>
            </w:r>
            <w:r w:rsidRPr="006605D8">
              <w:rPr>
                <w:rFonts w:ascii="Times New Roman" w:eastAsia="Times New Roman" w:hAnsi="Times New Roman" w:cs="Times New Roman"/>
                <w:spacing w:val="-2"/>
                <w:sz w:val="28"/>
                <w:szCs w:val="28"/>
                <w:lang w:eastAsia="ru-RU"/>
              </w:rPr>
              <w:t>а</w:t>
            </w:r>
            <w:r w:rsidRPr="006605D8">
              <w:rPr>
                <w:rFonts w:ascii="Times New Roman" w:eastAsia="Times New Roman" w:hAnsi="Times New Roman" w:cs="Times New Roman"/>
                <w:sz w:val="28"/>
                <w:szCs w:val="28"/>
                <w:lang w:eastAsia="ru-RU"/>
              </w:rPr>
              <w:t>ния в 1 по</w:t>
            </w:r>
            <w:r w:rsidRPr="006605D8">
              <w:rPr>
                <w:rFonts w:ascii="Times New Roman" w:eastAsia="Times New Roman" w:hAnsi="Times New Roman" w:cs="Times New Roman"/>
                <w:spacing w:val="2"/>
                <w:sz w:val="28"/>
                <w:szCs w:val="28"/>
                <w:lang w:eastAsia="ru-RU"/>
              </w:rPr>
              <w:t>л</w:t>
            </w:r>
            <w:r w:rsidRPr="006605D8">
              <w:rPr>
                <w:rFonts w:ascii="Times New Roman" w:eastAsia="Times New Roman" w:hAnsi="Times New Roman" w:cs="Times New Roman"/>
                <w:spacing w:val="-8"/>
                <w:sz w:val="28"/>
                <w:szCs w:val="28"/>
                <w:lang w:eastAsia="ru-RU"/>
              </w:rPr>
              <w:t>у</w:t>
            </w:r>
            <w:r w:rsidRPr="006605D8">
              <w:rPr>
                <w:rFonts w:ascii="Times New Roman" w:eastAsia="Times New Roman" w:hAnsi="Times New Roman" w:cs="Times New Roman"/>
                <w:sz w:val="28"/>
                <w:szCs w:val="28"/>
                <w:lang w:eastAsia="ru-RU"/>
              </w:rPr>
              <w:t>год</w:t>
            </w:r>
            <w:r w:rsidRPr="006605D8">
              <w:rPr>
                <w:rFonts w:ascii="Times New Roman" w:eastAsia="Times New Roman" w:hAnsi="Times New Roman" w:cs="Times New Roman"/>
                <w:spacing w:val="1"/>
                <w:sz w:val="28"/>
                <w:szCs w:val="28"/>
                <w:lang w:eastAsia="ru-RU"/>
              </w:rPr>
              <w:t>и</w:t>
            </w:r>
            <w:r w:rsidRPr="006605D8">
              <w:rPr>
                <w:rFonts w:ascii="Times New Roman" w:eastAsia="Times New Roman" w:hAnsi="Times New Roman" w:cs="Times New Roman"/>
                <w:sz w:val="28"/>
                <w:szCs w:val="28"/>
                <w:lang w:eastAsia="ru-RU"/>
              </w:rPr>
              <w:t>и 201</w:t>
            </w:r>
            <w:r w:rsidRPr="006605D8">
              <w:rPr>
                <w:rFonts w:ascii="Times New Roman" w:eastAsia="Times New Roman" w:hAnsi="Times New Roman" w:cs="Times New Roman"/>
                <w:spacing w:val="1"/>
                <w:sz w:val="28"/>
                <w:szCs w:val="28"/>
                <w:lang w:eastAsia="ru-RU"/>
              </w:rPr>
              <w:t>8</w:t>
            </w:r>
            <w:r w:rsidRPr="006605D8">
              <w:rPr>
                <w:rFonts w:ascii="Times New Roman" w:eastAsia="Times New Roman" w:hAnsi="Times New Roman" w:cs="Times New Roman"/>
                <w:spacing w:val="-1"/>
                <w:sz w:val="28"/>
                <w:szCs w:val="28"/>
                <w:lang w:eastAsia="ru-RU"/>
              </w:rPr>
              <w:t>-</w:t>
            </w:r>
            <w:r w:rsidRPr="006605D8">
              <w:rPr>
                <w:rFonts w:ascii="Times New Roman" w:eastAsia="Times New Roman" w:hAnsi="Times New Roman" w:cs="Times New Roman"/>
                <w:sz w:val="28"/>
                <w:szCs w:val="28"/>
                <w:lang w:eastAsia="ru-RU"/>
              </w:rPr>
              <w:t>2019</w:t>
            </w:r>
            <w:r w:rsidRPr="006605D8">
              <w:rPr>
                <w:rFonts w:ascii="Times New Roman" w:eastAsia="Times New Roman" w:hAnsi="Times New Roman" w:cs="Times New Roman"/>
                <w:spacing w:val="2"/>
                <w:sz w:val="28"/>
                <w:szCs w:val="28"/>
                <w:lang w:eastAsia="ru-RU"/>
              </w:rPr>
              <w:t xml:space="preserve"> </w:t>
            </w:r>
            <w:r w:rsidRPr="006605D8">
              <w:rPr>
                <w:rFonts w:ascii="Times New Roman" w:eastAsia="Times New Roman" w:hAnsi="Times New Roman" w:cs="Times New Roman"/>
                <w:spacing w:val="-5"/>
                <w:sz w:val="28"/>
                <w:szCs w:val="28"/>
                <w:lang w:eastAsia="ru-RU"/>
              </w:rPr>
              <w:t>у</w:t>
            </w:r>
            <w:r w:rsidRPr="006605D8">
              <w:rPr>
                <w:rFonts w:ascii="Times New Roman" w:eastAsia="Times New Roman" w:hAnsi="Times New Roman" w:cs="Times New Roman"/>
                <w:spacing w:val="1"/>
                <w:sz w:val="28"/>
                <w:szCs w:val="28"/>
                <w:lang w:eastAsia="ru-RU"/>
              </w:rPr>
              <w:t>че</w:t>
            </w:r>
            <w:r w:rsidRPr="006605D8">
              <w:rPr>
                <w:rFonts w:ascii="Times New Roman" w:eastAsia="Times New Roman" w:hAnsi="Times New Roman" w:cs="Times New Roman"/>
                <w:sz w:val="28"/>
                <w:szCs w:val="28"/>
                <w:lang w:eastAsia="ru-RU"/>
              </w:rPr>
              <w:t>б</w:t>
            </w:r>
            <w:r w:rsidRPr="006605D8">
              <w:rPr>
                <w:rFonts w:ascii="Times New Roman" w:eastAsia="Times New Roman" w:hAnsi="Times New Roman" w:cs="Times New Roman"/>
                <w:spacing w:val="1"/>
                <w:sz w:val="28"/>
                <w:szCs w:val="28"/>
                <w:lang w:eastAsia="ru-RU"/>
              </w:rPr>
              <w:t>н</w:t>
            </w:r>
            <w:r w:rsidRPr="006605D8">
              <w:rPr>
                <w:rFonts w:ascii="Times New Roman" w:eastAsia="Times New Roman" w:hAnsi="Times New Roman" w:cs="Times New Roman"/>
                <w:sz w:val="28"/>
                <w:szCs w:val="28"/>
                <w:lang w:eastAsia="ru-RU"/>
              </w:rPr>
              <w:t>ого года.</w:t>
            </w:r>
          </w:p>
          <w:p w:rsidR="006605D8" w:rsidRPr="006605D8" w:rsidRDefault="006605D8" w:rsidP="001D332A">
            <w:pPr>
              <w:numPr>
                <w:ilvl w:val="0"/>
                <w:numId w:val="57"/>
              </w:numPr>
              <w:tabs>
                <w:tab w:val="left" w:pos="820"/>
              </w:tabs>
              <w:kinsoku w:val="0"/>
              <w:overflowPunct w:val="0"/>
              <w:autoSpaceDE w:val="0"/>
              <w:autoSpaceDN w:val="0"/>
              <w:adjustRightInd w:val="0"/>
              <w:ind w:right="340"/>
              <w:rPr>
                <w:rFonts w:ascii="Times New Roman" w:eastAsia="Times New Roman" w:hAnsi="Times New Roman" w:cs="Times New Roman"/>
                <w:sz w:val="28"/>
                <w:szCs w:val="28"/>
                <w:lang w:eastAsia="ru-RU"/>
              </w:rPr>
            </w:pPr>
            <w:r w:rsidRPr="006605D8">
              <w:rPr>
                <w:rFonts w:ascii="Times New Roman" w:eastAsia="Times New Roman" w:hAnsi="Times New Roman" w:cs="Times New Roman"/>
                <w:sz w:val="28"/>
                <w:szCs w:val="28"/>
                <w:lang w:eastAsia="ru-RU"/>
              </w:rPr>
              <w:t>5. О д</w:t>
            </w:r>
            <w:r w:rsidRPr="006605D8">
              <w:rPr>
                <w:rFonts w:ascii="Times New Roman" w:eastAsia="Times New Roman" w:hAnsi="Times New Roman" w:cs="Times New Roman"/>
                <w:spacing w:val="-2"/>
                <w:sz w:val="28"/>
                <w:szCs w:val="28"/>
                <w:lang w:eastAsia="ru-RU"/>
              </w:rPr>
              <w:t>е</w:t>
            </w:r>
            <w:r w:rsidRPr="006605D8">
              <w:rPr>
                <w:rFonts w:ascii="Times New Roman" w:eastAsia="Times New Roman" w:hAnsi="Times New Roman" w:cs="Times New Roman"/>
                <w:sz w:val="28"/>
                <w:szCs w:val="28"/>
                <w:lang w:eastAsia="ru-RU"/>
              </w:rPr>
              <w:t>ят</w:t>
            </w:r>
            <w:r w:rsidRPr="006605D8">
              <w:rPr>
                <w:rFonts w:ascii="Times New Roman" w:eastAsia="Times New Roman" w:hAnsi="Times New Roman" w:cs="Times New Roman"/>
                <w:spacing w:val="-1"/>
                <w:sz w:val="28"/>
                <w:szCs w:val="28"/>
                <w:lang w:eastAsia="ru-RU"/>
              </w:rPr>
              <w:t>е</w:t>
            </w:r>
            <w:r w:rsidRPr="006605D8">
              <w:rPr>
                <w:rFonts w:ascii="Times New Roman" w:eastAsia="Times New Roman" w:hAnsi="Times New Roman" w:cs="Times New Roman"/>
                <w:sz w:val="28"/>
                <w:szCs w:val="28"/>
                <w:lang w:eastAsia="ru-RU"/>
              </w:rPr>
              <w:t>льно</w:t>
            </w:r>
            <w:r w:rsidRPr="006605D8">
              <w:rPr>
                <w:rFonts w:ascii="Times New Roman" w:eastAsia="Times New Roman" w:hAnsi="Times New Roman" w:cs="Times New Roman"/>
                <w:spacing w:val="-1"/>
                <w:sz w:val="28"/>
                <w:szCs w:val="28"/>
                <w:lang w:eastAsia="ru-RU"/>
              </w:rPr>
              <w:t>с</w:t>
            </w:r>
            <w:r w:rsidRPr="006605D8">
              <w:rPr>
                <w:rFonts w:ascii="Times New Roman" w:eastAsia="Times New Roman" w:hAnsi="Times New Roman" w:cs="Times New Roman"/>
                <w:sz w:val="28"/>
                <w:szCs w:val="28"/>
                <w:lang w:eastAsia="ru-RU"/>
              </w:rPr>
              <w:t>ти п</w:t>
            </w:r>
            <w:r w:rsidRPr="006605D8">
              <w:rPr>
                <w:rFonts w:ascii="Times New Roman" w:eastAsia="Times New Roman" w:hAnsi="Times New Roman" w:cs="Times New Roman"/>
                <w:spacing w:val="-1"/>
                <w:sz w:val="28"/>
                <w:szCs w:val="28"/>
                <w:lang w:eastAsia="ru-RU"/>
              </w:rPr>
              <w:t>е</w:t>
            </w:r>
            <w:r w:rsidRPr="006605D8">
              <w:rPr>
                <w:rFonts w:ascii="Times New Roman" w:eastAsia="Times New Roman" w:hAnsi="Times New Roman" w:cs="Times New Roman"/>
                <w:sz w:val="28"/>
                <w:szCs w:val="28"/>
                <w:lang w:eastAsia="ru-RU"/>
              </w:rPr>
              <w:t>дко</w:t>
            </w:r>
            <w:r w:rsidRPr="006605D8">
              <w:rPr>
                <w:rFonts w:ascii="Times New Roman" w:eastAsia="Times New Roman" w:hAnsi="Times New Roman" w:cs="Times New Roman"/>
                <w:spacing w:val="-3"/>
                <w:sz w:val="28"/>
                <w:szCs w:val="28"/>
                <w:lang w:eastAsia="ru-RU"/>
              </w:rPr>
              <w:t>л</w:t>
            </w:r>
            <w:r w:rsidRPr="006605D8">
              <w:rPr>
                <w:rFonts w:ascii="Times New Roman" w:eastAsia="Times New Roman" w:hAnsi="Times New Roman" w:cs="Times New Roman"/>
                <w:sz w:val="28"/>
                <w:szCs w:val="28"/>
                <w:lang w:eastAsia="ru-RU"/>
              </w:rPr>
              <w:t>л</w:t>
            </w:r>
            <w:r w:rsidRPr="006605D8">
              <w:rPr>
                <w:rFonts w:ascii="Times New Roman" w:eastAsia="Times New Roman" w:hAnsi="Times New Roman" w:cs="Times New Roman"/>
                <w:spacing w:val="-1"/>
                <w:sz w:val="28"/>
                <w:szCs w:val="28"/>
                <w:lang w:eastAsia="ru-RU"/>
              </w:rPr>
              <w:t>е</w:t>
            </w:r>
            <w:r w:rsidRPr="006605D8">
              <w:rPr>
                <w:rFonts w:ascii="Times New Roman" w:eastAsia="Times New Roman" w:hAnsi="Times New Roman" w:cs="Times New Roman"/>
                <w:sz w:val="28"/>
                <w:szCs w:val="28"/>
                <w:lang w:eastAsia="ru-RU"/>
              </w:rPr>
              <w:t>ктива</w:t>
            </w:r>
            <w:r w:rsidRPr="006605D8">
              <w:rPr>
                <w:rFonts w:ascii="Times New Roman" w:eastAsia="Times New Roman" w:hAnsi="Times New Roman" w:cs="Times New Roman"/>
                <w:spacing w:val="-2"/>
                <w:sz w:val="28"/>
                <w:szCs w:val="28"/>
                <w:lang w:eastAsia="ru-RU"/>
              </w:rPr>
              <w:t xml:space="preserve"> </w:t>
            </w:r>
            <w:r w:rsidRPr="006605D8">
              <w:rPr>
                <w:rFonts w:ascii="Times New Roman" w:eastAsia="Times New Roman" w:hAnsi="Times New Roman" w:cs="Times New Roman"/>
                <w:sz w:val="28"/>
                <w:szCs w:val="28"/>
                <w:lang w:eastAsia="ru-RU"/>
              </w:rPr>
              <w:t>по</w:t>
            </w:r>
            <w:r w:rsidRPr="006605D8">
              <w:rPr>
                <w:rFonts w:ascii="Times New Roman" w:eastAsia="Times New Roman" w:hAnsi="Times New Roman" w:cs="Times New Roman"/>
                <w:spacing w:val="2"/>
                <w:sz w:val="28"/>
                <w:szCs w:val="28"/>
                <w:lang w:eastAsia="ru-RU"/>
              </w:rPr>
              <w:t xml:space="preserve"> </w:t>
            </w:r>
            <w:proofErr w:type="gramStart"/>
            <w:r w:rsidRPr="006605D8">
              <w:rPr>
                <w:rFonts w:ascii="Times New Roman" w:eastAsia="Times New Roman" w:hAnsi="Times New Roman" w:cs="Times New Roman"/>
                <w:spacing w:val="-5"/>
                <w:sz w:val="28"/>
                <w:szCs w:val="28"/>
                <w:lang w:eastAsia="ru-RU"/>
              </w:rPr>
              <w:t>у</w:t>
            </w:r>
            <w:r w:rsidRPr="006605D8">
              <w:rPr>
                <w:rFonts w:ascii="Times New Roman" w:eastAsia="Times New Roman" w:hAnsi="Times New Roman" w:cs="Times New Roman"/>
                <w:spacing w:val="-1"/>
                <w:sz w:val="28"/>
                <w:szCs w:val="28"/>
                <w:lang w:eastAsia="ru-RU"/>
              </w:rPr>
              <w:t>чѐ</w:t>
            </w:r>
            <w:r w:rsidRPr="006605D8">
              <w:rPr>
                <w:rFonts w:ascii="Times New Roman" w:eastAsia="Times New Roman" w:hAnsi="Times New Roman" w:cs="Times New Roman"/>
                <w:spacing w:val="5"/>
                <w:sz w:val="28"/>
                <w:szCs w:val="28"/>
                <w:lang w:eastAsia="ru-RU"/>
              </w:rPr>
              <w:t>т</w:t>
            </w:r>
            <w:r w:rsidRPr="006605D8">
              <w:rPr>
                <w:rFonts w:ascii="Times New Roman" w:eastAsia="Times New Roman" w:hAnsi="Times New Roman" w:cs="Times New Roman"/>
                <w:sz w:val="28"/>
                <w:szCs w:val="28"/>
                <w:lang w:eastAsia="ru-RU"/>
              </w:rPr>
              <w:t>у</w:t>
            </w:r>
            <w:proofErr w:type="gramEnd"/>
            <w:r w:rsidRPr="006605D8">
              <w:rPr>
                <w:rFonts w:ascii="Times New Roman" w:eastAsia="Times New Roman" w:hAnsi="Times New Roman" w:cs="Times New Roman"/>
                <w:spacing w:val="-5"/>
                <w:sz w:val="28"/>
                <w:szCs w:val="28"/>
                <w:lang w:eastAsia="ru-RU"/>
              </w:rPr>
              <w:t xml:space="preserve"> </w:t>
            </w:r>
            <w:r w:rsidRPr="006605D8">
              <w:rPr>
                <w:rFonts w:ascii="Times New Roman" w:eastAsia="Times New Roman" w:hAnsi="Times New Roman" w:cs="Times New Roman"/>
                <w:sz w:val="28"/>
                <w:szCs w:val="28"/>
                <w:lang w:eastAsia="ru-RU"/>
              </w:rPr>
              <w:t>по</w:t>
            </w:r>
            <w:r w:rsidRPr="006605D8">
              <w:rPr>
                <w:rFonts w:ascii="Times New Roman" w:eastAsia="Times New Roman" w:hAnsi="Times New Roman" w:cs="Times New Roman"/>
                <w:spacing w:val="-1"/>
                <w:sz w:val="28"/>
                <w:szCs w:val="28"/>
                <w:lang w:eastAsia="ru-RU"/>
              </w:rPr>
              <w:t>се</w:t>
            </w:r>
            <w:r w:rsidRPr="006605D8">
              <w:rPr>
                <w:rFonts w:ascii="Times New Roman" w:eastAsia="Times New Roman" w:hAnsi="Times New Roman" w:cs="Times New Roman"/>
                <w:spacing w:val="2"/>
                <w:sz w:val="28"/>
                <w:szCs w:val="28"/>
                <w:lang w:eastAsia="ru-RU"/>
              </w:rPr>
              <w:t>щ</w:t>
            </w:r>
            <w:r w:rsidRPr="006605D8">
              <w:rPr>
                <w:rFonts w:ascii="Times New Roman" w:eastAsia="Times New Roman" w:hAnsi="Times New Roman" w:cs="Times New Roman"/>
                <w:spacing w:val="-1"/>
                <w:sz w:val="28"/>
                <w:szCs w:val="28"/>
                <w:lang w:eastAsia="ru-RU"/>
              </w:rPr>
              <w:t>аем</w:t>
            </w:r>
            <w:r w:rsidRPr="006605D8">
              <w:rPr>
                <w:rFonts w:ascii="Times New Roman" w:eastAsia="Times New Roman" w:hAnsi="Times New Roman" w:cs="Times New Roman"/>
                <w:sz w:val="28"/>
                <w:szCs w:val="28"/>
                <w:lang w:eastAsia="ru-RU"/>
              </w:rPr>
              <w:t>о</w:t>
            </w:r>
            <w:r w:rsidRPr="006605D8">
              <w:rPr>
                <w:rFonts w:ascii="Times New Roman" w:eastAsia="Times New Roman" w:hAnsi="Times New Roman" w:cs="Times New Roman"/>
                <w:spacing w:val="-1"/>
                <w:sz w:val="28"/>
                <w:szCs w:val="28"/>
                <w:lang w:eastAsia="ru-RU"/>
              </w:rPr>
              <w:t>с</w:t>
            </w:r>
            <w:r w:rsidRPr="006605D8">
              <w:rPr>
                <w:rFonts w:ascii="Times New Roman" w:eastAsia="Times New Roman" w:hAnsi="Times New Roman" w:cs="Times New Roman"/>
                <w:sz w:val="28"/>
                <w:szCs w:val="28"/>
                <w:lang w:eastAsia="ru-RU"/>
              </w:rPr>
              <w:t>ти о</w:t>
            </w:r>
            <w:r w:rsidRPr="006605D8">
              <w:rPr>
                <w:rFonts w:ascii="Times New Roman" w:eastAsia="Times New Roman" w:hAnsi="Times New Roman" w:cs="Times New Roman"/>
                <w:spacing w:val="2"/>
                <w:sz w:val="28"/>
                <w:szCs w:val="28"/>
                <w:lang w:eastAsia="ru-RU"/>
              </w:rPr>
              <w:t>б</w:t>
            </w:r>
            <w:r w:rsidRPr="006605D8">
              <w:rPr>
                <w:rFonts w:ascii="Times New Roman" w:eastAsia="Times New Roman" w:hAnsi="Times New Roman" w:cs="Times New Roman"/>
                <w:spacing w:val="-5"/>
                <w:sz w:val="28"/>
                <w:szCs w:val="28"/>
                <w:lang w:eastAsia="ru-RU"/>
              </w:rPr>
              <w:t>у</w:t>
            </w:r>
            <w:r w:rsidRPr="006605D8">
              <w:rPr>
                <w:rFonts w:ascii="Times New Roman" w:eastAsia="Times New Roman" w:hAnsi="Times New Roman" w:cs="Times New Roman"/>
                <w:spacing w:val="1"/>
                <w:sz w:val="28"/>
                <w:szCs w:val="28"/>
                <w:lang w:eastAsia="ru-RU"/>
              </w:rPr>
              <w:t>ч</w:t>
            </w:r>
            <w:r w:rsidRPr="006605D8">
              <w:rPr>
                <w:rFonts w:ascii="Times New Roman" w:eastAsia="Times New Roman" w:hAnsi="Times New Roman" w:cs="Times New Roman"/>
                <w:spacing w:val="-1"/>
                <w:sz w:val="28"/>
                <w:szCs w:val="28"/>
                <w:lang w:eastAsia="ru-RU"/>
              </w:rPr>
              <w:t>а</w:t>
            </w:r>
            <w:r w:rsidRPr="006605D8">
              <w:rPr>
                <w:rFonts w:ascii="Times New Roman" w:eastAsia="Times New Roman" w:hAnsi="Times New Roman" w:cs="Times New Roman"/>
                <w:sz w:val="28"/>
                <w:szCs w:val="28"/>
                <w:lang w:eastAsia="ru-RU"/>
              </w:rPr>
              <w:t>ющи</w:t>
            </w:r>
            <w:r w:rsidRPr="006605D8">
              <w:rPr>
                <w:rFonts w:ascii="Times New Roman" w:eastAsia="Times New Roman" w:hAnsi="Times New Roman" w:cs="Times New Roman"/>
                <w:spacing w:val="-1"/>
                <w:sz w:val="28"/>
                <w:szCs w:val="28"/>
                <w:lang w:eastAsia="ru-RU"/>
              </w:rPr>
              <w:t>м</w:t>
            </w:r>
            <w:r w:rsidRPr="006605D8">
              <w:rPr>
                <w:rFonts w:ascii="Times New Roman" w:eastAsia="Times New Roman" w:hAnsi="Times New Roman" w:cs="Times New Roman"/>
                <w:sz w:val="28"/>
                <w:szCs w:val="28"/>
                <w:lang w:eastAsia="ru-RU"/>
              </w:rPr>
              <w:t>и</w:t>
            </w:r>
            <w:r w:rsidRPr="006605D8">
              <w:rPr>
                <w:rFonts w:ascii="Times New Roman" w:eastAsia="Times New Roman" w:hAnsi="Times New Roman" w:cs="Times New Roman"/>
                <w:spacing w:val="-1"/>
                <w:sz w:val="28"/>
                <w:szCs w:val="28"/>
                <w:lang w:eastAsia="ru-RU"/>
              </w:rPr>
              <w:t>с</w:t>
            </w:r>
            <w:r w:rsidRPr="006605D8">
              <w:rPr>
                <w:rFonts w:ascii="Times New Roman" w:eastAsia="Times New Roman" w:hAnsi="Times New Roman" w:cs="Times New Roman"/>
                <w:sz w:val="28"/>
                <w:szCs w:val="28"/>
                <w:lang w:eastAsia="ru-RU"/>
              </w:rPr>
              <w:t>я</w:t>
            </w:r>
            <w:r w:rsidRPr="006605D8">
              <w:rPr>
                <w:rFonts w:ascii="Times New Roman" w:eastAsia="Times New Roman" w:hAnsi="Times New Roman" w:cs="Times New Roman"/>
                <w:spacing w:val="2"/>
                <w:sz w:val="28"/>
                <w:szCs w:val="28"/>
                <w:lang w:eastAsia="ru-RU"/>
              </w:rPr>
              <w:t xml:space="preserve"> </w:t>
            </w:r>
            <w:r w:rsidRPr="006605D8">
              <w:rPr>
                <w:rFonts w:ascii="Times New Roman" w:eastAsia="Times New Roman" w:hAnsi="Times New Roman" w:cs="Times New Roman"/>
                <w:spacing w:val="-5"/>
                <w:sz w:val="28"/>
                <w:szCs w:val="28"/>
                <w:lang w:eastAsia="ru-RU"/>
              </w:rPr>
              <w:t>у</w:t>
            </w:r>
            <w:r w:rsidRPr="006605D8">
              <w:rPr>
                <w:rFonts w:ascii="Times New Roman" w:eastAsia="Times New Roman" w:hAnsi="Times New Roman" w:cs="Times New Roman"/>
                <w:spacing w:val="1"/>
                <w:sz w:val="28"/>
                <w:szCs w:val="28"/>
                <w:lang w:eastAsia="ru-RU"/>
              </w:rPr>
              <w:t>ч</w:t>
            </w:r>
            <w:r w:rsidRPr="006605D8">
              <w:rPr>
                <w:rFonts w:ascii="Times New Roman" w:eastAsia="Times New Roman" w:hAnsi="Times New Roman" w:cs="Times New Roman"/>
                <w:spacing w:val="-1"/>
                <w:sz w:val="28"/>
                <w:szCs w:val="28"/>
                <w:lang w:eastAsia="ru-RU"/>
              </w:rPr>
              <w:t>е</w:t>
            </w:r>
            <w:r w:rsidRPr="006605D8">
              <w:rPr>
                <w:rFonts w:ascii="Times New Roman" w:eastAsia="Times New Roman" w:hAnsi="Times New Roman" w:cs="Times New Roman"/>
                <w:sz w:val="28"/>
                <w:szCs w:val="28"/>
                <w:lang w:eastAsia="ru-RU"/>
              </w:rPr>
              <w:t>б</w:t>
            </w:r>
            <w:r w:rsidRPr="006605D8">
              <w:rPr>
                <w:rFonts w:ascii="Times New Roman" w:eastAsia="Times New Roman" w:hAnsi="Times New Roman" w:cs="Times New Roman"/>
                <w:spacing w:val="1"/>
                <w:sz w:val="28"/>
                <w:szCs w:val="28"/>
                <w:lang w:eastAsia="ru-RU"/>
              </w:rPr>
              <w:t>н</w:t>
            </w:r>
            <w:r w:rsidRPr="006605D8">
              <w:rPr>
                <w:rFonts w:ascii="Times New Roman" w:eastAsia="Times New Roman" w:hAnsi="Times New Roman" w:cs="Times New Roman"/>
                <w:sz w:val="28"/>
                <w:szCs w:val="28"/>
                <w:lang w:eastAsia="ru-RU"/>
              </w:rPr>
              <w:t>ых</w:t>
            </w:r>
            <w:r w:rsidRPr="006605D8">
              <w:rPr>
                <w:rFonts w:ascii="Times New Roman" w:eastAsia="Times New Roman" w:hAnsi="Times New Roman" w:cs="Times New Roman"/>
                <w:spacing w:val="1"/>
                <w:sz w:val="28"/>
                <w:szCs w:val="28"/>
                <w:lang w:eastAsia="ru-RU"/>
              </w:rPr>
              <w:t xml:space="preserve"> </w:t>
            </w:r>
            <w:r w:rsidRPr="006605D8">
              <w:rPr>
                <w:rFonts w:ascii="Times New Roman" w:eastAsia="Times New Roman" w:hAnsi="Times New Roman" w:cs="Times New Roman"/>
                <w:sz w:val="28"/>
                <w:szCs w:val="28"/>
                <w:lang w:eastAsia="ru-RU"/>
              </w:rPr>
              <w:t>з</w:t>
            </w:r>
            <w:r w:rsidRPr="006605D8">
              <w:rPr>
                <w:rFonts w:ascii="Times New Roman" w:eastAsia="Times New Roman" w:hAnsi="Times New Roman" w:cs="Times New Roman"/>
                <w:spacing w:val="-4"/>
                <w:sz w:val="28"/>
                <w:szCs w:val="28"/>
                <w:lang w:eastAsia="ru-RU"/>
              </w:rPr>
              <w:t>а</w:t>
            </w:r>
            <w:r w:rsidRPr="006605D8">
              <w:rPr>
                <w:rFonts w:ascii="Times New Roman" w:eastAsia="Times New Roman" w:hAnsi="Times New Roman" w:cs="Times New Roman"/>
                <w:sz w:val="28"/>
                <w:szCs w:val="28"/>
                <w:lang w:eastAsia="ru-RU"/>
              </w:rPr>
              <w:t>нят</w:t>
            </w:r>
            <w:r w:rsidRPr="006605D8">
              <w:rPr>
                <w:rFonts w:ascii="Times New Roman" w:eastAsia="Times New Roman" w:hAnsi="Times New Roman" w:cs="Times New Roman"/>
                <w:spacing w:val="-2"/>
                <w:sz w:val="28"/>
                <w:szCs w:val="28"/>
                <w:lang w:eastAsia="ru-RU"/>
              </w:rPr>
              <w:t>и</w:t>
            </w:r>
            <w:r w:rsidRPr="006605D8">
              <w:rPr>
                <w:rFonts w:ascii="Times New Roman" w:eastAsia="Times New Roman" w:hAnsi="Times New Roman" w:cs="Times New Roman"/>
                <w:sz w:val="28"/>
                <w:szCs w:val="28"/>
                <w:lang w:eastAsia="ru-RU"/>
              </w:rPr>
              <w:t>й за</w:t>
            </w:r>
            <w:r w:rsidRPr="006605D8">
              <w:rPr>
                <w:rFonts w:ascii="Times New Roman" w:eastAsia="Times New Roman" w:hAnsi="Times New Roman" w:cs="Times New Roman"/>
                <w:spacing w:val="-1"/>
                <w:sz w:val="28"/>
                <w:szCs w:val="28"/>
                <w:lang w:eastAsia="ru-RU"/>
              </w:rPr>
              <w:t xml:space="preserve"> </w:t>
            </w:r>
            <w:r w:rsidRPr="006605D8">
              <w:rPr>
                <w:rFonts w:ascii="Times New Roman" w:eastAsia="Times New Roman" w:hAnsi="Times New Roman" w:cs="Times New Roman"/>
                <w:sz w:val="28"/>
                <w:szCs w:val="28"/>
                <w:lang w:eastAsia="ru-RU"/>
              </w:rPr>
              <w:t xml:space="preserve">2 </w:t>
            </w:r>
            <w:r w:rsidRPr="006605D8">
              <w:rPr>
                <w:rFonts w:ascii="Times New Roman" w:eastAsia="Times New Roman" w:hAnsi="Times New Roman" w:cs="Times New Roman"/>
                <w:spacing w:val="-1"/>
                <w:sz w:val="28"/>
                <w:szCs w:val="28"/>
                <w:lang w:eastAsia="ru-RU"/>
              </w:rPr>
              <w:t>че</w:t>
            </w:r>
            <w:r w:rsidRPr="006605D8">
              <w:rPr>
                <w:rFonts w:ascii="Times New Roman" w:eastAsia="Times New Roman" w:hAnsi="Times New Roman" w:cs="Times New Roman"/>
                <w:sz w:val="28"/>
                <w:szCs w:val="28"/>
                <w:lang w:eastAsia="ru-RU"/>
              </w:rPr>
              <w:t>тв</w:t>
            </w:r>
            <w:r w:rsidRPr="006605D8">
              <w:rPr>
                <w:rFonts w:ascii="Times New Roman" w:eastAsia="Times New Roman" w:hAnsi="Times New Roman" w:cs="Times New Roman"/>
                <w:spacing w:val="-2"/>
                <w:sz w:val="28"/>
                <w:szCs w:val="28"/>
                <w:lang w:eastAsia="ru-RU"/>
              </w:rPr>
              <w:t>е</w:t>
            </w:r>
            <w:r w:rsidRPr="006605D8">
              <w:rPr>
                <w:rFonts w:ascii="Times New Roman" w:eastAsia="Times New Roman" w:hAnsi="Times New Roman" w:cs="Times New Roman"/>
                <w:sz w:val="28"/>
                <w:szCs w:val="28"/>
                <w:lang w:eastAsia="ru-RU"/>
              </w:rPr>
              <w:t>рть</w:t>
            </w:r>
            <w:r w:rsidRPr="006605D8">
              <w:rPr>
                <w:rFonts w:ascii="Times New Roman" w:eastAsia="Times New Roman" w:hAnsi="Times New Roman" w:cs="Times New Roman"/>
                <w:spacing w:val="-1"/>
                <w:sz w:val="28"/>
                <w:szCs w:val="28"/>
                <w:lang w:eastAsia="ru-RU"/>
              </w:rPr>
              <w:t xml:space="preserve"> </w:t>
            </w:r>
            <w:r w:rsidRPr="006605D8">
              <w:rPr>
                <w:rFonts w:ascii="Times New Roman" w:eastAsia="Times New Roman" w:hAnsi="Times New Roman" w:cs="Times New Roman"/>
                <w:spacing w:val="6"/>
                <w:sz w:val="28"/>
                <w:szCs w:val="28"/>
                <w:lang w:eastAsia="ru-RU"/>
              </w:rPr>
              <w:t>(</w:t>
            </w:r>
            <w:r w:rsidRPr="006605D8">
              <w:rPr>
                <w:rFonts w:ascii="Times New Roman" w:eastAsia="Times New Roman" w:hAnsi="Times New Roman" w:cs="Times New Roman"/>
                <w:sz w:val="28"/>
                <w:szCs w:val="28"/>
                <w:lang w:eastAsia="ru-RU"/>
              </w:rPr>
              <w:t>I</w:t>
            </w:r>
            <w:r w:rsidRPr="006605D8">
              <w:rPr>
                <w:rFonts w:ascii="Times New Roman" w:eastAsia="Times New Roman" w:hAnsi="Times New Roman" w:cs="Times New Roman"/>
                <w:spacing w:val="56"/>
                <w:sz w:val="28"/>
                <w:szCs w:val="28"/>
                <w:lang w:eastAsia="ru-RU"/>
              </w:rPr>
              <w:t xml:space="preserve"> </w:t>
            </w:r>
            <w:r w:rsidRPr="006605D8">
              <w:rPr>
                <w:rFonts w:ascii="Times New Roman" w:eastAsia="Times New Roman" w:hAnsi="Times New Roman" w:cs="Times New Roman"/>
                <w:sz w:val="28"/>
                <w:szCs w:val="28"/>
                <w:lang w:eastAsia="ru-RU"/>
              </w:rPr>
              <w:lastRenderedPageBreak/>
              <w:t>по</w:t>
            </w:r>
            <w:r w:rsidRPr="006605D8">
              <w:rPr>
                <w:rFonts w:ascii="Times New Roman" w:eastAsia="Times New Roman" w:hAnsi="Times New Roman" w:cs="Times New Roman"/>
                <w:spacing w:val="2"/>
                <w:sz w:val="28"/>
                <w:szCs w:val="28"/>
                <w:lang w:eastAsia="ru-RU"/>
              </w:rPr>
              <w:t>л</w:t>
            </w:r>
            <w:r w:rsidRPr="006605D8">
              <w:rPr>
                <w:rFonts w:ascii="Times New Roman" w:eastAsia="Times New Roman" w:hAnsi="Times New Roman" w:cs="Times New Roman"/>
                <w:spacing w:val="-5"/>
                <w:sz w:val="28"/>
                <w:szCs w:val="28"/>
                <w:lang w:eastAsia="ru-RU"/>
              </w:rPr>
              <w:t>у</w:t>
            </w:r>
            <w:r w:rsidRPr="006605D8">
              <w:rPr>
                <w:rFonts w:ascii="Times New Roman" w:eastAsia="Times New Roman" w:hAnsi="Times New Roman" w:cs="Times New Roman"/>
                <w:sz w:val="28"/>
                <w:szCs w:val="28"/>
                <w:lang w:eastAsia="ru-RU"/>
              </w:rPr>
              <w:t>год</w:t>
            </w:r>
            <w:r w:rsidRPr="006605D8">
              <w:rPr>
                <w:rFonts w:ascii="Times New Roman" w:eastAsia="Times New Roman" w:hAnsi="Times New Roman" w:cs="Times New Roman"/>
                <w:spacing w:val="1"/>
                <w:sz w:val="28"/>
                <w:szCs w:val="28"/>
                <w:lang w:eastAsia="ru-RU"/>
              </w:rPr>
              <w:t>и</w:t>
            </w:r>
            <w:r w:rsidRPr="006605D8">
              <w:rPr>
                <w:rFonts w:ascii="Times New Roman" w:eastAsia="Times New Roman" w:hAnsi="Times New Roman" w:cs="Times New Roman"/>
                <w:spacing w:val="-1"/>
                <w:sz w:val="28"/>
                <w:szCs w:val="28"/>
                <w:lang w:eastAsia="ru-RU"/>
              </w:rPr>
              <w:t>е</w:t>
            </w:r>
            <w:r w:rsidRPr="006605D8">
              <w:rPr>
                <w:rFonts w:ascii="Times New Roman" w:eastAsia="Times New Roman" w:hAnsi="Times New Roman" w:cs="Times New Roman"/>
                <w:sz w:val="28"/>
                <w:szCs w:val="28"/>
                <w:lang w:eastAsia="ru-RU"/>
              </w:rPr>
              <w:t>).</w:t>
            </w:r>
          </w:p>
          <w:p w:rsidR="006605D8" w:rsidRPr="006605D8" w:rsidRDefault="006605D8" w:rsidP="001D332A">
            <w:pPr>
              <w:numPr>
                <w:ilvl w:val="0"/>
                <w:numId w:val="57"/>
              </w:numPr>
              <w:tabs>
                <w:tab w:val="left" w:pos="820"/>
              </w:tabs>
              <w:kinsoku w:val="0"/>
              <w:overflowPunct w:val="0"/>
              <w:autoSpaceDE w:val="0"/>
              <w:autoSpaceDN w:val="0"/>
              <w:adjustRightInd w:val="0"/>
              <w:ind w:right="144"/>
              <w:jc w:val="both"/>
              <w:rPr>
                <w:rFonts w:ascii="Times New Roman" w:eastAsia="Times New Roman" w:hAnsi="Times New Roman" w:cs="Times New Roman"/>
                <w:sz w:val="28"/>
                <w:szCs w:val="28"/>
                <w:lang w:eastAsia="ru-RU"/>
              </w:rPr>
            </w:pPr>
            <w:r w:rsidRPr="006605D8">
              <w:rPr>
                <w:rFonts w:ascii="Times New Roman" w:eastAsia="Times New Roman" w:hAnsi="Times New Roman" w:cs="Times New Roman"/>
                <w:sz w:val="28"/>
                <w:szCs w:val="28"/>
                <w:lang w:eastAsia="ru-RU"/>
              </w:rPr>
              <w:t>6. О</w:t>
            </w:r>
            <w:r w:rsidRPr="006605D8">
              <w:rPr>
                <w:rFonts w:ascii="Times New Roman" w:eastAsia="Times New Roman" w:hAnsi="Times New Roman" w:cs="Times New Roman"/>
                <w:spacing w:val="-1"/>
                <w:sz w:val="28"/>
                <w:szCs w:val="28"/>
                <w:lang w:eastAsia="ru-RU"/>
              </w:rPr>
              <w:t xml:space="preserve"> </w:t>
            </w:r>
            <w:r w:rsidRPr="006605D8">
              <w:rPr>
                <w:rFonts w:ascii="Times New Roman" w:eastAsia="Times New Roman" w:hAnsi="Times New Roman" w:cs="Times New Roman"/>
                <w:sz w:val="28"/>
                <w:szCs w:val="28"/>
                <w:lang w:eastAsia="ru-RU"/>
              </w:rPr>
              <w:t>пр</w:t>
            </w:r>
            <w:r w:rsidRPr="006605D8">
              <w:rPr>
                <w:rFonts w:ascii="Times New Roman" w:eastAsia="Times New Roman" w:hAnsi="Times New Roman" w:cs="Times New Roman"/>
                <w:spacing w:val="-1"/>
                <w:sz w:val="28"/>
                <w:szCs w:val="28"/>
                <w:lang w:eastAsia="ru-RU"/>
              </w:rPr>
              <w:t>е</w:t>
            </w:r>
            <w:r w:rsidRPr="006605D8">
              <w:rPr>
                <w:rFonts w:ascii="Times New Roman" w:eastAsia="Times New Roman" w:hAnsi="Times New Roman" w:cs="Times New Roman"/>
                <w:sz w:val="28"/>
                <w:szCs w:val="28"/>
                <w:lang w:eastAsia="ru-RU"/>
              </w:rPr>
              <w:t>дв</w:t>
            </w:r>
            <w:r w:rsidRPr="006605D8">
              <w:rPr>
                <w:rFonts w:ascii="Times New Roman" w:eastAsia="Times New Roman" w:hAnsi="Times New Roman" w:cs="Times New Roman"/>
                <w:spacing w:val="-2"/>
                <w:sz w:val="28"/>
                <w:szCs w:val="28"/>
                <w:lang w:eastAsia="ru-RU"/>
              </w:rPr>
              <w:t>а</w:t>
            </w:r>
            <w:r w:rsidRPr="006605D8">
              <w:rPr>
                <w:rFonts w:ascii="Times New Roman" w:eastAsia="Times New Roman" w:hAnsi="Times New Roman" w:cs="Times New Roman"/>
                <w:sz w:val="28"/>
                <w:szCs w:val="28"/>
                <w:lang w:eastAsia="ru-RU"/>
              </w:rPr>
              <w:t>рит</w:t>
            </w:r>
            <w:r w:rsidRPr="006605D8">
              <w:rPr>
                <w:rFonts w:ascii="Times New Roman" w:eastAsia="Times New Roman" w:hAnsi="Times New Roman" w:cs="Times New Roman"/>
                <w:spacing w:val="-1"/>
                <w:sz w:val="28"/>
                <w:szCs w:val="28"/>
                <w:lang w:eastAsia="ru-RU"/>
              </w:rPr>
              <w:t>е</w:t>
            </w:r>
            <w:r w:rsidRPr="006605D8">
              <w:rPr>
                <w:rFonts w:ascii="Times New Roman" w:eastAsia="Times New Roman" w:hAnsi="Times New Roman" w:cs="Times New Roman"/>
                <w:sz w:val="28"/>
                <w:szCs w:val="28"/>
                <w:lang w:eastAsia="ru-RU"/>
              </w:rPr>
              <w:t>льной го</w:t>
            </w:r>
            <w:r w:rsidRPr="006605D8">
              <w:rPr>
                <w:rFonts w:ascii="Times New Roman" w:eastAsia="Times New Roman" w:hAnsi="Times New Roman" w:cs="Times New Roman"/>
                <w:spacing w:val="-2"/>
                <w:sz w:val="28"/>
                <w:szCs w:val="28"/>
                <w:lang w:eastAsia="ru-RU"/>
              </w:rPr>
              <w:t>т</w:t>
            </w:r>
            <w:r w:rsidRPr="006605D8">
              <w:rPr>
                <w:rFonts w:ascii="Times New Roman" w:eastAsia="Times New Roman" w:hAnsi="Times New Roman" w:cs="Times New Roman"/>
                <w:sz w:val="28"/>
                <w:szCs w:val="28"/>
                <w:lang w:eastAsia="ru-RU"/>
              </w:rPr>
              <w:t>овно</w:t>
            </w:r>
            <w:r w:rsidRPr="006605D8">
              <w:rPr>
                <w:rFonts w:ascii="Times New Roman" w:eastAsia="Times New Roman" w:hAnsi="Times New Roman" w:cs="Times New Roman"/>
                <w:spacing w:val="-1"/>
                <w:sz w:val="28"/>
                <w:szCs w:val="28"/>
                <w:lang w:eastAsia="ru-RU"/>
              </w:rPr>
              <w:t>с</w:t>
            </w:r>
            <w:r w:rsidRPr="006605D8">
              <w:rPr>
                <w:rFonts w:ascii="Times New Roman" w:eastAsia="Times New Roman" w:hAnsi="Times New Roman" w:cs="Times New Roman"/>
                <w:sz w:val="28"/>
                <w:szCs w:val="28"/>
                <w:lang w:eastAsia="ru-RU"/>
              </w:rPr>
              <w:t>ти о</w:t>
            </w:r>
            <w:r w:rsidRPr="006605D8">
              <w:rPr>
                <w:rFonts w:ascii="Times New Roman" w:eastAsia="Times New Roman" w:hAnsi="Times New Roman" w:cs="Times New Roman"/>
                <w:spacing w:val="2"/>
                <w:sz w:val="28"/>
                <w:szCs w:val="28"/>
                <w:lang w:eastAsia="ru-RU"/>
              </w:rPr>
              <w:t>б</w:t>
            </w:r>
            <w:r w:rsidRPr="006605D8">
              <w:rPr>
                <w:rFonts w:ascii="Times New Roman" w:eastAsia="Times New Roman" w:hAnsi="Times New Roman" w:cs="Times New Roman"/>
                <w:spacing w:val="-5"/>
                <w:sz w:val="28"/>
                <w:szCs w:val="28"/>
                <w:lang w:eastAsia="ru-RU"/>
              </w:rPr>
              <w:t>у</w:t>
            </w:r>
            <w:r w:rsidRPr="006605D8">
              <w:rPr>
                <w:rFonts w:ascii="Times New Roman" w:eastAsia="Times New Roman" w:hAnsi="Times New Roman" w:cs="Times New Roman"/>
                <w:spacing w:val="-1"/>
                <w:sz w:val="28"/>
                <w:szCs w:val="28"/>
                <w:lang w:eastAsia="ru-RU"/>
              </w:rPr>
              <w:t>ча</w:t>
            </w:r>
            <w:r w:rsidRPr="006605D8">
              <w:rPr>
                <w:rFonts w:ascii="Times New Roman" w:eastAsia="Times New Roman" w:hAnsi="Times New Roman" w:cs="Times New Roman"/>
                <w:sz w:val="28"/>
                <w:szCs w:val="28"/>
                <w:lang w:eastAsia="ru-RU"/>
              </w:rPr>
              <w:t>ющи</w:t>
            </w:r>
            <w:r w:rsidRPr="006605D8">
              <w:rPr>
                <w:rFonts w:ascii="Times New Roman" w:eastAsia="Times New Roman" w:hAnsi="Times New Roman" w:cs="Times New Roman"/>
                <w:spacing w:val="2"/>
                <w:sz w:val="28"/>
                <w:szCs w:val="28"/>
                <w:lang w:eastAsia="ru-RU"/>
              </w:rPr>
              <w:t>х</w:t>
            </w:r>
            <w:r w:rsidRPr="006605D8">
              <w:rPr>
                <w:rFonts w:ascii="Times New Roman" w:eastAsia="Times New Roman" w:hAnsi="Times New Roman" w:cs="Times New Roman"/>
                <w:spacing w:val="-1"/>
                <w:sz w:val="28"/>
                <w:szCs w:val="28"/>
                <w:lang w:eastAsia="ru-RU"/>
              </w:rPr>
              <w:t>с</w:t>
            </w:r>
            <w:r w:rsidRPr="006605D8">
              <w:rPr>
                <w:rFonts w:ascii="Times New Roman" w:eastAsia="Times New Roman" w:hAnsi="Times New Roman" w:cs="Times New Roman"/>
                <w:sz w:val="28"/>
                <w:szCs w:val="28"/>
                <w:lang w:eastAsia="ru-RU"/>
              </w:rPr>
              <w:t>я 9, 1</w:t>
            </w:r>
            <w:r w:rsidRPr="006605D8">
              <w:rPr>
                <w:rFonts w:ascii="Times New Roman" w:eastAsia="Times New Roman" w:hAnsi="Times New Roman" w:cs="Times New Roman"/>
                <w:spacing w:val="4"/>
                <w:sz w:val="28"/>
                <w:szCs w:val="28"/>
                <w:lang w:eastAsia="ru-RU"/>
              </w:rPr>
              <w:t>1</w:t>
            </w:r>
            <w:r w:rsidRPr="006605D8">
              <w:rPr>
                <w:rFonts w:ascii="Times New Roman" w:eastAsia="Times New Roman" w:hAnsi="Times New Roman" w:cs="Times New Roman"/>
                <w:spacing w:val="-1"/>
                <w:sz w:val="28"/>
                <w:szCs w:val="28"/>
                <w:lang w:eastAsia="ru-RU"/>
              </w:rPr>
              <w:t>-</w:t>
            </w:r>
            <w:r w:rsidRPr="006605D8">
              <w:rPr>
                <w:rFonts w:ascii="Times New Roman" w:eastAsia="Times New Roman" w:hAnsi="Times New Roman" w:cs="Times New Roman"/>
                <w:sz w:val="28"/>
                <w:szCs w:val="28"/>
                <w:lang w:eastAsia="ru-RU"/>
              </w:rPr>
              <w:t>х</w:t>
            </w:r>
            <w:r w:rsidRPr="006605D8">
              <w:rPr>
                <w:rFonts w:ascii="Times New Roman" w:eastAsia="Times New Roman" w:hAnsi="Times New Roman" w:cs="Times New Roman"/>
                <w:spacing w:val="2"/>
                <w:sz w:val="28"/>
                <w:szCs w:val="28"/>
                <w:lang w:eastAsia="ru-RU"/>
              </w:rPr>
              <w:t xml:space="preserve"> </w:t>
            </w:r>
            <w:r w:rsidRPr="006605D8">
              <w:rPr>
                <w:rFonts w:ascii="Times New Roman" w:eastAsia="Times New Roman" w:hAnsi="Times New Roman" w:cs="Times New Roman"/>
                <w:sz w:val="28"/>
                <w:szCs w:val="28"/>
                <w:lang w:eastAsia="ru-RU"/>
              </w:rPr>
              <w:t>кл</w:t>
            </w:r>
            <w:r w:rsidRPr="006605D8">
              <w:rPr>
                <w:rFonts w:ascii="Times New Roman" w:eastAsia="Times New Roman" w:hAnsi="Times New Roman" w:cs="Times New Roman"/>
                <w:spacing w:val="-1"/>
                <w:sz w:val="28"/>
                <w:szCs w:val="28"/>
                <w:lang w:eastAsia="ru-RU"/>
              </w:rPr>
              <w:t>асс</w:t>
            </w:r>
            <w:r w:rsidRPr="006605D8">
              <w:rPr>
                <w:rFonts w:ascii="Times New Roman" w:eastAsia="Times New Roman" w:hAnsi="Times New Roman" w:cs="Times New Roman"/>
                <w:sz w:val="28"/>
                <w:szCs w:val="28"/>
                <w:lang w:eastAsia="ru-RU"/>
              </w:rPr>
              <w:t>ов к ГИ</w:t>
            </w:r>
            <w:r w:rsidRPr="006605D8">
              <w:rPr>
                <w:rFonts w:ascii="Times New Roman" w:eastAsia="Times New Roman" w:hAnsi="Times New Roman" w:cs="Times New Roman"/>
                <w:spacing w:val="-1"/>
                <w:sz w:val="28"/>
                <w:szCs w:val="28"/>
                <w:lang w:eastAsia="ru-RU"/>
              </w:rPr>
              <w:t>А</w:t>
            </w:r>
            <w:proofErr w:type="gramStart"/>
            <w:r w:rsidRPr="006605D8">
              <w:rPr>
                <w:rFonts w:ascii="Times New Roman" w:eastAsia="Times New Roman" w:hAnsi="Times New Roman" w:cs="Times New Roman"/>
                <w:spacing w:val="-1"/>
                <w:sz w:val="28"/>
                <w:szCs w:val="28"/>
                <w:lang w:eastAsia="ru-RU"/>
              </w:rPr>
              <w:t>.(</w:t>
            </w:r>
            <w:proofErr w:type="gramEnd"/>
            <w:r w:rsidRPr="006605D8">
              <w:rPr>
                <w:rFonts w:ascii="Times New Roman" w:eastAsia="Times New Roman" w:hAnsi="Times New Roman" w:cs="Times New Roman"/>
                <w:spacing w:val="-1"/>
                <w:sz w:val="28"/>
                <w:szCs w:val="28"/>
                <w:lang w:eastAsia="ru-RU"/>
              </w:rPr>
              <w:t xml:space="preserve">ТришкинаЛ.Н., Жидкова З.Н. «Анализ репетиционных экзаменов: проблемы и пути их решения в </w:t>
            </w:r>
            <w:r w:rsidRPr="006605D8">
              <w:rPr>
                <w:rFonts w:ascii="Times New Roman" w:eastAsia="Times New Roman" w:hAnsi="Times New Roman" w:cs="Times New Roman"/>
                <w:sz w:val="28"/>
                <w:szCs w:val="28"/>
                <w:lang w:eastAsia="ru-RU"/>
              </w:rPr>
              <w:t xml:space="preserve">2019». </w:t>
            </w:r>
            <w:proofErr w:type="gramStart"/>
            <w:r w:rsidRPr="006605D8">
              <w:rPr>
                <w:rFonts w:ascii="Times New Roman" w:eastAsia="Times New Roman" w:hAnsi="Times New Roman" w:cs="Times New Roman"/>
                <w:sz w:val="28"/>
                <w:szCs w:val="28"/>
                <w:lang w:eastAsia="ru-RU"/>
              </w:rPr>
              <w:t>«Роль</w:t>
            </w:r>
            <w:r w:rsidRPr="006605D8">
              <w:rPr>
                <w:rFonts w:ascii="Times New Roman" w:eastAsia="Times New Roman" w:hAnsi="Times New Roman" w:cs="Times New Roman"/>
                <w:spacing w:val="3"/>
                <w:sz w:val="28"/>
                <w:szCs w:val="28"/>
                <w:lang w:eastAsia="ru-RU"/>
              </w:rPr>
              <w:t xml:space="preserve"> </w:t>
            </w:r>
            <w:r w:rsidRPr="006605D8">
              <w:rPr>
                <w:rFonts w:ascii="Times New Roman" w:eastAsia="Times New Roman" w:hAnsi="Times New Roman" w:cs="Times New Roman"/>
                <w:spacing w:val="-5"/>
                <w:sz w:val="28"/>
                <w:szCs w:val="28"/>
                <w:lang w:eastAsia="ru-RU"/>
              </w:rPr>
              <w:t>у</w:t>
            </w:r>
            <w:r w:rsidRPr="006605D8">
              <w:rPr>
                <w:rFonts w:ascii="Times New Roman" w:eastAsia="Times New Roman" w:hAnsi="Times New Roman" w:cs="Times New Roman"/>
                <w:spacing w:val="-1"/>
                <w:sz w:val="28"/>
                <w:szCs w:val="28"/>
                <w:lang w:eastAsia="ru-RU"/>
              </w:rPr>
              <w:t>ч</w:t>
            </w:r>
            <w:r w:rsidRPr="006605D8">
              <w:rPr>
                <w:rFonts w:ascii="Times New Roman" w:eastAsia="Times New Roman" w:hAnsi="Times New Roman" w:cs="Times New Roman"/>
                <w:sz w:val="28"/>
                <w:szCs w:val="28"/>
                <w:lang w:eastAsia="ru-RU"/>
              </w:rPr>
              <w:t>ит</w:t>
            </w:r>
            <w:r w:rsidRPr="006605D8">
              <w:rPr>
                <w:rFonts w:ascii="Times New Roman" w:eastAsia="Times New Roman" w:hAnsi="Times New Roman" w:cs="Times New Roman"/>
                <w:spacing w:val="1"/>
                <w:sz w:val="28"/>
                <w:szCs w:val="28"/>
                <w:lang w:eastAsia="ru-RU"/>
              </w:rPr>
              <w:t>е</w:t>
            </w:r>
            <w:r w:rsidRPr="006605D8">
              <w:rPr>
                <w:rFonts w:ascii="Times New Roman" w:eastAsia="Times New Roman" w:hAnsi="Times New Roman" w:cs="Times New Roman"/>
                <w:sz w:val="28"/>
                <w:szCs w:val="28"/>
                <w:lang w:eastAsia="ru-RU"/>
              </w:rPr>
              <w:t xml:space="preserve">ля в </w:t>
            </w:r>
            <w:r w:rsidRPr="006605D8">
              <w:rPr>
                <w:rFonts w:ascii="Times New Roman" w:eastAsia="Times New Roman" w:hAnsi="Times New Roman" w:cs="Times New Roman"/>
                <w:spacing w:val="-2"/>
                <w:sz w:val="28"/>
                <w:szCs w:val="28"/>
                <w:lang w:eastAsia="ru-RU"/>
              </w:rPr>
              <w:t>с</w:t>
            </w:r>
            <w:r w:rsidRPr="006605D8">
              <w:rPr>
                <w:rFonts w:ascii="Times New Roman" w:eastAsia="Times New Roman" w:hAnsi="Times New Roman" w:cs="Times New Roman"/>
                <w:sz w:val="28"/>
                <w:szCs w:val="28"/>
                <w:lang w:eastAsia="ru-RU"/>
              </w:rPr>
              <w:t>и</w:t>
            </w:r>
            <w:r w:rsidRPr="006605D8">
              <w:rPr>
                <w:rFonts w:ascii="Times New Roman" w:eastAsia="Times New Roman" w:hAnsi="Times New Roman" w:cs="Times New Roman"/>
                <w:spacing w:val="-1"/>
                <w:sz w:val="28"/>
                <w:szCs w:val="28"/>
                <w:lang w:eastAsia="ru-RU"/>
              </w:rPr>
              <w:t>с</w:t>
            </w:r>
            <w:r w:rsidRPr="006605D8">
              <w:rPr>
                <w:rFonts w:ascii="Times New Roman" w:eastAsia="Times New Roman" w:hAnsi="Times New Roman" w:cs="Times New Roman"/>
                <w:sz w:val="28"/>
                <w:szCs w:val="28"/>
                <w:lang w:eastAsia="ru-RU"/>
              </w:rPr>
              <w:t>т</w:t>
            </w:r>
            <w:r w:rsidRPr="006605D8">
              <w:rPr>
                <w:rFonts w:ascii="Times New Roman" w:eastAsia="Times New Roman" w:hAnsi="Times New Roman" w:cs="Times New Roman"/>
                <w:spacing w:val="-1"/>
                <w:sz w:val="28"/>
                <w:szCs w:val="28"/>
                <w:lang w:eastAsia="ru-RU"/>
              </w:rPr>
              <w:t>ем</w:t>
            </w:r>
            <w:r w:rsidRPr="006605D8">
              <w:rPr>
                <w:rFonts w:ascii="Times New Roman" w:eastAsia="Times New Roman" w:hAnsi="Times New Roman" w:cs="Times New Roman"/>
                <w:sz w:val="28"/>
                <w:szCs w:val="28"/>
                <w:lang w:eastAsia="ru-RU"/>
              </w:rPr>
              <w:t>е</w:t>
            </w:r>
            <w:r w:rsidRPr="006605D8">
              <w:rPr>
                <w:rFonts w:ascii="Times New Roman" w:eastAsia="Times New Roman" w:hAnsi="Times New Roman" w:cs="Times New Roman"/>
                <w:spacing w:val="-1"/>
                <w:sz w:val="28"/>
                <w:szCs w:val="28"/>
                <w:lang w:eastAsia="ru-RU"/>
              </w:rPr>
              <w:t xml:space="preserve"> </w:t>
            </w:r>
            <w:r w:rsidRPr="006605D8">
              <w:rPr>
                <w:rFonts w:ascii="Times New Roman" w:eastAsia="Times New Roman" w:hAnsi="Times New Roman" w:cs="Times New Roman"/>
                <w:sz w:val="28"/>
                <w:szCs w:val="28"/>
                <w:lang w:eastAsia="ru-RU"/>
              </w:rPr>
              <w:t>подготовки</w:t>
            </w:r>
            <w:r w:rsidRPr="006605D8">
              <w:rPr>
                <w:rFonts w:ascii="Times New Roman" w:eastAsia="Times New Roman" w:hAnsi="Times New Roman" w:cs="Times New Roman"/>
                <w:spacing w:val="1"/>
                <w:sz w:val="28"/>
                <w:szCs w:val="28"/>
                <w:lang w:eastAsia="ru-RU"/>
              </w:rPr>
              <w:t xml:space="preserve"> </w:t>
            </w:r>
            <w:r w:rsidRPr="006605D8">
              <w:rPr>
                <w:rFonts w:ascii="Times New Roman" w:eastAsia="Times New Roman" w:hAnsi="Times New Roman" w:cs="Times New Roman"/>
                <w:sz w:val="28"/>
                <w:szCs w:val="28"/>
                <w:lang w:eastAsia="ru-RU"/>
              </w:rPr>
              <w:t>в</w:t>
            </w:r>
            <w:r w:rsidRPr="006605D8">
              <w:rPr>
                <w:rFonts w:ascii="Times New Roman" w:eastAsia="Times New Roman" w:hAnsi="Times New Roman" w:cs="Times New Roman"/>
                <w:spacing w:val="-1"/>
                <w:sz w:val="28"/>
                <w:szCs w:val="28"/>
                <w:lang w:eastAsia="ru-RU"/>
              </w:rPr>
              <w:t>ы</w:t>
            </w:r>
            <w:r w:rsidRPr="006605D8">
              <w:rPr>
                <w:rFonts w:ascii="Times New Roman" w:eastAsia="Times New Roman" w:hAnsi="Times New Roman" w:cs="Times New Roman"/>
                <w:spacing w:val="3"/>
                <w:sz w:val="28"/>
                <w:szCs w:val="28"/>
                <w:lang w:eastAsia="ru-RU"/>
              </w:rPr>
              <w:t>п</w:t>
            </w:r>
            <w:r w:rsidRPr="006605D8">
              <w:rPr>
                <w:rFonts w:ascii="Times New Roman" w:eastAsia="Times New Roman" w:hAnsi="Times New Roman" w:cs="Times New Roman"/>
                <w:spacing w:val="-5"/>
                <w:sz w:val="28"/>
                <w:szCs w:val="28"/>
                <w:lang w:eastAsia="ru-RU"/>
              </w:rPr>
              <w:t>у</w:t>
            </w:r>
            <w:r w:rsidRPr="006605D8">
              <w:rPr>
                <w:rFonts w:ascii="Times New Roman" w:eastAsia="Times New Roman" w:hAnsi="Times New Roman" w:cs="Times New Roman"/>
                <w:spacing w:val="-1"/>
                <w:sz w:val="28"/>
                <w:szCs w:val="28"/>
                <w:lang w:eastAsia="ru-RU"/>
              </w:rPr>
              <w:t>с</w:t>
            </w:r>
            <w:r w:rsidRPr="006605D8">
              <w:rPr>
                <w:rFonts w:ascii="Times New Roman" w:eastAsia="Times New Roman" w:hAnsi="Times New Roman" w:cs="Times New Roman"/>
                <w:sz w:val="28"/>
                <w:szCs w:val="28"/>
                <w:lang w:eastAsia="ru-RU"/>
              </w:rPr>
              <w:t>кников к ОГЭ и ЕГЭ».)</w:t>
            </w:r>
            <w:proofErr w:type="gramEnd"/>
          </w:p>
          <w:p w:rsidR="006605D8" w:rsidRPr="006605D8" w:rsidRDefault="006605D8" w:rsidP="001D332A">
            <w:pPr>
              <w:numPr>
                <w:ilvl w:val="0"/>
                <w:numId w:val="57"/>
              </w:numPr>
              <w:tabs>
                <w:tab w:val="left" w:pos="820"/>
              </w:tabs>
              <w:kinsoku w:val="0"/>
              <w:overflowPunct w:val="0"/>
              <w:autoSpaceDE w:val="0"/>
              <w:autoSpaceDN w:val="0"/>
              <w:adjustRightInd w:val="0"/>
              <w:ind w:right="144"/>
              <w:jc w:val="both"/>
              <w:rPr>
                <w:rFonts w:ascii="Times New Roman" w:eastAsia="Times New Roman" w:hAnsi="Times New Roman" w:cs="Times New Roman"/>
                <w:sz w:val="28"/>
                <w:szCs w:val="28"/>
                <w:lang w:eastAsia="ru-RU"/>
              </w:rPr>
            </w:pPr>
            <w:r w:rsidRPr="006605D8">
              <w:rPr>
                <w:rFonts w:ascii="Times New Roman" w:eastAsia="Times New Roman" w:hAnsi="Times New Roman" w:cs="Times New Roman"/>
                <w:sz w:val="28"/>
                <w:szCs w:val="28"/>
                <w:lang w:eastAsia="ru-RU"/>
              </w:rPr>
              <w:t>7. Введение ФГОС в основном образовании (9 класс</w:t>
            </w:r>
            <w:proofErr w:type="gramStart"/>
            <w:r w:rsidRPr="006605D8">
              <w:rPr>
                <w:rFonts w:ascii="Times New Roman" w:eastAsia="Times New Roman" w:hAnsi="Times New Roman" w:cs="Times New Roman"/>
                <w:sz w:val="28"/>
                <w:szCs w:val="28"/>
                <w:lang w:eastAsia="ru-RU"/>
              </w:rPr>
              <w:t>)С</w:t>
            </w:r>
            <w:proofErr w:type="gramEnd"/>
            <w:r w:rsidRPr="006605D8">
              <w:rPr>
                <w:rFonts w:ascii="Times New Roman" w:eastAsia="Times New Roman" w:hAnsi="Times New Roman" w:cs="Times New Roman"/>
                <w:sz w:val="28"/>
                <w:szCs w:val="28"/>
                <w:lang w:eastAsia="ru-RU"/>
              </w:rPr>
              <w:t>онина Г.А. «Анализ  уроков в 9 классе в соответствии с ФГОС. Выполнение стандартов».</w:t>
            </w:r>
          </w:p>
          <w:p w:rsidR="006605D8" w:rsidRPr="006605D8" w:rsidRDefault="006605D8" w:rsidP="001D332A">
            <w:pPr>
              <w:numPr>
                <w:ilvl w:val="0"/>
                <w:numId w:val="57"/>
              </w:numPr>
              <w:contextualSpacing/>
              <w:rPr>
                <w:rFonts w:ascii="Times New Roman" w:eastAsia="Calibri" w:hAnsi="Times New Roman" w:cs="Times New Roman"/>
                <w:sz w:val="28"/>
                <w:szCs w:val="28"/>
              </w:rPr>
            </w:pPr>
            <w:r w:rsidRPr="006605D8">
              <w:rPr>
                <w:rFonts w:ascii="Times New Roman" w:eastAsia="Times New Roman" w:hAnsi="Times New Roman" w:cs="Times New Roman"/>
                <w:sz w:val="28"/>
                <w:szCs w:val="28"/>
                <w:lang w:eastAsia="ru-RU"/>
              </w:rPr>
              <w:t>Инклюзивное образование. Результаты работы с детьми с ОВЗ. Координатор инклюзивного образования на начальной ступени Демченкова Е.С. «Из опыта работы, инклюзивной практики. Проблемы учеников при переходе в основное звено и их решение».</w:t>
            </w:r>
          </w:p>
        </w:tc>
        <w:tc>
          <w:tcPr>
            <w:tcW w:w="851" w:type="dxa"/>
          </w:tcPr>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lastRenderedPageBreak/>
              <w:t>26</w:t>
            </w: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декабря 2018</w:t>
            </w:r>
          </w:p>
        </w:tc>
        <w:tc>
          <w:tcPr>
            <w:tcW w:w="6095" w:type="dxa"/>
          </w:tcPr>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Администрация</w:t>
            </w: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Кл</w:t>
            </w:r>
            <w:proofErr w:type="gramStart"/>
            <w:r w:rsidRPr="006605D8">
              <w:rPr>
                <w:rFonts w:ascii="Times New Roman" w:eastAsia="Calibri" w:hAnsi="Times New Roman" w:cs="Times New Roman"/>
                <w:sz w:val="28"/>
                <w:szCs w:val="28"/>
              </w:rPr>
              <w:t>.</w:t>
            </w:r>
            <w:proofErr w:type="gramEnd"/>
            <w:r w:rsidRPr="006605D8">
              <w:rPr>
                <w:rFonts w:ascii="Times New Roman" w:eastAsia="Calibri" w:hAnsi="Times New Roman" w:cs="Times New Roman"/>
                <w:sz w:val="28"/>
                <w:szCs w:val="28"/>
              </w:rPr>
              <w:t xml:space="preserve"> </w:t>
            </w:r>
            <w:proofErr w:type="gramStart"/>
            <w:r w:rsidRPr="006605D8">
              <w:rPr>
                <w:rFonts w:ascii="Times New Roman" w:eastAsia="Calibri" w:hAnsi="Times New Roman" w:cs="Times New Roman"/>
                <w:sz w:val="28"/>
                <w:szCs w:val="28"/>
              </w:rPr>
              <w:t>р</w:t>
            </w:r>
            <w:proofErr w:type="gramEnd"/>
            <w:r w:rsidRPr="006605D8">
              <w:rPr>
                <w:rFonts w:ascii="Times New Roman" w:eastAsia="Calibri" w:hAnsi="Times New Roman" w:cs="Times New Roman"/>
                <w:sz w:val="28"/>
                <w:szCs w:val="28"/>
              </w:rPr>
              <w:t>уководители, учителя-предметники.</w:t>
            </w:r>
          </w:p>
        </w:tc>
      </w:tr>
      <w:tr w:rsidR="006605D8" w:rsidRPr="0032313D" w:rsidTr="006605D8">
        <w:tc>
          <w:tcPr>
            <w:tcW w:w="825" w:type="dxa"/>
          </w:tcPr>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lastRenderedPageBreak/>
              <w:t>6.</w:t>
            </w:r>
          </w:p>
        </w:tc>
        <w:tc>
          <w:tcPr>
            <w:tcW w:w="7822" w:type="dxa"/>
          </w:tcPr>
          <w:p w:rsidR="006605D8" w:rsidRPr="006605D8" w:rsidRDefault="006605D8" w:rsidP="006605D8">
            <w:pPr>
              <w:kinsoku w:val="0"/>
              <w:overflowPunct w:val="0"/>
              <w:autoSpaceDE w:val="0"/>
              <w:autoSpaceDN w:val="0"/>
              <w:adjustRightInd w:val="0"/>
              <w:spacing w:line="272" w:lineRule="exact"/>
              <w:ind w:left="99"/>
              <w:rPr>
                <w:rFonts w:ascii="Times New Roman" w:eastAsia="Times New Roman" w:hAnsi="Times New Roman" w:cs="Times New Roman"/>
                <w:bCs/>
                <w:sz w:val="28"/>
                <w:szCs w:val="28"/>
                <w:lang w:eastAsia="ru-RU"/>
              </w:rPr>
            </w:pPr>
            <w:r w:rsidRPr="006605D8">
              <w:rPr>
                <w:rFonts w:ascii="Times New Roman" w:eastAsia="Times New Roman" w:hAnsi="Times New Roman" w:cs="Times New Roman"/>
                <w:bCs/>
                <w:sz w:val="28"/>
                <w:szCs w:val="28"/>
                <w:lang w:eastAsia="ru-RU"/>
              </w:rPr>
              <w:t>Педагогический совет - круглый стол</w:t>
            </w:r>
          </w:p>
          <w:p w:rsidR="006605D8" w:rsidRPr="006605D8" w:rsidRDefault="006605D8" w:rsidP="006605D8">
            <w:pPr>
              <w:kinsoku w:val="0"/>
              <w:overflowPunct w:val="0"/>
              <w:autoSpaceDE w:val="0"/>
              <w:autoSpaceDN w:val="0"/>
              <w:adjustRightInd w:val="0"/>
              <w:spacing w:line="272" w:lineRule="exact"/>
              <w:ind w:left="99"/>
              <w:rPr>
                <w:rFonts w:ascii="Times New Roman" w:eastAsia="Times New Roman" w:hAnsi="Times New Roman" w:cs="Times New Roman"/>
                <w:b/>
                <w:bCs/>
                <w:sz w:val="28"/>
                <w:szCs w:val="28"/>
                <w:lang w:eastAsia="ru-RU"/>
              </w:rPr>
            </w:pPr>
            <w:r w:rsidRPr="006605D8">
              <w:rPr>
                <w:rFonts w:ascii="Times New Roman" w:eastAsia="Times New Roman" w:hAnsi="Times New Roman" w:cs="Times New Roman"/>
                <w:b/>
                <w:bCs/>
                <w:sz w:val="28"/>
                <w:szCs w:val="28"/>
                <w:lang w:eastAsia="ru-RU"/>
              </w:rPr>
              <w:t>«Работа с одарёнными детьми как важный фактор повышения качества образования через учебную и внеурочную деятельность. Современные подходы в работе с одаренными детьми»</w:t>
            </w:r>
          </w:p>
          <w:p w:rsidR="006605D8" w:rsidRPr="006605D8" w:rsidRDefault="006605D8" w:rsidP="001D332A">
            <w:pPr>
              <w:numPr>
                <w:ilvl w:val="0"/>
                <w:numId w:val="58"/>
              </w:numPr>
              <w:autoSpaceDE w:val="0"/>
              <w:autoSpaceDN w:val="0"/>
              <w:adjustRightInd w:val="0"/>
              <w:spacing w:before="100" w:beforeAutospacing="1"/>
              <w:jc w:val="both"/>
              <w:rPr>
                <w:rFonts w:ascii="Times New Roman" w:eastAsia="Times New Roman" w:hAnsi="Times New Roman" w:cs="Times New Roman"/>
                <w:sz w:val="28"/>
                <w:szCs w:val="28"/>
                <w:lang w:eastAsia="ru-RU"/>
              </w:rPr>
            </w:pPr>
            <w:r w:rsidRPr="006605D8">
              <w:rPr>
                <w:rFonts w:ascii="Times New Roman" w:eastAsia="Times New Roman" w:hAnsi="Times New Roman" w:cs="Times New Roman"/>
                <w:sz w:val="28"/>
                <w:szCs w:val="28"/>
                <w:lang w:eastAsia="ru-RU"/>
              </w:rPr>
              <w:t>Понятия «одаренность», «одаренный ребенок».  Классификация детской одаренности. Проблемы одаренных детей. Выявление одарённых учащихся. Директор школы Ченская Е.И.</w:t>
            </w:r>
          </w:p>
          <w:p w:rsidR="006605D8" w:rsidRPr="006605D8" w:rsidRDefault="006605D8" w:rsidP="001D332A">
            <w:pPr>
              <w:numPr>
                <w:ilvl w:val="0"/>
                <w:numId w:val="58"/>
              </w:numPr>
              <w:autoSpaceDE w:val="0"/>
              <w:autoSpaceDN w:val="0"/>
              <w:adjustRightInd w:val="0"/>
              <w:spacing w:before="100" w:beforeAutospacing="1"/>
              <w:jc w:val="both"/>
              <w:rPr>
                <w:rFonts w:ascii="Times New Roman" w:eastAsia="Times New Roman" w:hAnsi="Times New Roman" w:cs="Times New Roman"/>
                <w:sz w:val="28"/>
                <w:szCs w:val="28"/>
                <w:lang w:eastAsia="ru-RU"/>
              </w:rPr>
            </w:pPr>
            <w:r w:rsidRPr="006605D8">
              <w:rPr>
                <w:rFonts w:ascii="Times New Roman" w:eastAsia="Times New Roman" w:hAnsi="Times New Roman" w:cs="Times New Roman"/>
                <w:sz w:val="28"/>
                <w:szCs w:val="28"/>
                <w:lang w:eastAsia="ru-RU"/>
              </w:rPr>
              <w:t>Принципы и стратегии обучения одаренных учащихся. Виды активных форм организации обучения одаренных детей. Современные технологии в работе с одаренными детьми. Индивидуальная образовательная траектория. Зам</w:t>
            </w:r>
            <w:proofErr w:type="gramStart"/>
            <w:r w:rsidRPr="006605D8">
              <w:rPr>
                <w:rFonts w:ascii="Times New Roman" w:eastAsia="Times New Roman" w:hAnsi="Times New Roman" w:cs="Times New Roman"/>
                <w:sz w:val="28"/>
                <w:szCs w:val="28"/>
                <w:lang w:eastAsia="ru-RU"/>
              </w:rPr>
              <w:t>.д</w:t>
            </w:r>
            <w:proofErr w:type="gramEnd"/>
            <w:r w:rsidRPr="006605D8">
              <w:rPr>
                <w:rFonts w:ascii="Times New Roman" w:eastAsia="Times New Roman" w:hAnsi="Times New Roman" w:cs="Times New Roman"/>
                <w:sz w:val="28"/>
                <w:szCs w:val="28"/>
                <w:lang w:eastAsia="ru-RU"/>
              </w:rPr>
              <w:t>иректора по УВР Сонина Г.А.</w:t>
            </w:r>
          </w:p>
          <w:p w:rsidR="006605D8" w:rsidRPr="006605D8" w:rsidRDefault="006605D8" w:rsidP="001D332A">
            <w:pPr>
              <w:numPr>
                <w:ilvl w:val="0"/>
                <w:numId w:val="58"/>
              </w:numPr>
              <w:autoSpaceDE w:val="0"/>
              <w:autoSpaceDN w:val="0"/>
              <w:adjustRightInd w:val="0"/>
              <w:spacing w:before="100" w:beforeAutospacing="1"/>
              <w:jc w:val="both"/>
              <w:rPr>
                <w:rFonts w:ascii="Times New Roman" w:eastAsia="Times New Roman" w:hAnsi="Times New Roman" w:cs="Times New Roman"/>
                <w:sz w:val="28"/>
                <w:szCs w:val="28"/>
                <w:lang w:eastAsia="ru-RU"/>
              </w:rPr>
            </w:pPr>
            <w:r w:rsidRPr="006605D8">
              <w:rPr>
                <w:rFonts w:ascii="Times New Roman" w:eastAsia="Times New Roman" w:hAnsi="Times New Roman" w:cs="Times New Roman"/>
                <w:sz w:val="28"/>
                <w:szCs w:val="28"/>
                <w:lang w:eastAsia="ru-RU"/>
              </w:rPr>
              <w:t>Роль семьи в развитии одаренных детей. Формы работы с родителями по поддержке одаренных детей. Педагог-</w:t>
            </w:r>
            <w:r w:rsidRPr="006605D8">
              <w:rPr>
                <w:rFonts w:ascii="Times New Roman" w:eastAsia="Times New Roman" w:hAnsi="Times New Roman" w:cs="Times New Roman"/>
                <w:sz w:val="28"/>
                <w:szCs w:val="28"/>
                <w:lang w:eastAsia="ru-RU"/>
              </w:rPr>
              <w:lastRenderedPageBreak/>
              <w:t>организатор Черникова Е.В.</w:t>
            </w:r>
          </w:p>
          <w:p w:rsidR="006605D8" w:rsidRPr="006605D8" w:rsidRDefault="006605D8" w:rsidP="001D332A">
            <w:pPr>
              <w:numPr>
                <w:ilvl w:val="0"/>
                <w:numId w:val="58"/>
              </w:numPr>
              <w:autoSpaceDE w:val="0"/>
              <w:autoSpaceDN w:val="0"/>
              <w:adjustRightInd w:val="0"/>
              <w:spacing w:before="100" w:beforeAutospacing="1"/>
              <w:jc w:val="both"/>
              <w:rPr>
                <w:rFonts w:ascii="Times New Roman" w:eastAsia="Times New Roman" w:hAnsi="Times New Roman" w:cs="Times New Roman"/>
                <w:sz w:val="28"/>
                <w:szCs w:val="28"/>
                <w:lang w:eastAsia="ru-RU"/>
              </w:rPr>
            </w:pPr>
            <w:r w:rsidRPr="006605D8">
              <w:rPr>
                <w:rFonts w:ascii="Times New Roman" w:eastAsia="Times New Roman" w:hAnsi="Times New Roman" w:cs="Times New Roman"/>
                <w:sz w:val="28"/>
                <w:szCs w:val="28"/>
                <w:lang w:eastAsia="ru-RU"/>
              </w:rPr>
              <w:t>«Развитие одарённости у ученика на уроках и внеурочной деятельности». Пашкова А.Б.,Жидков И.В.</w:t>
            </w:r>
          </w:p>
          <w:p w:rsidR="006605D8" w:rsidRPr="006605D8" w:rsidRDefault="006605D8" w:rsidP="001D332A">
            <w:pPr>
              <w:numPr>
                <w:ilvl w:val="0"/>
                <w:numId w:val="58"/>
              </w:numPr>
              <w:autoSpaceDE w:val="0"/>
              <w:autoSpaceDN w:val="0"/>
              <w:adjustRightInd w:val="0"/>
              <w:spacing w:before="100" w:beforeAutospacing="1"/>
              <w:jc w:val="both"/>
              <w:rPr>
                <w:rFonts w:ascii="Times New Roman" w:eastAsia="Times New Roman" w:hAnsi="Times New Roman" w:cs="Times New Roman"/>
                <w:sz w:val="28"/>
                <w:szCs w:val="28"/>
                <w:lang w:eastAsia="ru-RU"/>
              </w:rPr>
            </w:pPr>
            <w:r w:rsidRPr="006605D8">
              <w:rPr>
                <w:rFonts w:ascii="Times New Roman" w:eastAsia="Times New Roman" w:hAnsi="Times New Roman" w:cs="Times New Roman"/>
                <w:sz w:val="28"/>
                <w:szCs w:val="28"/>
                <w:lang w:eastAsia="ru-RU"/>
              </w:rPr>
              <w:t>«Развитие «одарённости в спорте». Перспективы, проблемы и их решение». Учитель физкультуры Голобоков В.М.</w:t>
            </w:r>
          </w:p>
          <w:p w:rsidR="006605D8" w:rsidRPr="006605D8" w:rsidRDefault="006605D8" w:rsidP="001D332A">
            <w:pPr>
              <w:numPr>
                <w:ilvl w:val="0"/>
                <w:numId w:val="58"/>
              </w:numPr>
              <w:autoSpaceDE w:val="0"/>
              <w:autoSpaceDN w:val="0"/>
              <w:adjustRightInd w:val="0"/>
              <w:spacing w:before="100" w:beforeAutospacing="1"/>
              <w:jc w:val="both"/>
              <w:rPr>
                <w:rFonts w:ascii="Times New Roman" w:eastAsia="Times New Roman" w:hAnsi="Times New Roman" w:cs="Times New Roman"/>
                <w:sz w:val="28"/>
                <w:szCs w:val="28"/>
                <w:lang w:eastAsia="ru-RU"/>
              </w:rPr>
            </w:pPr>
            <w:r w:rsidRPr="006605D8">
              <w:rPr>
                <w:rFonts w:ascii="Times New Roman" w:eastAsia="Times New Roman" w:hAnsi="Times New Roman" w:cs="Times New Roman"/>
                <w:sz w:val="28"/>
                <w:szCs w:val="28"/>
                <w:lang w:eastAsia="ru-RU"/>
              </w:rPr>
              <w:t>«Классное руководство как важнейший фактор развития  «одарённости» разной направленности в ребёнке». Классные руководители Кононыхина Е.С., Кутенкова С.И.</w:t>
            </w:r>
          </w:p>
          <w:p w:rsidR="006605D8" w:rsidRPr="006605D8" w:rsidRDefault="006605D8" w:rsidP="001D332A">
            <w:pPr>
              <w:numPr>
                <w:ilvl w:val="0"/>
                <w:numId w:val="58"/>
              </w:numPr>
              <w:autoSpaceDE w:val="0"/>
              <w:autoSpaceDN w:val="0"/>
              <w:adjustRightInd w:val="0"/>
              <w:jc w:val="both"/>
              <w:rPr>
                <w:rFonts w:ascii="Times New Roman" w:eastAsia="Times New Roman" w:hAnsi="Times New Roman" w:cs="Times New Roman"/>
                <w:sz w:val="28"/>
                <w:szCs w:val="28"/>
                <w:lang w:eastAsia="ru-RU"/>
              </w:rPr>
            </w:pPr>
            <w:r w:rsidRPr="006605D8">
              <w:rPr>
                <w:rFonts w:ascii="Times New Roman" w:eastAsia="Times New Roman" w:hAnsi="Times New Roman" w:cs="Times New Roman"/>
                <w:sz w:val="28"/>
                <w:szCs w:val="28"/>
                <w:lang w:eastAsia="ru-RU"/>
              </w:rPr>
              <w:t>Практическая работа по теме педагогического совета (работа в группах):</w:t>
            </w:r>
          </w:p>
          <w:p w:rsidR="006605D8" w:rsidRPr="006605D8" w:rsidRDefault="006605D8" w:rsidP="006605D8">
            <w:pPr>
              <w:ind w:left="720"/>
              <w:jc w:val="both"/>
              <w:rPr>
                <w:rFonts w:ascii="Times New Roman" w:eastAsia="Times New Roman" w:hAnsi="Times New Roman" w:cs="Times New Roman"/>
                <w:sz w:val="28"/>
                <w:szCs w:val="28"/>
                <w:lang w:eastAsia="ru-RU"/>
              </w:rPr>
            </w:pPr>
            <w:r w:rsidRPr="006605D8">
              <w:rPr>
                <w:rFonts w:ascii="Times New Roman" w:eastAsia="Times New Roman" w:hAnsi="Times New Roman" w:cs="Times New Roman"/>
                <w:sz w:val="28"/>
                <w:szCs w:val="28"/>
                <w:lang w:eastAsia="ru-RU"/>
              </w:rPr>
              <w:t>-портрет одаренного ребенка;</w:t>
            </w:r>
          </w:p>
          <w:p w:rsidR="006605D8" w:rsidRPr="006605D8" w:rsidRDefault="006605D8" w:rsidP="006605D8">
            <w:pPr>
              <w:ind w:left="720"/>
              <w:jc w:val="both"/>
              <w:rPr>
                <w:rFonts w:ascii="Times New Roman" w:eastAsia="Times New Roman" w:hAnsi="Times New Roman" w:cs="Times New Roman"/>
                <w:sz w:val="28"/>
                <w:szCs w:val="28"/>
                <w:lang w:eastAsia="ru-RU"/>
              </w:rPr>
            </w:pPr>
            <w:r w:rsidRPr="006605D8">
              <w:rPr>
                <w:rFonts w:ascii="Times New Roman" w:eastAsia="Times New Roman" w:hAnsi="Times New Roman" w:cs="Times New Roman"/>
                <w:sz w:val="28"/>
                <w:szCs w:val="28"/>
                <w:lang w:eastAsia="ru-RU"/>
              </w:rPr>
              <w:t>-пирамида одаренности;</w:t>
            </w:r>
          </w:p>
          <w:p w:rsidR="006605D8" w:rsidRPr="006605D8" w:rsidRDefault="006605D8" w:rsidP="006605D8">
            <w:pPr>
              <w:ind w:left="720"/>
              <w:jc w:val="both"/>
              <w:rPr>
                <w:rFonts w:ascii="Times New Roman" w:eastAsia="Times New Roman" w:hAnsi="Times New Roman" w:cs="Times New Roman"/>
                <w:sz w:val="28"/>
                <w:szCs w:val="28"/>
                <w:lang w:eastAsia="ru-RU"/>
              </w:rPr>
            </w:pPr>
            <w:r w:rsidRPr="006605D8">
              <w:rPr>
                <w:rFonts w:ascii="Times New Roman" w:eastAsia="Times New Roman" w:hAnsi="Times New Roman" w:cs="Times New Roman"/>
                <w:sz w:val="28"/>
                <w:szCs w:val="28"/>
                <w:lang w:eastAsia="ru-RU"/>
              </w:rPr>
              <w:t>-решение задач (проблем);</w:t>
            </w:r>
          </w:p>
          <w:p w:rsidR="006605D8" w:rsidRPr="006605D8" w:rsidRDefault="006605D8" w:rsidP="006605D8">
            <w:pPr>
              <w:ind w:left="720"/>
              <w:jc w:val="both"/>
              <w:rPr>
                <w:rFonts w:ascii="Times New Roman" w:eastAsia="Times New Roman" w:hAnsi="Times New Roman" w:cs="Times New Roman"/>
                <w:sz w:val="28"/>
                <w:szCs w:val="28"/>
                <w:lang w:eastAsia="ru-RU"/>
              </w:rPr>
            </w:pPr>
            <w:r w:rsidRPr="006605D8">
              <w:rPr>
                <w:rFonts w:ascii="Times New Roman" w:eastAsia="Times New Roman" w:hAnsi="Times New Roman" w:cs="Times New Roman"/>
                <w:sz w:val="28"/>
                <w:szCs w:val="28"/>
                <w:lang w:eastAsia="ru-RU"/>
              </w:rPr>
              <w:t>-разбор ситуаций;</w:t>
            </w:r>
          </w:p>
          <w:p w:rsidR="006605D8" w:rsidRPr="006605D8" w:rsidRDefault="006605D8" w:rsidP="001D332A">
            <w:pPr>
              <w:numPr>
                <w:ilvl w:val="0"/>
                <w:numId w:val="58"/>
              </w:numPr>
              <w:autoSpaceDE w:val="0"/>
              <w:autoSpaceDN w:val="0"/>
              <w:adjustRightInd w:val="0"/>
              <w:spacing w:before="100" w:beforeAutospacing="1"/>
              <w:jc w:val="both"/>
              <w:rPr>
                <w:rFonts w:ascii="Times New Roman" w:eastAsia="Times New Roman" w:hAnsi="Times New Roman" w:cs="Times New Roman"/>
                <w:sz w:val="28"/>
                <w:szCs w:val="28"/>
                <w:lang w:eastAsia="ru-RU"/>
              </w:rPr>
            </w:pPr>
            <w:r w:rsidRPr="006605D8">
              <w:rPr>
                <w:rFonts w:ascii="Times New Roman" w:eastAsia="Times New Roman" w:hAnsi="Times New Roman" w:cs="Times New Roman"/>
                <w:sz w:val="28"/>
                <w:szCs w:val="28"/>
                <w:lang w:eastAsia="ru-RU"/>
              </w:rPr>
              <w:t>Рефлексия.</w:t>
            </w:r>
          </w:p>
          <w:p w:rsidR="006605D8" w:rsidRPr="006605D8" w:rsidRDefault="006605D8" w:rsidP="006605D8">
            <w:pPr>
              <w:ind w:firstLine="708"/>
              <w:rPr>
                <w:rFonts w:ascii="Times New Roman" w:eastAsia="Calibri" w:hAnsi="Times New Roman" w:cs="Times New Roman"/>
                <w:sz w:val="28"/>
                <w:szCs w:val="28"/>
              </w:rPr>
            </w:pPr>
            <w:r w:rsidRPr="006605D8">
              <w:rPr>
                <w:rFonts w:ascii="Times New Roman" w:eastAsia="Calibri" w:hAnsi="Times New Roman" w:cs="Times New Roman"/>
                <w:sz w:val="28"/>
                <w:szCs w:val="28"/>
              </w:rPr>
              <w:t>9.Промежуточная аттестация</w:t>
            </w:r>
          </w:p>
        </w:tc>
        <w:tc>
          <w:tcPr>
            <w:tcW w:w="851" w:type="dxa"/>
          </w:tcPr>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lastRenderedPageBreak/>
              <w:t>13 февраля 2019</w:t>
            </w:r>
          </w:p>
        </w:tc>
        <w:tc>
          <w:tcPr>
            <w:tcW w:w="6095" w:type="dxa"/>
          </w:tcPr>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Администрация, классные руководители, учителя-предметники</w:t>
            </w:r>
          </w:p>
        </w:tc>
      </w:tr>
      <w:tr w:rsidR="006605D8" w:rsidRPr="0032313D" w:rsidTr="006605D8">
        <w:tc>
          <w:tcPr>
            <w:tcW w:w="825" w:type="dxa"/>
          </w:tcPr>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lastRenderedPageBreak/>
              <w:t>7.</w:t>
            </w:r>
          </w:p>
        </w:tc>
        <w:tc>
          <w:tcPr>
            <w:tcW w:w="7822" w:type="dxa"/>
          </w:tcPr>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1.</w:t>
            </w:r>
            <w:r w:rsidRPr="006605D8">
              <w:rPr>
                <w:rFonts w:ascii="Times New Roman" w:eastAsia="Calibri" w:hAnsi="Times New Roman" w:cs="Times New Roman"/>
                <w:sz w:val="28"/>
                <w:szCs w:val="28"/>
              </w:rPr>
              <w:tab/>
              <w:t>О выполнении решений педсовета №5, №6.</w:t>
            </w: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2.</w:t>
            </w:r>
            <w:r w:rsidRPr="006605D8">
              <w:rPr>
                <w:rFonts w:ascii="Times New Roman" w:eastAsia="Calibri" w:hAnsi="Times New Roman" w:cs="Times New Roman"/>
                <w:sz w:val="28"/>
                <w:szCs w:val="28"/>
              </w:rPr>
              <w:tab/>
              <w:t>Объективность оценивания результатов обучения учащихся учителем. Желаемое и действительное…</w:t>
            </w: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3.</w:t>
            </w:r>
            <w:r w:rsidRPr="006605D8">
              <w:rPr>
                <w:rFonts w:ascii="Times New Roman" w:eastAsia="Calibri" w:hAnsi="Times New Roman" w:cs="Times New Roman"/>
                <w:sz w:val="28"/>
                <w:szCs w:val="28"/>
              </w:rPr>
              <w:tab/>
              <w:t>О результатах успеваемости обучающихся 2-4, 5-9–х классов в 3 четверти 2018-2019 уч</w:t>
            </w:r>
            <w:proofErr w:type="gramStart"/>
            <w:r w:rsidRPr="006605D8">
              <w:rPr>
                <w:rFonts w:ascii="Times New Roman" w:eastAsia="Calibri" w:hAnsi="Times New Roman" w:cs="Times New Roman"/>
                <w:sz w:val="28"/>
                <w:szCs w:val="28"/>
              </w:rPr>
              <w:t>.г</w:t>
            </w:r>
            <w:proofErr w:type="gramEnd"/>
            <w:r w:rsidRPr="006605D8">
              <w:rPr>
                <w:rFonts w:ascii="Times New Roman" w:eastAsia="Calibri" w:hAnsi="Times New Roman" w:cs="Times New Roman"/>
                <w:sz w:val="28"/>
                <w:szCs w:val="28"/>
              </w:rPr>
              <w:t>ода.</w:t>
            </w: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4.</w:t>
            </w:r>
            <w:r w:rsidRPr="006605D8">
              <w:rPr>
                <w:rFonts w:ascii="Times New Roman" w:eastAsia="Calibri" w:hAnsi="Times New Roman" w:cs="Times New Roman"/>
                <w:sz w:val="28"/>
                <w:szCs w:val="28"/>
              </w:rPr>
              <w:tab/>
              <w:t>О проведении промежуточной аттестации обучающихся 1 - 8,10-х  классов в 2019 году.</w:t>
            </w: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5.</w:t>
            </w:r>
            <w:r w:rsidRPr="006605D8">
              <w:rPr>
                <w:rFonts w:ascii="Times New Roman" w:eastAsia="Calibri" w:hAnsi="Times New Roman" w:cs="Times New Roman"/>
                <w:sz w:val="28"/>
                <w:szCs w:val="28"/>
              </w:rPr>
              <w:tab/>
              <w:t>О деятельности педколлектива по учѐту посещаемости обучающимися учебных занятий за 3 четверть 2018-2018 уч</w:t>
            </w:r>
            <w:proofErr w:type="gramStart"/>
            <w:r w:rsidRPr="006605D8">
              <w:rPr>
                <w:rFonts w:ascii="Times New Roman" w:eastAsia="Calibri" w:hAnsi="Times New Roman" w:cs="Times New Roman"/>
                <w:sz w:val="28"/>
                <w:szCs w:val="28"/>
              </w:rPr>
              <w:t>.г</w:t>
            </w:r>
            <w:proofErr w:type="gramEnd"/>
            <w:r w:rsidRPr="006605D8">
              <w:rPr>
                <w:rFonts w:ascii="Times New Roman" w:eastAsia="Calibri" w:hAnsi="Times New Roman" w:cs="Times New Roman"/>
                <w:sz w:val="28"/>
                <w:szCs w:val="28"/>
              </w:rPr>
              <w:t>ода.</w:t>
            </w: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6.</w:t>
            </w:r>
            <w:r w:rsidRPr="006605D8">
              <w:rPr>
                <w:rFonts w:ascii="Times New Roman" w:eastAsia="Calibri" w:hAnsi="Times New Roman" w:cs="Times New Roman"/>
                <w:sz w:val="28"/>
                <w:szCs w:val="28"/>
              </w:rPr>
              <w:tab/>
              <w:t xml:space="preserve">Об утверждении отчета по самообследованию за 2018 </w:t>
            </w:r>
            <w:r w:rsidRPr="006605D8">
              <w:rPr>
                <w:rFonts w:ascii="Times New Roman" w:eastAsia="Calibri" w:hAnsi="Times New Roman" w:cs="Times New Roman"/>
                <w:sz w:val="28"/>
                <w:szCs w:val="28"/>
              </w:rPr>
              <w:lastRenderedPageBreak/>
              <w:t>год.</w:t>
            </w: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7.</w:t>
            </w:r>
            <w:r w:rsidRPr="006605D8">
              <w:rPr>
                <w:rFonts w:ascii="Times New Roman" w:eastAsia="Calibri" w:hAnsi="Times New Roman" w:cs="Times New Roman"/>
                <w:sz w:val="28"/>
                <w:szCs w:val="28"/>
              </w:rPr>
              <w:tab/>
              <w:t>О предварительной готовности учащихся 9, 11-х классов к ГИА- 2019. «Роль классного руководителя в осуществлении связи между участниками образовательного процесса в выпускных классах по подготовке к ГИА»</w:t>
            </w:r>
            <w:proofErr w:type="gramStart"/>
            <w:r w:rsidRPr="006605D8">
              <w:rPr>
                <w:rFonts w:ascii="Times New Roman" w:eastAsia="Calibri" w:hAnsi="Times New Roman" w:cs="Times New Roman"/>
                <w:sz w:val="28"/>
                <w:szCs w:val="28"/>
              </w:rPr>
              <w:t>.К</w:t>
            </w:r>
            <w:proofErr w:type="gramEnd"/>
            <w:r w:rsidRPr="006605D8">
              <w:rPr>
                <w:rFonts w:ascii="Times New Roman" w:eastAsia="Calibri" w:hAnsi="Times New Roman" w:cs="Times New Roman"/>
                <w:sz w:val="28"/>
                <w:szCs w:val="28"/>
              </w:rPr>
              <w:t>ононыхина Е.С., Черникова Е.В.</w:t>
            </w: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8.</w:t>
            </w:r>
            <w:r w:rsidRPr="006605D8">
              <w:rPr>
                <w:rFonts w:ascii="Times New Roman" w:eastAsia="Calibri" w:hAnsi="Times New Roman" w:cs="Times New Roman"/>
                <w:sz w:val="28"/>
                <w:szCs w:val="28"/>
              </w:rPr>
              <w:tab/>
              <w:t>Подготовка к ВПР.</w:t>
            </w:r>
          </w:p>
          <w:p w:rsidR="006605D8" w:rsidRPr="006605D8" w:rsidRDefault="006605D8" w:rsidP="006605D8">
            <w:pPr>
              <w:rPr>
                <w:rFonts w:ascii="Times New Roman" w:eastAsia="Calibri" w:hAnsi="Times New Roman" w:cs="Times New Roman"/>
                <w:sz w:val="28"/>
                <w:szCs w:val="28"/>
              </w:rPr>
            </w:pPr>
          </w:p>
        </w:tc>
        <w:tc>
          <w:tcPr>
            <w:tcW w:w="851" w:type="dxa"/>
          </w:tcPr>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lastRenderedPageBreak/>
              <w:t>27</w:t>
            </w: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м</w:t>
            </w: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арта 2019</w:t>
            </w:r>
          </w:p>
        </w:tc>
        <w:tc>
          <w:tcPr>
            <w:tcW w:w="6095" w:type="dxa"/>
          </w:tcPr>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Администрация, классные руководители, руководители ШМО</w:t>
            </w:r>
          </w:p>
        </w:tc>
      </w:tr>
      <w:tr w:rsidR="006605D8" w:rsidRPr="0032313D" w:rsidTr="006605D8">
        <w:tc>
          <w:tcPr>
            <w:tcW w:w="825" w:type="dxa"/>
          </w:tcPr>
          <w:p w:rsidR="006605D8" w:rsidRPr="006605D8" w:rsidRDefault="006605D8" w:rsidP="006605D8">
            <w:pPr>
              <w:rPr>
                <w:rFonts w:ascii="Times New Roman" w:eastAsia="Calibri" w:hAnsi="Times New Roman" w:cs="Times New Roman"/>
                <w:sz w:val="28"/>
                <w:szCs w:val="28"/>
              </w:rPr>
            </w:pPr>
          </w:p>
          <w:p w:rsidR="006605D8" w:rsidRPr="006605D8" w:rsidRDefault="006605D8" w:rsidP="006605D8">
            <w:pPr>
              <w:rPr>
                <w:rFonts w:ascii="Times New Roman" w:eastAsia="Calibri" w:hAnsi="Times New Roman" w:cs="Times New Roman"/>
                <w:sz w:val="28"/>
                <w:szCs w:val="28"/>
              </w:rPr>
            </w:pP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8.</w:t>
            </w:r>
          </w:p>
        </w:tc>
        <w:tc>
          <w:tcPr>
            <w:tcW w:w="7822" w:type="dxa"/>
          </w:tcPr>
          <w:p w:rsidR="006605D8" w:rsidRPr="006605D8" w:rsidRDefault="006605D8" w:rsidP="006605D8">
            <w:pPr>
              <w:rPr>
                <w:rFonts w:ascii="Times New Roman" w:eastAsia="Calibri" w:hAnsi="Times New Roman" w:cs="Times New Roman"/>
                <w:sz w:val="28"/>
                <w:szCs w:val="28"/>
              </w:rPr>
            </w:pP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1.</w:t>
            </w:r>
            <w:r w:rsidRPr="006605D8">
              <w:rPr>
                <w:rFonts w:ascii="Times New Roman" w:eastAsia="Calibri" w:hAnsi="Times New Roman" w:cs="Times New Roman"/>
                <w:sz w:val="28"/>
                <w:szCs w:val="28"/>
              </w:rPr>
              <w:tab/>
              <w:t>О выполнении решений педсовета № 7.</w:t>
            </w: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2.</w:t>
            </w:r>
            <w:r w:rsidRPr="006605D8">
              <w:rPr>
                <w:rFonts w:ascii="Times New Roman" w:eastAsia="Calibri" w:hAnsi="Times New Roman" w:cs="Times New Roman"/>
                <w:sz w:val="28"/>
                <w:szCs w:val="28"/>
              </w:rPr>
              <w:tab/>
              <w:t>О допуске к государственной итоговой аттестации:</w:t>
            </w: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w:t>
            </w:r>
            <w:r w:rsidRPr="006605D8">
              <w:rPr>
                <w:rFonts w:ascii="Times New Roman" w:eastAsia="Calibri" w:hAnsi="Times New Roman" w:cs="Times New Roman"/>
                <w:sz w:val="28"/>
                <w:szCs w:val="28"/>
              </w:rPr>
              <w:tab/>
              <w:t>обучающихся 9-х  классов, завершивших  освоение основных образовательных программ основного общего образования, по обязательным предметам и предметам по выбору;</w:t>
            </w: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w:t>
            </w:r>
            <w:r w:rsidRPr="006605D8">
              <w:rPr>
                <w:rFonts w:ascii="Times New Roman" w:eastAsia="Calibri" w:hAnsi="Times New Roman" w:cs="Times New Roman"/>
                <w:sz w:val="28"/>
                <w:szCs w:val="28"/>
              </w:rPr>
              <w:tab/>
              <w:t>обучающихся 11-х классов, завершивших  освоение основных образовательных программ среднего общего образования, по обязательным предметам и предметам по выбору.</w:t>
            </w: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3.</w:t>
            </w:r>
            <w:r w:rsidRPr="006605D8">
              <w:rPr>
                <w:rFonts w:ascii="Times New Roman" w:eastAsia="Calibri" w:hAnsi="Times New Roman" w:cs="Times New Roman"/>
                <w:sz w:val="28"/>
                <w:szCs w:val="28"/>
              </w:rPr>
              <w:tab/>
              <w:t xml:space="preserve">О переводе </w:t>
            </w:r>
            <w:proofErr w:type="gramStart"/>
            <w:r w:rsidRPr="006605D8">
              <w:rPr>
                <w:rFonts w:ascii="Times New Roman" w:eastAsia="Calibri" w:hAnsi="Times New Roman" w:cs="Times New Roman"/>
                <w:sz w:val="28"/>
                <w:szCs w:val="28"/>
              </w:rPr>
              <w:t>обучающихся</w:t>
            </w:r>
            <w:proofErr w:type="gramEnd"/>
            <w:r w:rsidRPr="006605D8">
              <w:rPr>
                <w:rFonts w:ascii="Times New Roman" w:eastAsia="Calibri" w:hAnsi="Times New Roman" w:cs="Times New Roman"/>
                <w:sz w:val="28"/>
                <w:szCs w:val="28"/>
              </w:rPr>
              <w:t xml:space="preserve"> 1 класса.</w:t>
            </w: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4.</w:t>
            </w:r>
            <w:r w:rsidRPr="006605D8">
              <w:rPr>
                <w:rFonts w:ascii="Times New Roman" w:eastAsia="Calibri" w:hAnsi="Times New Roman" w:cs="Times New Roman"/>
                <w:sz w:val="28"/>
                <w:szCs w:val="28"/>
              </w:rPr>
              <w:tab/>
              <w:t>О выполнении образовательных программ по предметам</w:t>
            </w: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учебного плана за 2018-2019 учебный год, по программам внеурочной деятельности, дополнительного образования.</w:t>
            </w:r>
          </w:p>
        </w:tc>
        <w:tc>
          <w:tcPr>
            <w:tcW w:w="851" w:type="dxa"/>
          </w:tcPr>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23мая 2019</w:t>
            </w:r>
          </w:p>
        </w:tc>
        <w:tc>
          <w:tcPr>
            <w:tcW w:w="6095" w:type="dxa"/>
          </w:tcPr>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Администрация</w:t>
            </w:r>
            <w:proofErr w:type="gramStart"/>
            <w:r w:rsidRPr="006605D8">
              <w:rPr>
                <w:rFonts w:ascii="Times New Roman" w:eastAsia="Calibri" w:hAnsi="Times New Roman" w:cs="Times New Roman"/>
                <w:sz w:val="28"/>
                <w:szCs w:val="28"/>
              </w:rPr>
              <w:t>,к</w:t>
            </w:r>
            <w:proofErr w:type="gramEnd"/>
            <w:r w:rsidRPr="006605D8">
              <w:rPr>
                <w:rFonts w:ascii="Times New Roman" w:eastAsia="Calibri" w:hAnsi="Times New Roman" w:cs="Times New Roman"/>
                <w:sz w:val="28"/>
                <w:szCs w:val="28"/>
              </w:rPr>
              <w:t>лассные руководители, учителя-предметники</w:t>
            </w:r>
          </w:p>
        </w:tc>
      </w:tr>
      <w:tr w:rsidR="006605D8" w:rsidRPr="0032313D" w:rsidTr="006605D8">
        <w:tc>
          <w:tcPr>
            <w:tcW w:w="825" w:type="dxa"/>
          </w:tcPr>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9.</w:t>
            </w:r>
          </w:p>
        </w:tc>
        <w:tc>
          <w:tcPr>
            <w:tcW w:w="7822" w:type="dxa"/>
          </w:tcPr>
          <w:p w:rsidR="006605D8" w:rsidRPr="006605D8" w:rsidRDefault="006605D8" w:rsidP="006605D8">
            <w:pPr>
              <w:rPr>
                <w:rFonts w:ascii="Times New Roman" w:eastAsia="Calibri" w:hAnsi="Times New Roman" w:cs="Times New Roman"/>
                <w:sz w:val="28"/>
                <w:szCs w:val="28"/>
              </w:rPr>
            </w:pP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1.</w:t>
            </w:r>
            <w:r w:rsidRPr="006605D8">
              <w:rPr>
                <w:rFonts w:ascii="Times New Roman" w:eastAsia="Calibri" w:hAnsi="Times New Roman" w:cs="Times New Roman"/>
                <w:sz w:val="28"/>
                <w:szCs w:val="28"/>
              </w:rPr>
              <w:tab/>
              <w:t>О результатах проведения промежуточной аттестации учащихся 1-4, 5-8, 10-х классов.</w:t>
            </w: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2.</w:t>
            </w:r>
            <w:r w:rsidRPr="006605D8">
              <w:rPr>
                <w:rFonts w:ascii="Times New Roman" w:eastAsia="Calibri" w:hAnsi="Times New Roman" w:cs="Times New Roman"/>
                <w:sz w:val="28"/>
                <w:szCs w:val="28"/>
              </w:rPr>
              <w:tab/>
              <w:t>Об освоении обучающимися 1-3, 4,  5-8, 10-х классов образовательных программ и переводе в следующий класс, учащихся 4-х классо</w:t>
            </w:r>
            <w:proofErr w:type="gramStart"/>
            <w:r w:rsidRPr="006605D8">
              <w:rPr>
                <w:rFonts w:ascii="Times New Roman" w:eastAsia="Calibri" w:hAnsi="Times New Roman" w:cs="Times New Roman"/>
                <w:sz w:val="28"/>
                <w:szCs w:val="28"/>
              </w:rPr>
              <w:t>в-</w:t>
            </w:r>
            <w:proofErr w:type="gramEnd"/>
            <w:r w:rsidRPr="006605D8">
              <w:rPr>
                <w:rFonts w:ascii="Times New Roman" w:eastAsia="Calibri" w:hAnsi="Times New Roman" w:cs="Times New Roman"/>
                <w:sz w:val="28"/>
                <w:szCs w:val="28"/>
              </w:rPr>
              <w:t xml:space="preserve"> на уровень ООО.</w:t>
            </w: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 xml:space="preserve">        3.  О выполнении образовательных программ по </w:t>
            </w:r>
            <w:r w:rsidRPr="006605D8">
              <w:rPr>
                <w:rFonts w:ascii="Times New Roman" w:eastAsia="Calibri" w:hAnsi="Times New Roman" w:cs="Times New Roman"/>
                <w:sz w:val="28"/>
                <w:szCs w:val="28"/>
              </w:rPr>
              <w:lastRenderedPageBreak/>
              <w:t>предметам</w:t>
            </w: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учебного плана за 2018-2019 учебный год, по программам внеурочной деятельности, дополнительного образования</w:t>
            </w:r>
          </w:p>
        </w:tc>
        <w:tc>
          <w:tcPr>
            <w:tcW w:w="851" w:type="dxa"/>
          </w:tcPr>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lastRenderedPageBreak/>
              <w:t>29</w:t>
            </w: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мая 2019</w:t>
            </w:r>
          </w:p>
        </w:tc>
        <w:tc>
          <w:tcPr>
            <w:tcW w:w="6095" w:type="dxa"/>
          </w:tcPr>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Администрация, классные руководители, учителя-предметники</w:t>
            </w:r>
          </w:p>
        </w:tc>
      </w:tr>
      <w:tr w:rsidR="006605D8" w:rsidRPr="0032313D" w:rsidTr="006605D8">
        <w:tc>
          <w:tcPr>
            <w:tcW w:w="825" w:type="dxa"/>
          </w:tcPr>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lastRenderedPageBreak/>
              <w:t>10.</w:t>
            </w:r>
          </w:p>
        </w:tc>
        <w:tc>
          <w:tcPr>
            <w:tcW w:w="7822" w:type="dxa"/>
          </w:tcPr>
          <w:p w:rsidR="006605D8" w:rsidRPr="006605D8" w:rsidRDefault="006605D8" w:rsidP="006605D8">
            <w:pPr>
              <w:rPr>
                <w:rFonts w:ascii="Times New Roman" w:eastAsia="Calibri" w:hAnsi="Times New Roman" w:cs="Times New Roman"/>
                <w:sz w:val="28"/>
                <w:szCs w:val="28"/>
              </w:rPr>
            </w:pP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1.</w:t>
            </w:r>
            <w:r w:rsidRPr="006605D8">
              <w:rPr>
                <w:rFonts w:ascii="Times New Roman" w:eastAsia="Calibri" w:hAnsi="Times New Roman" w:cs="Times New Roman"/>
                <w:sz w:val="28"/>
                <w:szCs w:val="28"/>
              </w:rPr>
              <w:tab/>
              <w:t>Об окончании образовательного учреждения и выдаче выпускникам 9-х классов аттестатов об основном общем образовании и приложений к ним.</w:t>
            </w: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2.</w:t>
            </w:r>
            <w:r w:rsidRPr="006605D8">
              <w:rPr>
                <w:rFonts w:ascii="Times New Roman" w:eastAsia="Calibri" w:hAnsi="Times New Roman" w:cs="Times New Roman"/>
                <w:sz w:val="28"/>
                <w:szCs w:val="28"/>
              </w:rPr>
              <w:tab/>
              <w:t>О поощрении выпускников 9-х классов за успехи в учебной, физкультурной, спортивной, общественной, научной, научно- технической, творческой, экспериментальной и инновационной деятельности.</w:t>
            </w: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3.</w:t>
            </w:r>
            <w:r w:rsidRPr="006605D8">
              <w:rPr>
                <w:rFonts w:ascii="Times New Roman" w:eastAsia="Calibri" w:hAnsi="Times New Roman" w:cs="Times New Roman"/>
                <w:sz w:val="28"/>
                <w:szCs w:val="28"/>
              </w:rPr>
              <w:tab/>
              <w:t>Об окончании образовательного учреждения и выдаче выпускникам 11-х классов аттестатов о среднем общем образовании и приложений к ним.</w:t>
            </w: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4.</w:t>
            </w:r>
            <w:r w:rsidRPr="006605D8">
              <w:rPr>
                <w:rFonts w:ascii="Times New Roman" w:eastAsia="Calibri" w:hAnsi="Times New Roman" w:cs="Times New Roman"/>
                <w:sz w:val="28"/>
                <w:szCs w:val="28"/>
              </w:rPr>
              <w:tab/>
              <w:t>О поощрении выпускников 11-х классов за успехи в учебной, физкультурной, спортивной, общественной, научной, научно- технической, творческой, экспериментальной и инновационной деятельности.</w:t>
            </w: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5.</w:t>
            </w:r>
            <w:r w:rsidRPr="006605D8">
              <w:rPr>
                <w:rFonts w:ascii="Times New Roman" w:eastAsia="Calibri" w:hAnsi="Times New Roman" w:cs="Times New Roman"/>
                <w:sz w:val="28"/>
                <w:szCs w:val="28"/>
              </w:rPr>
              <w:tab/>
              <w:t>О результатах успеваемости учащихся 2-11 классов за 2018-</w:t>
            </w: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2019 учебный год.</w:t>
            </w: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6.</w:t>
            </w:r>
            <w:r w:rsidRPr="006605D8">
              <w:rPr>
                <w:rFonts w:ascii="Times New Roman" w:eastAsia="Calibri" w:hAnsi="Times New Roman" w:cs="Times New Roman"/>
                <w:sz w:val="28"/>
                <w:szCs w:val="28"/>
              </w:rPr>
              <w:tab/>
              <w:t>О деятельности педколлектива по учѐту посещаемости обучающимися учебных занятий за 4 четверть (2018-2019 уч</w:t>
            </w:r>
            <w:proofErr w:type="gramStart"/>
            <w:r w:rsidRPr="006605D8">
              <w:rPr>
                <w:rFonts w:ascii="Times New Roman" w:eastAsia="Calibri" w:hAnsi="Times New Roman" w:cs="Times New Roman"/>
                <w:sz w:val="28"/>
                <w:szCs w:val="28"/>
              </w:rPr>
              <w:t>.г</w:t>
            </w:r>
            <w:proofErr w:type="gramEnd"/>
            <w:r w:rsidRPr="006605D8">
              <w:rPr>
                <w:rFonts w:ascii="Times New Roman" w:eastAsia="Calibri" w:hAnsi="Times New Roman" w:cs="Times New Roman"/>
                <w:sz w:val="28"/>
                <w:szCs w:val="28"/>
              </w:rPr>
              <w:t>од)</w:t>
            </w: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7. О формировании учебного плана на 2019-2020 учебный год</w:t>
            </w:r>
            <w:r w:rsidRPr="006605D8">
              <w:rPr>
                <w:rFonts w:ascii="Times New Roman" w:eastAsia="Calibri" w:hAnsi="Times New Roman" w:cs="Times New Roman"/>
                <w:sz w:val="28"/>
                <w:szCs w:val="28"/>
              </w:rPr>
              <w:tab/>
            </w: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8. Об ознакомлении педколлектива с предварительной педагогической нагрузкой на 2019-2020 уч</w:t>
            </w:r>
            <w:proofErr w:type="gramStart"/>
            <w:r w:rsidRPr="006605D8">
              <w:rPr>
                <w:rFonts w:ascii="Times New Roman" w:eastAsia="Calibri" w:hAnsi="Times New Roman" w:cs="Times New Roman"/>
                <w:sz w:val="28"/>
                <w:szCs w:val="28"/>
              </w:rPr>
              <w:t>.г</w:t>
            </w:r>
            <w:proofErr w:type="gramEnd"/>
            <w:r w:rsidRPr="006605D8">
              <w:rPr>
                <w:rFonts w:ascii="Times New Roman" w:eastAsia="Calibri" w:hAnsi="Times New Roman" w:cs="Times New Roman"/>
                <w:sz w:val="28"/>
                <w:szCs w:val="28"/>
              </w:rPr>
              <w:t>од.</w:t>
            </w:r>
          </w:p>
        </w:tc>
        <w:tc>
          <w:tcPr>
            <w:tcW w:w="851" w:type="dxa"/>
          </w:tcPr>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27</w:t>
            </w:r>
          </w:p>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июня 2019</w:t>
            </w:r>
          </w:p>
        </w:tc>
        <w:tc>
          <w:tcPr>
            <w:tcW w:w="6095" w:type="dxa"/>
          </w:tcPr>
          <w:p w:rsidR="006605D8" w:rsidRPr="006605D8" w:rsidRDefault="006605D8" w:rsidP="006605D8">
            <w:pPr>
              <w:rPr>
                <w:rFonts w:ascii="Times New Roman" w:eastAsia="Calibri" w:hAnsi="Times New Roman" w:cs="Times New Roman"/>
                <w:sz w:val="28"/>
                <w:szCs w:val="28"/>
              </w:rPr>
            </w:pPr>
            <w:r w:rsidRPr="006605D8">
              <w:rPr>
                <w:rFonts w:ascii="Times New Roman" w:eastAsia="Calibri" w:hAnsi="Times New Roman" w:cs="Times New Roman"/>
                <w:sz w:val="28"/>
                <w:szCs w:val="28"/>
              </w:rPr>
              <w:t>Администрация, классные руководители, учителя-предметники</w:t>
            </w:r>
          </w:p>
        </w:tc>
      </w:tr>
    </w:tbl>
    <w:p w:rsidR="006605D8" w:rsidRPr="006605D8" w:rsidRDefault="006605D8" w:rsidP="006605D8">
      <w:pPr>
        <w:widowControl/>
        <w:spacing w:after="200" w:line="276" w:lineRule="auto"/>
        <w:ind w:left="-1560" w:firstLine="1560"/>
        <w:rPr>
          <w:rFonts w:ascii="Times New Roman" w:eastAsia="Calibri" w:hAnsi="Times New Roman" w:cs="Times New Roman"/>
          <w:sz w:val="28"/>
          <w:szCs w:val="28"/>
          <w:lang w:val="ru-RU"/>
        </w:rPr>
      </w:pPr>
    </w:p>
    <w:p w:rsidR="0050427E" w:rsidRPr="006605D8" w:rsidRDefault="0050427E">
      <w:pPr>
        <w:rPr>
          <w:rFonts w:ascii="Times New Roman" w:hAnsi="Times New Roman" w:cs="Times New Roman"/>
          <w:sz w:val="24"/>
          <w:szCs w:val="24"/>
          <w:lang w:val="ru-RU"/>
        </w:rPr>
      </w:pPr>
    </w:p>
    <w:p w:rsidR="0050427E" w:rsidRPr="00435BAD" w:rsidRDefault="0050427E" w:rsidP="0050427E">
      <w:pPr>
        <w:widowControl/>
        <w:tabs>
          <w:tab w:val="left" w:pos="6405"/>
        </w:tabs>
        <w:spacing w:after="200" w:line="276" w:lineRule="auto"/>
        <w:rPr>
          <w:rFonts w:ascii="Times New Roman" w:eastAsia="Calibri" w:hAnsi="Times New Roman" w:cs="Times New Roman"/>
          <w:sz w:val="24"/>
          <w:szCs w:val="24"/>
          <w:lang w:val="ru-RU"/>
        </w:rPr>
      </w:pPr>
    </w:p>
    <w:p w:rsidR="00BE685F" w:rsidRPr="00BE685F" w:rsidRDefault="00BE685F" w:rsidP="00BE685F">
      <w:pPr>
        <w:spacing w:before="64"/>
        <w:outlineLvl w:val="0"/>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ru-RU"/>
        </w:rPr>
        <w:t>П</w:t>
      </w:r>
      <w:r w:rsidRPr="00BE685F">
        <w:rPr>
          <w:rFonts w:ascii="Times New Roman" w:eastAsia="Times New Roman" w:hAnsi="Times New Roman" w:cs="Times New Roman"/>
          <w:b/>
          <w:bCs/>
          <w:sz w:val="24"/>
          <w:szCs w:val="24"/>
          <w:lang w:val="ru-RU"/>
        </w:rPr>
        <w:t>л</w:t>
      </w:r>
      <w:r w:rsidRPr="00BE685F">
        <w:rPr>
          <w:rFonts w:ascii="Times New Roman" w:eastAsia="Times New Roman" w:hAnsi="Times New Roman" w:cs="Times New Roman"/>
          <w:b/>
          <w:bCs/>
          <w:spacing w:val="1"/>
          <w:sz w:val="24"/>
          <w:szCs w:val="24"/>
          <w:lang w:val="ru-RU"/>
        </w:rPr>
        <w:t>а</w:t>
      </w:r>
      <w:r w:rsidRPr="00BE685F">
        <w:rPr>
          <w:rFonts w:ascii="Times New Roman" w:eastAsia="Times New Roman" w:hAnsi="Times New Roman" w:cs="Times New Roman"/>
          <w:b/>
          <w:bCs/>
          <w:sz w:val="24"/>
          <w:szCs w:val="24"/>
          <w:lang w:val="ru-RU"/>
        </w:rPr>
        <w:t>н</w:t>
      </w:r>
      <w:r w:rsidR="00B120DC">
        <w:rPr>
          <w:rFonts w:ascii="Times New Roman" w:eastAsia="Times New Roman" w:hAnsi="Times New Roman" w:cs="Times New Roman"/>
          <w:b/>
          <w:bCs/>
          <w:sz w:val="24"/>
          <w:szCs w:val="24"/>
          <w:lang w:val="ru-RU"/>
        </w:rPr>
        <w:t xml:space="preserve"> </w:t>
      </w:r>
      <w:r w:rsidRPr="00BE685F">
        <w:rPr>
          <w:rFonts w:ascii="Times New Roman" w:eastAsia="Times New Roman" w:hAnsi="Times New Roman" w:cs="Times New Roman"/>
          <w:b/>
          <w:bCs/>
          <w:spacing w:val="-1"/>
          <w:sz w:val="24"/>
          <w:szCs w:val="24"/>
          <w:lang w:val="ru-RU"/>
        </w:rPr>
        <w:t>п</w:t>
      </w:r>
      <w:r w:rsidRPr="00BE685F">
        <w:rPr>
          <w:rFonts w:ascii="Times New Roman" w:eastAsia="Times New Roman" w:hAnsi="Times New Roman" w:cs="Times New Roman"/>
          <w:b/>
          <w:bCs/>
          <w:spacing w:val="-3"/>
          <w:sz w:val="24"/>
          <w:szCs w:val="24"/>
          <w:lang w:val="ru-RU"/>
        </w:rPr>
        <w:t>р</w:t>
      </w:r>
      <w:r w:rsidRPr="00BE685F">
        <w:rPr>
          <w:rFonts w:ascii="Times New Roman" w:eastAsia="Times New Roman" w:hAnsi="Times New Roman" w:cs="Times New Roman"/>
          <w:b/>
          <w:bCs/>
          <w:spacing w:val="1"/>
          <w:sz w:val="24"/>
          <w:szCs w:val="24"/>
          <w:lang w:val="ru-RU"/>
        </w:rPr>
        <w:t>о</w:t>
      </w:r>
      <w:r w:rsidRPr="00BE685F">
        <w:rPr>
          <w:rFonts w:ascii="Times New Roman" w:eastAsia="Times New Roman" w:hAnsi="Times New Roman" w:cs="Times New Roman"/>
          <w:b/>
          <w:bCs/>
          <w:spacing w:val="-1"/>
          <w:sz w:val="24"/>
          <w:szCs w:val="24"/>
          <w:lang w:val="ru-RU"/>
        </w:rPr>
        <w:t>в</w:t>
      </w:r>
      <w:r w:rsidRPr="00BE685F">
        <w:rPr>
          <w:rFonts w:ascii="Times New Roman" w:eastAsia="Times New Roman" w:hAnsi="Times New Roman" w:cs="Times New Roman"/>
          <w:b/>
          <w:bCs/>
          <w:sz w:val="24"/>
          <w:szCs w:val="24"/>
          <w:lang w:val="ru-RU"/>
        </w:rPr>
        <w:t>е</w:t>
      </w:r>
      <w:r w:rsidRPr="00BE685F">
        <w:rPr>
          <w:rFonts w:ascii="Times New Roman" w:eastAsia="Times New Roman" w:hAnsi="Times New Roman" w:cs="Times New Roman"/>
          <w:b/>
          <w:bCs/>
          <w:spacing w:val="-1"/>
          <w:sz w:val="24"/>
          <w:szCs w:val="24"/>
          <w:lang w:val="ru-RU"/>
        </w:rPr>
        <w:t>д</w:t>
      </w:r>
      <w:r w:rsidRPr="00BE685F">
        <w:rPr>
          <w:rFonts w:ascii="Times New Roman" w:eastAsia="Times New Roman" w:hAnsi="Times New Roman" w:cs="Times New Roman"/>
          <w:b/>
          <w:bCs/>
          <w:sz w:val="24"/>
          <w:szCs w:val="24"/>
          <w:lang w:val="ru-RU"/>
        </w:rPr>
        <w:t>е</w:t>
      </w:r>
      <w:r w:rsidRPr="00BE685F">
        <w:rPr>
          <w:rFonts w:ascii="Times New Roman" w:eastAsia="Times New Roman" w:hAnsi="Times New Roman" w:cs="Times New Roman"/>
          <w:b/>
          <w:bCs/>
          <w:spacing w:val="-1"/>
          <w:sz w:val="24"/>
          <w:szCs w:val="24"/>
          <w:lang w:val="ru-RU"/>
        </w:rPr>
        <w:t>ни</w:t>
      </w:r>
      <w:r w:rsidRPr="00BE685F">
        <w:rPr>
          <w:rFonts w:ascii="Times New Roman" w:eastAsia="Times New Roman" w:hAnsi="Times New Roman" w:cs="Times New Roman"/>
          <w:b/>
          <w:bCs/>
          <w:sz w:val="24"/>
          <w:szCs w:val="24"/>
          <w:lang w:val="ru-RU"/>
        </w:rPr>
        <w:t>я</w:t>
      </w:r>
      <w:r w:rsidR="00B120DC">
        <w:rPr>
          <w:rFonts w:ascii="Times New Roman" w:eastAsia="Times New Roman" w:hAnsi="Times New Roman" w:cs="Times New Roman"/>
          <w:b/>
          <w:bCs/>
          <w:sz w:val="24"/>
          <w:szCs w:val="24"/>
          <w:lang w:val="ru-RU"/>
        </w:rPr>
        <w:t xml:space="preserve"> </w:t>
      </w:r>
      <w:r w:rsidRPr="00BE685F">
        <w:rPr>
          <w:rFonts w:ascii="Times New Roman" w:eastAsia="Times New Roman" w:hAnsi="Times New Roman" w:cs="Times New Roman"/>
          <w:b/>
          <w:bCs/>
          <w:sz w:val="24"/>
          <w:szCs w:val="24"/>
          <w:lang w:val="ru-RU"/>
        </w:rPr>
        <w:t>с</w:t>
      </w:r>
      <w:r w:rsidRPr="00BE685F">
        <w:rPr>
          <w:rFonts w:ascii="Times New Roman" w:eastAsia="Times New Roman" w:hAnsi="Times New Roman" w:cs="Times New Roman"/>
          <w:b/>
          <w:bCs/>
          <w:spacing w:val="1"/>
          <w:sz w:val="24"/>
          <w:szCs w:val="24"/>
          <w:lang w:val="ru-RU"/>
        </w:rPr>
        <w:t>о</w:t>
      </w:r>
      <w:r w:rsidRPr="00BE685F">
        <w:rPr>
          <w:rFonts w:ascii="Times New Roman" w:eastAsia="Times New Roman" w:hAnsi="Times New Roman" w:cs="Times New Roman"/>
          <w:b/>
          <w:bCs/>
          <w:spacing w:val="-1"/>
          <w:sz w:val="24"/>
          <w:szCs w:val="24"/>
          <w:lang w:val="ru-RU"/>
        </w:rPr>
        <w:t>в</w:t>
      </w:r>
      <w:r w:rsidRPr="00BE685F">
        <w:rPr>
          <w:rFonts w:ascii="Times New Roman" w:eastAsia="Times New Roman" w:hAnsi="Times New Roman" w:cs="Times New Roman"/>
          <w:b/>
          <w:bCs/>
          <w:sz w:val="24"/>
          <w:szCs w:val="24"/>
          <w:lang w:val="ru-RU"/>
        </w:rPr>
        <w:t>е</w:t>
      </w:r>
      <w:r w:rsidRPr="00BE685F">
        <w:rPr>
          <w:rFonts w:ascii="Times New Roman" w:eastAsia="Times New Roman" w:hAnsi="Times New Roman" w:cs="Times New Roman"/>
          <w:b/>
          <w:bCs/>
          <w:spacing w:val="-2"/>
          <w:sz w:val="24"/>
          <w:szCs w:val="24"/>
          <w:lang w:val="ru-RU"/>
        </w:rPr>
        <w:t>щ</w:t>
      </w:r>
      <w:r w:rsidRPr="00BE685F">
        <w:rPr>
          <w:rFonts w:ascii="Times New Roman" w:eastAsia="Times New Roman" w:hAnsi="Times New Roman" w:cs="Times New Roman"/>
          <w:b/>
          <w:bCs/>
          <w:spacing w:val="1"/>
          <w:sz w:val="24"/>
          <w:szCs w:val="24"/>
          <w:lang w:val="ru-RU"/>
        </w:rPr>
        <w:t>а</w:t>
      </w:r>
      <w:r w:rsidRPr="00BE685F">
        <w:rPr>
          <w:rFonts w:ascii="Times New Roman" w:eastAsia="Times New Roman" w:hAnsi="Times New Roman" w:cs="Times New Roman"/>
          <w:b/>
          <w:bCs/>
          <w:spacing w:val="-1"/>
          <w:sz w:val="24"/>
          <w:szCs w:val="24"/>
          <w:lang w:val="ru-RU"/>
        </w:rPr>
        <w:t>ни</w:t>
      </w:r>
      <w:r w:rsidRPr="00BE685F">
        <w:rPr>
          <w:rFonts w:ascii="Times New Roman" w:eastAsia="Times New Roman" w:hAnsi="Times New Roman" w:cs="Times New Roman"/>
          <w:b/>
          <w:bCs/>
          <w:sz w:val="24"/>
          <w:szCs w:val="24"/>
          <w:lang w:val="ru-RU"/>
        </w:rPr>
        <w:t>й</w:t>
      </w:r>
      <w:r>
        <w:rPr>
          <w:rFonts w:ascii="Times New Roman" w:eastAsia="Times New Roman" w:hAnsi="Times New Roman" w:cs="Times New Roman"/>
          <w:b/>
          <w:bCs/>
          <w:sz w:val="24"/>
          <w:szCs w:val="24"/>
          <w:lang w:val="ru-RU"/>
        </w:rPr>
        <w:t xml:space="preserve"> при директоре</w:t>
      </w:r>
    </w:p>
    <w:p w:rsidR="00BE685F" w:rsidRPr="00BE685F" w:rsidRDefault="00BE685F" w:rsidP="00BE685F">
      <w:pPr>
        <w:spacing w:before="2" w:line="130" w:lineRule="exact"/>
        <w:rPr>
          <w:rFonts w:ascii="Times New Roman" w:eastAsia="Calibri" w:hAnsi="Times New Roman" w:cs="Times New Roman"/>
          <w:sz w:val="24"/>
          <w:szCs w:val="24"/>
          <w:lang w:val="ru-RU"/>
        </w:rPr>
      </w:pPr>
    </w:p>
    <w:p w:rsidR="00BE685F" w:rsidRPr="00BE685F" w:rsidRDefault="00BE685F" w:rsidP="00BE685F">
      <w:pPr>
        <w:spacing w:line="200" w:lineRule="exact"/>
        <w:rPr>
          <w:rFonts w:ascii="Times New Roman" w:eastAsia="Calibri" w:hAnsi="Times New Roman" w:cs="Times New Roman"/>
          <w:sz w:val="24"/>
          <w:szCs w:val="24"/>
          <w:lang w:val="ru-RU"/>
        </w:rPr>
      </w:pPr>
    </w:p>
    <w:tbl>
      <w:tblPr>
        <w:tblW w:w="0" w:type="auto"/>
        <w:tblInd w:w="95" w:type="dxa"/>
        <w:tblLayout w:type="fixed"/>
        <w:tblCellMar>
          <w:left w:w="0" w:type="dxa"/>
          <w:right w:w="0" w:type="dxa"/>
        </w:tblCellMar>
        <w:tblLook w:val="01E0"/>
      </w:tblPr>
      <w:tblGrid>
        <w:gridCol w:w="708"/>
        <w:gridCol w:w="8506"/>
        <w:gridCol w:w="3262"/>
        <w:gridCol w:w="1416"/>
      </w:tblGrid>
      <w:tr w:rsidR="00BE685F" w:rsidRPr="00BE685F" w:rsidTr="00BE685F">
        <w:trPr>
          <w:trHeight w:hRule="exact" w:val="562"/>
        </w:trPr>
        <w:tc>
          <w:tcPr>
            <w:tcW w:w="708"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72" w:lineRule="exact"/>
              <w:rPr>
                <w:rFonts w:ascii="Times New Roman" w:eastAsia="Times New Roman" w:hAnsi="Times New Roman" w:cs="Times New Roman"/>
                <w:sz w:val="24"/>
                <w:szCs w:val="24"/>
              </w:rPr>
            </w:pPr>
            <w:r w:rsidRPr="00BE685F">
              <w:rPr>
                <w:rFonts w:ascii="Times New Roman" w:eastAsia="Times New Roman" w:hAnsi="Times New Roman" w:cs="Times New Roman"/>
                <w:b/>
                <w:bCs/>
                <w:sz w:val="24"/>
                <w:szCs w:val="24"/>
              </w:rPr>
              <w:t>№</w:t>
            </w:r>
          </w:p>
          <w:p w:rsidR="00BE685F" w:rsidRPr="00BE685F" w:rsidRDefault="00BE685F" w:rsidP="00BE685F">
            <w:pPr>
              <w:rPr>
                <w:rFonts w:ascii="Times New Roman" w:eastAsia="Times New Roman" w:hAnsi="Times New Roman" w:cs="Times New Roman"/>
                <w:sz w:val="24"/>
                <w:szCs w:val="24"/>
              </w:rPr>
            </w:pPr>
            <w:r w:rsidRPr="00BE685F">
              <w:rPr>
                <w:rFonts w:ascii="Times New Roman" w:eastAsia="Times New Roman" w:hAnsi="Times New Roman" w:cs="Times New Roman"/>
                <w:b/>
                <w:bCs/>
                <w:sz w:val="24"/>
                <w:szCs w:val="24"/>
              </w:rPr>
              <w:t>п/п</w:t>
            </w: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6605D8">
            <w:pPr>
              <w:spacing w:line="272" w:lineRule="exact"/>
              <w:rPr>
                <w:rFonts w:ascii="Times New Roman" w:eastAsia="Times New Roman" w:hAnsi="Times New Roman" w:cs="Times New Roman"/>
                <w:sz w:val="24"/>
                <w:szCs w:val="24"/>
              </w:rPr>
            </w:pPr>
            <w:r w:rsidRPr="00BE685F">
              <w:rPr>
                <w:rFonts w:ascii="Times New Roman" w:eastAsia="Times New Roman" w:hAnsi="Times New Roman" w:cs="Times New Roman"/>
                <w:b/>
                <w:bCs/>
                <w:sz w:val="24"/>
                <w:szCs w:val="24"/>
              </w:rPr>
              <w:t>Т</w:t>
            </w:r>
            <w:r w:rsidRPr="00BE685F">
              <w:rPr>
                <w:rFonts w:ascii="Times New Roman" w:eastAsia="Times New Roman" w:hAnsi="Times New Roman" w:cs="Times New Roman"/>
                <w:b/>
                <w:bCs/>
                <w:spacing w:val="-1"/>
                <w:sz w:val="24"/>
                <w:szCs w:val="24"/>
              </w:rPr>
              <w:t>ем</w:t>
            </w:r>
            <w:r w:rsidRPr="00BE685F">
              <w:rPr>
                <w:rFonts w:ascii="Times New Roman" w:eastAsia="Times New Roman" w:hAnsi="Times New Roman" w:cs="Times New Roman"/>
                <w:b/>
                <w:bCs/>
                <w:sz w:val="24"/>
                <w:szCs w:val="24"/>
              </w:rPr>
              <w:t>а</w:t>
            </w:r>
            <w:r w:rsidRPr="00BE685F">
              <w:rPr>
                <w:rFonts w:ascii="Times New Roman" w:eastAsia="Times New Roman" w:hAnsi="Times New Roman" w:cs="Times New Roman"/>
                <w:b/>
                <w:bCs/>
                <w:spacing w:val="1"/>
                <w:sz w:val="24"/>
                <w:szCs w:val="24"/>
              </w:rPr>
              <w:t>т</w:t>
            </w:r>
            <w:r w:rsidRPr="00BE685F">
              <w:rPr>
                <w:rFonts w:ascii="Times New Roman" w:eastAsia="Times New Roman" w:hAnsi="Times New Roman" w:cs="Times New Roman"/>
                <w:b/>
                <w:bCs/>
                <w:sz w:val="24"/>
                <w:szCs w:val="24"/>
              </w:rPr>
              <w:t>ика</w:t>
            </w:r>
            <w:r w:rsidR="006605D8">
              <w:rPr>
                <w:rFonts w:ascii="Times New Roman" w:eastAsia="Times New Roman" w:hAnsi="Times New Roman" w:cs="Times New Roman"/>
                <w:b/>
                <w:bCs/>
                <w:sz w:val="24"/>
                <w:szCs w:val="24"/>
                <w:lang w:val="ru-RU"/>
              </w:rPr>
              <w:t xml:space="preserve"> </w:t>
            </w:r>
            <w:r w:rsidRPr="00BE685F">
              <w:rPr>
                <w:rFonts w:ascii="Times New Roman" w:eastAsia="Times New Roman" w:hAnsi="Times New Roman" w:cs="Times New Roman"/>
                <w:b/>
                <w:bCs/>
                <w:spacing w:val="-1"/>
                <w:sz w:val="24"/>
                <w:szCs w:val="24"/>
              </w:rPr>
              <w:t>с</w:t>
            </w:r>
            <w:r w:rsidRPr="00BE685F">
              <w:rPr>
                <w:rFonts w:ascii="Times New Roman" w:eastAsia="Times New Roman" w:hAnsi="Times New Roman" w:cs="Times New Roman"/>
                <w:b/>
                <w:bCs/>
                <w:sz w:val="24"/>
                <w:szCs w:val="24"/>
              </w:rPr>
              <w:t>ов</w:t>
            </w:r>
            <w:r w:rsidRPr="00BE685F">
              <w:rPr>
                <w:rFonts w:ascii="Times New Roman" w:eastAsia="Times New Roman" w:hAnsi="Times New Roman" w:cs="Times New Roman"/>
                <w:b/>
                <w:bCs/>
                <w:spacing w:val="1"/>
                <w:sz w:val="24"/>
                <w:szCs w:val="24"/>
              </w:rPr>
              <w:t>е</w:t>
            </w:r>
            <w:r w:rsidRPr="00BE685F">
              <w:rPr>
                <w:rFonts w:ascii="Times New Roman" w:eastAsia="Times New Roman" w:hAnsi="Times New Roman" w:cs="Times New Roman"/>
                <w:b/>
                <w:bCs/>
                <w:spacing w:val="-7"/>
                <w:sz w:val="24"/>
                <w:szCs w:val="24"/>
              </w:rPr>
              <w:t>щ</w:t>
            </w:r>
            <w:r w:rsidRPr="00BE685F">
              <w:rPr>
                <w:rFonts w:ascii="Times New Roman" w:eastAsia="Times New Roman" w:hAnsi="Times New Roman" w:cs="Times New Roman"/>
                <w:b/>
                <w:bCs/>
                <w:sz w:val="24"/>
                <w:szCs w:val="24"/>
              </w:rPr>
              <w:t>аний</w:t>
            </w:r>
            <w:r w:rsidR="006605D8">
              <w:rPr>
                <w:rFonts w:ascii="Times New Roman" w:eastAsia="Times New Roman" w:hAnsi="Times New Roman" w:cs="Times New Roman"/>
                <w:b/>
                <w:bCs/>
                <w:sz w:val="24"/>
                <w:szCs w:val="24"/>
                <w:lang w:val="ru-RU"/>
              </w:rPr>
              <w:t xml:space="preserve"> </w:t>
            </w:r>
            <w:r w:rsidRPr="00BE685F">
              <w:rPr>
                <w:rFonts w:ascii="Times New Roman" w:eastAsia="Times New Roman" w:hAnsi="Times New Roman" w:cs="Times New Roman"/>
                <w:b/>
                <w:bCs/>
                <w:sz w:val="24"/>
                <w:szCs w:val="24"/>
              </w:rPr>
              <w:t>при</w:t>
            </w:r>
            <w:r w:rsidR="006605D8">
              <w:rPr>
                <w:rFonts w:ascii="Times New Roman" w:eastAsia="Times New Roman" w:hAnsi="Times New Roman" w:cs="Times New Roman"/>
                <w:b/>
                <w:bCs/>
                <w:sz w:val="24"/>
                <w:szCs w:val="24"/>
                <w:lang w:val="ru-RU"/>
              </w:rPr>
              <w:t xml:space="preserve"> </w:t>
            </w:r>
            <w:r w:rsidRPr="00BE685F">
              <w:rPr>
                <w:rFonts w:ascii="Times New Roman" w:eastAsia="Times New Roman" w:hAnsi="Times New Roman" w:cs="Times New Roman"/>
                <w:b/>
                <w:bCs/>
                <w:sz w:val="24"/>
                <w:szCs w:val="24"/>
              </w:rPr>
              <w:t>дир</w:t>
            </w:r>
            <w:r w:rsidRPr="00BE685F">
              <w:rPr>
                <w:rFonts w:ascii="Times New Roman" w:eastAsia="Times New Roman" w:hAnsi="Times New Roman" w:cs="Times New Roman"/>
                <w:b/>
                <w:bCs/>
                <w:spacing w:val="-1"/>
                <w:sz w:val="24"/>
                <w:szCs w:val="24"/>
              </w:rPr>
              <w:t>е</w:t>
            </w:r>
            <w:r w:rsidRPr="00BE685F">
              <w:rPr>
                <w:rFonts w:ascii="Times New Roman" w:eastAsia="Times New Roman" w:hAnsi="Times New Roman" w:cs="Times New Roman"/>
                <w:b/>
                <w:bCs/>
                <w:spacing w:val="-2"/>
                <w:sz w:val="24"/>
                <w:szCs w:val="24"/>
              </w:rPr>
              <w:t>к</w:t>
            </w:r>
            <w:r w:rsidRPr="00BE685F">
              <w:rPr>
                <w:rFonts w:ascii="Times New Roman" w:eastAsia="Times New Roman" w:hAnsi="Times New Roman" w:cs="Times New Roman"/>
                <w:b/>
                <w:bCs/>
                <w:spacing w:val="1"/>
                <w:sz w:val="24"/>
                <w:szCs w:val="24"/>
              </w:rPr>
              <w:t>т</w:t>
            </w:r>
            <w:r w:rsidRPr="00BE685F">
              <w:rPr>
                <w:rFonts w:ascii="Times New Roman" w:eastAsia="Times New Roman" w:hAnsi="Times New Roman" w:cs="Times New Roman"/>
                <w:b/>
                <w:bCs/>
                <w:spacing w:val="-3"/>
                <w:sz w:val="24"/>
                <w:szCs w:val="24"/>
              </w:rPr>
              <w:t>о</w:t>
            </w:r>
            <w:r w:rsidRPr="00BE685F">
              <w:rPr>
                <w:rFonts w:ascii="Times New Roman" w:eastAsia="Times New Roman" w:hAnsi="Times New Roman" w:cs="Times New Roman"/>
                <w:b/>
                <w:bCs/>
                <w:sz w:val="24"/>
                <w:szCs w:val="24"/>
              </w:rPr>
              <w:t>ре</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72" w:lineRule="exact"/>
              <w:rPr>
                <w:rFonts w:ascii="Times New Roman" w:eastAsia="Times New Roman" w:hAnsi="Times New Roman" w:cs="Times New Roman"/>
                <w:sz w:val="24"/>
                <w:szCs w:val="24"/>
              </w:rPr>
            </w:pPr>
            <w:r w:rsidRPr="00BE685F">
              <w:rPr>
                <w:rFonts w:ascii="Times New Roman" w:eastAsia="Times New Roman" w:hAnsi="Times New Roman" w:cs="Times New Roman"/>
                <w:b/>
                <w:bCs/>
                <w:sz w:val="24"/>
                <w:szCs w:val="24"/>
              </w:rPr>
              <w:t>О</w:t>
            </w:r>
            <w:r w:rsidRPr="00BE685F">
              <w:rPr>
                <w:rFonts w:ascii="Times New Roman" w:eastAsia="Times New Roman" w:hAnsi="Times New Roman" w:cs="Times New Roman"/>
                <w:b/>
                <w:bCs/>
                <w:spacing w:val="1"/>
                <w:sz w:val="24"/>
                <w:szCs w:val="24"/>
              </w:rPr>
              <w:t>т</w:t>
            </w:r>
            <w:r w:rsidRPr="00BE685F">
              <w:rPr>
                <w:rFonts w:ascii="Times New Roman" w:eastAsia="Times New Roman" w:hAnsi="Times New Roman" w:cs="Times New Roman"/>
                <w:b/>
                <w:bCs/>
                <w:sz w:val="24"/>
                <w:szCs w:val="24"/>
              </w:rPr>
              <w:t>в</w:t>
            </w:r>
            <w:r w:rsidRPr="00BE685F">
              <w:rPr>
                <w:rFonts w:ascii="Times New Roman" w:eastAsia="Times New Roman" w:hAnsi="Times New Roman" w:cs="Times New Roman"/>
                <w:b/>
                <w:bCs/>
                <w:spacing w:val="-5"/>
                <w:sz w:val="24"/>
                <w:szCs w:val="24"/>
              </w:rPr>
              <w:t>е</w:t>
            </w:r>
            <w:r w:rsidRPr="00BE685F">
              <w:rPr>
                <w:rFonts w:ascii="Times New Roman" w:eastAsia="Times New Roman" w:hAnsi="Times New Roman" w:cs="Times New Roman"/>
                <w:b/>
                <w:bCs/>
                <w:spacing w:val="1"/>
                <w:sz w:val="24"/>
                <w:szCs w:val="24"/>
              </w:rPr>
              <w:t>т</w:t>
            </w:r>
            <w:r w:rsidRPr="00BE685F">
              <w:rPr>
                <w:rFonts w:ascii="Times New Roman" w:eastAsia="Times New Roman" w:hAnsi="Times New Roman" w:cs="Times New Roman"/>
                <w:b/>
                <w:bCs/>
                <w:spacing w:val="-1"/>
                <w:sz w:val="24"/>
                <w:szCs w:val="24"/>
              </w:rPr>
              <w:t>с</w:t>
            </w:r>
            <w:r w:rsidRPr="00BE685F">
              <w:rPr>
                <w:rFonts w:ascii="Times New Roman" w:eastAsia="Times New Roman" w:hAnsi="Times New Roman" w:cs="Times New Roman"/>
                <w:b/>
                <w:bCs/>
                <w:spacing w:val="1"/>
                <w:sz w:val="24"/>
                <w:szCs w:val="24"/>
              </w:rPr>
              <w:t>т</w:t>
            </w:r>
            <w:r w:rsidRPr="00BE685F">
              <w:rPr>
                <w:rFonts w:ascii="Times New Roman" w:eastAsia="Times New Roman" w:hAnsi="Times New Roman" w:cs="Times New Roman"/>
                <w:b/>
                <w:bCs/>
                <w:sz w:val="24"/>
                <w:szCs w:val="24"/>
              </w:rPr>
              <w:t>в</w:t>
            </w:r>
            <w:r w:rsidRPr="00BE685F">
              <w:rPr>
                <w:rFonts w:ascii="Times New Roman" w:eastAsia="Times New Roman" w:hAnsi="Times New Roman" w:cs="Times New Roman"/>
                <w:b/>
                <w:bCs/>
                <w:spacing w:val="-1"/>
                <w:sz w:val="24"/>
                <w:szCs w:val="24"/>
              </w:rPr>
              <w:t>е</w:t>
            </w:r>
            <w:r w:rsidRPr="00BE685F">
              <w:rPr>
                <w:rFonts w:ascii="Times New Roman" w:eastAsia="Times New Roman" w:hAnsi="Times New Roman" w:cs="Times New Roman"/>
                <w:b/>
                <w:bCs/>
                <w:sz w:val="24"/>
                <w:szCs w:val="24"/>
              </w:rPr>
              <w:t>нн</w:t>
            </w:r>
            <w:r w:rsidRPr="00BE685F">
              <w:rPr>
                <w:rFonts w:ascii="Times New Roman" w:eastAsia="Times New Roman" w:hAnsi="Times New Roman" w:cs="Times New Roman"/>
                <w:b/>
                <w:bCs/>
                <w:spacing w:val="-3"/>
                <w:sz w:val="24"/>
                <w:szCs w:val="24"/>
              </w:rPr>
              <w:t>ы</w:t>
            </w:r>
            <w:r w:rsidRPr="00BE685F">
              <w:rPr>
                <w:rFonts w:ascii="Times New Roman" w:eastAsia="Times New Roman" w:hAnsi="Times New Roman" w:cs="Times New Roman"/>
                <w:b/>
                <w:bCs/>
                <w:sz w:val="24"/>
                <w:szCs w:val="24"/>
              </w:rPr>
              <w:t>й.</w:t>
            </w:r>
          </w:p>
        </w:tc>
        <w:tc>
          <w:tcPr>
            <w:tcW w:w="141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72" w:lineRule="exact"/>
              <w:rPr>
                <w:rFonts w:ascii="Times New Roman" w:eastAsia="Times New Roman" w:hAnsi="Times New Roman" w:cs="Times New Roman"/>
                <w:sz w:val="24"/>
                <w:szCs w:val="24"/>
              </w:rPr>
            </w:pPr>
            <w:r w:rsidRPr="00BE685F">
              <w:rPr>
                <w:rFonts w:ascii="Times New Roman" w:eastAsia="Times New Roman" w:hAnsi="Times New Roman" w:cs="Times New Roman"/>
                <w:b/>
                <w:bCs/>
                <w:spacing w:val="-1"/>
                <w:sz w:val="24"/>
                <w:szCs w:val="24"/>
              </w:rPr>
              <w:t>С</w:t>
            </w:r>
            <w:r w:rsidRPr="00BE685F">
              <w:rPr>
                <w:rFonts w:ascii="Times New Roman" w:eastAsia="Times New Roman" w:hAnsi="Times New Roman" w:cs="Times New Roman"/>
                <w:b/>
                <w:bCs/>
                <w:sz w:val="24"/>
                <w:szCs w:val="24"/>
              </w:rPr>
              <w:t>роки.</w:t>
            </w:r>
          </w:p>
        </w:tc>
      </w:tr>
      <w:tr w:rsidR="00BE685F" w:rsidRPr="00BE685F" w:rsidTr="00B41575">
        <w:trPr>
          <w:trHeight w:hRule="exact" w:val="529"/>
        </w:trPr>
        <w:tc>
          <w:tcPr>
            <w:tcW w:w="708" w:type="dxa"/>
            <w:vMerge w:val="restart"/>
            <w:tcBorders>
              <w:top w:val="single" w:sz="5" w:space="0" w:color="000000"/>
              <w:left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z w:val="24"/>
                <w:szCs w:val="24"/>
              </w:rPr>
              <w:t>1.</w:t>
            </w: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41575" w:rsidP="00BE685F">
            <w:pPr>
              <w:spacing w:line="267" w:lineRule="exact"/>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Определение образовательного маршрута </w:t>
            </w:r>
            <w:proofErr w:type="gramStart"/>
            <w:r>
              <w:rPr>
                <w:rFonts w:ascii="Times New Roman" w:eastAsia="Times New Roman" w:hAnsi="Times New Roman" w:cs="Times New Roman"/>
                <w:sz w:val="24"/>
                <w:szCs w:val="24"/>
                <w:lang w:val="ru-RU"/>
              </w:rPr>
              <w:t>обучающихся</w:t>
            </w:r>
            <w:proofErr w:type="gramEnd"/>
            <w:r>
              <w:rPr>
                <w:rFonts w:ascii="Times New Roman" w:eastAsia="Times New Roman" w:hAnsi="Times New Roman" w:cs="Times New Roman"/>
                <w:sz w:val="24"/>
                <w:szCs w:val="24"/>
                <w:lang w:val="ru-RU"/>
              </w:rPr>
              <w:t xml:space="preserve"> 4 класса при переходе в основное звено, обучавшихся по АОП.</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pacing w:val="-1"/>
                <w:sz w:val="24"/>
                <w:szCs w:val="24"/>
              </w:rPr>
              <w:t>Д</w:t>
            </w:r>
            <w:r w:rsidRPr="00BE685F">
              <w:rPr>
                <w:rFonts w:ascii="Times New Roman" w:eastAsia="Times New Roman" w:hAnsi="Times New Roman" w:cs="Times New Roman"/>
                <w:sz w:val="24"/>
                <w:szCs w:val="24"/>
              </w:rPr>
              <w:t>ир</w:t>
            </w:r>
            <w:r w:rsidRPr="00BE685F">
              <w:rPr>
                <w:rFonts w:ascii="Times New Roman" w:eastAsia="Times New Roman" w:hAnsi="Times New Roman" w:cs="Times New Roman"/>
                <w:spacing w:val="-1"/>
                <w:sz w:val="24"/>
                <w:szCs w:val="24"/>
              </w:rPr>
              <w:t>е</w:t>
            </w:r>
            <w:r w:rsidRPr="00BE685F">
              <w:rPr>
                <w:rFonts w:ascii="Times New Roman" w:eastAsia="Times New Roman" w:hAnsi="Times New Roman" w:cs="Times New Roman"/>
                <w:sz w:val="24"/>
                <w:szCs w:val="24"/>
              </w:rPr>
              <w:t>ктор.</w:t>
            </w:r>
          </w:p>
        </w:tc>
        <w:tc>
          <w:tcPr>
            <w:tcW w:w="1416" w:type="dxa"/>
            <w:vMerge w:val="restart"/>
            <w:tcBorders>
              <w:top w:val="single" w:sz="5" w:space="0" w:color="000000"/>
              <w:left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z w:val="24"/>
                <w:szCs w:val="24"/>
              </w:rPr>
              <w:t>С</w:t>
            </w:r>
            <w:r w:rsidRPr="00BE685F">
              <w:rPr>
                <w:rFonts w:ascii="Times New Roman" w:eastAsia="Times New Roman" w:hAnsi="Times New Roman" w:cs="Times New Roman"/>
                <w:spacing w:val="-1"/>
                <w:sz w:val="24"/>
                <w:szCs w:val="24"/>
              </w:rPr>
              <w:t>е</w:t>
            </w:r>
            <w:r w:rsidRPr="00BE685F">
              <w:rPr>
                <w:rFonts w:ascii="Times New Roman" w:eastAsia="Times New Roman" w:hAnsi="Times New Roman" w:cs="Times New Roman"/>
                <w:sz w:val="24"/>
                <w:szCs w:val="24"/>
              </w:rPr>
              <w:t>нтябрь</w:t>
            </w:r>
          </w:p>
        </w:tc>
      </w:tr>
      <w:tr w:rsidR="00BE685F" w:rsidRPr="00BE685F" w:rsidTr="00BE685F">
        <w:trPr>
          <w:trHeight w:hRule="exact" w:val="562"/>
        </w:trPr>
        <w:tc>
          <w:tcPr>
            <w:tcW w:w="708"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z w:val="24"/>
                <w:szCs w:val="24"/>
                <w:lang w:val="ru-RU"/>
              </w:rPr>
              <w:t>Р</w:t>
            </w:r>
            <w:r w:rsidRPr="00BE685F">
              <w:rPr>
                <w:rFonts w:ascii="Times New Roman" w:eastAsia="Times New Roman" w:hAnsi="Times New Roman" w:cs="Times New Roman"/>
                <w:spacing w:val="-1"/>
                <w:sz w:val="24"/>
                <w:szCs w:val="24"/>
                <w:lang w:val="ru-RU"/>
              </w:rPr>
              <w:t>ас</w:t>
            </w:r>
            <w:r w:rsidRPr="00BE685F">
              <w:rPr>
                <w:rFonts w:ascii="Times New Roman" w:eastAsia="Times New Roman" w:hAnsi="Times New Roman" w:cs="Times New Roman"/>
                <w:sz w:val="24"/>
                <w:szCs w:val="24"/>
                <w:lang w:val="ru-RU"/>
              </w:rPr>
              <w:t>пр</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д</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л</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ние</w:t>
            </w:r>
            <w:r w:rsidRPr="00BE685F">
              <w:rPr>
                <w:rFonts w:ascii="Times New Roman" w:eastAsia="Times New Roman" w:hAnsi="Times New Roman" w:cs="Times New Roman"/>
                <w:spacing w:val="2"/>
                <w:sz w:val="24"/>
                <w:szCs w:val="24"/>
                <w:lang w:val="ru-RU"/>
              </w:rPr>
              <w:t>ф</w:t>
            </w:r>
            <w:r w:rsidRPr="00BE685F">
              <w:rPr>
                <w:rFonts w:ascii="Times New Roman" w:eastAsia="Times New Roman" w:hAnsi="Times New Roman" w:cs="Times New Roman"/>
                <w:spacing w:val="-6"/>
                <w:sz w:val="24"/>
                <w:szCs w:val="24"/>
                <w:lang w:val="ru-RU"/>
              </w:rPr>
              <w:t>у</w:t>
            </w:r>
            <w:r w:rsidRPr="00BE685F">
              <w:rPr>
                <w:rFonts w:ascii="Times New Roman" w:eastAsia="Times New Roman" w:hAnsi="Times New Roman" w:cs="Times New Roman"/>
                <w:sz w:val="24"/>
                <w:szCs w:val="24"/>
                <w:lang w:val="ru-RU"/>
              </w:rPr>
              <w:t>нкц</w:t>
            </w:r>
            <w:r w:rsidRPr="00BE685F">
              <w:rPr>
                <w:rFonts w:ascii="Times New Roman" w:eastAsia="Times New Roman" w:hAnsi="Times New Roman" w:cs="Times New Roman"/>
                <w:spacing w:val="-2"/>
                <w:sz w:val="24"/>
                <w:szCs w:val="24"/>
                <w:lang w:val="ru-RU"/>
              </w:rPr>
              <w:t>и</w:t>
            </w:r>
            <w:r w:rsidRPr="00BE685F">
              <w:rPr>
                <w:rFonts w:ascii="Times New Roman" w:eastAsia="Times New Roman" w:hAnsi="Times New Roman" w:cs="Times New Roman"/>
                <w:sz w:val="24"/>
                <w:szCs w:val="24"/>
                <w:lang w:val="ru-RU"/>
              </w:rPr>
              <w:t>он</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льн</w:t>
            </w:r>
            <w:r w:rsidRPr="00BE685F">
              <w:rPr>
                <w:rFonts w:ascii="Times New Roman" w:eastAsia="Times New Roman" w:hAnsi="Times New Roman" w:cs="Times New Roman"/>
                <w:spacing w:val="-3"/>
                <w:sz w:val="24"/>
                <w:szCs w:val="24"/>
                <w:lang w:val="ru-RU"/>
              </w:rPr>
              <w:t>ы</w:t>
            </w:r>
            <w:r w:rsidRPr="00BE685F">
              <w:rPr>
                <w:rFonts w:ascii="Times New Roman" w:eastAsia="Times New Roman" w:hAnsi="Times New Roman" w:cs="Times New Roman"/>
                <w:sz w:val="24"/>
                <w:szCs w:val="24"/>
                <w:lang w:val="ru-RU"/>
              </w:rPr>
              <w:t>хобяз</w:t>
            </w:r>
            <w:r w:rsidRPr="00BE685F">
              <w:rPr>
                <w:rFonts w:ascii="Times New Roman" w:eastAsia="Times New Roman" w:hAnsi="Times New Roman" w:cs="Times New Roman"/>
                <w:spacing w:val="-5"/>
                <w:sz w:val="24"/>
                <w:szCs w:val="24"/>
                <w:lang w:val="ru-RU"/>
              </w:rPr>
              <w:t>а</w:t>
            </w:r>
            <w:r w:rsidRPr="00BE685F">
              <w:rPr>
                <w:rFonts w:ascii="Times New Roman" w:eastAsia="Times New Roman" w:hAnsi="Times New Roman" w:cs="Times New Roman"/>
                <w:sz w:val="24"/>
                <w:szCs w:val="24"/>
                <w:lang w:val="ru-RU"/>
              </w:rPr>
              <w:t>нно</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т</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й</w:t>
            </w:r>
            <w:r w:rsidRPr="00BE685F">
              <w:rPr>
                <w:rFonts w:ascii="Times New Roman" w:eastAsia="Times New Roman" w:hAnsi="Times New Roman" w:cs="Times New Roman"/>
                <w:spacing w:val="-1"/>
                <w:sz w:val="24"/>
                <w:szCs w:val="24"/>
                <w:lang w:val="ru-RU"/>
              </w:rPr>
              <w:t>ме</w:t>
            </w:r>
            <w:r w:rsidRPr="00BE685F">
              <w:rPr>
                <w:rFonts w:ascii="Times New Roman" w:eastAsia="Times New Roman" w:hAnsi="Times New Roman" w:cs="Times New Roman"/>
                <w:sz w:val="24"/>
                <w:szCs w:val="24"/>
                <w:lang w:val="ru-RU"/>
              </w:rPr>
              <w:t>ж</w:t>
            </w:r>
            <w:r w:rsidRPr="00BE685F">
              <w:rPr>
                <w:rFonts w:ascii="Times New Roman" w:eastAsia="Times New Roman" w:hAnsi="Times New Roman" w:cs="Times New Roman"/>
                <w:spacing w:val="5"/>
                <w:sz w:val="24"/>
                <w:szCs w:val="24"/>
                <w:lang w:val="ru-RU"/>
              </w:rPr>
              <w:t>д</w:t>
            </w:r>
            <w:r w:rsidRPr="00BE685F">
              <w:rPr>
                <w:rFonts w:ascii="Times New Roman" w:eastAsia="Times New Roman" w:hAnsi="Times New Roman" w:cs="Times New Roman"/>
                <w:sz w:val="24"/>
                <w:szCs w:val="24"/>
                <w:lang w:val="ru-RU"/>
              </w:rPr>
              <w:t>у</w:t>
            </w:r>
            <w:r w:rsidRPr="00BE685F">
              <w:rPr>
                <w:rFonts w:ascii="Times New Roman" w:eastAsia="Times New Roman" w:hAnsi="Times New Roman" w:cs="Times New Roman"/>
                <w:spacing w:val="-1"/>
                <w:sz w:val="24"/>
                <w:szCs w:val="24"/>
                <w:lang w:val="ru-RU"/>
              </w:rPr>
              <w:t>ч</w:t>
            </w:r>
            <w:r w:rsidRPr="00BE685F">
              <w:rPr>
                <w:rFonts w:ascii="Times New Roman" w:eastAsia="Times New Roman" w:hAnsi="Times New Roman" w:cs="Times New Roman"/>
                <w:sz w:val="24"/>
                <w:szCs w:val="24"/>
                <w:lang w:val="ru-RU"/>
              </w:rPr>
              <w:t>л</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н</w:t>
            </w:r>
            <w:r w:rsidRPr="00BE685F">
              <w:rPr>
                <w:rFonts w:ascii="Times New Roman" w:eastAsia="Times New Roman" w:hAnsi="Times New Roman" w:cs="Times New Roman"/>
                <w:spacing w:val="-1"/>
                <w:sz w:val="24"/>
                <w:szCs w:val="24"/>
                <w:lang w:val="ru-RU"/>
              </w:rPr>
              <w:t>ам</w:t>
            </w:r>
            <w:r w:rsidRPr="00BE685F">
              <w:rPr>
                <w:rFonts w:ascii="Times New Roman" w:eastAsia="Times New Roman" w:hAnsi="Times New Roman" w:cs="Times New Roman"/>
                <w:sz w:val="24"/>
                <w:szCs w:val="24"/>
                <w:lang w:val="ru-RU"/>
              </w:rPr>
              <w:t>и</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pacing w:val="2"/>
                <w:sz w:val="24"/>
                <w:szCs w:val="24"/>
                <w:lang w:val="ru-RU"/>
              </w:rPr>
              <w:t>д</w:t>
            </w:r>
            <w:r w:rsidRPr="00BE685F">
              <w:rPr>
                <w:rFonts w:ascii="Times New Roman" w:eastAsia="Times New Roman" w:hAnsi="Times New Roman" w:cs="Times New Roman"/>
                <w:spacing w:val="-1"/>
                <w:sz w:val="24"/>
                <w:szCs w:val="24"/>
                <w:lang w:val="ru-RU"/>
              </w:rPr>
              <w:t>м</w:t>
            </w:r>
            <w:r w:rsidRPr="00BE685F">
              <w:rPr>
                <w:rFonts w:ascii="Times New Roman" w:eastAsia="Times New Roman" w:hAnsi="Times New Roman" w:cs="Times New Roman"/>
                <w:sz w:val="24"/>
                <w:szCs w:val="24"/>
                <w:lang w:val="ru-RU"/>
              </w:rPr>
              <w:t>ини</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тр</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ции,</w:t>
            </w:r>
          </w:p>
          <w:p w:rsidR="00BE685F" w:rsidRPr="00B41575" w:rsidRDefault="00BE685F" w:rsidP="00BE685F">
            <w:pPr>
              <w:rPr>
                <w:rFonts w:ascii="Times New Roman" w:eastAsia="Times New Roman" w:hAnsi="Times New Roman" w:cs="Times New Roman"/>
                <w:sz w:val="24"/>
                <w:szCs w:val="24"/>
                <w:lang w:val="ru-RU"/>
              </w:rPr>
            </w:pPr>
            <w:r w:rsidRPr="00B41575">
              <w:rPr>
                <w:rFonts w:ascii="Times New Roman" w:eastAsia="Times New Roman" w:hAnsi="Times New Roman" w:cs="Times New Roman"/>
                <w:spacing w:val="2"/>
                <w:sz w:val="24"/>
                <w:szCs w:val="24"/>
                <w:lang w:val="ru-RU"/>
              </w:rPr>
              <w:t>р</w:t>
            </w:r>
            <w:r w:rsidRPr="00B41575">
              <w:rPr>
                <w:rFonts w:ascii="Times New Roman" w:eastAsia="Times New Roman" w:hAnsi="Times New Roman" w:cs="Times New Roman"/>
                <w:spacing w:val="-6"/>
                <w:sz w:val="24"/>
                <w:szCs w:val="24"/>
                <w:lang w:val="ru-RU"/>
              </w:rPr>
              <w:t>у</w:t>
            </w:r>
            <w:r w:rsidRPr="00B41575">
              <w:rPr>
                <w:rFonts w:ascii="Times New Roman" w:eastAsia="Times New Roman" w:hAnsi="Times New Roman" w:cs="Times New Roman"/>
                <w:sz w:val="24"/>
                <w:szCs w:val="24"/>
                <w:lang w:val="ru-RU"/>
              </w:rPr>
              <w:t>ко</w:t>
            </w:r>
            <w:r w:rsidRPr="00B41575">
              <w:rPr>
                <w:rFonts w:ascii="Times New Roman" w:eastAsia="Times New Roman" w:hAnsi="Times New Roman" w:cs="Times New Roman"/>
                <w:spacing w:val="-1"/>
                <w:sz w:val="24"/>
                <w:szCs w:val="24"/>
                <w:lang w:val="ru-RU"/>
              </w:rPr>
              <w:t>в</w:t>
            </w:r>
            <w:r w:rsidRPr="00B41575">
              <w:rPr>
                <w:rFonts w:ascii="Times New Roman" w:eastAsia="Times New Roman" w:hAnsi="Times New Roman" w:cs="Times New Roman"/>
                <w:sz w:val="24"/>
                <w:szCs w:val="24"/>
                <w:lang w:val="ru-RU"/>
              </w:rPr>
              <w:t>одит</w:t>
            </w:r>
            <w:r w:rsidRPr="00B41575">
              <w:rPr>
                <w:rFonts w:ascii="Times New Roman" w:eastAsia="Times New Roman" w:hAnsi="Times New Roman" w:cs="Times New Roman"/>
                <w:spacing w:val="-1"/>
                <w:sz w:val="24"/>
                <w:szCs w:val="24"/>
                <w:lang w:val="ru-RU"/>
              </w:rPr>
              <w:t>е</w:t>
            </w:r>
            <w:r w:rsidRPr="00B41575">
              <w:rPr>
                <w:rFonts w:ascii="Times New Roman" w:eastAsia="Times New Roman" w:hAnsi="Times New Roman" w:cs="Times New Roman"/>
                <w:sz w:val="24"/>
                <w:szCs w:val="24"/>
                <w:lang w:val="ru-RU"/>
              </w:rPr>
              <w:t>ля</w:t>
            </w:r>
            <w:r w:rsidRPr="00B41575">
              <w:rPr>
                <w:rFonts w:ascii="Times New Roman" w:eastAsia="Times New Roman" w:hAnsi="Times New Roman" w:cs="Times New Roman"/>
                <w:spacing w:val="-1"/>
                <w:sz w:val="24"/>
                <w:szCs w:val="24"/>
                <w:lang w:val="ru-RU"/>
              </w:rPr>
              <w:t>м</w:t>
            </w:r>
            <w:r w:rsidRPr="00B41575">
              <w:rPr>
                <w:rFonts w:ascii="Times New Roman" w:eastAsia="Times New Roman" w:hAnsi="Times New Roman" w:cs="Times New Roman"/>
                <w:sz w:val="24"/>
                <w:szCs w:val="24"/>
                <w:lang w:val="ru-RU"/>
              </w:rPr>
              <w:t>и</w:t>
            </w:r>
            <w:r w:rsidRPr="00B41575">
              <w:rPr>
                <w:rFonts w:ascii="Times New Roman" w:eastAsia="Times New Roman" w:hAnsi="Times New Roman" w:cs="Times New Roman"/>
                <w:spacing w:val="-1"/>
                <w:sz w:val="24"/>
                <w:szCs w:val="24"/>
                <w:lang w:val="ru-RU"/>
              </w:rPr>
              <w:t>с</w:t>
            </w:r>
            <w:r w:rsidRPr="00B41575">
              <w:rPr>
                <w:rFonts w:ascii="Times New Roman" w:eastAsia="Times New Roman" w:hAnsi="Times New Roman" w:cs="Times New Roman"/>
                <w:sz w:val="24"/>
                <w:szCs w:val="24"/>
                <w:lang w:val="ru-RU"/>
              </w:rPr>
              <w:t>т</w:t>
            </w:r>
            <w:r w:rsidRPr="00B41575">
              <w:rPr>
                <w:rFonts w:ascii="Times New Roman" w:eastAsia="Times New Roman" w:hAnsi="Times New Roman" w:cs="Times New Roman"/>
                <w:spacing w:val="2"/>
                <w:sz w:val="24"/>
                <w:szCs w:val="24"/>
                <w:lang w:val="ru-RU"/>
              </w:rPr>
              <w:t>р</w:t>
            </w:r>
            <w:r w:rsidRPr="00B41575">
              <w:rPr>
                <w:rFonts w:ascii="Times New Roman" w:eastAsia="Times New Roman" w:hAnsi="Times New Roman" w:cs="Times New Roman"/>
                <w:spacing w:val="-6"/>
                <w:sz w:val="24"/>
                <w:szCs w:val="24"/>
                <w:lang w:val="ru-RU"/>
              </w:rPr>
              <w:t>у</w:t>
            </w:r>
            <w:r w:rsidRPr="00B41575">
              <w:rPr>
                <w:rFonts w:ascii="Times New Roman" w:eastAsia="Times New Roman" w:hAnsi="Times New Roman" w:cs="Times New Roman"/>
                <w:sz w:val="24"/>
                <w:szCs w:val="24"/>
                <w:lang w:val="ru-RU"/>
              </w:rPr>
              <w:t>кт</w:t>
            </w:r>
            <w:r w:rsidRPr="00B41575">
              <w:rPr>
                <w:rFonts w:ascii="Times New Roman" w:eastAsia="Times New Roman" w:hAnsi="Times New Roman" w:cs="Times New Roman"/>
                <w:spacing w:val="-6"/>
                <w:sz w:val="24"/>
                <w:szCs w:val="24"/>
                <w:lang w:val="ru-RU"/>
              </w:rPr>
              <w:t>у</w:t>
            </w:r>
            <w:r w:rsidRPr="00B41575">
              <w:rPr>
                <w:rFonts w:ascii="Times New Roman" w:eastAsia="Times New Roman" w:hAnsi="Times New Roman" w:cs="Times New Roman"/>
                <w:spacing w:val="2"/>
                <w:sz w:val="24"/>
                <w:szCs w:val="24"/>
                <w:lang w:val="ru-RU"/>
              </w:rPr>
              <w:t>р</w:t>
            </w:r>
            <w:r w:rsidRPr="00B41575">
              <w:rPr>
                <w:rFonts w:ascii="Times New Roman" w:eastAsia="Times New Roman" w:hAnsi="Times New Roman" w:cs="Times New Roman"/>
                <w:sz w:val="24"/>
                <w:szCs w:val="24"/>
                <w:lang w:val="ru-RU"/>
              </w:rPr>
              <w:t>н</w:t>
            </w:r>
            <w:r w:rsidRPr="00B41575">
              <w:rPr>
                <w:rFonts w:ascii="Times New Roman" w:eastAsia="Times New Roman" w:hAnsi="Times New Roman" w:cs="Times New Roman"/>
                <w:spacing w:val="-1"/>
                <w:sz w:val="24"/>
                <w:szCs w:val="24"/>
                <w:lang w:val="ru-RU"/>
              </w:rPr>
              <w:t>ы</w:t>
            </w:r>
            <w:r w:rsidRPr="00B41575">
              <w:rPr>
                <w:rFonts w:ascii="Times New Roman" w:eastAsia="Times New Roman" w:hAnsi="Times New Roman" w:cs="Times New Roman"/>
                <w:sz w:val="24"/>
                <w:szCs w:val="24"/>
                <w:lang w:val="ru-RU"/>
              </w:rPr>
              <w:t>хподр</w:t>
            </w:r>
            <w:r w:rsidRPr="00B41575">
              <w:rPr>
                <w:rFonts w:ascii="Times New Roman" w:eastAsia="Times New Roman" w:hAnsi="Times New Roman" w:cs="Times New Roman"/>
                <w:spacing w:val="-1"/>
                <w:sz w:val="24"/>
                <w:szCs w:val="24"/>
                <w:lang w:val="ru-RU"/>
              </w:rPr>
              <w:t>а</w:t>
            </w:r>
            <w:r w:rsidRPr="00B41575">
              <w:rPr>
                <w:rFonts w:ascii="Times New Roman" w:eastAsia="Times New Roman" w:hAnsi="Times New Roman" w:cs="Times New Roman"/>
                <w:sz w:val="24"/>
                <w:szCs w:val="24"/>
                <w:lang w:val="ru-RU"/>
              </w:rPr>
              <w:t>зд</w:t>
            </w:r>
            <w:r w:rsidRPr="00B41575">
              <w:rPr>
                <w:rFonts w:ascii="Times New Roman" w:eastAsia="Times New Roman" w:hAnsi="Times New Roman" w:cs="Times New Roman"/>
                <w:spacing w:val="-1"/>
                <w:sz w:val="24"/>
                <w:szCs w:val="24"/>
                <w:lang w:val="ru-RU"/>
              </w:rPr>
              <w:t>е</w:t>
            </w:r>
            <w:r w:rsidRPr="00B41575">
              <w:rPr>
                <w:rFonts w:ascii="Times New Roman" w:eastAsia="Times New Roman" w:hAnsi="Times New Roman" w:cs="Times New Roman"/>
                <w:sz w:val="24"/>
                <w:szCs w:val="24"/>
                <w:lang w:val="ru-RU"/>
              </w:rPr>
              <w:t>л</w:t>
            </w:r>
            <w:r w:rsidRPr="00B41575">
              <w:rPr>
                <w:rFonts w:ascii="Times New Roman" w:eastAsia="Times New Roman" w:hAnsi="Times New Roman" w:cs="Times New Roman"/>
                <w:spacing w:val="-1"/>
                <w:sz w:val="24"/>
                <w:szCs w:val="24"/>
                <w:lang w:val="ru-RU"/>
              </w:rPr>
              <w:t>е</w:t>
            </w:r>
            <w:r w:rsidRPr="00B41575">
              <w:rPr>
                <w:rFonts w:ascii="Times New Roman" w:eastAsia="Times New Roman" w:hAnsi="Times New Roman" w:cs="Times New Roman"/>
                <w:sz w:val="24"/>
                <w:szCs w:val="24"/>
                <w:lang w:val="ru-RU"/>
              </w:rPr>
              <w:t>н</w:t>
            </w:r>
            <w:r w:rsidRPr="00B41575">
              <w:rPr>
                <w:rFonts w:ascii="Times New Roman" w:eastAsia="Times New Roman" w:hAnsi="Times New Roman" w:cs="Times New Roman"/>
                <w:spacing w:val="-2"/>
                <w:sz w:val="24"/>
                <w:szCs w:val="24"/>
                <w:lang w:val="ru-RU"/>
              </w:rPr>
              <w:t>и</w:t>
            </w:r>
            <w:r w:rsidRPr="00B41575">
              <w:rPr>
                <w:rFonts w:ascii="Times New Roman" w:eastAsia="Times New Roman" w:hAnsi="Times New Roman" w:cs="Times New Roman"/>
                <w:sz w:val="24"/>
                <w:szCs w:val="24"/>
                <w:lang w:val="ru-RU"/>
              </w:rPr>
              <w:t>йшкол</w:t>
            </w:r>
            <w:r w:rsidRPr="00B41575">
              <w:rPr>
                <w:rFonts w:ascii="Times New Roman" w:eastAsia="Times New Roman" w:hAnsi="Times New Roman" w:cs="Times New Roman"/>
                <w:spacing w:val="-1"/>
                <w:sz w:val="24"/>
                <w:szCs w:val="24"/>
                <w:lang w:val="ru-RU"/>
              </w:rPr>
              <w:t>ы</w:t>
            </w:r>
            <w:r w:rsidRPr="00B41575">
              <w:rPr>
                <w:rFonts w:ascii="Times New Roman" w:eastAsia="Times New Roman" w:hAnsi="Times New Roman" w:cs="Times New Roman"/>
                <w:sz w:val="24"/>
                <w:szCs w:val="24"/>
                <w:lang w:val="ru-RU"/>
              </w:rPr>
              <w:t>.</w:t>
            </w:r>
            <w:r w:rsidR="00B41575">
              <w:rPr>
                <w:rFonts w:ascii="Times New Roman" w:eastAsia="Times New Roman" w:hAnsi="Times New Roman" w:cs="Times New Roman"/>
                <w:sz w:val="24"/>
                <w:szCs w:val="24"/>
                <w:lang w:val="ru-RU"/>
              </w:rPr>
              <w:t xml:space="preserve"> Изменения в учебном плане</w:t>
            </w:r>
            <w:proofErr w:type="gramStart"/>
            <w:r w:rsidR="00B41575">
              <w:rPr>
                <w:rFonts w:ascii="Times New Roman" w:eastAsia="Times New Roman" w:hAnsi="Times New Roman" w:cs="Times New Roman"/>
                <w:sz w:val="24"/>
                <w:szCs w:val="24"/>
                <w:lang w:val="ru-RU"/>
              </w:rPr>
              <w:t xml:space="preserve"> .</w:t>
            </w:r>
            <w:proofErr w:type="gramEnd"/>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pacing w:val="-1"/>
                <w:sz w:val="24"/>
                <w:szCs w:val="24"/>
              </w:rPr>
              <w:t>Д</w:t>
            </w:r>
            <w:r w:rsidRPr="00BE685F">
              <w:rPr>
                <w:rFonts w:ascii="Times New Roman" w:eastAsia="Times New Roman" w:hAnsi="Times New Roman" w:cs="Times New Roman"/>
                <w:sz w:val="24"/>
                <w:szCs w:val="24"/>
              </w:rPr>
              <w:t>ир</w:t>
            </w:r>
            <w:r w:rsidRPr="00BE685F">
              <w:rPr>
                <w:rFonts w:ascii="Times New Roman" w:eastAsia="Times New Roman" w:hAnsi="Times New Roman" w:cs="Times New Roman"/>
                <w:spacing w:val="-1"/>
                <w:sz w:val="24"/>
                <w:szCs w:val="24"/>
              </w:rPr>
              <w:t>е</w:t>
            </w:r>
            <w:r w:rsidRPr="00BE685F">
              <w:rPr>
                <w:rFonts w:ascii="Times New Roman" w:eastAsia="Times New Roman" w:hAnsi="Times New Roman" w:cs="Times New Roman"/>
                <w:sz w:val="24"/>
                <w:szCs w:val="24"/>
              </w:rPr>
              <w:t>ктор.</w:t>
            </w:r>
          </w:p>
        </w:tc>
        <w:tc>
          <w:tcPr>
            <w:tcW w:w="1416"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r>
      <w:tr w:rsidR="00BE685F" w:rsidRPr="00BE685F" w:rsidTr="00BE685F">
        <w:trPr>
          <w:trHeight w:hRule="exact" w:val="562"/>
        </w:trPr>
        <w:tc>
          <w:tcPr>
            <w:tcW w:w="708"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pacing w:val="-1"/>
                <w:sz w:val="24"/>
                <w:szCs w:val="24"/>
                <w:lang w:val="ru-RU"/>
              </w:rPr>
              <w:t>О</w:t>
            </w:r>
            <w:r w:rsidRPr="00BE685F">
              <w:rPr>
                <w:rFonts w:ascii="Times New Roman" w:eastAsia="Times New Roman" w:hAnsi="Times New Roman" w:cs="Times New Roman"/>
                <w:sz w:val="24"/>
                <w:szCs w:val="24"/>
                <w:lang w:val="ru-RU"/>
              </w:rPr>
              <w:t>рг</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низо</w:t>
            </w:r>
            <w:r w:rsidRPr="00BE685F">
              <w:rPr>
                <w:rFonts w:ascii="Times New Roman" w:eastAsia="Times New Roman" w:hAnsi="Times New Roman" w:cs="Times New Roman"/>
                <w:spacing w:val="-1"/>
                <w:sz w:val="24"/>
                <w:szCs w:val="24"/>
                <w:lang w:val="ru-RU"/>
              </w:rPr>
              <w:t>ва</w:t>
            </w:r>
            <w:r w:rsidRPr="00BE685F">
              <w:rPr>
                <w:rFonts w:ascii="Times New Roman" w:eastAsia="Times New Roman" w:hAnsi="Times New Roman" w:cs="Times New Roman"/>
                <w:sz w:val="24"/>
                <w:szCs w:val="24"/>
                <w:lang w:val="ru-RU"/>
              </w:rPr>
              <w:t>нноен</w:t>
            </w:r>
            <w:r w:rsidRPr="00BE685F">
              <w:rPr>
                <w:rFonts w:ascii="Times New Roman" w:eastAsia="Times New Roman" w:hAnsi="Times New Roman" w:cs="Times New Roman"/>
                <w:spacing w:val="-1"/>
                <w:sz w:val="24"/>
                <w:szCs w:val="24"/>
                <w:lang w:val="ru-RU"/>
              </w:rPr>
              <w:t>ача</w:t>
            </w:r>
            <w:r w:rsidRPr="00BE685F">
              <w:rPr>
                <w:rFonts w:ascii="Times New Roman" w:eastAsia="Times New Roman" w:hAnsi="Times New Roman" w:cs="Times New Roman"/>
                <w:sz w:val="24"/>
                <w:szCs w:val="24"/>
                <w:lang w:val="ru-RU"/>
              </w:rPr>
              <w:t>ло</w:t>
            </w:r>
            <w:r w:rsidRPr="00BE685F">
              <w:rPr>
                <w:rFonts w:ascii="Times New Roman" w:eastAsia="Times New Roman" w:hAnsi="Times New Roman" w:cs="Times New Roman"/>
                <w:spacing w:val="-6"/>
                <w:sz w:val="24"/>
                <w:szCs w:val="24"/>
                <w:lang w:val="ru-RU"/>
              </w:rPr>
              <w:t>у</w:t>
            </w:r>
            <w:r w:rsidRPr="00BE685F">
              <w:rPr>
                <w:rFonts w:ascii="Times New Roman" w:eastAsia="Times New Roman" w:hAnsi="Times New Roman" w:cs="Times New Roman"/>
                <w:spacing w:val="1"/>
                <w:sz w:val="24"/>
                <w:szCs w:val="24"/>
                <w:lang w:val="ru-RU"/>
              </w:rPr>
              <w:t>ч</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бногогод</w:t>
            </w:r>
            <w:proofErr w:type="gramStart"/>
            <w:r w:rsidRPr="00BE685F">
              <w:rPr>
                <w:rFonts w:ascii="Times New Roman" w:eastAsia="Times New Roman" w:hAnsi="Times New Roman" w:cs="Times New Roman"/>
                <w:sz w:val="24"/>
                <w:szCs w:val="24"/>
                <w:lang w:val="ru-RU"/>
              </w:rPr>
              <w:t>а(</w:t>
            </w:r>
            <w:proofErr w:type="gramEnd"/>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pacing w:val="2"/>
                <w:sz w:val="24"/>
                <w:szCs w:val="24"/>
                <w:lang w:val="ru-RU"/>
              </w:rPr>
              <w:t>о</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тояние</w:t>
            </w:r>
            <w:r w:rsidRPr="00BE685F">
              <w:rPr>
                <w:rFonts w:ascii="Times New Roman" w:eastAsia="Times New Roman" w:hAnsi="Times New Roman" w:cs="Times New Roman"/>
                <w:spacing w:val="-6"/>
                <w:sz w:val="24"/>
                <w:szCs w:val="24"/>
                <w:lang w:val="ru-RU"/>
              </w:rPr>
              <w:t>у</w:t>
            </w:r>
            <w:r w:rsidRPr="00BE685F">
              <w:rPr>
                <w:rFonts w:ascii="Times New Roman" w:eastAsia="Times New Roman" w:hAnsi="Times New Roman" w:cs="Times New Roman"/>
                <w:spacing w:val="1"/>
                <w:sz w:val="24"/>
                <w:szCs w:val="24"/>
                <w:lang w:val="ru-RU"/>
              </w:rPr>
              <w:t>ч</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бн</w:t>
            </w:r>
            <w:r w:rsidRPr="00BE685F">
              <w:rPr>
                <w:rFonts w:ascii="Times New Roman" w:eastAsia="Times New Roman" w:hAnsi="Times New Roman" w:cs="Times New Roman"/>
                <w:spacing w:val="-1"/>
                <w:sz w:val="24"/>
                <w:szCs w:val="24"/>
                <w:lang w:val="ru-RU"/>
              </w:rPr>
              <w:t>ы</w:t>
            </w:r>
            <w:r w:rsidRPr="00BE685F">
              <w:rPr>
                <w:rFonts w:ascii="Times New Roman" w:eastAsia="Times New Roman" w:hAnsi="Times New Roman" w:cs="Times New Roman"/>
                <w:sz w:val="24"/>
                <w:szCs w:val="24"/>
                <w:lang w:val="ru-RU"/>
              </w:rPr>
              <w:t>хк</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б</w:t>
            </w:r>
            <w:r w:rsidRPr="00BE685F">
              <w:rPr>
                <w:rFonts w:ascii="Times New Roman" w:eastAsia="Times New Roman" w:hAnsi="Times New Roman" w:cs="Times New Roman"/>
                <w:spacing w:val="-2"/>
                <w:sz w:val="24"/>
                <w:szCs w:val="24"/>
                <w:lang w:val="ru-RU"/>
              </w:rPr>
              <w:t>и</w:t>
            </w:r>
            <w:r w:rsidRPr="00BE685F">
              <w:rPr>
                <w:rFonts w:ascii="Times New Roman" w:eastAsia="Times New Roman" w:hAnsi="Times New Roman" w:cs="Times New Roman"/>
                <w:sz w:val="24"/>
                <w:szCs w:val="24"/>
                <w:lang w:val="ru-RU"/>
              </w:rPr>
              <w:t>н</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то</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z w:val="24"/>
                <w:szCs w:val="24"/>
                <w:lang w:val="ru-RU"/>
              </w:rPr>
              <w:t>,</w:t>
            </w:r>
          </w:p>
          <w:p w:rsidR="00BE685F" w:rsidRPr="00B120DC" w:rsidRDefault="00BE685F" w:rsidP="00BE685F">
            <w:pPr>
              <w:rPr>
                <w:rFonts w:ascii="Times New Roman" w:eastAsia="Times New Roman" w:hAnsi="Times New Roman" w:cs="Times New Roman"/>
                <w:sz w:val="24"/>
                <w:szCs w:val="24"/>
                <w:lang w:val="ru-RU"/>
              </w:rPr>
            </w:pPr>
            <w:r w:rsidRPr="00B120DC">
              <w:rPr>
                <w:rFonts w:ascii="Times New Roman" w:eastAsia="Times New Roman" w:hAnsi="Times New Roman" w:cs="Times New Roman"/>
                <w:sz w:val="24"/>
                <w:szCs w:val="24"/>
                <w:lang w:val="ru-RU"/>
              </w:rPr>
              <w:t>пищ</w:t>
            </w:r>
            <w:r w:rsidRPr="00B120DC">
              <w:rPr>
                <w:rFonts w:ascii="Times New Roman" w:eastAsia="Times New Roman" w:hAnsi="Times New Roman" w:cs="Times New Roman"/>
                <w:spacing w:val="-1"/>
                <w:sz w:val="24"/>
                <w:szCs w:val="24"/>
                <w:lang w:val="ru-RU"/>
              </w:rPr>
              <w:t>е</w:t>
            </w:r>
            <w:r w:rsidRPr="00B120DC">
              <w:rPr>
                <w:rFonts w:ascii="Times New Roman" w:eastAsia="Times New Roman" w:hAnsi="Times New Roman" w:cs="Times New Roman"/>
                <w:sz w:val="24"/>
                <w:szCs w:val="24"/>
                <w:lang w:val="ru-RU"/>
              </w:rPr>
              <w:t>блок</w:t>
            </w:r>
            <w:r w:rsidRPr="00B120DC">
              <w:rPr>
                <w:rFonts w:ascii="Times New Roman" w:eastAsia="Times New Roman" w:hAnsi="Times New Roman" w:cs="Times New Roman"/>
                <w:spacing w:val="-1"/>
                <w:sz w:val="24"/>
                <w:szCs w:val="24"/>
                <w:lang w:val="ru-RU"/>
              </w:rPr>
              <w:t>а</w:t>
            </w:r>
            <w:r w:rsidRPr="00B120DC">
              <w:rPr>
                <w:rFonts w:ascii="Times New Roman" w:eastAsia="Times New Roman" w:hAnsi="Times New Roman" w:cs="Times New Roman"/>
                <w:sz w:val="24"/>
                <w:szCs w:val="24"/>
                <w:lang w:val="ru-RU"/>
              </w:rPr>
              <w:t>,</w:t>
            </w:r>
            <w:r w:rsidRPr="00B120DC">
              <w:rPr>
                <w:rFonts w:ascii="Times New Roman" w:eastAsia="Times New Roman" w:hAnsi="Times New Roman" w:cs="Times New Roman"/>
                <w:spacing w:val="-8"/>
                <w:sz w:val="24"/>
                <w:szCs w:val="24"/>
                <w:lang w:val="ru-RU"/>
              </w:rPr>
              <w:t xml:space="preserve"> у</w:t>
            </w:r>
            <w:r w:rsidRPr="00B120DC">
              <w:rPr>
                <w:rFonts w:ascii="Times New Roman" w:eastAsia="Times New Roman" w:hAnsi="Times New Roman" w:cs="Times New Roman"/>
                <w:sz w:val="24"/>
                <w:szCs w:val="24"/>
                <w:lang w:val="ru-RU"/>
              </w:rPr>
              <w:t>ко</w:t>
            </w:r>
            <w:r w:rsidRPr="00B120DC">
              <w:rPr>
                <w:rFonts w:ascii="Times New Roman" w:eastAsia="Times New Roman" w:hAnsi="Times New Roman" w:cs="Times New Roman"/>
                <w:spacing w:val="-1"/>
                <w:sz w:val="24"/>
                <w:szCs w:val="24"/>
                <w:lang w:val="ru-RU"/>
              </w:rPr>
              <w:t>м</w:t>
            </w:r>
            <w:r w:rsidRPr="00B120DC">
              <w:rPr>
                <w:rFonts w:ascii="Times New Roman" w:eastAsia="Times New Roman" w:hAnsi="Times New Roman" w:cs="Times New Roman"/>
                <w:sz w:val="24"/>
                <w:szCs w:val="24"/>
                <w:lang w:val="ru-RU"/>
              </w:rPr>
              <w:t>пл</w:t>
            </w:r>
            <w:r w:rsidRPr="00B120DC">
              <w:rPr>
                <w:rFonts w:ascii="Times New Roman" w:eastAsia="Times New Roman" w:hAnsi="Times New Roman" w:cs="Times New Roman"/>
                <w:spacing w:val="-1"/>
                <w:sz w:val="24"/>
                <w:szCs w:val="24"/>
                <w:lang w:val="ru-RU"/>
              </w:rPr>
              <w:t>е</w:t>
            </w:r>
            <w:r w:rsidRPr="00B120DC">
              <w:rPr>
                <w:rFonts w:ascii="Times New Roman" w:eastAsia="Times New Roman" w:hAnsi="Times New Roman" w:cs="Times New Roman"/>
                <w:sz w:val="24"/>
                <w:szCs w:val="24"/>
                <w:lang w:val="ru-RU"/>
              </w:rPr>
              <w:t>кто</w:t>
            </w:r>
            <w:r w:rsidRPr="00B120DC">
              <w:rPr>
                <w:rFonts w:ascii="Times New Roman" w:eastAsia="Times New Roman" w:hAnsi="Times New Roman" w:cs="Times New Roman"/>
                <w:spacing w:val="-1"/>
                <w:sz w:val="24"/>
                <w:szCs w:val="24"/>
                <w:lang w:val="ru-RU"/>
              </w:rPr>
              <w:t>ва</w:t>
            </w:r>
            <w:r w:rsidRPr="00B120DC">
              <w:rPr>
                <w:rFonts w:ascii="Times New Roman" w:eastAsia="Times New Roman" w:hAnsi="Times New Roman" w:cs="Times New Roman"/>
                <w:sz w:val="24"/>
                <w:szCs w:val="24"/>
                <w:lang w:val="ru-RU"/>
              </w:rPr>
              <w:t>нно</w:t>
            </w:r>
            <w:r w:rsidRPr="00B120DC">
              <w:rPr>
                <w:rFonts w:ascii="Times New Roman" w:eastAsia="Times New Roman" w:hAnsi="Times New Roman" w:cs="Times New Roman"/>
                <w:spacing w:val="-1"/>
                <w:sz w:val="24"/>
                <w:szCs w:val="24"/>
                <w:lang w:val="ru-RU"/>
              </w:rPr>
              <w:t>с</w:t>
            </w:r>
            <w:r w:rsidRPr="00B120DC">
              <w:rPr>
                <w:rFonts w:ascii="Times New Roman" w:eastAsia="Times New Roman" w:hAnsi="Times New Roman" w:cs="Times New Roman"/>
                <w:sz w:val="24"/>
                <w:szCs w:val="24"/>
                <w:lang w:val="ru-RU"/>
              </w:rPr>
              <w:t>ть к</w:t>
            </w:r>
            <w:r w:rsidRPr="00B120DC">
              <w:rPr>
                <w:rFonts w:ascii="Times New Roman" w:eastAsia="Times New Roman" w:hAnsi="Times New Roman" w:cs="Times New Roman"/>
                <w:spacing w:val="-1"/>
                <w:sz w:val="24"/>
                <w:szCs w:val="24"/>
                <w:lang w:val="ru-RU"/>
              </w:rPr>
              <w:t>а</w:t>
            </w:r>
            <w:r w:rsidRPr="00B120DC">
              <w:rPr>
                <w:rFonts w:ascii="Times New Roman" w:eastAsia="Times New Roman" w:hAnsi="Times New Roman" w:cs="Times New Roman"/>
                <w:sz w:val="24"/>
                <w:szCs w:val="24"/>
                <w:lang w:val="ru-RU"/>
              </w:rPr>
              <w:t>др</w:t>
            </w:r>
            <w:r w:rsidRPr="00B120DC">
              <w:rPr>
                <w:rFonts w:ascii="Times New Roman" w:eastAsia="Times New Roman" w:hAnsi="Times New Roman" w:cs="Times New Roman"/>
                <w:spacing w:val="-1"/>
                <w:sz w:val="24"/>
                <w:szCs w:val="24"/>
                <w:lang w:val="ru-RU"/>
              </w:rPr>
              <w:t>ам</w:t>
            </w:r>
            <w:r w:rsidRPr="00B120DC">
              <w:rPr>
                <w:rFonts w:ascii="Times New Roman" w:eastAsia="Times New Roman" w:hAnsi="Times New Roman" w:cs="Times New Roman"/>
                <w:sz w:val="24"/>
                <w:szCs w:val="24"/>
                <w:lang w:val="ru-RU"/>
              </w:rPr>
              <w:t>и).</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pacing w:val="-1"/>
                <w:sz w:val="24"/>
                <w:szCs w:val="24"/>
              </w:rPr>
              <w:t>Д</w:t>
            </w:r>
            <w:r w:rsidRPr="00BE685F">
              <w:rPr>
                <w:rFonts w:ascii="Times New Roman" w:eastAsia="Times New Roman" w:hAnsi="Times New Roman" w:cs="Times New Roman"/>
                <w:sz w:val="24"/>
                <w:szCs w:val="24"/>
              </w:rPr>
              <w:t>ир</w:t>
            </w:r>
            <w:r w:rsidRPr="00BE685F">
              <w:rPr>
                <w:rFonts w:ascii="Times New Roman" w:eastAsia="Times New Roman" w:hAnsi="Times New Roman" w:cs="Times New Roman"/>
                <w:spacing w:val="-1"/>
                <w:sz w:val="24"/>
                <w:szCs w:val="24"/>
              </w:rPr>
              <w:t>е</w:t>
            </w:r>
            <w:r w:rsidRPr="00BE685F">
              <w:rPr>
                <w:rFonts w:ascii="Times New Roman" w:eastAsia="Times New Roman" w:hAnsi="Times New Roman" w:cs="Times New Roman"/>
                <w:sz w:val="24"/>
                <w:szCs w:val="24"/>
              </w:rPr>
              <w:t>ктор.</w:t>
            </w:r>
          </w:p>
        </w:tc>
        <w:tc>
          <w:tcPr>
            <w:tcW w:w="1416"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r>
      <w:tr w:rsidR="00BE685F" w:rsidRPr="006605D8" w:rsidTr="00BE685F">
        <w:trPr>
          <w:trHeight w:hRule="exact" w:val="286"/>
        </w:trPr>
        <w:tc>
          <w:tcPr>
            <w:tcW w:w="708" w:type="dxa"/>
            <w:vMerge/>
            <w:tcBorders>
              <w:left w:val="single" w:sz="5" w:space="0" w:color="000000"/>
              <w:bottom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6605D8" w:rsidRDefault="006605D8" w:rsidP="00B41575">
            <w:pPr>
              <w:spacing w:line="267" w:lineRule="exact"/>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Аттестация педагогических работников. </w:t>
            </w:r>
            <w:r w:rsidR="00B41575">
              <w:rPr>
                <w:rFonts w:ascii="Times New Roman" w:eastAsia="Times New Roman" w:hAnsi="Times New Roman" w:cs="Times New Roman"/>
                <w:sz w:val="24"/>
                <w:szCs w:val="24"/>
                <w:lang w:val="ru-RU"/>
              </w:rPr>
              <w:t>Прохождение курсовой переподготовки</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6605D8" w:rsidRDefault="00BE685F" w:rsidP="00BE685F">
            <w:pPr>
              <w:spacing w:line="267" w:lineRule="exact"/>
              <w:rPr>
                <w:rFonts w:ascii="Times New Roman" w:eastAsia="Times New Roman" w:hAnsi="Times New Roman" w:cs="Times New Roman"/>
                <w:sz w:val="24"/>
                <w:szCs w:val="24"/>
                <w:lang w:val="ru-RU"/>
              </w:rPr>
            </w:pPr>
            <w:r w:rsidRPr="006605D8">
              <w:rPr>
                <w:rFonts w:ascii="Times New Roman" w:eastAsia="Times New Roman" w:hAnsi="Times New Roman" w:cs="Times New Roman"/>
                <w:sz w:val="24"/>
                <w:szCs w:val="24"/>
                <w:lang w:val="ru-RU"/>
              </w:rPr>
              <w:t>З</w:t>
            </w:r>
            <w:r w:rsidRPr="006605D8">
              <w:rPr>
                <w:rFonts w:ascii="Times New Roman" w:eastAsia="Times New Roman" w:hAnsi="Times New Roman" w:cs="Times New Roman"/>
                <w:spacing w:val="-1"/>
                <w:sz w:val="24"/>
                <w:szCs w:val="24"/>
                <w:lang w:val="ru-RU"/>
              </w:rPr>
              <w:t>ам</w:t>
            </w:r>
            <w:proofErr w:type="gramStart"/>
            <w:r w:rsidRPr="006605D8">
              <w:rPr>
                <w:rFonts w:ascii="Times New Roman" w:eastAsia="Times New Roman" w:hAnsi="Times New Roman" w:cs="Times New Roman"/>
                <w:sz w:val="24"/>
                <w:szCs w:val="24"/>
                <w:lang w:val="ru-RU"/>
              </w:rPr>
              <w:t>.д</w:t>
            </w:r>
            <w:proofErr w:type="gramEnd"/>
            <w:r w:rsidRPr="006605D8">
              <w:rPr>
                <w:rFonts w:ascii="Times New Roman" w:eastAsia="Times New Roman" w:hAnsi="Times New Roman" w:cs="Times New Roman"/>
                <w:sz w:val="24"/>
                <w:szCs w:val="24"/>
                <w:lang w:val="ru-RU"/>
              </w:rPr>
              <w:t>ир</w:t>
            </w:r>
            <w:r w:rsidRPr="006605D8">
              <w:rPr>
                <w:rFonts w:ascii="Times New Roman" w:eastAsia="Times New Roman" w:hAnsi="Times New Roman" w:cs="Times New Roman"/>
                <w:spacing w:val="-1"/>
                <w:sz w:val="24"/>
                <w:szCs w:val="24"/>
                <w:lang w:val="ru-RU"/>
              </w:rPr>
              <w:t>е</w:t>
            </w:r>
            <w:r w:rsidRPr="006605D8">
              <w:rPr>
                <w:rFonts w:ascii="Times New Roman" w:eastAsia="Times New Roman" w:hAnsi="Times New Roman" w:cs="Times New Roman"/>
                <w:sz w:val="24"/>
                <w:szCs w:val="24"/>
                <w:lang w:val="ru-RU"/>
              </w:rPr>
              <w:t>кторапо</w:t>
            </w:r>
            <w:r w:rsidRPr="006605D8">
              <w:rPr>
                <w:rFonts w:ascii="Times New Roman" w:eastAsia="Times New Roman" w:hAnsi="Times New Roman" w:cs="Times New Roman"/>
                <w:spacing w:val="1"/>
                <w:sz w:val="24"/>
                <w:szCs w:val="24"/>
                <w:lang w:val="ru-RU"/>
              </w:rPr>
              <w:t>У</w:t>
            </w:r>
            <w:r w:rsidRPr="006605D8">
              <w:rPr>
                <w:rFonts w:ascii="Times New Roman" w:eastAsia="Times New Roman" w:hAnsi="Times New Roman" w:cs="Times New Roman"/>
                <w:spacing w:val="-2"/>
                <w:sz w:val="24"/>
                <w:szCs w:val="24"/>
                <w:lang w:val="ru-RU"/>
              </w:rPr>
              <w:t>В</w:t>
            </w:r>
            <w:r w:rsidRPr="006605D8">
              <w:rPr>
                <w:rFonts w:ascii="Times New Roman" w:eastAsia="Times New Roman" w:hAnsi="Times New Roman" w:cs="Times New Roman"/>
                <w:sz w:val="24"/>
                <w:szCs w:val="24"/>
                <w:lang w:val="ru-RU"/>
              </w:rPr>
              <w:t>Р.</w:t>
            </w:r>
          </w:p>
        </w:tc>
        <w:tc>
          <w:tcPr>
            <w:tcW w:w="1416" w:type="dxa"/>
            <w:vMerge/>
            <w:tcBorders>
              <w:left w:val="single" w:sz="5" w:space="0" w:color="000000"/>
              <w:right w:val="single" w:sz="5" w:space="0" w:color="000000"/>
            </w:tcBorders>
            <w:shd w:val="clear" w:color="auto" w:fill="auto"/>
          </w:tcPr>
          <w:p w:rsidR="00BE685F" w:rsidRPr="006605D8" w:rsidRDefault="00BE685F" w:rsidP="00BE685F">
            <w:pPr>
              <w:rPr>
                <w:rFonts w:ascii="Times New Roman" w:eastAsia="Calibri" w:hAnsi="Times New Roman" w:cs="Times New Roman"/>
                <w:sz w:val="24"/>
                <w:szCs w:val="24"/>
                <w:lang w:val="ru-RU"/>
              </w:rPr>
            </w:pPr>
          </w:p>
        </w:tc>
      </w:tr>
      <w:tr w:rsidR="00BE685F" w:rsidRPr="00BE685F" w:rsidTr="00BE685F">
        <w:trPr>
          <w:trHeight w:hRule="exact" w:val="1077"/>
        </w:trPr>
        <w:tc>
          <w:tcPr>
            <w:tcW w:w="708" w:type="dxa"/>
            <w:tcBorders>
              <w:top w:val="single" w:sz="5" w:space="0" w:color="000000"/>
              <w:left w:val="single" w:sz="5" w:space="0" w:color="000000"/>
              <w:bottom w:val="single" w:sz="5" w:space="0" w:color="000000"/>
              <w:right w:val="single" w:sz="5" w:space="0" w:color="000000"/>
            </w:tcBorders>
            <w:shd w:val="clear" w:color="auto" w:fill="auto"/>
          </w:tcPr>
          <w:p w:rsidR="00BE685F" w:rsidRPr="006605D8" w:rsidRDefault="00BE685F" w:rsidP="00BE685F">
            <w:pPr>
              <w:spacing w:line="269" w:lineRule="exact"/>
              <w:rPr>
                <w:rFonts w:ascii="Times New Roman" w:eastAsia="Times New Roman" w:hAnsi="Times New Roman" w:cs="Times New Roman"/>
                <w:sz w:val="24"/>
                <w:szCs w:val="24"/>
                <w:lang w:val="ru-RU"/>
              </w:rPr>
            </w:pPr>
            <w:r w:rsidRPr="006605D8">
              <w:rPr>
                <w:rFonts w:ascii="Times New Roman" w:eastAsia="Times New Roman" w:hAnsi="Times New Roman" w:cs="Times New Roman"/>
                <w:sz w:val="24"/>
                <w:szCs w:val="24"/>
                <w:lang w:val="ru-RU"/>
              </w:rPr>
              <w:t>2.</w:t>
            </w: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9"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z w:val="24"/>
                <w:szCs w:val="24"/>
                <w:lang w:val="ru-RU"/>
              </w:rPr>
              <w:t>Тр</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бо</w:t>
            </w:r>
            <w:r w:rsidRPr="00BE685F">
              <w:rPr>
                <w:rFonts w:ascii="Times New Roman" w:eastAsia="Times New Roman" w:hAnsi="Times New Roman" w:cs="Times New Roman"/>
                <w:spacing w:val="-1"/>
                <w:sz w:val="24"/>
                <w:szCs w:val="24"/>
                <w:lang w:val="ru-RU"/>
              </w:rPr>
              <w:t>ва</w:t>
            </w:r>
            <w:r w:rsidRPr="00BE685F">
              <w:rPr>
                <w:rFonts w:ascii="Times New Roman" w:eastAsia="Times New Roman" w:hAnsi="Times New Roman" w:cs="Times New Roman"/>
                <w:sz w:val="24"/>
                <w:szCs w:val="24"/>
                <w:lang w:val="ru-RU"/>
              </w:rPr>
              <w:t>нияк</w:t>
            </w:r>
            <w:r w:rsidRPr="00BE685F">
              <w:rPr>
                <w:rFonts w:ascii="Times New Roman" w:eastAsia="Times New Roman" w:hAnsi="Times New Roman" w:cs="Times New Roman"/>
                <w:spacing w:val="-1"/>
                <w:sz w:val="24"/>
                <w:szCs w:val="24"/>
                <w:lang w:val="ru-RU"/>
              </w:rPr>
              <w:t>ве</w:t>
            </w:r>
            <w:r w:rsidRPr="00BE685F">
              <w:rPr>
                <w:rFonts w:ascii="Times New Roman" w:eastAsia="Times New Roman" w:hAnsi="Times New Roman" w:cs="Times New Roman"/>
                <w:sz w:val="24"/>
                <w:szCs w:val="24"/>
                <w:lang w:val="ru-RU"/>
              </w:rPr>
              <w:t>д</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ниюдо</w:t>
            </w:r>
            <w:r w:rsidRPr="00BE685F">
              <w:rPr>
                <w:rFonts w:ascii="Times New Roman" w:eastAsia="Times New Roman" w:hAnsi="Times New Roman" w:cs="Times New Roman"/>
                <w:spacing w:val="3"/>
                <w:sz w:val="24"/>
                <w:szCs w:val="24"/>
                <w:lang w:val="ru-RU"/>
              </w:rPr>
              <w:t>к</w:t>
            </w:r>
            <w:r w:rsidRPr="00BE685F">
              <w:rPr>
                <w:rFonts w:ascii="Times New Roman" w:eastAsia="Times New Roman" w:hAnsi="Times New Roman" w:cs="Times New Roman"/>
                <w:spacing w:val="-6"/>
                <w:sz w:val="24"/>
                <w:szCs w:val="24"/>
                <w:lang w:val="ru-RU"/>
              </w:rPr>
              <w:t>у</w:t>
            </w:r>
            <w:r w:rsidRPr="00BE685F">
              <w:rPr>
                <w:rFonts w:ascii="Times New Roman" w:eastAsia="Times New Roman" w:hAnsi="Times New Roman" w:cs="Times New Roman"/>
                <w:spacing w:val="-1"/>
                <w:sz w:val="24"/>
                <w:szCs w:val="24"/>
                <w:lang w:val="ru-RU"/>
              </w:rPr>
              <w:t>ме</w:t>
            </w:r>
            <w:r w:rsidRPr="00BE685F">
              <w:rPr>
                <w:rFonts w:ascii="Times New Roman" w:eastAsia="Times New Roman" w:hAnsi="Times New Roman" w:cs="Times New Roman"/>
                <w:sz w:val="24"/>
                <w:szCs w:val="24"/>
                <w:lang w:val="ru-RU"/>
              </w:rPr>
              <w:t>нт</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ции</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трогойот</w:t>
            </w:r>
            <w:r w:rsidRPr="00BE685F">
              <w:rPr>
                <w:rFonts w:ascii="Times New Roman" w:eastAsia="Times New Roman" w:hAnsi="Times New Roman" w:cs="Times New Roman"/>
                <w:spacing w:val="-1"/>
                <w:sz w:val="24"/>
                <w:szCs w:val="24"/>
                <w:lang w:val="ru-RU"/>
              </w:rPr>
              <w:t>че</w:t>
            </w:r>
            <w:r w:rsidRPr="00BE685F">
              <w:rPr>
                <w:rFonts w:ascii="Times New Roman" w:eastAsia="Times New Roman" w:hAnsi="Times New Roman" w:cs="Times New Roman"/>
                <w:sz w:val="24"/>
                <w:szCs w:val="24"/>
                <w:lang w:val="ru-RU"/>
              </w:rPr>
              <w:t>тно</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ти.</w:t>
            </w:r>
          </w:p>
          <w:p w:rsidR="00BE685F" w:rsidRDefault="00BE685F" w:rsidP="00BE685F">
            <w:pPr>
              <w:widowControl/>
              <w:rPr>
                <w:rFonts w:ascii="Times New Roman" w:eastAsia="Times New Roman" w:hAnsi="Times New Roman" w:cs="Times New Roman"/>
                <w:sz w:val="24"/>
                <w:szCs w:val="24"/>
                <w:lang w:val="ru-RU"/>
              </w:rPr>
            </w:pPr>
            <w:r w:rsidRPr="00BE685F">
              <w:rPr>
                <w:rFonts w:ascii="Times New Roman" w:eastAsia="Times New Roman" w:hAnsi="Times New Roman" w:cs="Times New Roman"/>
                <w:sz w:val="24"/>
                <w:szCs w:val="24"/>
                <w:lang w:val="ru-RU"/>
              </w:rPr>
              <w:t>Соблюдениеорфогр</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фи</w:t>
            </w:r>
            <w:r w:rsidRPr="00BE685F">
              <w:rPr>
                <w:rFonts w:ascii="Times New Roman" w:eastAsia="Times New Roman" w:hAnsi="Times New Roman" w:cs="Times New Roman"/>
                <w:spacing w:val="-1"/>
                <w:sz w:val="24"/>
                <w:szCs w:val="24"/>
                <w:lang w:val="ru-RU"/>
              </w:rPr>
              <w:t>чес</w:t>
            </w:r>
            <w:r w:rsidRPr="00BE685F">
              <w:rPr>
                <w:rFonts w:ascii="Times New Roman" w:eastAsia="Times New Roman" w:hAnsi="Times New Roman" w:cs="Times New Roman"/>
                <w:sz w:val="24"/>
                <w:szCs w:val="24"/>
                <w:lang w:val="ru-RU"/>
              </w:rPr>
              <w:t>когор</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pacing w:val="2"/>
                <w:sz w:val="24"/>
                <w:szCs w:val="24"/>
                <w:lang w:val="ru-RU"/>
              </w:rPr>
              <w:t>ж</w:t>
            </w:r>
            <w:r w:rsidRPr="00BE685F">
              <w:rPr>
                <w:rFonts w:ascii="Times New Roman" w:eastAsia="Times New Roman" w:hAnsi="Times New Roman" w:cs="Times New Roman"/>
                <w:sz w:val="24"/>
                <w:szCs w:val="24"/>
                <w:lang w:val="ru-RU"/>
              </w:rPr>
              <w:t>и</w:t>
            </w:r>
            <w:r w:rsidRPr="00BE685F">
              <w:rPr>
                <w:rFonts w:ascii="Times New Roman" w:eastAsia="Times New Roman" w:hAnsi="Times New Roman" w:cs="Times New Roman"/>
                <w:spacing w:val="-1"/>
                <w:sz w:val="24"/>
                <w:szCs w:val="24"/>
                <w:lang w:val="ru-RU"/>
              </w:rPr>
              <w:t>м</w:t>
            </w:r>
            <w:r w:rsidRPr="00BE685F">
              <w:rPr>
                <w:rFonts w:ascii="Times New Roman" w:eastAsia="Times New Roman" w:hAnsi="Times New Roman" w:cs="Times New Roman"/>
                <w:sz w:val="24"/>
                <w:szCs w:val="24"/>
                <w:lang w:val="ru-RU"/>
              </w:rPr>
              <w:t>апри</w:t>
            </w:r>
            <w:r w:rsidRPr="00BE685F">
              <w:rPr>
                <w:rFonts w:ascii="Times New Roman" w:eastAsia="Times New Roman" w:hAnsi="Times New Roman" w:cs="Times New Roman"/>
                <w:spacing w:val="-1"/>
                <w:sz w:val="24"/>
                <w:szCs w:val="24"/>
                <w:lang w:val="ru-RU"/>
              </w:rPr>
              <w:t>ве</w:t>
            </w:r>
            <w:r w:rsidRPr="00BE685F">
              <w:rPr>
                <w:rFonts w:ascii="Times New Roman" w:eastAsia="Times New Roman" w:hAnsi="Times New Roman" w:cs="Times New Roman"/>
                <w:sz w:val="24"/>
                <w:szCs w:val="24"/>
                <w:lang w:val="ru-RU"/>
              </w:rPr>
              <w:t>д</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нии</w:t>
            </w:r>
            <w:r w:rsidRPr="00BE685F">
              <w:rPr>
                <w:rFonts w:ascii="Times New Roman" w:eastAsia="Times New Roman" w:hAnsi="Times New Roman" w:cs="Times New Roman"/>
                <w:spacing w:val="2"/>
                <w:sz w:val="24"/>
                <w:szCs w:val="24"/>
                <w:lang w:val="ru-RU"/>
              </w:rPr>
              <w:t>ж</w:t>
            </w:r>
            <w:r w:rsidRPr="00BE685F">
              <w:rPr>
                <w:rFonts w:ascii="Times New Roman" w:eastAsia="Times New Roman" w:hAnsi="Times New Roman" w:cs="Times New Roman"/>
                <w:spacing w:val="-8"/>
                <w:sz w:val="24"/>
                <w:szCs w:val="24"/>
                <w:lang w:val="ru-RU"/>
              </w:rPr>
              <w:t>у</w:t>
            </w:r>
            <w:r w:rsidRPr="00BE685F">
              <w:rPr>
                <w:rFonts w:ascii="Times New Roman" w:eastAsia="Times New Roman" w:hAnsi="Times New Roman" w:cs="Times New Roman"/>
                <w:sz w:val="24"/>
                <w:szCs w:val="24"/>
                <w:lang w:val="ru-RU"/>
              </w:rPr>
              <w:t>рн</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л</w:t>
            </w:r>
            <w:r w:rsidRPr="00BE685F">
              <w:rPr>
                <w:rFonts w:ascii="Times New Roman" w:eastAsia="Times New Roman" w:hAnsi="Times New Roman" w:cs="Times New Roman"/>
                <w:spacing w:val="-1"/>
                <w:sz w:val="24"/>
                <w:szCs w:val="24"/>
                <w:lang w:val="ru-RU"/>
              </w:rPr>
              <w:t>а</w:t>
            </w:r>
            <w:proofErr w:type="gramStart"/>
            <w:r w:rsidRPr="00BE685F">
              <w:rPr>
                <w:rFonts w:ascii="Times New Roman" w:eastAsia="Times New Roman" w:hAnsi="Times New Roman" w:cs="Times New Roman"/>
                <w:sz w:val="24"/>
                <w:szCs w:val="24"/>
                <w:lang w:val="ru-RU"/>
              </w:rPr>
              <w:t>,д</w:t>
            </w:r>
            <w:proofErr w:type="gramEnd"/>
            <w:r w:rsidRPr="00BE685F">
              <w:rPr>
                <w:rFonts w:ascii="Times New Roman" w:eastAsia="Times New Roman" w:hAnsi="Times New Roman" w:cs="Times New Roman"/>
                <w:sz w:val="24"/>
                <w:szCs w:val="24"/>
                <w:lang w:val="ru-RU"/>
              </w:rPr>
              <w:t>н</w:t>
            </w:r>
            <w:r w:rsidRPr="00BE685F">
              <w:rPr>
                <w:rFonts w:ascii="Times New Roman" w:eastAsia="Times New Roman" w:hAnsi="Times New Roman" w:cs="Times New Roman"/>
                <w:spacing w:val="-1"/>
                <w:sz w:val="24"/>
                <w:szCs w:val="24"/>
                <w:lang w:val="ru-RU"/>
              </w:rPr>
              <w:t>ев</w:t>
            </w:r>
            <w:r w:rsidRPr="00BE685F">
              <w:rPr>
                <w:rFonts w:ascii="Times New Roman" w:eastAsia="Times New Roman" w:hAnsi="Times New Roman" w:cs="Times New Roman"/>
                <w:sz w:val="24"/>
                <w:szCs w:val="24"/>
                <w:lang w:val="ru-RU"/>
              </w:rPr>
              <w:t>нико</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z w:val="24"/>
                <w:szCs w:val="24"/>
                <w:lang w:val="ru-RU"/>
              </w:rPr>
              <w:t>,т</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тр</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д</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pacing w:val="-2"/>
                <w:sz w:val="24"/>
                <w:szCs w:val="24"/>
                <w:lang w:val="ru-RU"/>
              </w:rPr>
              <w:t>й</w:t>
            </w:r>
            <w:r w:rsidRPr="00BE685F">
              <w:rPr>
                <w:rFonts w:ascii="Times New Roman" w:eastAsia="Times New Roman" w:hAnsi="Times New Roman" w:cs="Times New Roman"/>
                <w:sz w:val="24"/>
                <w:szCs w:val="24"/>
                <w:lang w:val="ru-RU"/>
              </w:rPr>
              <w:t>.</w:t>
            </w:r>
          </w:p>
          <w:p w:rsidR="00B41575" w:rsidRPr="00BE685F" w:rsidRDefault="00B41575" w:rsidP="00BE685F">
            <w:pPr>
              <w:widowControl/>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Анализ ВПР 2018г.</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9" w:lineRule="exact"/>
              <w:rPr>
                <w:rFonts w:ascii="Times New Roman" w:eastAsia="Times New Roman" w:hAnsi="Times New Roman" w:cs="Times New Roman"/>
                <w:sz w:val="24"/>
                <w:szCs w:val="24"/>
              </w:rPr>
            </w:pPr>
            <w:r w:rsidRPr="00BE685F">
              <w:rPr>
                <w:rFonts w:ascii="Times New Roman" w:eastAsia="Times New Roman" w:hAnsi="Times New Roman" w:cs="Times New Roman"/>
                <w:sz w:val="24"/>
                <w:szCs w:val="24"/>
              </w:rPr>
              <w:t>З</w:t>
            </w:r>
            <w:r w:rsidRPr="00BE685F">
              <w:rPr>
                <w:rFonts w:ascii="Times New Roman" w:eastAsia="Times New Roman" w:hAnsi="Times New Roman" w:cs="Times New Roman"/>
                <w:spacing w:val="-1"/>
                <w:sz w:val="24"/>
                <w:szCs w:val="24"/>
              </w:rPr>
              <w:t>ам</w:t>
            </w:r>
            <w:r w:rsidRPr="00BE685F">
              <w:rPr>
                <w:rFonts w:ascii="Times New Roman" w:eastAsia="Times New Roman" w:hAnsi="Times New Roman" w:cs="Times New Roman"/>
                <w:sz w:val="24"/>
                <w:szCs w:val="24"/>
              </w:rPr>
              <w:t>.дир</w:t>
            </w:r>
            <w:r w:rsidRPr="00BE685F">
              <w:rPr>
                <w:rFonts w:ascii="Times New Roman" w:eastAsia="Times New Roman" w:hAnsi="Times New Roman" w:cs="Times New Roman"/>
                <w:spacing w:val="-1"/>
                <w:sz w:val="24"/>
                <w:szCs w:val="24"/>
              </w:rPr>
              <w:t>е</w:t>
            </w:r>
            <w:r w:rsidRPr="00BE685F">
              <w:rPr>
                <w:rFonts w:ascii="Times New Roman" w:eastAsia="Times New Roman" w:hAnsi="Times New Roman" w:cs="Times New Roman"/>
                <w:sz w:val="24"/>
                <w:szCs w:val="24"/>
              </w:rPr>
              <w:t>ктора по</w:t>
            </w:r>
            <w:r w:rsidRPr="00BE685F">
              <w:rPr>
                <w:rFonts w:ascii="Times New Roman" w:eastAsia="Times New Roman" w:hAnsi="Times New Roman" w:cs="Times New Roman"/>
                <w:spacing w:val="1"/>
                <w:sz w:val="24"/>
                <w:szCs w:val="24"/>
              </w:rPr>
              <w:t>У</w:t>
            </w:r>
            <w:r w:rsidRPr="00BE685F">
              <w:rPr>
                <w:rFonts w:ascii="Times New Roman" w:eastAsia="Times New Roman" w:hAnsi="Times New Roman" w:cs="Times New Roman"/>
                <w:spacing w:val="-2"/>
                <w:sz w:val="24"/>
                <w:szCs w:val="24"/>
              </w:rPr>
              <w:t>В</w:t>
            </w:r>
            <w:r w:rsidRPr="00BE685F">
              <w:rPr>
                <w:rFonts w:ascii="Times New Roman" w:eastAsia="Times New Roman" w:hAnsi="Times New Roman" w:cs="Times New Roman"/>
                <w:sz w:val="24"/>
                <w:szCs w:val="24"/>
              </w:rPr>
              <w:t>Р.</w:t>
            </w:r>
          </w:p>
        </w:tc>
        <w:tc>
          <w:tcPr>
            <w:tcW w:w="1416" w:type="dxa"/>
            <w:vMerge/>
            <w:tcBorders>
              <w:left w:val="single" w:sz="5" w:space="0" w:color="000000"/>
              <w:bottom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r>
    </w:tbl>
    <w:p w:rsidR="00BE685F" w:rsidRPr="00BE685F" w:rsidRDefault="00BE685F" w:rsidP="00BE685F">
      <w:pPr>
        <w:spacing w:before="5" w:line="80" w:lineRule="exact"/>
        <w:rPr>
          <w:rFonts w:ascii="Times New Roman" w:eastAsia="Calibri" w:hAnsi="Times New Roman" w:cs="Times New Roman"/>
          <w:sz w:val="24"/>
          <w:szCs w:val="24"/>
        </w:rPr>
      </w:pPr>
    </w:p>
    <w:tbl>
      <w:tblPr>
        <w:tblW w:w="0" w:type="auto"/>
        <w:tblInd w:w="95" w:type="dxa"/>
        <w:tblLayout w:type="fixed"/>
        <w:tblCellMar>
          <w:left w:w="0" w:type="dxa"/>
          <w:right w:w="0" w:type="dxa"/>
        </w:tblCellMar>
        <w:tblLook w:val="01E0"/>
      </w:tblPr>
      <w:tblGrid>
        <w:gridCol w:w="708"/>
        <w:gridCol w:w="8506"/>
        <w:gridCol w:w="3262"/>
        <w:gridCol w:w="1416"/>
      </w:tblGrid>
      <w:tr w:rsidR="00BE685F" w:rsidRPr="00BE685F" w:rsidTr="00BE685F">
        <w:trPr>
          <w:trHeight w:hRule="exact" w:val="603"/>
        </w:trPr>
        <w:tc>
          <w:tcPr>
            <w:tcW w:w="708" w:type="dxa"/>
            <w:vMerge w:val="restart"/>
            <w:tcBorders>
              <w:top w:val="single" w:sz="5" w:space="0" w:color="000000"/>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lang w:val="ru-RU"/>
              </w:rPr>
            </w:pPr>
            <w:r w:rsidRPr="00BE685F">
              <w:rPr>
                <w:rFonts w:ascii="Times New Roman" w:eastAsia="Calibri" w:hAnsi="Times New Roman" w:cs="Times New Roman"/>
                <w:sz w:val="24"/>
                <w:szCs w:val="24"/>
                <w:lang w:val="ru-RU"/>
              </w:rPr>
              <w:t>3</w:t>
            </w: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41575" w:rsidP="00BE685F">
            <w:pPr>
              <w:spacing w:line="269" w:lineRule="exact"/>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Проведение ВПР в 2019 г.</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lang w:val="ru-RU"/>
              </w:rPr>
            </w:pPr>
          </w:p>
        </w:tc>
        <w:tc>
          <w:tcPr>
            <w:tcW w:w="1416" w:type="dxa"/>
            <w:vMerge w:val="restart"/>
            <w:tcBorders>
              <w:top w:val="single" w:sz="5" w:space="0" w:color="000000"/>
              <w:left w:val="single" w:sz="5" w:space="0" w:color="000000"/>
              <w:right w:val="single" w:sz="5" w:space="0" w:color="000000"/>
            </w:tcBorders>
            <w:shd w:val="clear" w:color="auto" w:fill="auto"/>
          </w:tcPr>
          <w:p w:rsidR="00BE685F" w:rsidRPr="00BE685F" w:rsidRDefault="00BE685F" w:rsidP="00BE685F">
            <w:pPr>
              <w:spacing w:line="269" w:lineRule="exact"/>
              <w:rPr>
                <w:rFonts w:ascii="Times New Roman" w:eastAsia="Times New Roman" w:hAnsi="Times New Roman" w:cs="Times New Roman"/>
                <w:sz w:val="24"/>
                <w:szCs w:val="24"/>
              </w:rPr>
            </w:pPr>
            <w:r w:rsidRPr="00BE685F">
              <w:rPr>
                <w:rFonts w:ascii="Times New Roman" w:eastAsia="Times New Roman" w:hAnsi="Times New Roman" w:cs="Times New Roman"/>
                <w:spacing w:val="-1"/>
                <w:sz w:val="24"/>
                <w:szCs w:val="24"/>
              </w:rPr>
              <w:t>О</w:t>
            </w:r>
            <w:r w:rsidRPr="00BE685F">
              <w:rPr>
                <w:rFonts w:ascii="Times New Roman" w:eastAsia="Times New Roman" w:hAnsi="Times New Roman" w:cs="Times New Roman"/>
                <w:sz w:val="24"/>
                <w:szCs w:val="24"/>
              </w:rPr>
              <w:t>ктябрь</w:t>
            </w:r>
          </w:p>
        </w:tc>
      </w:tr>
      <w:tr w:rsidR="00BE685F" w:rsidRPr="0032313D" w:rsidTr="00BE685F">
        <w:trPr>
          <w:trHeight w:hRule="exact" w:val="861"/>
        </w:trPr>
        <w:tc>
          <w:tcPr>
            <w:tcW w:w="708"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pacing w:val="-1"/>
                <w:sz w:val="24"/>
                <w:szCs w:val="24"/>
                <w:lang w:val="ru-RU"/>
              </w:rPr>
              <w:t>П</w:t>
            </w:r>
            <w:r w:rsidRPr="00BE685F">
              <w:rPr>
                <w:rFonts w:ascii="Times New Roman" w:eastAsia="Times New Roman" w:hAnsi="Times New Roman" w:cs="Times New Roman"/>
                <w:sz w:val="24"/>
                <w:szCs w:val="24"/>
                <w:lang w:val="ru-RU"/>
              </w:rPr>
              <w:t>л</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ниро</w:t>
            </w:r>
            <w:r w:rsidRPr="00BE685F">
              <w:rPr>
                <w:rFonts w:ascii="Times New Roman" w:eastAsia="Times New Roman" w:hAnsi="Times New Roman" w:cs="Times New Roman"/>
                <w:spacing w:val="-1"/>
                <w:sz w:val="24"/>
                <w:szCs w:val="24"/>
                <w:lang w:val="ru-RU"/>
              </w:rPr>
              <w:t>ва</w:t>
            </w:r>
            <w:r w:rsidRPr="00BE685F">
              <w:rPr>
                <w:rFonts w:ascii="Times New Roman" w:eastAsia="Times New Roman" w:hAnsi="Times New Roman" w:cs="Times New Roman"/>
                <w:sz w:val="24"/>
                <w:szCs w:val="24"/>
                <w:lang w:val="ru-RU"/>
              </w:rPr>
              <w:t>ние</w:t>
            </w:r>
            <w:r w:rsidR="00B41575">
              <w:rPr>
                <w:rFonts w:ascii="Times New Roman" w:eastAsia="Times New Roman" w:hAnsi="Times New Roman" w:cs="Times New Roman"/>
                <w:sz w:val="24"/>
                <w:szCs w:val="24"/>
                <w:lang w:val="ru-RU"/>
              </w:rPr>
              <w:t xml:space="preserve"> </w:t>
            </w:r>
            <w:r w:rsidRPr="00BE685F">
              <w:rPr>
                <w:rFonts w:ascii="Times New Roman" w:eastAsia="Times New Roman" w:hAnsi="Times New Roman" w:cs="Times New Roman"/>
                <w:sz w:val="24"/>
                <w:szCs w:val="24"/>
                <w:lang w:val="ru-RU"/>
              </w:rPr>
              <w:t>д</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ят</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л</w:t>
            </w:r>
            <w:r w:rsidRPr="00BE685F">
              <w:rPr>
                <w:rFonts w:ascii="Times New Roman" w:eastAsia="Times New Roman" w:hAnsi="Times New Roman" w:cs="Times New Roman"/>
                <w:spacing w:val="2"/>
                <w:sz w:val="24"/>
                <w:szCs w:val="24"/>
                <w:lang w:val="ru-RU"/>
              </w:rPr>
              <w:t>ь</w:t>
            </w:r>
            <w:r w:rsidRPr="00BE685F">
              <w:rPr>
                <w:rFonts w:ascii="Times New Roman" w:eastAsia="Times New Roman" w:hAnsi="Times New Roman" w:cs="Times New Roman"/>
                <w:spacing w:val="-2"/>
                <w:sz w:val="24"/>
                <w:szCs w:val="24"/>
                <w:lang w:val="ru-RU"/>
              </w:rPr>
              <w:t>н</w:t>
            </w:r>
            <w:r w:rsidRPr="00BE685F">
              <w:rPr>
                <w:rFonts w:ascii="Times New Roman" w:eastAsia="Times New Roman" w:hAnsi="Times New Roman" w:cs="Times New Roman"/>
                <w:sz w:val="24"/>
                <w:szCs w:val="24"/>
                <w:lang w:val="ru-RU"/>
              </w:rPr>
              <w:t>о</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ти</w:t>
            </w:r>
            <w:r w:rsidR="00B41575">
              <w:rPr>
                <w:rFonts w:ascii="Times New Roman" w:eastAsia="Times New Roman" w:hAnsi="Times New Roman" w:cs="Times New Roman"/>
                <w:sz w:val="24"/>
                <w:szCs w:val="24"/>
                <w:lang w:val="ru-RU"/>
              </w:rPr>
              <w:t xml:space="preserve"> </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pacing w:val="2"/>
                <w:sz w:val="24"/>
                <w:szCs w:val="24"/>
                <w:lang w:val="ru-RU"/>
              </w:rPr>
              <w:t>л</w:t>
            </w:r>
            <w:r w:rsidRPr="00BE685F">
              <w:rPr>
                <w:rFonts w:ascii="Times New Roman" w:eastAsia="Times New Roman" w:hAnsi="Times New Roman" w:cs="Times New Roman"/>
                <w:spacing w:val="-6"/>
                <w:sz w:val="24"/>
                <w:szCs w:val="24"/>
                <w:lang w:val="ru-RU"/>
              </w:rPr>
              <w:t>у</w:t>
            </w:r>
            <w:r w:rsidRPr="00BE685F">
              <w:rPr>
                <w:rFonts w:ascii="Times New Roman" w:eastAsia="Times New Roman" w:hAnsi="Times New Roman" w:cs="Times New Roman"/>
                <w:sz w:val="24"/>
                <w:szCs w:val="24"/>
                <w:lang w:val="ru-RU"/>
              </w:rPr>
              <w:t>жб</w:t>
            </w:r>
            <w:r w:rsidRPr="00BE685F">
              <w:rPr>
                <w:rFonts w:ascii="Times New Roman" w:eastAsia="Times New Roman" w:hAnsi="Times New Roman" w:cs="Times New Roman"/>
                <w:spacing w:val="1"/>
                <w:sz w:val="24"/>
                <w:szCs w:val="24"/>
                <w:lang w:val="ru-RU"/>
              </w:rPr>
              <w:t>ы совета профилактики</w:t>
            </w:r>
            <w:r w:rsidRPr="00BE685F">
              <w:rPr>
                <w:rFonts w:ascii="Times New Roman" w:eastAsia="Times New Roman" w:hAnsi="Times New Roman" w:cs="Times New Roman"/>
                <w:sz w:val="24"/>
                <w:szCs w:val="24"/>
                <w:lang w:val="ru-RU"/>
              </w:rPr>
              <w:t>.</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z w:val="24"/>
                <w:szCs w:val="24"/>
                <w:lang w:val="ru-RU"/>
              </w:rPr>
              <w:t>Педагог-организатор, председатель совета профилактики</w:t>
            </w:r>
          </w:p>
        </w:tc>
        <w:tc>
          <w:tcPr>
            <w:tcW w:w="1416"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lang w:val="ru-RU"/>
              </w:rPr>
            </w:pPr>
          </w:p>
        </w:tc>
      </w:tr>
      <w:tr w:rsidR="00BE685F" w:rsidRPr="00B41575" w:rsidTr="00BE685F">
        <w:trPr>
          <w:trHeight w:hRule="exact" w:val="850"/>
        </w:trPr>
        <w:tc>
          <w:tcPr>
            <w:tcW w:w="708"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lang w:val="ru-RU"/>
              </w:rPr>
            </w:pP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41575">
            <w:pPr>
              <w:tabs>
                <w:tab w:val="left" w:pos="5912"/>
              </w:tabs>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z w:val="24"/>
                <w:szCs w:val="24"/>
                <w:lang w:val="ru-RU"/>
              </w:rPr>
              <w:t>О</w:t>
            </w:r>
            <w:r w:rsidR="00B41575">
              <w:rPr>
                <w:rFonts w:ascii="Times New Roman" w:eastAsia="Times New Roman" w:hAnsi="Times New Roman" w:cs="Times New Roman"/>
                <w:sz w:val="24"/>
                <w:szCs w:val="24"/>
                <w:lang w:val="ru-RU"/>
              </w:rPr>
              <w:t xml:space="preserve"> </w:t>
            </w:r>
            <w:r w:rsidRPr="00BE685F">
              <w:rPr>
                <w:rFonts w:ascii="Times New Roman" w:eastAsia="Times New Roman" w:hAnsi="Times New Roman" w:cs="Times New Roman"/>
                <w:sz w:val="24"/>
                <w:szCs w:val="24"/>
                <w:lang w:val="ru-RU"/>
              </w:rPr>
              <w:t>пл</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ниро</w:t>
            </w:r>
            <w:r w:rsidRPr="00BE685F">
              <w:rPr>
                <w:rFonts w:ascii="Times New Roman" w:eastAsia="Times New Roman" w:hAnsi="Times New Roman" w:cs="Times New Roman"/>
                <w:spacing w:val="-1"/>
                <w:sz w:val="24"/>
                <w:szCs w:val="24"/>
                <w:lang w:val="ru-RU"/>
              </w:rPr>
              <w:t>ва</w:t>
            </w:r>
            <w:r w:rsidRPr="00BE685F">
              <w:rPr>
                <w:rFonts w:ascii="Times New Roman" w:eastAsia="Times New Roman" w:hAnsi="Times New Roman" w:cs="Times New Roman"/>
                <w:sz w:val="24"/>
                <w:szCs w:val="24"/>
                <w:lang w:val="ru-RU"/>
              </w:rPr>
              <w:t>н</w:t>
            </w:r>
            <w:r w:rsidRPr="00BE685F">
              <w:rPr>
                <w:rFonts w:ascii="Times New Roman" w:eastAsia="Times New Roman" w:hAnsi="Times New Roman" w:cs="Times New Roman"/>
                <w:spacing w:val="-2"/>
                <w:sz w:val="24"/>
                <w:szCs w:val="24"/>
                <w:lang w:val="ru-RU"/>
              </w:rPr>
              <w:t>и</w:t>
            </w:r>
            <w:r w:rsidRPr="00BE685F">
              <w:rPr>
                <w:rFonts w:ascii="Times New Roman" w:eastAsia="Times New Roman" w:hAnsi="Times New Roman" w:cs="Times New Roman"/>
                <w:sz w:val="24"/>
                <w:szCs w:val="24"/>
                <w:lang w:val="ru-RU"/>
              </w:rPr>
              <w:t>и</w:t>
            </w:r>
            <w:r w:rsidR="00B41575">
              <w:rPr>
                <w:rFonts w:ascii="Times New Roman" w:eastAsia="Times New Roman" w:hAnsi="Times New Roman" w:cs="Times New Roman"/>
                <w:sz w:val="24"/>
                <w:szCs w:val="24"/>
                <w:lang w:val="ru-RU"/>
              </w:rPr>
              <w:t xml:space="preserve"> </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пор</w:t>
            </w:r>
            <w:r w:rsidRPr="00BE685F">
              <w:rPr>
                <w:rFonts w:ascii="Times New Roman" w:eastAsia="Times New Roman" w:hAnsi="Times New Roman" w:cs="Times New Roman"/>
                <w:spacing w:val="-2"/>
                <w:sz w:val="24"/>
                <w:szCs w:val="24"/>
                <w:lang w:val="ru-RU"/>
              </w:rPr>
              <w:t>т</w:t>
            </w:r>
            <w:r w:rsidRPr="00BE685F">
              <w:rPr>
                <w:rFonts w:ascii="Times New Roman" w:eastAsia="Times New Roman" w:hAnsi="Times New Roman" w:cs="Times New Roman"/>
                <w:sz w:val="24"/>
                <w:szCs w:val="24"/>
                <w:lang w:val="ru-RU"/>
              </w:rPr>
              <w:t>и</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z w:val="24"/>
                <w:szCs w:val="24"/>
                <w:lang w:val="ru-RU"/>
              </w:rPr>
              <w:t>н</w:t>
            </w:r>
            <w:r w:rsidRPr="00BE685F">
              <w:rPr>
                <w:rFonts w:ascii="Times New Roman" w:eastAsia="Times New Roman" w:hAnsi="Times New Roman" w:cs="Times New Roman"/>
                <w:spacing w:val="2"/>
                <w:sz w:val="24"/>
                <w:szCs w:val="24"/>
                <w:lang w:val="ru-RU"/>
              </w:rPr>
              <w:t>о</w:t>
            </w:r>
            <w:r w:rsidRPr="00BE685F">
              <w:rPr>
                <w:rFonts w:ascii="Times New Roman" w:eastAsia="Times New Roman" w:hAnsi="Times New Roman" w:cs="Times New Roman"/>
                <w:spacing w:val="-1"/>
                <w:sz w:val="24"/>
                <w:szCs w:val="24"/>
                <w:lang w:val="ru-RU"/>
              </w:rPr>
              <w:t>-</w:t>
            </w:r>
            <w:r w:rsidRPr="00BE685F">
              <w:rPr>
                <w:rFonts w:ascii="Times New Roman" w:eastAsia="Times New Roman" w:hAnsi="Times New Roman" w:cs="Times New Roman"/>
                <w:sz w:val="24"/>
                <w:szCs w:val="24"/>
                <w:lang w:val="ru-RU"/>
              </w:rPr>
              <w:t>оздоро</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pacing w:val="-2"/>
                <w:sz w:val="24"/>
                <w:szCs w:val="24"/>
                <w:lang w:val="ru-RU"/>
              </w:rPr>
              <w:t>и</w:t>
            </w:r>
            <w:r w:rsidRPr="00BE685F">
              <w:rPr>
                <w:rFonts w:ascii="Times New Roman" w:eastAsia="Times New Roman" w:hAnsi="Times New Roman" w:cs="Times New Roman"/>
                <w:sz w:val="24"/>
                <w:szCs w:val="24"/>
                <w:lang w:val="ru-RU"/>
              </w:rPr>
              <w:t>т</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льн</w:t>
            </w:r>
            <w:r w:rsidRPr="00BE685F">
              <w:rPr>
                <w:rFonts w:ascii="Times New Roman" w:eastAsia="Times New Roman" w:hAnsi="Times New Roman" w:cs="Times New Roman"/>
                <w:spacing w:val="-3"/>
                <w:sz w:val="24"/>
                <w:szCs w:val="24"/>
                <w:lang w:val="ru-RU"/>
              </w:rPr>
              <w:t>о</w:t>
            </w:r>
            <w:r w:rsidRPr="00BE685F">
              <w:rPr>
                <w:rFonts w:ascii="Times New Roman" w:eastAsia="Times New Roman" w:hAnsi="Times New Roman" w:cs="Times New Roman"/>
                <w:sz w:val="24"/>
                <w:szCs w:val="24"/>
                <w:lang w:val="ru-RU"/>
              </w:rPr>
              <w:t>й</w:t>
            </w:r>
            <w:r w:rsidR="00B41575">
              <w:rPr>
                <w:rFonts w:ascii="Times New Roman" w:eastAsia="Times New Roman" w:hAnsi="Times New Roman" w:cs="Times New Roman"/>
                <w:sz w:val="24"/>
                <w:szCs w:val="24"/>
                <w:lang w:val="ru-RU"/>
              </w:rPr>
              <w:t xml:space="preserve"> </w:t>
            </w:r>
            <w:r w:rsidRPr="00BE685F">
              <w:rPr>
                <w:rFonts w:ascii="Times New Roman" w:eastAsia="Times New Roman" w:hAnsi="Times New Roman" w:cs="Times New Roman"/>
                <w:sz w:val="24"/>
                <w:szCs w:val="24"/>
                <w:lang w:val="ru-RU"/>
              </w:rPr>
              <w:t>р</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боты</w:t>
            </w:r>
            <w:r w:rsidR="00B41575">
              <w:rPr>
                <w:rFonts w:ascii="Times New Roman" w:eastAsia="Times New Roman" w:hAnsi="Times New Roman" w:cs="Times New Roman"/>
                <w:sz w:val="24"/>
                <w:szCs w:val="24"/>
                <w:lang w:val="ru-RU"/>
              </w:rPr>
              <w:t>.</w:t>
            </w:r>
            <w:r w:rsidRPr="00BE685F">
              <w:rPr>
                <w:rFonts w:ascii="Times New Roman" w:eastAsia="Times New Roman" w:hAnsi="Times New Roman" w:cs="Times New Roman"/>
                <w:sz w:val="24"/>
                <w:szCs w:val="24"/>
                <w:lang w:val="ru-RU"/>
              </w:rPr>
              <w:t xml:space="preserve"> </w:t>
            </w:r>
            <w:r w:rsidR="00B41575">
              <w:rPr>
                <w:rFonts w:ascii="Times New Roman" w:eastAsia="Times New Roman" w:hAnsi="Times New Roman" w:cs="Times New Roman"/>
                <w:sz w:val="24"/>
                <w:szCs w:val="24"/>
                <w:lang w:val="ru-RU"/>
              </w:rPr>
              <w:t>Функционирование школьного спортивного клуба «Витязи» на базе школы</w:t>
            </w:r>
            <w:proofErr w:type="gramStart"/>
            <w:r w:rsidR="00B41575">
              <w:rPr>
                <w:rFonts w:ascii="Times New Roman" w:eastAsia="Times New Roman" w:hAnsi="Times New Roman" w:cs="Times New Roman"/>
                <w:sz w:val="24"/>
                <w:szCs w:val="24"/>
                <w:lang w:val="ru-RU"/>
              </w:rPr>
              <w:t>.О</w:t>
            </w:r>
            <w:proofErr w:type="gramEnd"/>
            <w:r w:rsidR="00B41575">
              <w:rPr>
                <w:rFonts w:ascii="Times New Roman" w:eastAsia="Times New Roman" w:hAnsi="Times New Roman" w:cs="Times New Roman"/>
                <w:sz w:val="24"/>
                <w:szCs w:val="24"/>
                <w:lang w:val="ru-RU"/>
              </w:rPr>
              <w:t>формление документации</w:t>
            </w:r>
            <w:r w:rsidRPr="00BE685F">
              <w:rPr>
                <w:rFonts w:ascii="Times New Roman" w:eastAsia="Times New Roman" w:hAnsi="Times New Roman" w:cs="Times New Roman"/>
                <w:sz w:val="24"/>
                <w:szCs w:val="24"/>
                <w:lang w:val="ru-RU"/>
              </w:rPr>
              <w:tab/>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41575" w:rsidRDefault="00BE685F" w:rsidP="00BE685F">
            <w:pPr>
              <w:spacing w:line="267" w:lineRule="exact"/>
              <w:rPr>
                <w:rFonts w:ascii="Times New Roman" w:eastAsia="Times New Roman" w:hAnsi="Times New Roman" w:cs="Times New Roman"/>
                <w:sz w:val="24"/>
                <w:szCs w:val="24"/>
                <w:lang w:val="ru-RU"/>
              </w:rPr>
            </w:pPr>
            <w:r w:rsidRPr="00B41575">
              <w:rPr>
                <w:rFonts w:ascii="Times New Roman" w:eastAsia="Times New Roman" w:hAnsi="Times New Roman" w:cs="Times New Roman"/>
                <w:sz w:val="24"/>
                <w:szCs w:val="24"/>
                <w:lang w:val="ru-RU"/>
              </w:rPr>
              <w:t>З</w:t>
            </w:r>
            <w:r w:rsidRPr="00B41575">
              <w:rPr>
                <w:rFonts w:ascii="Times New Roman" w:eastAsia="Times New Roman" w:hAnsi="Times New Roman" w:cs="Times New Roman"/>
                <w:spacing w:val="-1"/>
                <w:sz w:val="24"/>
                <w:szCs w:val="24"/>
                <w:lang w:val="ru-RU"/>
              </w:rPr>
              <w:t>ам</w:t>
            </w:r>
            <w:proofErr w:type="gramStart"/>
            <w:r w:rsidRPr="00B41575">
              <w:rPr>
                <w:rFonts w:ascii="Times New Roman" w:eastAsia="Times New Roman" w:hAnsi="Times New Roman" w:cs="Times New Roman"/>
                <w:sz w:val="24"/>
                <w:szCs w:val="24"/>
                <w:lang w:val="ru-RU"/>
              </w:rPr>
              <w:t>.д</w:t>
            </w:r>
            <w:proofErr w:type="gramEnd"/>
            <w:r w:rsidRPr="00B41575">
              <w:rPr>
                <w:rFonts w:ascii="Times New Roman" w:eastAsia="Times New Roman" w:hAnsi="Times New Roman" w:cs="Times New Roman"/>
                <w:sz w:val="24"/>
                <w:szCs w:val="24"/>
                <w:lang w:val="ru-RU"/>
              </w:rPr>
              <w:t>ир</w:t>
            </w:r>
            <w:r w:rsidRPr="00B41575">
              <w:rPr>
                <w:rFonts w:ascii="Times New Roman" w:eastAsia="Times New Roman" w:hAnsi="Times New Roman" w:cs="Times New Roman"/>
                <w:spacing w:val="-1"/>
                <w:sz w:val="24"/>
                <w:szCs w:val="24"/>
                <w:lang w:val="ru-RU"/>
              </w:rPr>
              <w:t>е</w:t>
            </w:r>
            <w:r w:rsidRPr="00B41575">
              <w:rPr>
                <w:rFonts w:ascii="Times New Roman" w:eastAsia="Times New Roman" w:hAnsi="Times New Roman" w:cs="Times New Roman"/>
                <w:sz w:val="24"/>
                <w:szCs w:val="24"/>
                <w:lang w:val="ru-RU"/>
              </w:rPr>
              <w:t>ктора поУ</w:t>
            </w:r>
            <w:r w:rsidRPr="00B41575">
              <w:rPr>
                <w:rFonts w:ascii="Times New Roman" w:eastAsia="Times New Roman" w:hAnsi="Times New Roman" w:cs="Times New Roman"/>
                <w:spacing w:val="-2"/>
                <w:sz w:val="24"/>
                <w:szCs w:val="24"/>
                <w:lang w:val="ru-RU"/>
              </w:rPr>
              <w:t>В</w:t>
            </w:r>
            <w:r w:rsidRPr="00B41575">
              <w:rPr>
                <w:rFonts w:ascii="Times New Roman" w:eastAsia="Times New Roman" w:hAnsi="Times New Roman" w:cs="Times New Roman"/>
                <w:sz w:val="24"/>
                <w:szCs w:val="24"/>
                <w:lang w:val="ru-RU"/>
              </w:rPr>
              <w:t>Р</w:t>
            </w:r>
          </w:p>
        </w:tc>
        <w:tc>
          <w:tcPr>
            <w:tcW w:w="1416" w:type="dxa"/>
            <w:vMerge/>
            <w:tcBorders>
              <w:left w:val="single" w:sz="5" w:space="0" w:color="000000"/>
              <w:right w:val="single" w:sz="5" w:space="0" w:color="000000"/>
            </w:tcBorders>
            <w:shd w:val="clear" w:color="auto" w:fill="auto"/>
          </w:tcPr>
          <w:p w:rsidR="00BE685F" w:rsidRPr="00B41575" w:rsidRDefault="00BE685F" w:rsidP="00BE685F">
            <w:pPr>
              <w:rPr>
                <w:rFonts w:ascii="Times New Roman" w:eastAsia="Calibri" w:hAnsi="Times New Roman" w:cs="Times New Roman"/>
                <w:sz w:val="24"/>
                <w:szCs w:val="24"/>
                <w:lang w:val="ru-RU"/>
              </w:rPr>
            </w:pPr>
          </w:p>
        </w:tc>
      </w:tr>
      <w:tr w:rsidR="00BE685F" w:rsidRPr="00B41575" w:rsidTr="00BE685F">
        <w:trPr>
          <w:trHeight w:hRule="exact" w:val="1005"/>
        </w:trPr>
        <w:tc>
          <w:tcPr>
            <w:tcW w:w="708" w:type="dxa"/>
            <w:vMerge/>
            <w:tcBorders>
              <w:left w:val="single" w:sz="5" w:space="0" w:color="000000"/>
              <w:bottom w:val="single" w:sz="5" w:space="0" w:color="000000"/>
              <w:right w:val="single" w:sz="5" w:space="0" w:color="000000"/>
            </w:tcBorders>
            <w:shd w:val="clear" w:color="auto" w:fill="auto"/>
          </w:tcPr>
          <w:p w:rsidR="00BE685F" w:rsidRPr="00B41575" w:rsidRDefault="00BE685F" w:rsidP="00BE685F">
            <w:pPr>
              <w:rPr>
                <w:rFonts w:ascii="Times New Roman" w:eastAsia="Calibri" w:hAnsi="Times New Roman" w:cs="Times New Roman"/>
                <w:sz w:val="24"/>
                <w:szCs w:val="24"/>
                <w:lang w:val="ru-RU"/>
              </w:rPr>
            </w:pP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41575" w:rsidRDefault="00B41575" w:rsidP="00BE685F">
            <w:pPr>
              <w:spacing w:line="267" w:lineRule="exact"/>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Проведение репетиционных экзаменов. Подготовка к ЕГЭ и ОГЭ.</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41575" w:rsidP="00BE685F">
            <w:pPr>
              <w:tabs>
                <w:tab w:val="left" w:pos="2124"/>
              </w:tabs>
              <w:spacing w:line="267" w:lineRule="exact"/>
              <w:rPr>
                <w:rFonts w:ascii="Times New Roman" w:eastAsia="Times New Roman" w:hAnsi="Times New Roman" w:cs="Times New Roman"/>
                <w:sz w:val="24"/>
                <w:szCs w:val="24"/>
                <w:lang w:val="ru-RU"/>
              </w:rPr>
            </w:pPr>
            <w:r w:rsidRPr="00B41575">
              <w:rPr>
                <w:rFonts w:ascii="Times New Roman" w:eastAsia="Times New Roman" w:hAnsi="Times New Roman" w:cs="Times New Roman"/>
                <w:sz w:val="24"/>
                <w:szCs w:val="24"/>
                <w:lang w:val="ru-RU"/>
              </w:rPr>
              <w:t>З</w:t>
            </w:r>
            <w:r w:rsidRPr="00B41575">
              <w:rPr>
                <w:rFonts w:ascii="Times New Roman" w:eastAsia="Times New Roman" w:hAnsi="Times New Roman" w:cs="Times New Roman"/>
                <w:spacing w:val="-1"/>
                <w:sz w:val="24"/>
                <w:szCs w:val="24"/>
                <w:lang w:val="ru-RU"/>
              </w:rPr>
              <w:t>ам</w:t>
            </w:r>
            <w:proofErr w:type="gramStart"/>
            <w:r w:rsidRPr="00B41575">
              <w:rPr>
                <w:rFonts w:ascii="Times New Roman" w:eastAsia="Times New Roman" w:hAnsi="Times New Roman" w:cs="Times New Roman"/>
                <w:sz w:val="24"/>
                <w:szCs w:val="24"/>
                <w:lang w:val="ru-RU"/>
              </w:rPr>
              <w:t>.д</w:t>
            </w:r>
            <w:proofErr w:type="gramEnd"/>
            <w:r w:rsidRPr="00B41575">
              <w:rPr>
                <w:rFonts w:ascii="Times New Roman" w:eastAsia="Times New Roman" w:hAnsi="Times New Roman" w:cs="Times New Roman"/>
                <w:sz w:val="24"/>
                <w:szCs w:val="24"/>
                <w:lang w:val="ru-RU"/>
              </w:rPr>
              <w:t>ир</w:t>
            </w:r>
            <w:r w:rsidRPr="00B41575">
              <w:rPr>
                <w:rFonts w:ascii="Times New Roman" w:eastAsia="Times New Roman" w:hAnsi="Times New Roman" w:cs="Times New Roman"/>
                <w:spacing w:val="-1"/>
                <w:sz w:val="24"/>
                <w:szCs w:val="24"/>
                <w:lang w:val="ru-RU"/>
              </w:rPr>
              <w:t>е</w:t>
            </w:r>
            <w:r w:rsidRPr="00B41575">
              <w:rPr>
                <w:rFonts w:ascii="Times New Roman" w:eastAsia="Times New Roman" w:hAnsi="Times New Roman" w:cs="Times New Roman"/>
                <w:sz w:val="24"/>
                <w:szCs w:val="24"/>
                <w:lang w:val="ru-RU"/>
              </w:rPr>
              <w:t>ктора поУ</w:t>
            </w:r>
            <w:r w:rsidRPr="00B41575">
              <w:rPr>
                <w:rFonts w:ascii="Times New Roman" w:eastAsia="Times New Roman" w:hAnsi="Times New Roman" w:cs="Times New Roman"/>
                <w:spacing w:val="-2"/>
                <w:sz w:val="24"/>
                <w:szCs w:val="24"/>
                <w:lang w:val="ru-RU"/>
              </w:rPr>
              <w:t>В</w:t>
            </w:r>
            <w:r w:rsidRPr="00B41575">
              <w:rPr>
                <w:rFonts w:ascii="Times New Roman" w:eastAsia="Times New Roman" w:hAnsi="Times New Roman" w:cs="Times New Roman"/>
                <w:sz w:val="24"/>
                <w:szCs w:val="24"/>
                <w:lang w:val="ru-RU"/>
              </w:rPr>
              <w:t>Р</w:t>
            </w:r>
          </w:p>
        </w:tc>
        <w:tc>
          <w:tcPr>
            <w:tcW w:w="1416" w:type="dxa"/>
            <w:vMerge/>
            <w:tcBorders>
              <w:left w:val="single" w:sz="5" w:space="0" w:color="000000"/>
              <w:bottom w:val="single" w:sz="5" w:space="0" w:color="000000"/>
              <w:right w:val="single" w:sz="5" w:space="0" w:color="000000"/>
            </w:tcBorders>
            <w:shd w:val="clear" w:color="auto" w:fill="auto"/>
          </w:tcPr>
          <w:p w:rsidR="00BE685F" w:rsidRPr="00B41575" w:rsidRDefault="00BE685F" w:rsidP="00BE685F">
            <w:pPr>
              <w:rPr>
                <w:rFonts w:ascii="Times New Roman" w:eastAsia="Calibri" w:hAnsi="Times New Roman" w:cs="Times New Roman"/>
                <w:sz w:val="24"/>
                <w:szCs w:val="24"/>
                <w:lang w:val="ru-RU"/>
              </w:rPr>
            </w:pPr>
          </w:p>
        </w:tc>
      </w:tr>
      <w:tr w:rsidR="00BE685F" w:rsidRPr="00B41575" w:rsidTr="00BE685F">
        <w:trPr>
          <w:trHeight w:hRule="exact" w:val="601"/>
        </w:trPr>
        <w:tc>
          <w:tcPr>
            <w:tcW w:w="708" w:type="dxa"/>
            <w:vMerge w:val="restart"/>
            <w:tcBorders>
              <w:top w:val="single" w:sz="5" w:space="0" w:color="000000"/>
              <w:left w:val="single" w:sz="5" w:space="0" w:color="000000"/>
              <w:right w:val="single" w:sz="5" w:space="0" w:color="000000"/>
            </w:tcBorders>
            <w:shd w:val="clear" w:color="auto" w:fill="auto"/>
          </w:tcPr>
          <w:p w:rsidR="00BE685F" w:rsidRPr="00B41575" w:rsidRDefault="00BE685F" w:rsidP="00BE685F">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z w:val="24"/>
                <w:szCs w:val="24"/>
                <w:lang w:val="ru-RU"/>
              </w:rPr>
              <w:t>4</w:t>
            </w:r>
            <w:r w:rsidRPr="00B41575">
              <w:rPr>
                <w:rFonts w:ascii="Times New Roman" w:eastAsia="Times New Roman" w:hAnsi="Times New Roman" w:cs="Times New Roman"/>
                <w:sz w:val="24"/>
                <w:szCs w:val="24"/>
                <w:lang w:val="ru-RU"/>
              </w:rPr>
              <w:t>.</w:t>
            </w: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41575" w:rsidRDefault="00BE685F" w:rsidP="00BE685F">
            <w:pPr>
              <w:spacing w:line="267" w:lineRule="exact"/>
              <w:rPr>
                <w:rFonts w:ascii="Times New Roman" w:eastAsia="Times New Roman" w:hAnsi="Times New Roman" w:cs="Times New Roman"/>
                <w:sz w:val="24"/>
                <w:szCs w:val="24"/>
                <w:lang w:val="ru-RU"/>
              </w:rPr>
            </w:pPr>
            <w:r w:rsidRPr="00B41575">
              <w:rPr>
                <w:rFonts w:ascii="Times New Roman" w:eastAsia="Times New Roman" w:hAnsi="Times New Roman" w:cs="Times New Roman"/>
                <w:spacing w:val="-1"/>
                <w:sz w:val="24"/>
                <w:szCs w:val="24"/>
                <w:lang w:val="ru-RU"/>
              </w:rPr>
              <w:t>А</w:t>
            </w:r>
            <w:r w:rsidRPr="00B41575">
              <w:rPr>
                <w:rFonts w:ascii="Times New Roman" w:eastAsia="Times New Roman" w:hAnsi="Times New Roman" w:cs="Times New Roman"/>
                <w:sz w:val="24"/>
                <w:szCs w:val="24"/>
                <w:lang w:val="ru-RU"/>
              </w:rPr>
              <w:t>д</w:t>
            </w:r>
            <w:r w:rsidRPr="00B41575">
              <w:rPr>
                <w:rFonts w:ascii="Times New Roman" w:eastAsia="Times New Roman" w:hAnsi="Times New Roman" w:cs="Times New Roman"/>
                <w:spacing w:val="-1"/>
                <w:sz w:val="24"/>
                <w:szCs w:val="24"/>
                <w:lang w:val="ru-RU"/>
              </w:rPr>
              <w:t>а</w:t>
            </w:r>
            <w:r w:rsidRPr="00B41575">
              <w:rPr>
                <w:rFonts w:ascii="Times New Roman" w:eastAsia="Times New Roman" w:hAnsi="Times New Roman" w:cs="Times New Roman"/>
                <w:sz w:val="24"/>
                <w:szCs w:val="24"/>
                <w:lang w:val="ru-RU"/>
              </w:rPr>
              <w:t>пт</w:t>
            </w:r>
            <w:r w:rsidRPr="00B41575">
              <w:rPr>
                <w:rFonts w:ascii="Times New Roman" w:eastAsia="Times New Roman" w:hAnsi="Times New Roman" w:cs="Times New Roman"/>
                <w:spacing w:val="-1"/>
                <w:sz w:val="24"/>
                <w:szCs w:val="24"/>
                <w:lang w:val="ru-RU"/>
              </w:rPr>
              <w:t>а</w:t>
            </w:r>
            <w:r w:rsidRPr="00B41575">
              <w:rPr>
                <w:rFonts w:ascii="Times New Roman" w:eastAsia="Times New Roman" w:hAnsi="Times New Roman" w:cs="Times New Roman"/>
                <w:sz w:val="24"/>
                <w:szCs w:val="24"/>
                <w:lang w:val="ru-RU"/>
              </w:rPr>
              <w:t>ция</w:t>
            </w:r>
            <w:proofErr w:type="gramStart"/>
            <w:r w:rsidRPr="00B41575">
              <w:rPr>
                <w:rFonts w:ascii="Times New Roman" w:eastAsia="Times New Roman" w:hAnsi="Times New Roman" w:cs="Times New Roman"/>
                <w:sz w:val="24"/>
                <w:szCs w:val="24"/>
                <w:lang w:val="ru-RU"/>
              </w:rPr>
              <w:t>1</w:t>
            </w:r>
            <w:proofErr w:type="gramEnd"/>
            <w:r w:rsidRPr="00B41575">
              <w:rPr>
                <w:rFonts w:ascii="Times New Roman" w:eastAsia="Times New Roman" w:hAnsi="Times New Roman" w:cs="Times New Roman"/>
                <w:sz w:val="24"/>
                <w:szCs w:val="24"/>
                <w:lang w:val="ru-RU"/>
              </w:rPr>
              <w:t>,5кл</w:t>
            </w:r>
            <w:r w:rsidRPr="00B41575">
              <w:rPr>
                <w:rFonts w:ascii="Times New Roman" w:eastAsia="Times New Roman" w:hAnsi="Times New Roman" w:cs="Times New Roman"/>
                <w:spacing w:val="-1"/>
                <w:sz w:val="24"/>
                <w:szCs w:val="24"/>
                <w:lang w:val="ru-RU"/>
              </w:rPr>
              <w:t>асс</w:t>
            </w:r>
            <w:r w:rsidRPr="00B41575">
              <w:rPr>
                <w:rFonts w:ascii="Times New Roman" w:eastAsia="Times New Roman" w:hAnsi="Times New Roman" w:cs="Times New Roman"/>
                <w:sz w:val="24"/>
                <w:szCs w:val="24"/>
                <w:lang w:val="ru-RU"/>
              </w:rPr>
              <w:t>ов</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41575" w:rsidRDefault="00BE685F" w:rsidP="00BE685F">
            <w:pPr>
              <w:spacing w:line="267" w:lineRule="exact"/>
              <w:rPr>
                <w:rFonts w:ascii="Times New Roman" w:eastAsia="Times New Roman" w:hAnsi="Times New Roman" w:cs="Times New Roman"/>
                <w:sz w:val="24"/>
                <w:szCs w:val="24"/>
                <w:lang w:val="ru-RU"/>
              </w:rPr>
            </w:pPr>
            <w:r w:rsidRPr="00B41575">
              <w:rPr>
                <w:rFonts w:ascii="Times New Roman" w:eastAsia="Times New Roman" w:hAnsi="Times New Roman" w:cs="Times New Roman"/>
                <w:spacing w:val="-1"/>
                <w:sz w:val="24"/>
                <w:szCs w:val="24"/>
                <w:lang w:val="ru-RU"/>
              </w:rPr>
              <w:t>Д</w:t>
            </w:r>
            <w:r w:rsidRPr="00B41575">
              <w:rPr>
                <w:rFonts w:ascii="Times New Roman" w:eastAsia="Times New Roman" w:hAnsi="Times New Roman" w:cs="Times New Roman"/>
                <w:sz w:val="24"/>
                <w:szCs w:val="24"/>
                <w:lang w:val="ru-RU"/>
              </w:rPr>
              <w:t>ир</w:t>
            </w:r>
            <w:r w:rsidRPr="00B41575">
              <w:rPr>
                <w:rFonts w:ascii="Times New Roman" w:eastAsia="Times New Roman" w:hAnsi="Times New Roman" w:cs="Times New Roman"/>
                <w:spacing w:val="-1"/>
                <w:sz w:val="24"/>
                <w:szCs w:val="24"/>
                <w:lang w:val="ru-RU"/>
              </w:rPr>
              <w:t>е</w:t>
            </w:r>
            <w:r w:rsidRPr="00B41575">
              <w:rPr>
                <w:rFonts w:ascii="Times New Roman" w:eastAsia="Times New Roman" w:hAnsi="Times New Roman" w:cs="Times New Roman"/>
                <w:sz w:val="24"/>
                <w:szCs w:val="24"/>
                <w:lang w:val="ru-RU"/>
              </w:rPr>
              <w:t>ктор</w:t>
            </w:r>
            <w:proofErr w:type="gramStart"/>
            <w:r w:rsidRPr="00B41575">
              <w:rPr>
                <w:rFonts w:ascii="Times New Roman" w:eastAsia="Times New Roman" w:hAnsi="Times New Roman" w:cs="Times New Roman"/>
                <w:sz w:val="24"/>
                <w:szCs w:val="24"/>
                <w:lang w:val="ru-RU"/>
              </w:rPr>
              <w:t>,к</w:t>
            </w:r>
            <w:proofErr w:type="gramEnd"/>
            <w:r w:rsidRPr="00B41575">
              <w:rPr>
                <w:rFonts w:ascii="Times New Roman" w:eastAsia="Times New Roman" w:hAnsi="Times New Roman" w:cs="Times New Roman"/>
                <w:sz w:val="24"/>
                <w:szCs w:val="24"/>
                <w:lang w:val="ru-RU"/>
              </w:rPr>
              <w:t>л.</w:t>
            </w:r>
            <w:r w:rsidRPr="00B41575">
              <w:rPr>
                <w:rFonts w:ascii="Times New Roman" w:eastAsia="Times New Roman" w:hAnsi="Times New Roman" w:cs="Times New Roman"/>
                <w:spacing w:val="2"/>
                <w:sz w:val="24"/>
                <w:szCs w:val="24"/>
                <w:lang w:val="ru-RU"/>
              </w:rPr>
              <w:t>р</w:t>
            </w:r>
            <w:r w:rsidRPr="00B41575">
              <w:rPr>
                <w:rFonts w:ascii="Times New Roman" w:eastAsia="Times New Roman" w:hAnsi="Times New Roman" w:cs="Times New Roman"/>
                <w:spacing w:val="-8"/>
                <w:sz w:val="24"/>
                <w:szCs w:val="24"/>
                <w:lang w:val="ru-RU"/>
              </w:rPr>
              <w:t>у</w:t>
            </w:r>
            <w:r w:rsidRPr="00B41575">
              <w:rPr>
                <w:rFonts w:ascii="Times New Roman" w:eastAsia="Times New Roman" w:hAnsi="Times New Roman" w:cs="Times New Roman"/>
                <w:sz w:val="24"/>
                <w:szCs w:val="24"/>
                <w:lang w:val="ru-RU"/>
              </w:rPr>
              <w:t>ко</w:t>
            </w:r>
            <w:r w:rsidRPr="00B41575">
              <w:rPr>
                <w:rFonts w:ascii="Times New Roman" w:eastAsia="Times New Roman" w:hAnsi="Times New Roman" w:cs="Times New Roman"/>
                <w:spacing w:val="-1"/>
                <w:sz w:val="24"/>
                <w:szCs w:val="24"/>
                <w:lang w:val="ru-RU"/>
              </w:rPr>
              <w:t>в</w:t>
            </w:r>
            <w:r w:rsidRPr="00B41575">
              <w:rPr>
                <w:rFonts w:ascii="Times New Roman" w:eastAsia="Times New Roman" w:hAnsi="Times New Roman" w:cs="Times New Roman"/>
                <w:sz w:val="24"/>
                <w:szCs w:val="24"/>
                <w:lang w:val="ru-RU"/>
              </w:rPr>
              <w:t>одит</w:t>
            </w:r>
            <w:r w:rsidRPr="00B41575">
              <w:rPr>
                <w:rFonts w:ascii="Times New Roman" w:eastAsia="Times New Roman" w:hAnsi="Times New Roman" w:cs="Times New Roman"/>
                <w:spacing w:val="-1"/>
                <w:sz w:val="24"/>
                <w:szCs w:val="24"/>
                <w:lang w:val="ru-RU"/>
              </w:rPr>
              <w:t>е</w:t>
            </w:r>
            <w:r w:rsidRPr="00B41575">
              <w:rPr>
                <w:rFonts w:ascii="Times New Roman" w:eastAsia="Times New Roman" w:hAnsi="Times New Roman" w:cs="Times New Roman"/>
                <w:sz w:val="24"/>
                <w:szCs w:val="24"/>
                <w:lang w:val="ru-RU"/>
              </w:rPr>
              <w:t>ли</w:t>
            </w:r>
          </w:p>
        </w:tc>
        <w:tc>
          <w:tcPr>
            <w:tcW w:w="1416" w:type="dxa"/>
            <w:vMerge w:val="restart"/>
            <w:tcBorders>
              <w:top w:val="single" w:sz="5" w:space="0" w:color="000000"/>
              <w:left w:val="single" w:sz="5" w:space="0" w:color="000000"/>
              <w:right w:val="single" w:sz="5" w:space="0" w:color="000000"/>
            </w:tcBorders>
            <w:shd w:val="clear" w:color="auto" w:fill="auto"/>
          </w:tcPr>
          <w:p w:rsidR="00BE685F" w:rsidRPr="00B41575" w:rsidRDefault="00BE685F" w:rsidP="00BE685F">
            <w:pPr>
              <w:spacing w:line="267" w:lineRule="exact"/>
              <w:rPr>
                <w:rFonts w:ascii="Times New Roman" w:eastAsia="Times New Roman" w:hAnsi="Times New Roman" w:cs="Times New Roman"/>
                <w:sz w:val="24"/>
                <w:szCs w:val="24"/>
                <w:lang w:val="ru-RU"/>
              </w:rPr>
            </w:pPr>
            <w:r w:rsidRPr="00B41575">
              <w:rPr>
                <w:rFonts w:ascii="Times New Roman" w:eastAsia="Times New Roman" w:hAnsi="Times New Roman" w:cs="Times New Roman"/>
                <w:spacing w:val="-1"/>
                <w:sz w:val="24"/>
                <w:szCs w:val="24"/>
                <w:lang w:val="ru-RU"/>
              </w:rPr>
              <w:t>Н</w:t>
            </w:r>
            <w:r w:rsidRPr="00B41575">
              <w:rPr>
                <w:rFonts w:ascii="Times New Roman" w:eastAsia="Times New Roman" w:hAnsi="Times New Roman" w:cs="Times New Roman"/>
                <w:sz w:val="24"/>
                <w:szCs w:val="24"/>
                <w:lang w:val="ru-RU"/>
              </w:rPr>
              <w:t>оябрь</w:t>
            </w:r>
          </w:p>
        </w:tc>
      </w:tr>
      <w:tr w:rsidR="00BE685F" w:rsidRPr="00BE685F" w:rsidTr="00BE685F">
        <w:trPr>
          <w:trHeight w:hRule="exact" w:val="1338"/>
        </w:trPr>
        <w:tc>
          <w:tcPr>
            <w:tcW w:w="708" w:type="dxa"/>
            <w:vMerge/>
            <w:tcBorders>
              <w:left w:val="single" w:sz="5" w:space="0" w:color="000000"/>
              <w:right w:val="single" w:sz="5" w:space="0" w:color="000000"/>
            </w:tcBorders>
            <w:shd w:val="clear" w:color="auto" w:fill="auto"/>
          </w:tcPr>
          <w:p w:rsidR="00BE685F" w:rsidRPr="00B41575" w:rsidRDefault="00BE685F" w:rsidP="00BE685F">
            <w:pPr>
              <w:rPr>
                <w:rFonts w:ascii="Times New Roman" w:eastAsia="Calibri" w:hAnsi="Times New Roman" w:cs="Times New Roman"/>
                <w:sz w:val="24"/>
                <w:szCs w:val="24"/>
                <w:lang w:val="ru-RU"/>
              </w:rPr>
            </w:pP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41575" w:rsidP="00B41575">
            <w:pPr>
              <w:spacing w:line="267" w:lineRule="exact"/>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Подготовка к итоговому сочинению по литературе в 11 классе</w:t>
            </w:r>
            <w:proofErr w:type="gramStart"/>
            <w:r>
              <w:rPr>
                <w:rFonts w:ascii="Times New Roman" w:eastAsia="Times New Roman" w:hAnsi="Times New Roman" w:cs="Times New Roman"/>
                <w:sz w:val="24"/>
                <w:szCs w:val="24"/>
                <w:lang w:val="ru-RU"/>
              </w:rPr>
              <w:t>.</w:t>
            </w:r>
            <w:r w:rsidR="00BE685F" w:rsidRPr="00BE685F">
              <w:rPr>
                <w:rFonts w:ascii="Times New Roman" w:eastAsia="Times New Roman" w:hAnsi="Times New Roman" w:cs="Times New Roman"/>
                <w:sz w:val="24"/>
                <w:szCs w:val="24"/>
                <w:lang w:val="ru-RU"/>
              </w:rPr>
              <w:t>.</w:t>
            </w:r>
            <w:proofErr w:type="gramEnd"/>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z w:val="24"/>
                <w:szCs w:val="24"/>
              </w:rPr>
              <w:t>.</w:t>
            </w:r>
            <w:r w:rsidR="00B41575" w:rsidRPr="00BE685F">
              <w:rPr>
                <w:rFonts w:ascii="Times New Roman" w:eastAsia="Times New Roman" w:hAnsi="Times New Roman" w:cs="Times New Roman"/>
                <w:sz w:val="24"/>
                <w:szCs w:val="24"/>
              </w:rPr>
              <w:t xml:space="preserve"> З</w:t>
            </w:r>
            <w:r w:rsidR="00B41575" w:rsidRPr="00BE685F">
              <w:rPr>
                <w:rFonts w:ascii="Times New Roman" w:eastAsia="Times New Roman" w:hAnsi="Times New Roman" w:cs="Times New Roman"/>
                <w:spacing w:val="-1"/>
                <w:sz w:val="24"/>
                <w:szCs w:val="24"/>
              </w:rPr>
              <w:t>ам</w:t>
            </w:r>
            <w:r w:rsidR="00B41575" w:rsidRPr="00BE685F">
              <w:rPr>
                <w:rFonts w:ascii="Times New Roman" w:eastAsia="Times New Roman" w:hAnsi="Times New Roman" w:cs="Times New Roman"/>
                <w:sz w:val="24"/>
                <w:szCs w:val="24"/>
              </w:rPr>
              <w:t>.дир</w:t>
            </w:r>
            <w:r w:rsidR="00B41575" w:rsidRPr="00BE685F">
              <w:rPr>
                <w:rFonts w:ascii="Times New Roman" w:eastAsia="Times New Roman" w:hAnsi="Times New Roman" w:cs="Times New Roman"/>
                <w:spacing w:val="-1"/>
                <w:sz w:val="24"/>
                <w:szCs w:val="24"/>
              </w:rPr>
              <w:t>е</w:t>
            </w:r>
            <w:r w:rsidR="00B41575" w:rsidRPr="00BE685F">
              <w:rPr>
                <w:rFonts w:ascii="Times New Roman" w:eastAsia="Times New Roman" w:hAnsi="Times New Roman" w:cs="Times New Roman"/>
                <w:sz w:val="24"/>
                <w:szCs w:val="24"/>
              </w:rPr>
              <w:t>кторапо</w:t>
            </w:r>
            <w:r w:rsidR="00B41575" w:rsidRPr="00BE685F">
              <w:rPr>
                <w:rFonts w:ascii="Times New Roman" w:eastAsia="Times New Roman" w:hAnsi="Times New Roman" w:cs="Times New Roman"/>
                <w:spacing w:val="1"/>
                <w:sz w:val="24"/>
                <w:szCs w:val="24"/>
              </w:rPr>
              <w:t>У</w:t>
            </w:r>
            <w:r w:rsidR="00B41575" w:rsidRPr="00BE685F">
              <w:rPr>
                <w:rFonts w:ascii="Times New Roman" w:eastAsia="Times New Roman" w:hAnsi="Times New Roman" w:cs="Times New Roman"/>
                <w:spacing w:val="-2"/>
                <w:sz w:val="24"/>
                <w:szCs w:val="24"/>
              </w:rPr>
              <w:t>В</w:t>
            </w:r>
            <w:r w:rsidR="00B41575" w:rsidRPr="00BE685F">
              <w:rPr>
                <w:rFonts w:ascii="Times New Roman" w:eastAsia="Times New Roman" w:hAnsi="Times New Roman" w:cs="Times New Roman"/>
                <w:sz w:val="24"/>
                <w:szCs w:val="24"/>
              </w:rPr>
              <w:t>Р</w:t>
            </w:r>
          </w:p>
        </w:tc>
        <w:tc>
          <w:tcPr>
            <w:tcW w:w="1416"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r>
      <w:tr w:rsidR="00BE685F" w:rsidRPr="00BE685F" w:rsidTr="00BE685F">
        <w:trPr>
          <w:trHeight w:hRule="exact" w:val="286"/>
        </w:trPr>
        <w:tc>
          <w:tcPr>
            <w:tcW w:w="708"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41575">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pacing w:val="-1"/>
                <w:sz w:val="24"/>
                <w:szCs w:val="24"/>
              </w:rPr>
              <w:t>А</w:t>
            </w:r>
            <w:r w:rsidRPr="00BE685F">
              <w:rPr>
                <w:rFonts w:ascii="Times New Roman" w:eastAsia="Times New Roman" w:hAnsi="Times New Roman" w:cs="Times New Roman"/>
                <w:sz w:val="24"/>
                <w:szCs w:val="24"/>
              </w:rPr>
              <w:t>н</w:t>
            </w:r>
            <w:r w:rsidRPr="00BE685F">
              <w:rPr>
                <w:rFonts w:ascii="Times New Roman" w:eastAsia="Times New Roman" w:hAnsi="Times New Roman" w:cs="Times New Roman"/>
                <w:spacing w:val="-1"/>
                <w:sz w:val="24"/>
                <w:szCs w:val="24"/>
              </w:rPr>
              <w:t>а</w:t>
            </w:r>
            <w:r w:rsidRPr="00BE685F">
              <w:rPr>
                <w:rFonts w:ascii="Times New Roman" w:eastAsia="Times New Roman" w:hAnsi="Times New Roman" w:cs="Times New Roman"/>
                <w:sz w:val="24"/>
                <w:szCs w:val="24"/>
              </w:rPr>
              <w:t>лиз</w:t>
            </w:r>
            <w:r w:rsidR="00B41575">
              <w:rPr>
                <w:rFonts w:ascii="Times New Roman" w:eastAsia="Times New Roman" w:hAnsi="Times New Roman" w:cs="Times New Roman"/>
                <w:sz w:val="24"/>
                <w:szCs w:val="24"/>
                <w:lang w:val="ru-RU"/>
              </w:rPr>
              <w:t xml:space="preserve"> </w:t>
            </w:r>
            <w:r w:rsidRPr="00BE685F">
              <w:rPr>
                <w:rFonts w:ascii="Times New Roman" w:eastAsia="Times New Roman" w:hAnsi="Times New Roman" w:cs="Times New Roman"/>
                <w:sz w:val="24"/>
                <w:szCs w:val="24"/>
              </w:rPr>
              <w:t>про</w:t>
            </w:r>
            <w:r w:rsidRPr="00BE685F">
              <w:rPr>
                <w:rFonts w:ascii="Times New Roman" w:eastAsia="Times New Roman" w:hAnsi="Times New Roman" w:cs="Times New Roman"/>
                <w:spacing w:val="-1"/>
                <w:sz w:val="24"/>
                <w:szCs w:val="24"/>
              </w:rPr>
              <w:t>ве</w:t>
            </w:r>
            <w:r w:rsidRPr="00BE685F">
              <w:rPr>
                <w:rFonts w:ascii="Times New Roman" w:eastAsia="Times New Roman" w:hAnsi="Times New Roman" w:cs="Times New Roman"/>
                <w:sz w:val="24"/>
                <w:szCs w:val="24"/>
              </w:rPr>
              <w:t>д</w:t>
            </w:r>
            <w:r w:rsidRPr="00BE685F">
              <w:rPr>
                <w:rFonts w:ascii="Times New Roman" w:eastAsia="Times New Roman" w:hAnsi="Times New Roman" w:cs="Times New Roman"/>
                <w:spacing w:val="-1"/>
                <w:sz w:val="24"/>
                <w:szCs w:val="24"/>
              </w:rPr>
              <w:t>е</w:t>
            </w:r>
            <w:r w:rsidRPr="00BE685F">
              <w:rPr>
                <w:rFonts w:ascii="Times New Roman" w:eastAsia="Times New Roman" w:hAnsi="Times New Roman" w:cs="Times New Roman"/>
                <w:sz w:val="24"/>
                <w:szCs w:val="24"/>
              </w:rPr>
              <w:t>ния</w:t>
            </w:r>
            <w:r w:rsidR="00B41575">
              <w:rPr>
                <w:rFonts w:ascii="Times New Roman" w:eastAsia="Times New Roman" w:hAnsi="Times New Roman" w:cs="Times New Roman"/>
                <w:sz w:val="24"/>
                <w:szCs w:val="24"/>
                <w:lang w:val="ru-RU"/>
              </w:rPr>
              <w:t xml:space="preserve"> </w:t>
            </w:r>
            <w:r w:rsidRPr="00BE685F">
              <w:rPr>
                <w:rFonts w:ascii="Times New Roman" w:eastAsia="Times New Roman" w:hAnsi="Times New Roman" w:cs="Times New Roman"/>
                <w:spacing w:val="-3"/>
                <w:sz w:val="24"/>
                <w:szCs w:val="24"/>
              </w:rPr>
              <w:t>ш</w:t>
            </w:r>
            <w:r w:rsidRPr="00BE685F">
              <w:rPr>
                <w:rFonts w:ascii="Times New Roman" w:eastAsia="Times New Roman" w:hAnsi="Times New Roman" w:cs="Times New Roman"/>
                <w:spacing w:val="-2"/>
                <w:sz w:val="24"/>
                <w:szCs w:val="24"/>
              </w:rPr>
              <w:t>к</w:t>
            </w:r>
            <w:r w:rsidRPr="00BE685F">
              <w:rPr>
                <w:rFonts w:ascii="Times New Roman" w:eastAsia="Times New Roman" w:hAnsi="Times New Roman" w:cs="Times New Roman"/>
                <w:sz w:val="24"/>
                <w:szCs w:val="24"/>
              </w:rPr>
              <w:t>ольн</w:t>
            </w:r>
            <w:r w:rsidRPr="00BE685F">
              <w:rPr>
                <w:rFonts w:ascii="Times New Roman" w:eastAsia="Times New Roman" w:hAnsi="Times New Roman" w:cs="Times New Roman"/>
                <w:spacing w:val="-3"/>
                <w:sz w:val="24"/>
                <w:szCs w:val="24"/>
              </w:rPr>
              <w:t>ы</w:t>
            </w:r>
            <w:r w:rsidRPr="00BE685F">
              <w:rPr>
                <w:rFonts w:ascii="Times New Roman" w:eastAsia="Times New Roman" w:hAnsi="Times New Roman" w:cs="Times New Roman"/>
                <w:sz w:val="24"/>
                <w:szCs w:val="24"/>
              </w:rPr>
              <w:t>х</w:t>
            </w:r>
            <w:r w:rsidR="00B41575">
              <w:rPr>
                <w:rFonts w:ascii="Times New Roman" w:eastAsia="Times New Roman" w:hAnsi="Times New Roman" w:cs="Times New Roman"/>
                <w:sz w:val="24"/>
                <w:szCs w:val="24"/>
                <w:lang w:val="ru-RU"/>
              </w:rPr>
              <w:t xml:space="preserve"> </w:t>
            </w:r>
            <w:r w:rsidRPr="00BE685F">
              <w:rPr>
                <w:rFonts w:ascii="Times New Roman" w:eastAsia="Times New Roman" w:hAnsi="Times New Roman" w:cs="Times New Roman"/>
                <w:sz w:val="24"/>
                <w:szCs w:val="24"/>
              </w:rPr>
              <w:t>оли</w:t>
            </w:r>
            <w:r w:rsidRPr="00BE685F">
              <w:rPr>
                <w:rFonts w:ascii="Times New Roman" w:eastAsia="Times New Roman" w:hAnsi="Times New Roman" w:cs="Times New Roman"/>
                <w:spacing w:val="-3"/>
                <w:sz w:val="24"/>
                <w:szCs w:val="24"/>
              </w:rPr>
              <w:t>м</w:t>
            </w:r>
            <w:r w:rsidRPr="00BE685F">
              <w:rPr>
                <w:rFonts w:ascii="Times New Roman" w:eastAsia="Times New Roman" w:hAnsi="Times New Roman" w:cs="Times New Roman"/>
                <w:sz w:val="24"/>
                <w:szCs w:val="24"/>
              </w:rPr>
              <w:t>пи</w:t>
            </w:r>
            <w:r w:rsidRPr="00BE685F">
              <w:rPr>
                <w:rFonts w:ascii="Times New Roman" w:eastAsia="Times New Roman" w:hAnsi="Times New Roman" w:cs="Times New Roman"/>
                <w:spacing w:val="-1"/>
                <w:sz w:val="24"/>
                <w:szCs w:val="24"/>
              </w:rPr>
              <w:t>а</w:t>
            </w:r>
            <w:r w:rsidRPr="00BE685F">
              <w:rPr>
                <w:rFonts w:ascii="Times New Roman" w:eastAsia="Times New Roman" w:hAnsi="Times New Roman" w:cs="Times New Roman"/>
                <w:sz w:val="24"/>
                <w:szCs w:val="24"/>
              </w:rPr>
              <w:t>д.</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z w:val="24"/>
                <w:szCs w:val="24"/>
              </w:rPr>
              <w:t>З</w:t>
            </w:r>
            <w:r w:rsidRPr="00BE685F">
              <w:rPr>
                <w:rFonts w:ascii="Times New Roman" w:eastAsia="Times New Roman" w:hAnsi="Times New Roman" w:cs="Times New Roman"/>
                <w:spacing w:val="-1"/>
                <w:sz w:val="24"/>
                <w:szCs w:val="24"/>
              </w:rPr>
              <w:t>ам</w:t>
            </w:r>
            <w:r w:rsidRPr="00BE685F">
              <w:rPr>
                <w:rFonts w:ascii="Times New Roman" w:eastAsia="Times New Roman" w:hAnsi="Times New Roman" w:cs="Times New Roman"/>
                <w:sz w:val="24"/>
                <w:szCs w:val="24"/>
              </w:rPr>
              <w:t>.дир</w:t>
            </w:r>
            <w:r w:rsidRPr="00BE685F">
              <w:rPr>
                <w:rFonts w:ascii="Times New Roman" w:eastAsia="Times New Roman" w:hAnsi="Times New Roman" w:cs="Times New Roman"/>
                <w:spacing w:val="-1"/>
                <w:sz w:val="24"/>
                <w:szCs w:val="24"/>
              </w:rPr>
              <w:t>е</w:t>
            </w:r>
            <w:r w:rsidRPr="00BE685F">
              <w:rPr>
                <w:rFonts w:ascii="Times New Roman" w:eastAsia="Times New Roman" w:hAnsi="Times New Roman" w:cs="Times New Roman"/>
                <w:sz w:val="24"/>
                <w:szCs w:val="24"/>
              </w:rPr>
              <w:t>кторапо</w:t>
            </w:r>
            <w:r w:rsidRPr="00BE685F">
              <w:rPr>
                <w:rFonts w:ascii="Times New Roman" w:eastAsia="Times New Roman" w:hAnsi="Times New Roman" w:cs="Times New Roman"/>
                <w:spacing w:val="1"/>
                <w:sz w:val="24"/>
                <w:szCs w:val="24"/>
              </w:rPr>
              <w:t>У</w:t>
            </w:r>
            <w:r w:rsidRPr="00BE685F">
              <w:rPr>
                <w:rFonts w:ascii="Times New Roman" w:eastAsia="Times New Roman" w:hAnsi="Times New Roman" w:cs="Times New Roman"/>
                <w:spacing w:val="-2"/>
                <w:sz w:val="24"/>
                <w:szCs w:val="24"/>
              </w:rPr>
              <w:t>В</w:t>
            </w:r>
            <w:r w:rsidRPr="00BE685F">
              <w:rPr>
                <w:rFonts w:ascii="Times New Roman" w:eastAsia="Times New Roman" w:hAnsi="Times New Roman" w:cs="Times New Roman"/>
                <w:sz w:val="24"/>
                <w:szCs w:val="24"/>
              </w:rPr>
              <w:t>Р</w:t>
            </w:r>
          </w:p>
        </w:tc>
        <w:tc>
          <w:tcPr>
            <w:tcW w:w="1416"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r>
      <w:tr w:rsidR="00BE685F" w:rsidRPr="00BE685F" w:rsidTr="00BE685F">
        <w:trPr>
          <w:trHeight w:hRule="exact" w:val="286"/>
        </w:trPr>
        <w:tc>
          <w:tcPr>
            <w:tcW w:w="708"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z w:val="24"/>
                <w:szCs w:val="24"/>
              </w:rPr>
              <w:t>Р</w:t>
            </w:r>
            <w:r w:rsidRPr="00BE685F">
              <w:rPr>
                <w:rFonts w:ascii="Times New Roman" w:eastAsia="Times New Roman" w:hAnsi="Times New Roman" w:cs="Times New Roman"/>
                <w:spacing w:val="-1"/>
                <w:sz w:val="24"/>
                <w:szCs w:val="24"/>
              </w:rPr>
              <w:t>а</w:t>
            </w:r>
            <w:r w:rsidRPr="00BE685F">
              <w:rPr>
                <w:rFonts w:ascii="Times New Roman" w:eastAsia="Times New Roman" w:hAnsi="Times New Roman" w:cs="Times New Roman"/>
                <w:sz w:val="24"/>
                <w:szCs w:val="24"/>
              </w:rPr>
              <w:t>бота</w:t>
            </w:r>
            <w:r w:rsidR="00B41575">
              <w:rPr>
                <w:rFonts w:ascii="Times New Roman" w:eastAsia="Times New Roman" w:hAnsi="Times New Roman" w:cs="Times New Roman"/>
                <w:sz w:val="24"/>
                <w:szCs w:val="24"/>
                <w:lang w:val="ru-RU"/>
              </w:rPr>
              <w:t xml:space="preserve"> </w:t>
            </w:r>
            <w:r w:rsidRPr="00BE685F">
              <w:rPr>
                <w:rFonts w:ascii="Times New Roman" w:eastAsia="Times New Roman" w:hAnsi="Times New Roman" w:cs="Times New Roman"/>
                <w:sz w:val="24"/>
                <w:szCs w:val="24"/>
              </w:rPr>
              <w:t>школьного</w:t>
            </w:r>
            <w:r w:rsidR="00B41575">
              <w:rPr>
                <w:rFonts w:ascii="Times New Roman" w:eastAsia="Times New Roman" w:hAnsi="Times New Roman" w:cs="Times New Roman"/>
                <w:sz w:val="24"/>
                <w:szCs w:val="24"/>
                <w:lang w:val="ru-RU"/>
              </w:rPr>
              <w:t xml:space="preserve"> </w:t>
            </w:r>
            <w:r w:rsidRPr="00BE685F">
              <w:rPr>
                <w:rFonts w:ascii="Times New Roman" w:eastAsia="Times New Roman" w:hAnsi="Times New Roman" w:cs="Times New Roman"/>
                <w:spacing w:val="-1"/>
                <w:sz w:val="24"/>
                <w:szCs w:val="24"/>
              </w:rPr>
              <w:t>са</w:t>
            </w:r>
            <w:r w:rsidRPr="00BE685F">
              <w:rPr>
                <w:rFonts w:ascii="Times New Roman" w:eastAsia="Times New Roman" w:hAnsi="Times New Roman" w:cs="Times New Roman"/>
                <w:sz w:val="24"/>
                <w:szCs w:val="24"/>
              </w:rPr>
              <w:t>й</w:t>
            </w:r>
            <w:r w:rsidRPr="00BE685F">
              <w:rPr>
                <w:rFonts w:ascii="Times New Roman" w:eastAsia="Times New Roman" w:hAnsi="Times New Roman" w:cs="Times New Roman"/>
                <w:spacing w:val="-2"/>
                <w:sz w:val="24"/>
                <w:szCs w:val="24"/>
              </w:rPr>
              <w:t>т</w:t>
            </w:r>
            <w:r w:rsidRPr="00BE685F">
              <w:rPr>
                <w:rFonts w:ascii="Times New Roman" w:eastAsia="Times New Roman" w:hAnsi="Times New Roman" w:cs="Times New Roman"/>
                <w:sz w:val="24"/>
                <w:szCs w:val="24"/>
              </w:rPr>
              <w:t>а</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pacing w:val="-1"/>
                <w:sz w:val="24"/>
                <w:szCs w:val="24"/>
              </w:rPr>
              <w:t>О</w:t>
            </w:r>
            <w:r w:rsidRPr="00BE685F">
              <w:rPr>
                <w:rFonts w:ascii="Times New Roman" w:eastAsia="Times New Roman" w:hAnsi="Times New Roman" w:cs="Times New Roman"/>
                <w:sz w:val="24"/>
                <w:szCs w:val="24"/>
              </w:rPr>
              <w:t>т</w:t>
            </w:r>
            <w:r w:rsidRPr="00BE685F">
              <w:rPr>
                <w:rFonts w:ascii="Times New Roman" w:eastAsia="Times New Roman" w:hAnsi="Times New Roman" w:cs="Times New Roman"/>
                <w:spacing w:val="-1"/>
                <w:sz w:val="24"/>
                <w:szCs w:val="24"/>
              </w:rPr>
              <w:t>ве</w:t>
            </w:r>
            <w:r w:rsidRPr="00BE685F">
              <w:rPr>
                <w:rFonts w:ascii="Times New Roman" w:eastAsia="Times New Roman" w:hAnsi="Times New Roman" w:cs="Times New Roman"/>
                <w:sz w:val="24"/>
                <w:szCs w:val="24"/>
              </w:rPr>
              <w:t>т</w:t>
            </w:r>
            <w:r w:rsidRPr="00BE685F">
              <w:rPr>
                <w:rFonts w:ascii="Times New Roman" w:eastAsia="Times New Roman" w:hAnsi="Times New Roman" w:cs="Times New Roman"/>
                <w:spacing w:val="-1"/>
                <w:sz w:val="24"/>
                <w:szCs w:val="24"/>
              </w:rPr>
              <w:t>с</w:t>
            </w:r>
            <w:r w:rsidRPr="00BE685F">
              <w:rPr>
                <w:rFonts w:ascii="Times New Roman" w:eastAsia="Times New Roman" w:hAnsi="Times New Roman" w:cs="Times New Roman"/>
                <w:sz w:val="24"/>
                <w:szCs w:val="24"/>
              </w:rPr>
              <w:t>т</w:t>
            </w:r>
            <w:r w:rsidRPr="00BE685F">
              <w:rPr>
                <w:rFonts w:ascii="Times New Roman" w:eastAsia="Times New Roman" w:hAnsi="Times New Roman" w:cs="Times New Roman"/>
                <w:spacing w:val="-1"/>
                <w:sz w:val="24"/>
                <w:szCs w:val="24"/>
              </w:rPr>
              <w:t>ве</w:t>
            </w:r>
            <w:r w:rsidRPr="00BE685F">
              <w:rPr>
                <w:rFonts w:ascii="Times New Roman" w:eastAsia="Times New Roman" w:hAnsi="Times New Roman" w:cs="Times New Roman"/>
                <w:sz w:val="24"/>
                <w:szCs w:val="24"/>
              </w:rPr>
              <w:t>нн</w:t>
            </w:r>
            <w:r w:rsidRPr="00BE685F">
              <w:rPr>
                <w:rFonts w:ascii="Times New Roman" w:eastAsia="Times New Roman" w:hAnsi="Times New Roman" w:cs="Times New Roman"/>
                <w:spacing w:val="-1"/>
                <w:sz w:val="24"/>
                <w:szCs w:val="24"/>
              </w:rPr>
              <w:t>ы</w:t>
            </w:r>
            <w:r w:rsidRPr="00BE685F">
              <w:rPr>
                <w:rFonts w:ascii="Times New Roman" w:eastAsia="Times New Roman" w:hAnsi="Times New Roman" w:cs="Times New Roman"/>
                <w:sz w:val="24"/>
                <w:szCs w:val="24"/>
              </w:rPr>
              <w:t>й.</w:t>
            </w:r>
          </w:p>
        </w:tc>
        <w:tc>
          <w:tcPr>
            <w:tcW w:w="1416"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r>
      <w:tr w:rsidR="00BE685F" w:rsidRPr="00BE685F" w:rsidTr="00BE685F">
        <w:trPr>
          <w:trHeight w:hRule="exact" w:val="288"/>
        </w:trPr>
        <w:tc>
          <w:tcPr>
            <w:tcW w:w="708"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9" w:lineRule="exact"/>
              <w:rPr>
                <w:rFonts w:ascii="Times New Roman" w:eastAsia="Times New Roman" w:hAnsi="Times New Roman" w:cs="Times New Roman"/>
                <w:sz w:val="24"/>
                <w:szCs w:val="24"/>
              </w:rPr>
            </w:pPr>
            <w:r w:rsidRPr="00BE685F">
              <w:rPr>
                <w:rFonts w:ascii="Times New Roman" w:eastAsia="Times New Roman" w:hAnsi="Times New Roman" w:cs="Times New Roman"/>
                <w:sz w:val="24"/>
                <w:szCs w:val="24"/>
              </w:rPr>
              <w:t>Со</w:t>
            </w:r>
            <w:r w:rsidRPr="00BE685F">
              <w:rPr>
                <w:rFonts w:ascii="Times New Roman" w:eastAsia="Times New Roman" w:hAnsi="Times New Roman" w:cs="Times New Roman"/>
                <w:spacing w:val="-1"/>
                <w:sz w:val="24"/>
                <w:szCs w:val="24"/>
              </w:rPr>
              <w:t>с</w:t>
            </w:r>
            <w:r w:rsidRPr="00BE685F">
              <w:rPr>
                <w:rFonts w:ascii="Times New Roman" w:eastAsia="Times New Roman" w:hAnsi="Times New Roman" w:cs="Times New Roman"/>
                <w:sz w:val="24"/>
                <w:szCs w:val="24"/>
              </w:rPr>
              <w:t>тояние</w:t>
            </w:r>
            <w:r w:rsidR="00B41575">
              <w:rPr>
                <w:rFonts w:ascii="Times New Roman" w:eastAsia="Times New Roman" w:hAnsi="Times New Roman" w:cs="Times New Roman"/>
                <w:sz w:val="24"/>
                <w:szCs w:val="24"/>
                <w:lang w:val="ru-RU"/>
              </w:rPr>
              <w:t xml:space="preserve"> </w:t>
            </w:r>
            <w:r w:rsidRPr="00BE685F">
              <w:rPr>
                <w:rFonts w:ascii="Times New Roman" w:eastAsia="Times New Roman" w:hAnsi="Times New Roman" w:cs="Times New Roman"/>
                <w:spacing w:val="2"/>
                <w:sz w:val="24"/>
                <w:szCs w:val="24"/>
              </w:rPr>
              <w:t>ж</w:t>
            </w:r>
            <w:r w:rsidRPr="00BE685F">
              <w:rPr>
                <w:rFonts w:ascii="Times New Roman" w:eastAsia="Times New Roman" w:hAnsi="Times New Roman" w:cs="Times New Roman"/>
                <w:spacing w:val="-8"/>
                <w:sz w:val="24"/>
                <w:szCs w:val="24"/>
              </w:rPr>
              <w:t>у</w:t>
            </w:r>
            <w:r w:rsidRPr="00BE685F">
              <w:rPr>
                <w:rFonts w:ascii="Times New Roman" w:eastAsia="Times New Roman" w:hAnsi="Times New Roman" w:cs="Times New Roman"/>
                <w:sz w:val="24"/>
                <w:szCs w:val="24"/>
              </w:rPr>
              <w:t>рн</w:t>
            </w:r>
            <w:r w:rsidRPr="00BE685F">
              <w:rPr>
                <w:rFonts w:ascii="Times New Roman" w:eastAsia="Times New Roman" w:hAnsi="Times New Roman" w:cs="Times New Roman"/>
                <w:spacing w:val="-1"/>
                <w:sz w:val="24"/>
                <w:szCs w:val="24"/>
              </w:rPr>
              <w:t>а</w:t>
            </w:r>
            <w:r w:rsidRPr="00BE685F">
              <w:rPr>
                <w:rFonts w:ascii="Times New Roman" w:eastAsia="Times New Roman" w:hAnsi="Times New Roman" w:cs="Times New Roman"/>
                <w:sz w:val="24"/>
                <w:szCs w:val="24"/>
              </w:rPr>
              <w:t>ло</w:t>
            </w:r>
            <w:r w:rsidRPr="00BE685F">
              <w:rPr>
                <w:rFonts w:ascii="Times New Roman" w:eastAsia="Times New Roman" w:hAnsi="Times New Roman" w:cs="Times New Roman"/>
                <w:spacing w:val="-1"/>
                <w:sz w:val="24"/>
                <w:szCs w:val="24"/>
              </w:rPr>
              <w:t>в</w:t>
            </w:r>
            <w:r w:rsidRPr="00BE685F">
              <w:rPr>
                <w:rFonts w:ascii="Times New Roman" w:eastAsia="Times New Roman" w:hAnsi="Times New Roman" w:cs="Times New Roman"/>
                <w:sz w:val="24"/>
                <w:szCs w:val="24"/>
              </w:rPr>
              <w:t>,</w:t>
            </w:r>
            <w:r w:rsidR="00B41575">
              <w:rPr>
                <w:rFonts w:ascii="Times New Roman" w:eastAsia="Times New Roman" w:hAnsi="Times New Roman" w:cs="Times New Roman"/>
                <w:sz w:val="24"/>
                <w:szCs w:val="24"/>
                <w:lang w:val="ru-RU"/>
              </w:rPr>
              <w:t xml:space="preserve"> </w:t>
            </w:r>
            <w:r w:rsidRPr="00BE685F">
              <w:rPr>
                <w:rFonts w:ascii="Times New Roman" w:eastAsia="Times New Roman" w:hAnsi="Times New Roman" w:cs="Times New Roman"/>
                <w:spacing w:val="2"/>
                <w:sz w:val="24"/>
                <w:szCs w:val="24"/>
              </w:rPr>
              <w:t>д</w:t>
            </w:r>
            <w:r w:rsidRPr="00BE685F">
              <w:rPr>
                <w:rFonts w:ascii="Times New Roman" w:eastAsia="Times New Roman" w:hAnsi="Times New Roman" w:cs="Times New Roman"/>
                <w:sz w:val="24"/>
                <w:szCs w:val="24"/>
              </w:rPr>
              <w:t>н</w:t>
            </w:r>
            <w:r w:rsidRPr="00BE685F">
              <w:rPr>
                <w:rFonts w:ascii="Times New Roman" w:eastAsia="Times New Roman" w:hAnsi="Times New Roman" w:cs="Times New Roman"/>
                <w:spacing w:val="-1"/>
                <w:sz w:val="24"/>
                <w:szCs w:val="24"/>
              </w:rPr>
              <w:t>ев</w:t>
            </w:r>
            <w:r w:rsidRPr="00BE685F">
              <w:rPr>
                <w:rFonts w:ascii="Times New Roman" w:eastAsia="Times New Roman" w:hAnsi="Times New Roman" w:cs="Times New Roman"/>
                <w:sz w:val="24"/>
                <w:szCs w:val="24"/>
              </w:rPr>
              <w:t>нико</w:t>
            </w:r>
            <w:r w:rsidRPr="00BE685F">
              <w:rPr>
                <w:rFonts w:ascii="Times New Roman" w:eastAsia="Times New Roman" w:hAnsi="Times New Roman" w:cs="Times New Roman"/>
                <w:spacing w:val="-1"/>
                <w:sz w:val="24"/>
                <w:szCs w:val="24"/>
              </w:rPr>
              <w:t>в</w:t>
            </w:r>
            <w:r w:rsidRPr="00BE685F">
              <w:rPr>
                <w:rFonts w:ascii="Times New Roman" w:eastAsia="Times New Roman" w:hAnsi="Times New Roman" w:cs="Times New Roman"/>
                <w:sz w:val="24"/>
                <w:szCs w:val="24"/>
              </w:rPr>
              <w:t>.</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9" w:lineRule="exact"/>
              <w:rPr>
                <w:rFonts w:ascii="Times New Roman" w:eastAsia="Times New Roman" w:hAnsi="Times New Roman" w:cs="Times New Roman"/>
                <w:sz w:val="24"/>
                <w:szCs w:val="24"/>
              </w:rPr>
            </w:pPr>
            <w:r w:rsidRPr="00BE685F">
              <w:rPr>
                <w:rFonts w:ascii="Times New Roman" w:eastAsia="Times New Roman" w:hAnsi="Times New Roman" w:cs="Times New Roman"/>
                <w:sz w:val="24"/>
                <w:szCs w:val="24"/>
              </w:rPr>
              <w:t>З</w:t>
            </w:r>
            <w:r w:rsidRPr="00BE685F">
              <w:rPr>
                <w:rFonts w:ascii="Times New Roman" w:eastAsia="Times New Roman" w:hAnsi="Times New Roman" w:cs="Times New Roman"/>
                <w:spacing w:val="-1"/>
                <w:sz w:val="24"/>
                <w:szCs w:val="24"/>
              </w:rPr>
              <w:t>ам</w:t>
            </w:r>
            <w:r w:rsidRPr="00BE685F">
              <w:rPr>
                <w:rFonts w:ascii="Times New Roman" w:eastAsia="Times New Roman" w:hAnsi="Times New Roman" w:cs="Times New Roman"/>
                <w:sz w:val="24"/>
                <w:szCs w:val="24"/>
              </w:rPr>
              <w:t>.дир</w:t>
            </w:r>
            <w:r w:rsidRPr="00BE685F">
              <w:rPr>
                <w:rFonts w:ascii="Times New Roman" w:eastAsia="Times New Roman" w:hAnsi="Times New Roman" w:cs="Times New Roman"/>
                <w:spacing w:val="-1"/>
                <w:sz w:val="24"/>
                <w:szCs w:val="24"/>
              </w:rPr>
              <w:t>е</w:t>
            </w:r>
            <w:r w:rsidRPr="00BE685F">
              <w:rPr>
                <w:rFonts w:ascii="Times New Roman" w:eastAsia="Times New Roman" w:hAnsi="Times New Roman" w:cs="Times New Roman"/>
                <w:sz w:val="24"/>
                <w:szCs w:val="24"/>
              </w:rPr>
              <w:t>кторапо</w:t>
            </w:r>
            <w:r w:rsidRPr="00BE685F">
              <w:rPr>
                <w:rFonts w:ascii="Times New Roman" w:eastAsia="Times New Roman" w:hAnsi="Times New Roman" w:cs="Times New Roman"/>
                <w:spacing w:val="1"/>
                <w:sz w:val="24"/>
                <w:szCs w:val="24"/>
              </w:rPr>
              <w:t>У</w:t>
            </w:r>
            <w:r w:rsidRPr="00BE685F">
              <w:rPr>
                <w:rFonts w:ascii="Times New Roman" w:eastAsia="Times New Roman" w:hAnsi="Times New Roman" w:cs="Times New Roman"/>
                <w:spacing w:val="-2"/>
                <w:sz w:val="24"/>
                <w:szCs w:val="24"/>
              </w:rPr>
              <w:t>В</w:t>
            </w:r>
            <w:r w:rsidRPr="00BE685F">
              <w:rPr>
                <w:rFonts w:ascii="Times New Roman" w:eastAsia="Times New Roman" w:hAnsi="Times New Roman" w:cs="Times New Roman"/>
                <w:sz w:val="24"/>
                <w:szCs w:val="24"/>
              </w:rPr>
              <w:t>Р</w:t>
            </w:r>
          </w:p>
        </w:tc>
        <w:tc>
          <w:tcPr>
            <w:tcW w:w="1416"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r>
      <w:tr w:rsidR="00BE685F" w:rsidRPr="0032313D" w:rsidTr="00BE685F">
        <w:trPr>
          <w:trHeight w:hRule="exact" w:val="973"/>
        </w:trPr>
        <w:tc>
          <w:tcPr>
            <w:tcW w:w="708" w:type="dxa"/>
            <w:vMerge/>
            <w:tcBorders>
              <w:left w:val="single" w:sz="5" w:space="0" w:color="000000"/>
              <w:bottom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41575">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z w:val="24"/>
                <w:szCs w:val="24"/>
                <w:lang w:val="ru-RU"/>
              </w:rPr>
              <w:t>О</w:t>
            </w:r>
            <w:r w:rsidR="00B41575">
              <w:rPr>
                <w:rFonts w:ascii="Times New Roman" w:eastAsia="Times New Roman" w:hAnsi="Times New Roman" w:cs="Times New Roman"/>
                <w:sz w:val="24"/>
                <w:szCs w:val="24"/>
                <w:lang w:val="ru-RU"/>
              </w:rPr>
              <w:t xml:space="preserve"> </w:t>
            </w:r>
            <w:r w:rsidRPr="00BE685F">
              <w:rPr>
                <w:rFonts w:ascii="Times New Roman" w:eastAsia="Times New Roman" w:hAnsi="Times New Roman" w:cs="Times New Roman"/>
                <w:sz w:val="24"/>
                <w:szCs w:val="24"/>
                <w:lang w:val="ru-RU"/>
              </w:rPr>
              <w:t>р</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боте</w:t>
            </w:r>
            <w:r w:rsidR="00B41575">
              <w:rPr>
                <w:rFonts w:ascii="Times New Roman" w:eastAsia="Times New Roman" w:hAnsi="Times New Roman" w:cs="Times New Roman"/>
                <w:sz w:val="24"/>
                <w:szCs w:val="24"/>
                <w:lang w:val="ru-RU"/>
              </w:rPr>
              <w:t xml:space="preserve"> </w:t>
            </w:r>
            <w:r w:rsidRPr="00BE685F">
              <w:rPr>
                <w:rFonts w:ascii="Times New Roman" w:eastAsia="Times New Roman" w:hAnsi="Times New Roman" w:cs="Times New Roman"/>
                <w:sz w:val="24"/>
                <w:szCs w:val="24"/>
                <w:lang w:val="ru-RU"/>
              </w:rPr>
              <w:t>кл</w:t>
            </w:r>
            <w:r w:rsidRPr="00BE685F">
              <w:rPr>
                <w:rFonts w:ascii="Times New Roman" w:eastAsia="Times New Roman" w:hAnsi="Times New Roman" w:cs="Times New Roman"/>
                <w:spacing w:val="-1"/>
                <w:sz w:val="24"/>
                <w:szCs w:val="24"/>
                <w:lang w:val="ru-RU"/>
              </w:rPr>
              <w:t>асс</w:t>
            </w:r>
            <w:r w:rsidRPr="00BE685F">
              <w:rPr>
                <w:rFonts w:ascii="Times New Roman" w:eastAsia="Times New Roman" w:hAnsi="Times New Roman" w:cs="Times New Roman"/>
                <w:sz w:val="24"/>
                <w:szCs w:val="24"/>
                <w:lang w:val="ru-RU"/>
              </w:rPr>
              <w:t>н</w:t>
            </w:r>
            <w:r w:rsidRPr="00BE685F">
              <w:rPr>
                <w:rFonts w:ascii="Times New Roman" w:eastAsia="Times New Roman" w:hAnsi="Times New Roman" w:cs="Times New Roman"/>
                <w:spacing w:val="-1"/>
                <w:sz w:val="24"/>
                <w:szCs w:val="24"/>
                <w:lang w:val="ru-RU"/>
              </w:rPr>
              <w:t>ы</w:t>
            </w:r>
            <w:r w:rsidRPr="00BE685F">
              <w:rPr>
                <w:rFonts w:ascii="Times New Roman" w:eastAsia="Times New Roman" w:hAnsi="Times New Roman" w:cs="Times New Roman"/>
                <w:sz w:val="24"/>
                <w:szCs w:val="24"/>
                <w:lang w:val="ru-RU"/>
              </w:rPr>
              <w:t>х</w:t>
            </w:r>
            <w:r w:rsidR="00B41575">
              <w:rPr>
                <w:rFonts w:ascii="Times New Roman" w:eastAsia="Times New Roman" w:hAnsi="Times New Roman" w:cs="Times New Roman"/>
                <w:sz w:val="24"/>
                <w:szCs w:val="24"/>
                <w:lang w:val="ru-RU"/>
              </w:rPr>
              <w:t xml:space="preserve"> </w:t>
            </w:r>
            <w:r w:rsidRPr="00BE685F">
              <w:rPr>
                <w:rFonts w:ascii="Times New Roman" w:eastAsia="Times New Roman" w:hAnsi="Times New Roman" w:cs="Times New Roman"/>
                <w:spacing w:val="2"/>
                <w:sz w:val="24"/>
                <w:szCs w:val="24"/>
                <w:lang w:val="ru-RU"/>
              </w:rPr>
              <w:t>р</w:t>
            </w:r>
            <w:r w:rsidRPr="00BE685F">
              <w:rPr>
                <w:rFonts w:ascii="Times New Roman" w:eastAsia="Times New Roman" w:hAnsi="Times New Roman" w:cs="Times New Roman"/>
                <w:spacing w:val="-6"/>
                <w:sz w:val="24"/>
                <w:szCs w:val="24"/>
                <w:lang w:val="ru-RU"/>
              </w:rPr>
              <w:t>у</w:t>
            </w:r>
            <w:r w:rsidRPr="00BE685F">
              <w:rPr>
                <w:rFonts w:ascii="Times New Roman" w:eastAsia="Times New Roman" w:hAnsi="Times New Roman" w:cs="Times New Roman"/>
                <w:spacing w:val="3"/>
                <w:sz w:val="24"/>
                <w:szCs w:val="24"/>
                <w:lang w:val="ru-RU"/>
              </w:rPr>
              <w:t>к</w:t>
            </w:r>
            <w:r w:rsidRPr="00BE685F">
              <w:rPr>
                <w:rFonts w:ascii="Times New Roman" w:eastAsia="Times New Roman" w:hAnsi="Times New Roman" w:cs="Times New Roman"/>
                <w:sz w:val="24"/>
                <w:szCs w:val="24"/>
                <w:lang w:val="ru-RU"/>
              </w:rPr>
              <w:t>о</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z w:val="24"/>
                <w:szCs w:val="24"/>
                <w:lang w:val="ru-RU"/>
              </w:rPr>
              <w:t>оди</w:t>
            </w:r>
            <w:r w:rsidRPr="00BE685F">
              <w:rPr>
                <w:rFonts w:ascii="Times New Roman" w:eastAsia="Times New Roman" w:hAnsi="Times New Roman" w:cs="Times New Roman"/>
                <w:spacing w:val="2"/>
                <w:sz w:val="24"/>
                <w:szCs w:val="24"/>
                <w:lang w:val="ru-RU"/>
              </w:rPr>
              <w:t>т</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л</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й</w:t>
            </w:r>
            <w:r w:rsidR="00B41575">
              <w:rPr>
                <w:rFonts w:ascii="Times New Roman" w:eastAsia="Times New Roman" w:hAnsi="Times New Roman" w:cs="Times New Roman"/>
                <w:sz w:val="24"/>
                <w:szCs w:val="24"/>
                <w:lang w:val="ru-RU"/>
              </w:rPr>
              <w:t xml:space="preserve"> </w:t>
            </w:r>
            <w:r w:rsidRPr="00BE685F">
              <w:rPr>
                <w:rFonts w:ascii="Times New Roman" w:eastAsia="Times New Roman" w:hAnsi="Times New Roman" w:cs="Times New Roman"/>
                <w:sz w:val="24"/>
                <w:szCs w:val="24"/>
                <w:lang w:val="ru-RU"/>
              </w:rPr>
              <w:t>с</w:t>
            </w:r>
            <w:r w:rsidR="00B41575">
              <w:rPr>
                <w:rFonts w:ascii="Times New Roman" w:eastAsia="Times New Roman" w:hAnsi="Times New Roman" w:cs="Times New Roman"/>
                <w:sz w:val="24"/>
                <w:szCs w:val="24"/>
                <w:lang w:val="ru-RU"/>
              </w:rPr>
              <w:t xml:space="preserve"> </w:t>
            </w:r>
            <w:r w:rsidRPr="00BE685F">
              <w:rPr>
                <w:rFonts w:ascii="Times New Roman" w:eastAsia="Times New Roman" w:hAnsi="Times New Roman" w:cs="Times New Roman"/>
                <w:spacing w:val="-6"/>
                <w:sz w:val="24"/>
                <w:szCs w:val="24"/>
                <w:lang w:val="ru-RU"/>
              </w:rPr>
              <w:t>у</w:t>
            </w:r>
            <w:r w:rsidRPr="00BE685F">
              <w:rPr>
                <w:rFonts w:ascii="Times New Roman" w:eastAsia="Times New Roman" w:hAnsi="Times New Roman" w:cs="Times New Roman"/>
                <w:spacing w:val="1"/>
                <w:sz w:val="24"/>
                <w:szCs w:val="24"/>
                <w:lang w:val="ru-RU"/>
              </w:rPr>
              <w:t>ч</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щи</w:t>
            </w:r>
            <w:r w:rsidRPr="00BE685F">
              <w:rPr>
                <w:rFonts w:ascii="Times New Roman" w:eastAsia="Times New Roman" w:hAnsi="Times New Roman" w:cs="Times New Roman"/>
                <w:spacing w:val="-1"/>
                <w:sz w:val="24"/>
                <w:szCs w:val="24"/>
                <w:lang w:val="ru-RU"/>
              </w:rPr>
              <w:t>м</w:t>
            </w:r>
            <w:r w:rsidRPr="00BE685F">
              <w:rPr>
                <w:rFonts w:ascii="Times New Roman" w:eastAsia="Times New Roman" w:hAnsi="Times New Roman" w:cs="Times New Roman"/>
                <w:sz w:val="24"/>
                <w:szCs w:val="24"/>
                <w:lang w:val="ru-RU"/>
              </w:rPr>
              <w:t>и</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я</w:t>
            </w:r>
            <w:proofErr w:type="gramStart"/>
            <w:r w:rsidRPr="00BE685F">
              <w:rPr>
                <w:rFonts w:ascii="Times New Roman" w:eastAsia="Times New Roman" w:hAnsi="Times New Roman" w:cs="Times New Roman"/>
                <w:spacing w:val="-8"/>
                <w:sz w:val="24"/>
                <w:szCs w:val="24"/>
                <w:lang w:val="ru-RU"/>
              </w:rPr>
              <w:t>«</w:t>
            </w:r>
            <w:r w:rsidRPr="00BE685F">
              <w:rPr>
                <w:rFonts w:ascii="Times New Roman" w:eastAsia="Times New Roman" w:hAnsi="Times New Roman" w:cs="Times New Roman"/>
                <w:sz w:val="24"/>
                <w:szCs w:val="24"/>
                <w:lang w:val="ru-RU"/>
              </w:rPr>
              <w:t>г</w:t>
            </w:r>
            <w:proofErr w:type="gramEnd"/>
            <w:r w:rsidRPr="00BE685F">
              <w:rPr>
                <w:rFonts w:ascii="Times New Roman" w:eastAsia="Times New Roman" w:hAnsi="Times New Roman" w:cs="Times New Roman"/>
                <w:spacing w:val="4"/>
                <w:sz w:val="24"/>
                <w:szCs w:val="24"/>
                <w:lang w:val="ru-RU"/>
              </w:rPr>
              <w:t>р</w:t>
            </w:r>
            <w:r w:rsidRPr="00BE685F">
              <w:rPr>
                <w:rFonts w:ascii="Times New Roman" w:eastAsia="Times New Roman" w:hAnsi="Times New Roman" w:cs="Times New Roman"/>
                <w:spacing w:val="-6"/>
                <w:sz w:val="24"/>
                <w:szCs w:val="24"/>
                <w:lang w:val="ru-RU"/>
              </w:rPr>
              <w:t>у</w:t>
            </w:r>
            <w:r w:rsidRPr="00BE685F">
              <w:rPr>
                <w:rFonts w:ascii="Times New Roman" w:eastAsia="Times New Roman" w:hAnsi="Times New Roman" w:cs="Times New Roman"/>
                <w:sz w:val="24"/>
                <w:szCs w:val="24"/>
                <w:lang w:val="ru-RU"/>
              </w:rPr>
              <w:t>ппы ри</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к</w:t>
            </w:r>
            <w:r w:rsidRPr="00BE685F">
              <w:rPr>
                <w:rFonts w:ascii="Times New Roman" w:eastAsia="Times New Roman" w:hAnsi="Times New Roman" w:cs="Times New Roman"/>
                <w:spacing w:val="3"/>
                <w:sz w:val="24"/>
                <w:szCs w:val="24"/>
                <w:lang w:val="ru-RU"/>
              </w:rPr>
              <w:t>а</w:t>
            </w:r>
            <w:r w:rsidRPr="00BE685F">
              <w:rPr>
                <w:rFonts w:ascii="Times New Roman" w:eastAsia="Times New Roman" w:hAnsi="Times New Roman" w:cs="Times New Roman"/>
                <w:spacing w:val="-8"/>
                <w:sz w:val="24"/>
                <w:szCs w:val="24"/>
                <w:lang w:val="ru-RU"/>
              </w:rPr>
              <w:t>»</w:t>
            </w:r>
            <w:r w:rsidRPr="00BE685F">
              <w:rPr>
                <w:rFonts w:ascii="Times New Roman" w:eastAsia="Times New Roman" w:hAnsi="Times New Roman" w:cs="Times New Roman"/>
                <w:sz w:val="24"/>
                <w:szCs w:val="24"/>
                <w:lang w:val="ru-RU"/>
              </w:rPr>
              <w:t>.</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z w:val="24"/>
                <w:szCs w:val="24"/>
                <w:lang w:val="ru-RU"/>
              </w:rPr>
              <w:t>Кл</w:t>
            </w:r>
            <w:proofErr w:type="gramStart"/>
            <w:r w:rsidRPr="00BE685F">
              <w:rPr>
                <w:rFonts w:ascii="Times New Roman" w:eastAsia="Times New Roman" w:hAnsi="Times New Roman" w:cs="Times New Roman"/>
                <w:sz w:val="24"/>
                <w:szCs w:val="24"/>
                <w:lang w:val="ru-RU"/>
              </w:rPr>
              <w:t>.</w:t>
            </w:r>
            <w:r w:rsidRPr="00BE685F">
              <w:rPr>
                <w:rFonts w:ascii="Times New Roman" w:eastAsia="Times New Roman" w:hAnsi="Times New Roman" w:cs="Times New Roman"/>
                <w:spacing w:val="2"/>
                <w:sz w:val="24"/>
                <w:szCs w:val="24"/>
                <w:lang w:val="ru-RU"/>
              </w:rPr>
              <w:t>р</w:t>
            </w:r>
            <w:proofErr w:type="gramEnd"/>
            <w:r w:rsidRPr="00BE685F">
              <w:rPr>
                <w:rFonts w:ascii="Times New Roman" w:eastAsia="Times New Roman" w:hAnsi="Times New Roman" w:cs="Times New Roman"/>
                <w:spacing w:val="-8"/>
                <w:sz w:val="24"/>
                <w:szCs w:val="24"/>
                <w:lang w:val="ru-RU"/>
              </w:rPr>
              <w:t>у</w:t>
            </w:r>
            <w:r w:rsidRPr="00BE685F">
              <w:rPr>
                <w:rFonts w:ascii="Times New Roman" w:eastAsia="Times New Roman" w:hAnsi="Times New Roman" w:cs="Times New Roman"/>
                <w:sz w:val="24"/>
                <w:szCs w:val="24"/>
                <w:lang w:val="ru-RU"/>
              </w:rPr>
              <w:t>ко</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z w:val="24"/>
                <w:szCs w:val="24"/>
                <w:lang w:val="ru-RU"/>
              </w:rPr>
              <w:t>одит</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ли.</w:t>
            </w:r>
            <w:r w:rsidRPr="00BE685F">
              <w:rPr>
                <w:rFonts w:ascii="Times New Roman" w:eastAsia="Times New Roman" w:hAnsi="Times New Roman" w:cs="Times New Roman"/>
                <w:spacing w:val="-11"/>
                <w:sz w:val="24"/>
                <w:szCs w:val="24"/>
                <w:lang w:val="ru-RU"/>
              </w:rPr>
              <w:t xml:space="preserve"> , педагог-организатор, совет профилактики</w:t>
            </w:r>
          </w:p>
        </w:tc>
        <w:tc>
          <w:tcPr>
            <w:tcW w:w="1416" w:type="dxa"/>
            <w:vMerge/>
            <w:tcBorders>
              <w:left w:val="single" w:sz="5" w:space="0" w:color="000000"/>
              <w:bottom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lang w:val="ru-RU"/>
              </w:rPr>
            </w:pPr>
          </w:p>
        </w:tc>
      </w:tr>
      <w:tr w:rsidR="00BE685F" w:rsidRPr="00BE685F" w:rsidTr="00BE685F">
        <w:trPr>
          <w:trHeight w:hRule="exact" w:val="562"/>
        </w:trPr>
        <w:tc>
          <w:tcPr>
            <w:tcW w:w="708" w:type="dxa"/>
            <w:vMerge w:val="restart"/>
            <w:tcBorders>
              <w:top w:val="single" w:sz="5" w:space="0" w:color="000000"/>
              <w:left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z w:val="24"/>
                <w:szCs w:val="24"/>
              </w:rPr>
              <w:t>4.</w:t>
            </w: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pacing w:val="-2"/>
                <w:sz w:val="24"/>
                <w:szCs w:val="24"/>
                <w:lang w:val="ru-RU"/>
              </w:rPr>
              <w:t>В</w:t>
            </w:r>
            <w:r w:rsidRPr="00BE685F">
              <w:rPr>
                <w:rFonts w:ascii="Times New Roman" w:eastAsia="Times New Roman" w:hAnsi="Times New Roman" w:cs="Times New Roman"/>
                <w:spacing w:val="-1"/>
                <w:sz w:val="24"/>
                <w:szCs w:val="24"/>
                <w:lang w:val="ru-RU"/>
              </w:rPr>
              <w:t>ы</w:t>
            </w:r>
            <w:r w:rsidRPr="00BE685F">
              <w:rPr>
                <w:rFonts w:ascii="Times New Roman" w:eastAsia="Times New Roman" w:hAnsi="Times New Roman" w:cs="Times New Roman"/>
                <w:sz w:val="24"/>
                <w:szCs w:val="24"/>
                <w:lang w:val="ru-RU"/>
              </w:rPr>
              <w:t>полн</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ниепр</w:t>
            </w:r>
            <w:r w:rsidRPr="00BE685F">
              <w:rPr>
                <w:rFonts w:ascii="Times New Roman" w:eastAsia="Times New Roman" w:hAnsi="Times New Roman" w:cs="Times New Roman"/>
                <w:spacing w:val="-1"/>
                <w:sz w:val="24"/>
                <w:szCs w:val="24"/>
                <w:lang w:val="ru-RU"/>
              </w:rPr>
              <w:t>ав</w:t>
            </w:r>
            <w:r w:rsidRPr="00BE685F">
              <w:rPr>
                <w:rFonts w:ascii="Times New Roman" w:eastAsia="Times New Roman" w:hAnsi="Times New Roman" w:cs="Times New Roman"/>
                <w:sz w:val="24"/>
                <w:szCs w:val="24"/>
                <w:lang w:val="ru-RU"/>
              </w:rPr>
              <w:t>илт</w:t>
            </w:r>
            <w:r w:rsidRPr="00BE685F">
              <w:rPr>
                <w:rFonts w:ascii="Times New Roman" w:eastAsia="Times New Roman" w:hAnsi="Times New Roman" w:cs="Times New Roman"/>
                <w:spacing w:val="-5"/>
                <w:sz w:val="24"/>
                <w:szCs w:val="24"/>
                <w:lang w:val="ru-RU"/>
              </w:rPr>
              <w:t>е</w:t>
            </w:r>
            <w:r w:rsidRPr="00BE685F">
              <w:rPr>
                <w:rFonts w:ascii="Times New Roman" w:eastAsia="Times New Roman" w:hAnsi="Times New Roman" w:cs="Times New Roman"/>
                <w:sz w:val="24"/>
                <w:szCs w:val="24"/>
                <w:lang w:val="ru-RU"/>
              </w:rPr>
              <w:t>хни</w:t>
            </w:r>
            <w:r w:rsidRPr="00BE685F">
              <w:rPr>
                <w:rFonts w:ascii="Times New Roman" w:eastAsia="Times New Roman" w:hAnsi="Times New Roman" w:cs="Times New Roman"/>
                <w:spacing w:val="-2"/>
                <w:sz w:val="24"/>
                <w:szCs w:val="24"/>
                <w:lang w:val="ru-RU"/>
              </w:rPr>
              <w:t>к</w:t>
            </w:r>
            <w:r w:rsidRPr="00BE685F">
              <w:rPr>
                <w:rFonts w:ascii="Times New Roman" w:eastAsia="Times New Roman" w:hAnsi="Times New Roman" w:cs="Times New Roman"/>
                <w:sz w:val="24"/>
                <w:szCs w:val="24"/>
                <w:lang w:val="ru-RU"/>
              </w:rPr>
              <w:t>иб</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з</w:t>
            </w:r>
            <w:r w:rsidRPr="00BE685F">
              <w:rPr>
                <w:rFonts w:ascii="Times New Roman" w:eastAsia="Times New Roman" w:hAnsi="Times New Roman" w:cs="Times New Roman"/>
                <w:spacing w:val="-3"/>
                <w:sz w:val="24"/>
                <w:szCs w:val="24"/>
                <w:lang w:val="ru-RU"/>
              </w:rPr>
              <w:t>о</w:t>
            </w:r>
            <w:r w:rsidRPr="00BE685F">
              <w:rPr>
                <w:rFonts w:ascii="Times New Roman" w:eastAsia="Times New Roman" w:hAnsi="Times New Roman" w:cs="Times New Roman"/>
                <w:sz w:val="24"/>
                <w:szCs w:val="24"/>
                <w:lang w:val="ru-RU"/>
              </w:rPr>
              <w:t>п</w:t>
            </w:r>
            <w:r w:rsidRPr="00BE685F">
              <w:rPr>
                <w:rFonts w:ascii="Times New Roman" w:eastAsia="Times New Roman" w:hAnsi="Times New Roman" w:cs="Times New Roman"/>
                <w:spacing w:val="-1"/>
                <w:sz w:val="24"/>
                <w:szCs w:val="24"/>
                <w:lang w:val="ru-RU"/>
              </w:rPr>
              <w:t>ас</w:t>
            </w:r>
            <w:r w:rsidRPr="00BE685F">
              <w:rPr>
                <w:rFonts w:ascii="Times New Roman" w:eastAsia="Times New Roman" w:hAnsi="Times New Roman" w:cs="Times New Roman"/>
                <w:sz w:val="24"/>
                <w:szCs w:val="24"/>
                <w:lang w:val="ru-RU"/>
              </w:rPr>
              <w:t>но</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тив</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pacing w:val="-2"/>
                <w:sz w:val="24"/>
                <w:szCs w:val="24"/>
                <w:lang w:val="ru-RU"/>
              </w:rPr>
              <w:t>п</w:t>
            </w:r>
            <w:r w:rsidRPr="00BE685F">
              <w:rPr>
                <w:rFonts w:ascii="Times New Roman" w:eastAsia="Times New Roman" w:hAnsi="Times New Roman" w:cs="Times New Roman"/>
                <w:sz w:val="24"/>
                <w:szCs w:val="24"/>
                <w:lang w:val="ru-RU"/>
              </w:rPr>
              <w:t>орти</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z w:val="24"/>
                <w:szCs w:val="24"/>
                <w:lang w:val="ru-RU"/>
              </w:rPr>
              <w:t>номз</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лена</w:t>
            </w:r>
            <w:r w:rsidRPr="00BE685F">
              <w:rPr>
                <w:rFonts w:ascii="Times New Roman" w:eastAsia="Times New Roman" w:hAnsi="Times New Roman" w:cs="Times New Roman"/>
                <w:spacing w:val="-8"/>
                <w:sz w:val="24"/>
                <w:szCs w:val="24"/>
                <w:lang w:val="ru-RU"/>
              </w:rPr>
              <w:t xml:space="preserve"> </w:t>
            </w:r>
            <w:proofErr w:type="gramStart"/>
            <w:r w:rsidRPr="00BE685F">
              <w:rPr>
                <w:rFonts w:ascii="Times New Roman" w:eastAsia="Times New Roman" w:hAnsi="Times New Roman" w:cs="Times New Roman"/>
                <w:spacing w:val="-8"/>
                <w:sz w:val="24"/>
                <w:szCs w:val="24"/>
                <w:lang w:val="ru-RU"/>
              </w:rPr>
              <w:t>у</w:t>
            </w:r>
            <w:r w:rsidRPr="00BE685F">
              <w:rPr>
                <w:rFonts w:ascii="Times New Roman" w:eastAsia="Times New Roman" w:hAnsi="Times New Roman" w:cs="Times New Roman"/>
                <w:sz w:val="24"/>
                <w:szCs w:val="24"/>
                <w:lang w:val="ru-RU"/>
              </w:rPr>
              <w:t>рок</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х</w:t>
            </w:r>
            <w:proofErr w:type="gramEnd"/>
          </w:p>
          <w:p w:rsidR="00BE685F" w:rsidRPr="00BE685F" w:rsidRDefault="00BE685F" w:rsidP="00BE685F">
            <w:pPr>
              <w:rPr>
                <w:rFonts w:ascii="Times New Roman" w:eastAsia="Times New Roman" w:hAnsi="Times New Roman" w:cs="Times New Roman"/>
                <w:sz w:val="24"/>
                <w:szCs w:val="24"/>
              </w:rPr>
            </w:pPr>
            <w:r w:rsidRPr="00BE685F">
              <w:rPr>
                <w:rFonts w:ascii="Times New Roman" w:eastAsia="Times New Roman" w:hAnsi="Times New Roman" w:cs="Times New Roman"/>
                <w:sz w:val="24"/>
                <w:szCs w:val="24"/>
              </w:rPr>
              <w:t>фи</w:t>
            </w:r>
            <w:r w:rsidRPr="00BE685F">
              <w:rPr>
                <w:rFonts w:ascii="Times New Roman" w:eastAsia="Times New Roman" w:hAnsi="Times New Roman" w:cs="Times New Roman"/>
                <w:spacing w:val="-2"/>
                <w:sz w:val="24"/>
                <w:szCs w:val="24"/>
              </w:rPr>
              <w:t>з</w:t>
            </w:r>
            <w:r w:rsidRPr="00BE685F">
              <w:rPr>
                <w:rFonts w:ascii="Times New Roman" w:eastAsia="Times New Roman" w:hAnsi="Times New Roman" w:cs="Times New Roman"/>
                <w:spacing w:val="3"/>
                <w:sz w:val="24"/>
                <w:szCs w:val="24"/>
              </w:rPr>
              <w:t>к</w:t>
            </w:r>
            <w:r w:rsidRPr="00BE685F">
              <w:rPr>
                <w:rFonts w:ascii="Times New Roman" w:eastAsia="Times New Roman" w:hAnsi="Times New Roman" w:cs="Times New Roman"/>
                <w:spacing w:val="-8"/>
                <w:sz w:val="24"/>
                <w:szCs w:val="24"/>
              </w:rPr>
              <w:t>у</w:t>
            </w:r>
            <w:r w:rsidRPr="00BE685F">
              <w:rPr>
                <w:rFonts w:ascii="Times New Roman" w:eastAsia="Times New Roman" w:hAnsi="Times New Roman" w:cs="Times New Roman"/>
                <w:sz w:val="24"/>
                <w:szCs w:val="24"/>
              </w:rPr>
              <w:t>ль</w:t>
            </w:r>
            <w:r w:rsidRPr="00BE685F">
              <w:rPr>
                <w:rFonts w:ascii="Times New Roman" w:eastAsia="Times New Roman" w:hAnsi="Times New Roman" w:cs="Times New Roman"/>
                <w:spacing w:val="5"/>
                <w:sz w:val="24"/>
                <w:szCs w:val="24"/>
              </w:rPr>
              <w:t>т</w:t>
            </w:r>
            <w:r w:rsidRPr="00BE685F">
              <w:rPr>
                <w:rFonts w:ascii="Times New Roman" w:eastAsia="Times New Roman" w:hAnsi="Times New Roman" w:cs="Times New Roman"/>
                <w:spacing w:val="-6"/>
                <w:sz w:val="24"/>
                <w:szCs w:val="24"/>
              </w:rPr>
              <w:t>у</w:t>
            </w:r>
            <w:r w:rsidRPr="00BE685F">
              <w:rPr>
                <w:rFonts w:ascii="Times New Roman" w:eastAsia="Times New Roman" w:hAnsi="Times New Roman" w:cs="Times New Roman"/>
                <w:sz w:val="24"/>
                <w:szCs w:val="24"/>
              </w:rPr>
              <w:t>ры</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z w:val="24"/>
                <w:szCs w:val="24"/>
              </w:rPr>
              <w:t>У</w:t>
            </w:r>
            <w:r w:rsidRPr="00BE685F">
              <w:rPr>
                <w:rFonts w:ascii="Times New Roman" w:eastAsia="Times New Roman" w:hAnsi="Times New Roman" w:cs="Times New Roman"/>
                <w:spacing w:val="-1"/>
                <w:sz w:val="24"/>
                <w:szCs w:val="24"/>
              </w:rPr>
              <w:t>ч</w:t>
            </w:r>
            <w:r w:rsidRPr="00BE685F">
              <w:rPr>
                <w:rFonts w:ascii="Times New Roman" w:eastAsia="Times New Roman" w:hAnsi="Times New Roman" w:cs="Times New Roman"/>
                <w:sz w:val="24"/>
                <w:szCs w:val="24"/>
              </w:rPr>
              <w:t>ит</w:t>
            </w:r>
            <w:r w:rsidRPr="00BE685F">
              <w:rPr>
                <w:rFonts w:ascii="Times New Roman" w:eastAsia="Times New Roman" w:hAnsi="Times New Roman" w:cs="Times New Roman"/>
                <w:spacing w:val="-1"/>
                <w:sz w:val="24"/>
                <w:szCs w:val="24"/>
              </w:rPr>
              <w:t>е</w:t>
            </w:r>
            <w:r w:rsidRPr="00BE685F">
              <w:rPr>
                <w:rFonts w:ascii="Times New Roman" w:eastAsia="Times New Roman" w:hAnsi="Times New Roman" w:cs="Times New Roman"/>
                <w:sz w:val="24"/>
                <w:szCs w:val="24"/>
              </w:rPr>
              <w:t>льф</w:t>
            </w:r>
            <w:r w:rsidRPr="00BE685F">
              <w:rPr>
                <w:rFonts w:ascii="Times New Roman" w:eastAsia="Times New Roman" w:hAnsi="Times New Roman" w:cs="Times New Roman"/>
                <w:spacing w:val="-2"/>
                <w:sz w:val="24"/>
                <w:szCs w:val="24"/>
              </w:rPr>
              <w:t>и</w:t>
            </w:r>
            <w:r w:rsidRPr="00BE685F">
              <w:rPr>
                <w:rFonts w:ascii="Times New Roman" w:eastAsia="Times New Roman" w:hAnsi="Times New Roman" w:cs="Times New Roman"/>
                <w:sz w:val="24"/>
                <w:szCs w:val="24"/>
              </w:rPr>
              <w:t>з</w:t>
            </w:r>
            <w:r w:rsidRPr="00BE685F">
              <w:rPr>
                <w:rFonts w:ascii="Times New Roman" w:eastAsia="Times New Roman" w:hAnsi="Times New Roman" w:cs="Times New Roman"/>
                <w:spacing w:val="3"/>
                <w:sz w:val="24"/>
                <w:szCs w:val="24"/>
              </w:rPr>
              <w:t>к</w:t>
            </w:r>
            <w:r w:rsidRPr="00BE685F">
              <w:rPr>
                <w:rFonts w:ascii="Times New Roman" w:eastAsia="Times New Roman" w:hAnsi="Times New Roman" w:cs="Times New Roman"/>
                <w:spacing w:val="-8"/>
                <w:sz w:val="24"/>
                <w:szCs w:val="24"/>
              </w:rPr>
              <w:t>у</w:t>
            </w:r>
            <w:r w:rsidRPr="00BE685F">
              <w:rPr>
                <w:rFonts w:ascii="Times New Roman" w:eastAsia="Times New Roman" w:hAnsi="Times New Roman" w:cs="Times New Roman"/>
                <w:sz w:val="24"/>
                <w:szCs w:val="24"/>
              </w:rPr>
              <w:t>ль</w:t>
            </w:r>
            <w:r w:rsidRPr="00BE685F">
              <w:rPr>
                <w:rFonts w:ascii="Times New Roman" w:eastAsia="Times New Roman" w:hAnsi="Times New Roman" w:cs="Times New Roman"/>
                <w:spacing w:val="3"/>
                <w:sz w:val="24"/>
                <w:szCs w:val="24"/>
              </w:rPr>
              <w:t>т</w:t>
            </w:r>
            <w:r w:rsidRPr="00BE685F">
              <w:rPr>
                <w:rFonts w:ascii="Times New Roman" w:eastAsia="Times New Roman" w:hAnsi="Times New Roman" w:cs="Times New Roman"/>
                <w:spacing w:val="-6"/>
                <w:sz w:val="24"/>
                <w:szCs w:val="24"/>
              </w:rPr>
              <w:t>у</w:t>
            </w:r>
            <w:r w:rsidRPr="00BE685F">
              <w:rPr>
                <w:rFonts w:ascii="Times New Roman" w:eastAsia="Times New Roman" w:hAnsi="Times New Roman" w:cs="Times New Roman"/>
                <w:sz w:val="24"/>
                <w:szCs w:val="24"/>
              </w:rPr>
              <w:t>ры</w:t>
            </w:r>
          </w:p>
        </w:tc>
        <w:tc>
          <w:tcPr>
            <w:tcW w:w="1416" w:type="dxa"/>
            <w:vMerge w:val="restart"/>
            <w:tcBorders>
              <w:top w:val="single" w:sz="5" w:space="0" w:color="000000"/>
              <w:left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pacing w:val="-1"/>
                <w:sz w:val="24"/>
                <w:szCs w:val="24"/>
              </w:rPr>
              <w:t>Де</w:t>
            </w:r>
            <w:r w:rsidRPr="00BE685F">
              <w:rPr>
                <w:rFonts w:ascii="Times New Roman" w:eastAsia="Times New Roman" w:hAnsi="Times New Roman" w:cs="Times New Roman"/>
                <w:sz w:val="24"/>
                <w:szCs w:val="24"/>
              </w:rPr>
              <w:t>к</w:t>
            </w:r>
            <w:r w:rsidRPr="00BE685F">
              <w:rPr>
                <w:rFonts w:ascii="Times New Roman" w:eastAsia="Times New Roman" w:hAnsi="Times New Roman" w:cs="Times New Roman"/>
                <w:spacing w:val="-1"/>
                <w:sz w:val="24"/>
                <w:szCs w:val="24"/>
              </w:rPr>
              <w:t>а</w:t>
            </w:r>
            <w:r w:rsidRPr="00BE685F">
              <w:rPr>
                <w:rFonts w:ascii="Times New Roman" w:eastAsia="Times New Roman" w:hAnsi="Times New Roman" w:cs="Times New Roman"/>
                <w:sz w:val="24"/>
                <w:szCs w:val="24"/>
              </w:rPr>
              <w:t>брь</w:t>
            </w:r>
          </w:p>
        </w:tc>
      </w:tr>
      <w:tr w:rsidR="00BE685F" w:rsidRPr="00BE685F" w:rsidTr="00BE685F">
        <w:trPr>
          <w:trHeight w:hRule="exact" w:val="564"/>
        </w:trPr>
        <w:tc>
          <w:tcPr>
            <w:tcW w:w="708"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9"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z w:val="24"/>
                <w:szCs w:val="24"/>
                <w:lang w:val="ru-RU"/>
              </w:rPr>
              <w:t>О</w:t>
            </w:r>
            <w:r w:rsidRPr="00BE685F">
              <w:rPr>
                <w:rFonts w:ascii="Times New Roman" w:eastAsia="Times New Roman" w:hAnsi="Times New Roman" w:cs="Times New Roman"/>
                <w:spacing w:val="-1"/>
                <w:sz w:val="24"/>
                <w:szCs w:val="24"/>
                <w:lang w:val="ru-RU"/>
              </w:rPr>
              <w:t>ме</w:t>
            </w:r>
            <w:r w:rsidRPr="00BE685F">
              <w:rPr>
                <w:rFonts w:ascii="Times New Roman" w:eastAsia="Times New Roman" w:hAnsi="Times New Roman" w:cs="Times New Roman"/>
                <w:sz w:val="24"/>
                <w:szCs w:val="24"/>
                <w:lang w:val="ru-RU"/>
              </w:rPr>
              <w:t>р</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хб</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зоп</w:t>
            </w:r>
            <w:r w:rsidRPr="00BE685F">
              <w:rPr>
                <w:rFonts w:ascii="Times New Roman" w:eastAsia="Times New Roman" w:hAnsi="Times New Roman" w:cs="Times New Roman"/>
                <w:spacing w:val="-1"/>
                <w:sz w:val="24"/>
                <w:szCs w:val="24"/>
                <w:lang w:val="ru-RU"/>
              </w:rPr>
              <w:t>ас</w:t>
            </w:r>
            <w:r w:rsidRPr="00BE685F">
              <w:rPr>
                <w:rFonts w:ascii="Times New Roman" w:eastAsia="Times New Roman" w:hAnsi="Times New Roman" w:cs="Times New Roman"/>
                <w:sz w:val="24"/>
                <w:szCs w:val="24"/>
                <w:lang w:val="ru-RU"/>
              </w:rPr>
              <w:t>но</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ти</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z w:val="24"/>
                <w:szCs w:val="24"/>
                <w:lang w:val="ru-RU"/>
              </w:rPr>
              <w:t>о</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z w:val="24"/>
                <w:szCs w:val="24"/>
                <w:lang w:val="ru-RU"/>
              </w:rPr>
              <w:t>р</w:t>
            </w:r>
            <w:r w:rsidRPr="00BE685F">
              <w:rPr>
                <w:rFonts w:ascii="Times New Roman" w:eastAsia="Times New Roman" w:hAnsi="Times New Roman" w:cs="Times New Roman"/>
                <w:spacing w:val="-1"/>
                <w:sz w:val="24"/>
                <w:szCs w:val="24"/>
                <w:lang w:val="ru-RU"/>
              </w:rPr>
              <w:t>ем</w:t>
            </w:r>
            <w:r w:rsidRPr="00BE685F">
              <w:rPr>
                <w:rFonts w:ascii="Times New Roman" w:eastAsia="Times New Roman" w:hAnsi="Times New Roman" w:cs="Times New Roman"/>
                <w:sz w:val="24"/>
                <w:szCs w:val="24"/>
                <w:lang w:val="ru-RU"/>
              </w:rPr>
              <w:t>япро</w:t>
            </w:r>
            <w:r w:rsidRPr="00BE685F">
              <w:rPr>
                <w:rFonts w:ascii="Times New Roman" w:eastAsia="Times New Roman" w:hAnsi="Times New Roman" w:cs="Times New Roman"/>
                <w:spacing w:val="-1"/>
                <w:sz w:val="24"/>
                <w:szCs w:val="24"/>
                <w:lang w:val="ru-RU"/>
              </w:rPr>
              <w:t>ве</w:t>
            </w:r>
            <w:r w:rsidRPr="00BE685F">
              <w:rPr>
                <w:rFonts w:ascii="Times New Roman" w:eastAsia="Times New Roman" w:hAnsi="Times New Roman" w:cs="Times New Roman"/>
                <w:sz w:val="24"/>
                <w:szCs w:val="24"/>
                <w:lang w:val="ru-RU"/>
              </w:rPr>
              <w:t>д</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нияно</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z w:val="24"/>
                <w:szCs w:val="24"/>
                <w:lang w:val="ru-RU"/>
              </w:rPr>
              <w:t>огодн</w:t>
            </w:r>
            <w:r w:rsidRPr="00BE685F">
              <w:rPr>
                <w:rFonts w:ascii="Times New Roman" w:eastAsia="Times New Roman" w:hAnsi="Times New Roman" w:cs="Times New Roman"/>
                <w:spacing w:val="-2"/>
                <w:sz w:val="24"/>
                <w:szCs w:val="24"/>
                <w:lang w:val="ru-RU"/>
              </w:rPr>
              <w:t>и</w:t>
            </w:r>
            <w:r w:rsidRPr="00BE685F">
              <w:rPr>
                <w:rFonts w:ascii="Times New Roman" w:eastAsia="Times New Roman" w:hAnsi="Times New Roman" w:cs="Times New Roman"/>
                <w:sz w:val="24"/>
                <w:szCs w:val="24"/>
                <w:lang w:val="ru-RU"/>
              </w:rPr>
              <w:t>хпр</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зд</w:t>
            </w:r>
            <w:r w:rsidRPr="00BE685F">
              <w:rPr>
                <w:rFonts w:ascii="Times New Roman" w:eastAsia="Times New Roman" w:hAnsi="Times New Roman" w:cs="Times New Roman"/>
                <w:spacing w:val="-2"/>
                <w:sz w:val="24"/>
                <w:szCs w:val="24"/>
                <w:lang w:val="ru-RU"/>
              </w:rPr>
              <w:t>н</w:t>
            </w:r>
            <w:r w:rsidRPr="00BE685F">
              <w:rPr>
                <w:rFonts w:ascii="Times New Roman" w:eastAsia="Times New Roman" w:hAnsi="Times New Roman" w:cs="Times New Roman"/>
                <w:sz w:val="24"/>
                <w:szCs w:val="24"/>
                <w:lang w:val="ru-RU"/>
              </w:rPr>
              <w:t>иковизи</w:t>
            </w:r>
            <w:r w:rsidRPr="00BE685F">
              <w:rPr>
                <w:rFonts w:ascii="Times New Roman" w:eastAsia="Times New Roman" w:hAnsi="Times New Roman" w:cs="Times New Roman"/>
                <w:spacing w:val="-1"/>
                <w:sz w:val="24"/>
                <w:szCs w:val="24"/>
                <w:lang w:val="ru-RU"/>
              </w:rPr>
              <w:t>м</w:t>
            </w:r>
            <w:r w:rsidRPr="00BE685F">
              <w:rPr>
                <w:rFonts w:ascii="Times New Roman" w:eastAsia="Times New Roman" w:hAnsi="Times New Roman" w:cs="Times New Roman"/>
                <w:spacing w:val="-2"/>
                <w:sz w:val="24"/>
                <w:szCs w:val="24"/>
                <w:lang w:val="ru-RU"/>
              </w:rPr>
              <w:t>ни</w:t>
            </w:r>
            <w:r w:rsidRPr="00BE685F">
              <w:rPr>
                <w:rFonts w:ascii="Times New Roman" w:eastAsia="Times New Roman" w:hAnsi="Times New Roman" w:cs="Times New Roman"/>
                <w:sz w:val="24"/>
                <w:szCs w:val="24"/>
                <w:lang w:val="ru-RU"/>
              </w:rPr>
              <w:t>х</w:t>
            </w:r>
          </w:p>
          <w:p w:rsidR="00BE685F" w:rsidRPr="00BE685F" w:rsidRDefault="00BE685F" w:rsidP="00BE685F">
            <w:pPr>
              <w:rPr>
                <w:rFonts w:ascii="Times New Roman" w:eastAsia="Times New Roman" w:hAnsi="Times New Roman" w:cs="Times New Roman"/>
                <w:sz w:val="24"/>
                <w:szCs w:val="24"/>
              </w:rPr>
            </w:pPr>
            <w:proofErr w:type="gramStart"/>
            <w:r w:rsidRPr="00BE685F">
              <w:rPr>
                <w:rFonts w:ascii="Times New Roman" w:eastAsia="Times New Roman" w:hAnsi="Times New Roman" w:cs="Times New Roman"/>
                <w:sz w:val="24"/>
                <w:szCs w:val="24"/>
              </w:rPr>
              <w:t>к</w:t>
            </w:r>
            <w:r w:rsidRPr="00BE685F">
              <w:rPr>
                <w:rFonts w:ascii="Times New Roman" w:eastAsia="Times New Roman" w:hAnsi="Times New Roman" w:cs="Times New Roman"/>
                <w:spacing w:val="-1"/>
                <w:sz w:val="24"/>
                <w:szCs w:val="24"/>
              </w:rPr>
              <w:t>а</w:t>
            </w:r>
            <w:r w:rsidRPr="00BE685F">
              <w:rPr>
                <w:rFonts w:ascii="Times New Roman" w:eastAsia="Times New Roman" w:hAnsi="Times New Roman" w:cs="Times New Roman"/>
                <w:sz w:val="24"/>
                <w:szCs w:val="24"/>
              </w:rPr>
              <w:t>ни</w:t>
            </w:r>
            <w:r w:rsidRPr="00BE685F">
              <w:rPr>
                <w:rFonts w:ascii="Times New Roman" w:eastAsia="Times New Roman" w:hAnsi="Times New Roman" w:cs="Times New Roman"/>
                <w:spacing w:val="3"/>
                <w:sz w:val="24"/>
                <w:szCs w:val="24"/>
              </w:rPr>
              <w:t>к</w:t>
            </w:r>
            <w:r w:rsidRPr="00BE685F">
              <w:rPr>
                <w:rFonts w:ascii="Times New Roman" w:eastAsia="Times New Roman" w:hAnsi="Times New Roman" w:cs="Times New Roman"/>
                <w:spacing w:val="-8"/>
                <w:sz w:val="24"/>
                <w:szCs w:val="24"/>
              </w:rPr>
              <w:t>у</w:t>
            </w:r>
            <w:r w:rsidRPr="00BE685F">
              <w:rPr>
                <w:rFonts w:ascii="Times New Roman" w:eastAsia="Times New Roman" w:hAnsi="Times New Roman" w:cs="Times New Roman"/>
                <w:sz w:val="24"/>
                <w:szCs w:val="24"/>
              </w:rPr>
              <w:t>л</w:t>
            </w:r>
            <w:proofErr w:type="gramEnd"/>
            <w:r w:rsidRPr="00BE685F">
              <w:rPr>
                <w:rFonts w:ascii="Times New Roman" w:eastAsia="Times New Roman" w:hAnsi="Times New Roman" w:cs="Times New Roman"/>
                <w:sz w:val="24"/>
                <w:szCs w:val="24"/>
              </w:rPr>
              <w:t>.</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9"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pacing w:val="-1"/>
                <w:sz w:val="24"/>
                <w:szCs w:val="24"/>
                <w:lang w:val="ru-RU"/>
              </w:rPr>
              <w:t>О</w:t>
            </w:r>
            <w:r w:rsidRPr="00BE685F">
              <w:rPr>
                <w:rFonts w:ascii="Times New Roman" w:eastAsia="Times New Roman" w:hAnsi="Times New Roman" w:cs="Times New Roman"/>
                <w:sz w:val="24"/>
                <w:szCs w:val="24"/>
                <w:lang w:val="ru-RU"/>
              </w:rPr>
              <w:t>т</w:t>
            </w:r>
            <w:r w:rsidRPr="00BE685F">
              <w:rPr>
                <w:rFonts w:ascii="Times New Roman" w:eastAsia="Times New Roman" w:hAnsi="Times New Roman" w:cs="Times New Roman"/>
                <w:spacing w:val="-1"/>
                <w:sz w:val="24"/>
                <w:szCs w:val="24"/>
                <w:lang w:val="ru-RU"/>
              </w:rPr>
              <w:t>в</w:t>
            </w:r>
            <w:proofErr w:type="gramStart"/>
            <w:r w:rsidRPr="00BE685F">
              <w:rPr>
                <w:rFonts w:ascii="Times New Roman" w:eastAsia="Times New Roman" w:hAnsi="Times New Roman" w:cs="Times New Roman"/>
                <w:sz w:val="24"/>
                <w:szCs w:val="24"/>
                <w:lang w:val="ru-RU"/>
              </w:rPr>
              <w:t>.п</w:t>
            </w:r>
            <w:proofErr w:type="gramEnd"/>
            <w:r w:rsidRPr="00BE685F">
              <w:rPr>
                <w:rFonts w:ascii="Times New Roman" w:eastAsia="Times New Roman" w:hAnsi="Times New Roman" w:cs="Times New Roman"/>
                <w:sz w:val="24"/>
                <w:szCs w:val="24"/>
                <w:lang w:val="ru-RU"/>
              </w:rPr>
              <w:t>о</w:t>
            </w:r>
            <w:r w:rsidRPr="00BE685F">
              <w:rPr>
                <w:rFonts w:ascii="Times New Roman" w:eastAsia="Times New Roman" w:hAnsi="Times New Roman" w:cs="Times New Roman"/>
                <w:spacing w:val="-1"/>
                <w:sz w:val="24"/>
                <w:szCs w:val="24"/>
                <w:lang w:val="ru-RU"/>
              </w:rPr>
              <w:t>О</w:t>
            </w:r>
            <w:r w:rsidRPr="00BE685F">
              <w:rPr>
                <w:rFonts w:ascii="Times New Roman" w:eastAsia="Times New Roman" w:hAnsi="Times New Roman" w:cs="Times New Roman"/>
                <w:sz w:val="24"/>
                <w:szCs w:val="24"/>
                <w:lang w:val="ru-RU"/>
              </w:rPr>
              <w:t>ТиТБ</w:t>
            </w:r>
          </w:p>
        </w:tc>
        <w:tc>
          <w:tcPr>
            <w:tcW w:w="1416"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lang w:val="ru-RU"/>
              </w:rPr>
            </w:pPr>
          </w:p>
        </w:tc>
      </w:tr>
      <w:tr w:rsidR="00BE685F" w:rsidRPr="00BE685F" w:rsidTr="00BE685F">
        <w:trPr>
          <w:trHeight w:hRule="exact" w:val="571"/>
        </w:trPr>
        <w:tc>
          <w:tcPr>
            <w:tcW w:w="708" w:type="dxa"/>
            <w:vMerge/>
            <w:tcBorders>
              <w:left w:val="single" w:sz="5" w:space="0" w:color="000000"/>
              <w:bottom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lang w:val="ru-RU"/>
              </w:rPr>
            </w:pP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z w:val="24"/>
                <w:szCs w:val="24"/>
                <w:lang w:val="ru-RU"/>
              </w:rPr>
              <w:t>Со</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тояниешко</w:t>
            </w:r>
            <w:r w:rsidRPr="00BE685F">
              <w:rPr>
                <w:rFonts w:ascii="Times New Roman" w:eastAsia="Times New Roman" w:hAnsi="Times New Roman" w:cs="Times New Roman"/>
                <w:spacing w:val="-3"/>
                <w:sz w:val="24"/>
                <w:szCs w:val="24"/>
                <w:lang w:val="ru-RU"/>
              </w:rPr>
              <w:t>л</w:t>
            </w:r>
            <w:r w:rsidRPr="00BE685F">
              <w:rPr>
                <w:rFonts w:ascii="Times New Roman" w:eastAsia="Times New Roman" w:hAnsi="Times New Roman" w:cs="Times New Roman"/>
                <w:sz w:val="24"/>
                <w:szCs w:val="24"/>
                <w:lang w:val="ru-RU"/>
              </w:rPr>
              <w:t>ьн</w:t>
            </w:r>
            <w:r w:rsidRPr="00BE685F">
              <w:rPr>
                <w:rFonts w:ascii="Times New Roman" w:eastAsia="Times New Roman" w:hAnsi="Times New Roman" w:cs="Times New Roman"/>
                <w:spacing w:val="-3"/>
                <w:sz w:val="24"/>
                <w:szCs w:val="24"/>
                <w:lang w:val="ru-RU"/>
              </w:rPr>
              <w:t>о</w:t>
            </w:r>
            <w:r w:rsidRPr="00BE685F">
              <w:rPr>
                <w:rFonts w:ascii="Times New Roman" w:eastAsia="Times New Roman" w:hAnsi="Times New Roman" w:cs="Times New Roman"/>
                <w:sz w:val="24"/>
                <w:szCs w:val="24"/>
                <w:lang w:val="ru-RU"/>
              </w:rPr>
              <w:t>й</w:t>
            </w:r>
            <w:r w:rsidRPr="00BE685F">
              <w:rPr>
                <w:rFonts w:ascii="Times New Roman" w:eastAsia="Times New Roman" w:hAnsi="Times New Roman" w:cs="Times New Roman"/>
                <w:spacing w:val="-2"/>
                <w:sz w:val="24"/>
                <w:szCs w:val="24"/>
                <w:lang w:val="ru-RU"/>
              </w:rPr>
              <w:t>д</w:t>
            </w:r>
            <w:r w:rsidRPr="00BE685F">
              <w:rPr>
                <w:rFonts w:ascii="Times New Roman" w:eastAsia="Times New Roman" w:hAnsi="Times New Roman" w:cs="Times New Roman"/>
                <w:sz w:val="24"/>
                <w:szCs w:val="24"/>
                <w:lang w:val="ru-RU"/>
              </w:rPr>
              <w:t>о</w:t>
            </w:r>
            <w:r w:rsidRPr="00BE685F">
              <w:rPr>
                <w:rFonts w:ascii="Times New Roman" w:eastAsia="Times New Roman" w:hAnsi="Times New Roman" w:cs="Times New Roman"/>
                <w:spacing w:val="3"/>
                <w:sz w:val="24"/>
                <w:szCs w:val="24"/>
                <w:lang w:val="ru-RU"/>
              </w:rPr>
              <w:t>к</w:t>
            </w:r>
            <w:r w:rsidRPr="00BE685F">
              <w:rPr>
                <w:rFonts w:ascii="Times New Roman" w:eastAsia="Times New Roman" w:hAnsi="Times New Roman" w:cs="Times New Roman"/>
                <w:spacing w:val="-6"/>
                <w:sz w:val="24"/>
                <w:szCs w:val="24"/>
                <w:lang w:val="ru-RU"/>
              </w:rPr>
              <w:t>у</w:t>
            </w:r>
            <w:r w:rsidRPr="00BE685F">
              <w:rPr>
                <w:rFonts w:ascii="Times New Roman" w:eastAsia="Times New Roman" w:hAnsi="Times New Roman" w:cs="Times New Roman"/>
                <w:spacing w:val="-1"/>
                <w:sz w:val="24"/>
                <w:szCs w:val="24"/>
                <w:lang w:val="ru-RU"/>
              </w:rPr>
              <w:t>ме</w:t>
            </w:r>
            <w:r w:rsidRPr="00BE685F">
              <w:rPr>
                <w:rFonts w:ascii="Times New Roman" w:eastAsia="Times New Roman" w:hAnsi="Times New Roman" w:cs="Times New Roman"/>
                <w:sz w:val="24"/>
                <w:szCs w:val="24"/>
                <w:lang w:val="ru-RU"/>
              </w:rPr>
              <w:t>нт</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циипоитог</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м1по</w:t>
            </w:r>
            <w:r w:rsidRPr="00BE685F">
              <w:rPr>
                <w:rFonts w:ascii="Times New Roman" w:eastAsia="Times New Roman" w:hAnsi="Times New Roman" w:cs="Times New Roman"/>
                <w:spacing w:val="2"/>
                <w:sz w:val="24"/>
                <w:szCs w:val="24"/>
                <w:lang w:val="ru-RU"/>
              </w:rPr>
              <w:t>л</w:t>
            </w:r>
            <w:r w:rsidRPr="00BE685F">
              <w:rPr>
                <w:rFonts w:ascii="Times New Roman" w:eastAsia="Times New Roman" w:hAnsi="Times New Roman" w:cs="Times New Roman"/>
                <w:spacing w:val="-8"/>
                <w:sz w:val="24"/>
                <w:szCs w:val="24"/>
                <w:lang w:val="ru-RU"/>
              </w:rPr>
              <w:t>у</w:t>
            </w:r>
            <w:r w:rsidRPr="00BE685F">
              <w:rPr>
                <w:rFonts w:ascii="Times New Roman" w:eastAsia="Times New Roman" w:hAnsi="Times New Roman" w:cs="Times New Roman"/>
                <w:sz w:val="24"/>
                <w:szCs w:val="24"/>
                <w:lang w:val="ru-RU"/>
              </w:rPr>
              <w:t>годия.</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tabs>
                <w:tab w:val="left" w:pos="2244"/>
              </w:tabs>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z w:val="24"/>
                <w:szCs w:val="24"/>
              </w:rPr>
              <w:t>З</w:t>
            </w:r>
            <w:r w:rsidRPr="00BE685F">
              <w:rPr>
                <w:rFonts w:ascii="Times New Roman" w:eastAsia="Times New Roman" w:hAnsi="Times New Roman" w:cs="Times New Roman"/>
                <w:spacing w:val="-1"/>
                <w:sz w:val="24"/>
                <w:szCs w:val="24"/>
              </w:rPr>
              <w:t>ам</w:t>
            </w:r>
            <w:r w:rsidRPr="00BE685F">
              <w:rPr>
                <w:rFonts w:ascii="Times New Roman" w:eastAsia="Times New Roman" w:hAnsi="Times New Roman" w:cs="Times New Roman"/>
                <w:sz w:val="24"/>
                <w:szCs w:val="24"/>
              </w:rPr>
              <w:t>.дир</w:t>
            </w:r>
            <w:r w:rsidRPr="00BE685F">
              <w:rPr>
                <w:rFonts w:ascii="Times New Roman" w:eastAsia="Times New Roman" w:hAnsi="Times New Roman" w:cs="Times New Roman"/>
                <w:spacing w:val="-1"/>
                <w:sz w:val="24"/>
                <w:szCs w:val="24"/>
              </w:rPr>
              <w:t>е</w:t>
            </w:r>
            <w:r w:rsidRPr="00BE685F">
              <w:rPr>
                <w:rFonts w:ascii="Times New Roman" w:eastAsia="Times New Roman" w:hAnsi="Times New Roman" w:cs="Times New Roman"/>
                <w:sz w:val="24"/>
                <w:szCs w:val="24"/>
              </w:rPr>
              <w:t>ктора</w:t>
            </w:r>
            <w:r w:rsidRPr="00BE685F">
              <w:rPr>
                <w:rFonts w:ascii="Times New Roman" w:eastAsia="Times New Roman" w:hAnsi="Times New Roman" w:cs="Times New Roman"/>
                <w:sz w:val="24"/>
                <w:szCs w:val="24"/>
              </w:rPr>
              <w:tab/>
              <w:t>по</w:t>
            </w:r>
            <w:r w:rsidRPr="00BE685F">
              <w:rPr>
                <w:rFonts w:ascii="Times New Roman" w:eastAsia="Times New Roman" w:hAnsi="Times New Roman" w:cs="Times New Roman"/>
                <w:spacing w:val="1"/>
                <w:sz w:val="24"/>
                <w:szCs w:val="24"/>
              </w:rPr>
              <w:t>У</w:t>
            </w:r>
            <w:r w:rsidRPr="00BE685F">
              <w:rPr>
                <w:rFonts w:ascii="Times New Roman" w:eastAsia="Times New Roman" w:hAnsi="Times New Roman" w:cs="Times New Roman"/>
                <w:spacing w:val="-2"/>
                <w:sz w:val="24"/>
                <w:szCs w:val="24"/>
              </w:rPr>
              <w:t>В</w:t>
            </w:r>
            <w:r w:rsidRPr="00BE685F">
              <w:rPr>
                <w:rFonts w:ascii="Times New Roman" w:eastAsia="Times New Roman" w:hAnsi="Times New Roman" w:cs="Times New Roman"/>
                <w:sz w:val="24"/>
                <w:szCs w:val="24"/>
              </w:rPr>
              <w:t>Р</w:t>
            </w:r>
          </w:p>
        </w:tc>
        <w:tc>
          <w:tcPr>
            <w:tcW w:w="1416" w:type="dxa"/>
            <w:vMerge/>
            <w:tcBorders>
              <w:left w:val="single" w:sz="5" w:space="0" w:color="000000"/>
              <w:bottom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r>
      <w:tr w:rsidR="00BE685F" w:rsidRPr="00BE685F" w:rsidTr="00BE685F">
        <w:trPr>
          <w:trHeight w:hRule="exact" w:val="597"/>
        </w:trPr>
        <w:tc>
          <w:tcPr>
            <w:tcW w:w="708" w:type="dxa"/>
            <w:vMerge w:val="restart"/>
            <w:tcBorders>
              <w:top w:val="single" w:sz="5" w:space="0" w:color="000000"/>
              <w:left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z w:val="24"/>
                <w:szCs w:val="24"/>
              </w:rPr>
              <w:t>5.</w:t>
            </w: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pacing w:val="-1"/>
                <w:sz w:val="24"/>
                <w:szCs w:val="24"/>
              </w:rPr>
              <w:t>А</w:t>
            </w:r>
            <w:r w:rsidRPr="00BE685F">
              <w:rPr>
                <w:rFonts w:ascii="Times New Roman" w:eastAsia="Times New Roman" w:hAnsi="Times New Roman" w:cs="Times New Roman"/>
                <w:sz w:val="24"/>
                <w:szCs w:val="24"/>
              </w:rPr>
              <w:t>н</w:t>
            </w:r>
            <w:r w:rsidRPr="00BE685F">
              <w:rPr>
                <w:rFonts w:ascii="Times New Roman" w:eastAsia="Times New Roman" w:hAnsi="Times New Roman" w:cs="Times New Roman"/>
                <w:spacing w:val="-1"/>
                <w:sz w:val="24"/>
                <w:szCs w:val="24"/>
              </w:rPr>
              <w:t>а</w:t>
            </w:r>
            <w:r w:rsidRPr="00BE685F">
              <w:rPr>
                <w:rFonts w:ascii="Times New Roman" w:eastAsia="Times New Roman" w:hAnsi="Times New Roman" w:cs="Times New Roman"/>
                <w:sz w:val="24"/>
                <w:szCs w:val="24"/>
              </w:rPr>
              <w:t>лизпо</w:t>
            </w:r>
            <w:r w:rsidRPr="00BE685F">
              <w:rPr>
                <w:rFonts w:ascii="Times New Roman" w:eastAsia="Times New Roman" w:hAnsi="Times New Roman" w:cs="Times New Roman"/>
                <w:spacing w:val="-1"/>
                <w:sz w:val="24"/>
                <w:szCs w:val="24"/>
              </w:rPr>
              <w:t>се</w:t>
            </w:r>
            <w:r w:rsidRPr="00BE685F">
              <w:rPr>
                <w:rFonts w:ascii="Times New Roman" w:eastAsia="Times New Roman" w:hAnsi="Times New Roman" w:cs="Times New Roman"/>
                <w:sz w:val="24"/>
                <w:szCs w:val="24"/>
              </w:rPr>
              <w:t>щ</w:t>
            </w:r>
            <w:r w:rsidRPr="00BE685F">
              <w:rPr>
                <w:rFonts w:ascii="Times New Roman" w:eastAsia="Times New Roman" w:hAnsi="Times New Roman" w:cs="Times New Roman"/>
                <w:spacing w:val="-1"/>
                <w:sz w:val="24"/>
                <w:szCs w:val="24"/>
              </w:rPr>
              <w:t>аем</w:t>
            </w:r>
            <w:r w:rsidRPr="00BE685F">
              <w:rPr>
                <w:rFonts w:ascii="Times New Roman" w:eastAsia="Times New Roman" w:hAnsi="Times New Roman" w:cs="Times New Roman"/>
                <w:sz w:val="24"/>
                <w:szCs w:val="24"/>
              </w:rPr>
              <w:t>о</w:t>
            </w:r>
            <w:r w:rsidRPr="00BE685F">
              <w:rPr>
                <w:rFonts w:ascii="Times New Roman" w:eastAsia="Times New Roman" w:hAnsi="Times New Roman" w:cs="Times New Roman"/>
                <w:spacing w:val="-1"/>
                <w:sz w:val="24"/>
                <w:szCs w:val="24"/>
              </w:rPr>
              <w:t>с</w:t>
            </w:r>
            <w:r w:rsidRPr="00BE685F">
              <w:rPr>
                <w:rFonts w:ascii="Times New Roman" w:eastAsia="Times New Roman" w:hAnsi="Times New Roman" w:cs="Times New Roman"/>
                <w:sz w:val="24"/>
                <w:szCs w:val="24"/>
              </w:rPr>
              <w:t>тиз</w:t>
            </w:r>
            <w:r w:rsidRPr="00BE685F">
              <w:rPr>
                <w:rFonts w:ascii="Times New Roman" w:eastAsia="Times New Roman" w:hAnsi="Times New Roman" w:cs="Times New Roman"/>
                <w:spacing w:val="-1"/>
                <w:sz w:val="24"/>
                <w:szCs w:val="24"/>
              </w:rPr>
              <w:t>а</w:t>
            </w:r>
            <w:r w:rsidRPr="00BE685F">
              <w:rPr>
                <w:rFonts w:ascii="Times New Roman" w:eastAsia="Times New Roman" w:hAnsi="Times New Roman" w:cs="Times New Roman"/>
                <w:sz w:val="24"/>
                <w:szCs w:val="24"/>
              </w:rPr>
              <w:t>нят</w:t>
            </w:r>
            <w:r w:rsidRPr="00BE685F">
              <w:rPr>
                <w:rFonts w:ascii="Times New Roman" w:eastAsia="Times New Roman" w:hAnsi="Times New Roman" w:cs="Times New Roman"/>
                <w:spacing w:val="-2"/>
                <w:sz w:val="24"/>
                <w:szCs w:val="24"/>
              </w:rPr>
              <w:t>и</w:t>
            </w:r>
            <w:r w:rsidRPr="00BE685F">
              <w:rPr>
                <w:rFonts w:ascii="Times New Roman" w:eastAsia="Times New Roman" w:hAnsi="Times New Roman" w:cs="Times New Roman"/>
                <w:sz w:val="24"/>
                <w:szCs w:val="24"/>
              </w:rPr>
              <w:t>й</w:t>
            </w:r>
            <w:r w:rsidRPr="00BE685F">
              <w:rPr>
                <w:rFonts w:ascii="Times New Roman" w:eastAsia="Times New Roman" w:hAnsi="Times New Roman" w:cs="Times New Roman"/>
                <w:spacing w:val="2"/>
                <w:sz w:val="24"/>
                <w:szCs w:val="24"/>
              </w:rPr>
              <w:t>1</w:t>
            </w:r>
            <w:r w:rsidRPr="00BE685F">
              <w:rPr>
                <w:rFonts w:ascii="Times New Roman" w:eastAsia="Times New Roman" w:hAnsi="Times New Roman" w:cs="Times New Roman"/>
                <w:spacing w:val="-1"/>
                <w:sz w:val="24"/>
                <w:szCs w:val="24"/>
              </w:rPr>
              <w:t>-</w:t>
            </w:r>
            <w:r w:rsidRPr="00BE685F">
              <w:rPr>
                <w:rFonts w:ascii="Times New Roman" w:eastAsia="Times New Roman" w:hAnsi="Times New Roman" w:cs="Times New Roman"/>
                <w:sz w:val="24"/>
                <w:szCs w:val="24"/>
              </w:rPr>
              <w:t>9кл</w:t>
            </w:r>
            <w:r w:rsidRPr="00BE685F">
              <w:rPr>
                <w:rFonts w:ascii="Times New Roman" w:eastAsia="Times New Roman" w:hAnsi="Times New Roman" w:cs="Times New Roman"/>
                <w:spacing w:val="-1"/>
                <w:sz w:val="24"/>
                <w:szCs w:val="24"/>
              </w:rPr>
              <w:t>асс</w:t>
            </w:r>
            <w:r w:rsidRPr="00BE685F">
              <w:rPr>
                <w:rFonts w:ascii="Times New Roman" w:eastAsia="Times New Roman" w:hAnsi="Times New Roman" w:cs="Times New Roman"/>
                <w:sz w:val="24"/>
                <w:szCs w:val="24"/>
              </w:rPr>
              <w:t>ов</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z w:val="24"/>
                <w:szCs w:val="24"/>
              </w:rPr>
              <w:t>Кл</w:t>
            </w:r>
            <w:r w:rsidRPr="00BE685F">
              <w:rPr>
                <w:rFonts w:ascii="Times New Roman" w:eastAsia="Times New Roman" w:hAnsi="Times New Roman" w:cs="Times New Roman"/>
                <w:spacing w:val="-1"/>
                <w:sz w:val="24"/>
                <w:szCs w:val="24"/>
              </w:rPr>
              <w:t>асс</w:t>
            </w:r>
            <w:r w:rsidRPr="00BE685F">
              <w:rPr>
                <w:rFonts w:ascii="Times New Roman" w:eastAsia="Times New Roman" w:hAnsi="Times New Roman" w:cs="Times New Roman"/>
                <w:sz w:val="24"/>
                <w:szCs w:val="24"/>
              </w:rPr>
              <w:t>н</w:t>
            </w:r>
            <w:r w:rsidRPr="00BE685F">
              <w:rPr>
                <w:rFonts w:ascii="Times New Roman" w:eastAsia="Times New Roman" w:hAnsi="Times New Roman" w:cs="Times New Roman"/>
                <w:spacing w:val="-1"/>
                <w:sz w:val="24"/>
                <w:szCs w:val="24"/>
              </w:rPr>
              <w:t>ы</w:t>
            </w:r>
            <w:r w:rsidRPr="00BE685F">
              <w:rPr>
                <w:rFonts w:ascii="Times New Roman" w:eastAsia="Times New Roman" w:hAnsi="Times New Roman" w:cs="Times New Roman"/>
                <w:sz w:val="24"/>
                <w:szCs w:val="24"/>
              </w:rPr>
              <w:t>е</w:t>
            </w:r>
            <w:r w:rsidRPr="00BE685F">
              <w:rPr>
                <w:rFonts w:ascii="Times New Roman" w:eastAsia="Times New Roman" w:hAnsi="Times New Roman" w:cs="Times New Roman"/>
                <w:spacing w:val="4"/>
                <w:sz w:val="24"/>
                <w:szCs w:val="24"/>
              </w:rPr>
              <w:t>р</w:t>
            </w:r>
            <w:r w:rsidRPr="00BE685F">
              <w:rPr>
                <w:rFonts w:ascii="Times New Roman" w:eastAsia="Times New Roman" w:hAnsi="Times New Roman" w:cs="Times New Roman"/>
                <w:spacing w:val="-8"/>
                <w:sz w:val="24"/>
                <w:szCs w:val="24"/>
              </w:rPr>
              <w:t>у</w:t>
            </w:r>
            <w:r w:rsidRPr="00BE685F">
              <w:rPr>
                <w:rFonts w:ascii="Times New Roman" w:eastAsia="Times New Roman" w:hAnsi="Times New Roman" w:cs="Times New Roman"/>
                <w:sz w:val="24"/>
                <w:szCs w:val="24"/>
              </w:rPr>
              <w:t>к</w:t>
            </w:r>
            <w:r w:rsidRPr="00BE685F">
              <w:rPr>
                <w:rFonts w:ascii="Times New Roman" w:eastAsia="Times New Roman" w:hAnsi="Times New Roman" w:cs="Times New Roman"/>
                <w:spacing w:val="2"/>
                <w:sz w:val="24"/>
                <w:szCs w:val="24"/>
              </w:rPr>
              <w:t>о</w:t>
            </w:r>
            <w:r w:rsidRPr="00BE685F">
              <w:rPr>
                <w:rFonts w:ascii="Times New Roman" w:eastAsia="Times New Roman" w:hAnsi="Times New Roman" w:cs="Times New Roman"/>
                <w:spacing w:val="-1"/>
                <w:sz w:val="24"/>
                <w:szCs w:val="24"/>
              </w:rPr>
              <w:t>в</w:t>
            </w:r>
            <w:r w:rsidRPr="00BE685F">
              <w:rPr>
                <w:rFonts w:ascii="Times New Roman" w:eastAsia="Times New Roman" w:hAnsi="Times New Roman" w:cs="Times New Roman"/>
                <w:sz w:val="24"/>
                <w:szCs w:val="24"/>
              </w:rPr>
              <w:t>одит</w:t>
            </w:r>
            <w:r w:rsidRPr="00BE685F">
              <w:rPr>
                <w:rFonts w:ascii="Times New Roman" w:eastAsia="Times New Roman" w:hAnsi="Times New Roman" w:cs="Times New Roman"/>
                <w:spacing w:val="-1"/>
                <w:sz w:val="24"/>
                <w:szCs w:val="24"/>
              </w:rPr>
              <w:t>е</w:t>
            </w:r>
            <w:r w:rsidRPr="00BE685F">
              <w:rPr>
                <w:rFonts w:ascii="Times New Roman" w:eastAsia="Times New Roman" w:hAnsi="Times New Roman" w:cs="Times New Roman"/>
                <w:sz w:val="24"/>
                <w:szCs w:val="24"/>
              </w:rPr>
              <w:t>ли</w:t>
            </w:r>
          </w:p>
        </w:tc>
        <w:tc>
          <w:tcPr>
            <w:tcW w:w="1416" w:type="dxa"/>
            <w:vMerge w:val="restart"/>
            <w:tcBorders>
              <w:top w:val="single" w:sz="5" w:space="0" w:color="000000"/>
              <w:left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z w:val="24"/>
                <w:szCs w:val="24"/>
              </w:rPr>
              <w:t>Ян</w:t>
            </w:r>
            <w:r w:rsidRPr="00BE685F">
              <w:rPr>
                <w:rFonts w:ascii="Times New Roman" w:eastAsia="Times New Roman" w:hAnsi="Times New Roman" w:cs="Times New Roman"/>
                <w:spacing w:val="-1"/>
                <w:sz w:val="24"/>
                <w:szCs w:val="24"/>
              </w:rPr>
              <w:t>ва</w:t>
            </w:r>
            <w:r w:rsidRPr="00BE685F">
              <w:rPr>
                <w:rFonts w:ascii="Times New Roman" w:eastAsia="Times New Roman" w:hAnsi="Times New Roman" w:cs="Times New Roman"/>
                <w:sz w:val="24"/>
                <w:szCs w:val="24"/>
              </w:rPr>
              <w:t>рь</w:t>
            </w:r>
          </w:p>
        </w:tc>
      </w:tr>
      <w:tr w:rsidR="00BE685F" w:rsidRPr="00BE685F" w:rsidTr="00BE685F">
        <w:trPr>
          <w:trHeight w:hRule="exact" w:val="846"/>
        </w:trPr>
        <w:tc>
          <w:tcPr>
            <w:tcW w:w="708"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41575">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z w:val="24"/>
                <w:szCs w:val="24"/>
                <w:lang w:val="ru-RU"/>
              </w:rPr>
              <w:t>Р</w:t>
            </w:r>
            <w:r w:rsidRPr="00BE685F">
              <w:rPr>
                <w:rFonts w:ascii="Times New Roman" w:eastAsia="Times New Roman" w:hAnsi="Times New Roman" w:cs="Times New Roman"/>
                <w:spacing w:val="-1"/>
                <w:sz w:val="24"/>
                <w:szCs w:val="24"/>
                <w:lang w:val="ru-RU"/>
              </w:rPr>
              <w:t>еа</w:t>
            </w:r>
            <w:r w:rsidRPr="00BE685F">
              <w:rPr>
                <w:rFonts w:ascii="Times New Roman" w:eastAsia="Times New Roman" w:hAnsi="Times New Roman" w:cs="Times New Roman"/>
                <w:sz w:val="24"/>
                <w:szCs w:val="24"/>
                <w:lang w:val="ru-RU"/>
              </w:rPr>
              <w:t>лиз</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цияФГ</w:t>
            </w:r>
            <w:r w:rsidRPr="00BE685F">
              <w:rPr>
                <w:rFonts w:ascii="Times New Roman" w:eastAsia="Times New Roman" w:hAnsi="Times New Roman" w:cs="Times New Roman"/>
                <w:spacing w:val="-1"/>
                <w:sz w:val="24"/>
                <w:szCs w:val="24"/>
                <w:lang w:val="ru-RU"/>
              </w:rPr>
              <w:t>О</w:t>
            </w:r>
            <w:r w:rsidRPr="00BE685F">
              <w:rPr>
                <w:rFonts w:ascii="Times New Roman" w:eastAsia="Times New Roman" w:hAnsi="Times New Roman" w:cs="Times New Roman"/>
                <w:sz w:val="24"/>
                <w:szCs w:val="24"/>
                <w:lang w:val="ru-RU"/>
              </w:rPr>
              <w:t>С</w:t>
            </w:r>
            <w:r w:rsidRPr="00BE685F">
              <w:rPr>
                <w:rFonts w:ascii="Times New Roman" w:eastAsia="Times New Roman" w:hAnsi="Times New Roman" w:cs="Times New Roman"/>
                <w:spacing w:val="-1"/>
                <w:sz w:val="24"/>
                <w:szCs w:val="24"/>
                <w:lang w:val="ru-RU"/>
              </w:rPr>
              <w:t>О</w:t>
            </w:r>
            <w:r w:rsidRPr="00BE685F">
              <w:rPr>
                <w:rFonts w:ascii="Times New Roman" w:eastAsia="Times New Roman" w:hAnsi="Times New Roman" w:cs="Times New Roman"/>
                <w:spacing w:val="-3"/>
                <w:sz w:val="24"/>
                <w:szCs w:val="24"/>
                <w:lang w:val="ru-RU"/>
              </w:rPr>
              <w:t>О</w:t>
            </w:r>
            <w:r w:rsidRPr="00BE685F">
              <w:rPr>
                <w:rFonts w:ascii="Times New Roman" w:eastAsia="Times New Roman" w:hAnsi="Times New Roman" w:cs="Times New Roman"/>
                <w:sz w:val="24"/>
                <w:szCs w:val="24"/>
                <w:lang w:val="ru-RU"/>
              </w:rPr>
              <w:t>Ов5</w:t>
            </w:r>
            <w:r w:rsidRPr="00BE685F">
              <w:rPr>
                <w:rFonts w:ascii="Times New Roman" w:eastAsia="Times New Roman" w:hAnsi="Times New Roman" w:cs="Times New Roman"/>
                <w:spacing w:val="-1"/>
                <w:sz w:val="24"/>
                <w:szCs w:val="24"/>
                <w:lang w:val="ru-RU"/>
              </w:rPr>
              <w:t>-</w:t>
            </w:r>
            <w:r w:rsidR="00B41575">
              <w:rPr>
                <w:rFonts w:ascii="Times New Roman" w:eastAsia="Times New Roman" w:hAnsi="Times New Roman" w:cs="Times New Roman"/>
                <w:spacing w:val="-1"/>
                <w:sz w:val="24"/>
                <w:szCs w:val="24"/>
                <w:lang w:val="ru-RU"/>
              </w:rPr>
              <w:t>9</w:t>
            </w:r>
            <w:r w:rsidRPr="00BE685F">
              <w:rPr>
                <w:rFonts w:ascii="Times New Roman" w:eastAsia="Times New Roman" w:hAnsi="Times New Roman" w:cs="Times New Roman"/>
                <w:sz w:val="24"/>
                <w:szCs w:val="24"/>
                <w:lang w:val="ru-RU"/>
              </w:rPr>
              <w:t>кл</w:t>
            </w:r>
            <w:r w:rsidRPr="00BE685F">
              <w:rPr>
                <w:rFonts w:ascii="Times New Roman" w:eastAsia="Times New Roman" w:hAnsi="Times New Roman" w:cs="Times New Roman"/>
                <w:spacing w:val="-1"/>
                <w:sz w:val="24"/>
                <w:szCs w:val="24"/>
                <w:lang w:val="ru-RU"/>
              </w:rPr>
              <w:t>ас</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pacing w:val="2"/>
                <w:sz w:val="24"/>
                <w:szCs w:val="24"/>
                <w:lang w:val="ru-RU"/>
              </w:rPr>
              <w:t>х</w:t>
            </w:r>
            <w:proofErr w:type="gramStart"/>
            <w:r w:rsidRPr="00BE685F">
              <w:rPr>
                <w:rFonts w:ascii="Times New Roman" w:eastAsia="Times New Roman" w:hAnsi="Times New Roman" w:cs="Times New Roman"/>
                <w:sz w:val="24"/>
                <w:szCs w:val="24"/>
                <w:lang w:val="ru-RU"/>
              </w:rPr>
              <w:t>.</w:t>
            </w:r>
            <w:r w:rsidRPr="00BE685F">
              <w:rPr>
                <w:rFonts w:ascii="Times New Roman" w:eastAsia="Times New Roman" w:hAnsi="Times New Roman" w:cs="Times New Roman"/>
                <w:spacing w:val="-1"/>
                <w:sz w:val="24"/>
                <w:szCs w:val="24"/>
                <w:lang w:val="ru-RU"/>
              </w:rPr>
              <w:t>О</w:t>
            </w:r>
            <w:proofErr w:type="gramEnd"/>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об</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нно</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ти</w:t>
            </w:r>
            <w:r w:rsidRPr="00BE685F">
              <w:rPr>
                <w:rFonts w:ascii="Times New Roman" w:eastAsia="Times New Roman" w:hAnsi="Times New Roman" w:cs="Times New Roman"/>
                <w:spacing w:val="-1"/>
                <w:sz w:val="24"/>
                <w:szCs w:val="24"/>
                <w:lang w:val="ru-RU"/>
              </w:rPr>
              <w:t>ве</w:t>
            </w:r>
            <w:r w:rsidRPr="00BE685F">
              <w:rPr>
                <w:rFonts w:ascii="Times New Roman" w:eastAsia="Times New Roman" w:hAnsi="Times New Roman" w:cs="Times New Roman"/>
                <w:sz w:val="24"/>
                <w:szCs w:val="24"/>
                <w:lang w:val="ru-RU"/>
              </w:rPr>
              <w:t>д</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ния</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z w:val="24"/>
                <w:szCs w:val="24"/>
                <w:lang w:val="ru-RU"/>
              </w:rPr>
              <w:t>н</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pacing w:val="-8"/>
                <w:sz w:val="24"/>
                <w:szCs w:val="24"/>
                <w:lang w:val="ru-RU"/>
              </w:rPr>
              <w:t>у</w:t>
            </w:r>
            <w:r w:rsidRPr="00BE685F">
              <w:rPr>
                <w:rFonts w:ascii="Times New Roman" w:eastAsia="Times New Roman" w:hAnsi="Times New Roman" w:cs="Times New Roman"/>
                <w:sz w:val="24"/>
                <w:szCs w:val="24"/>
                <w:lang w:val="ru-RU"/>
              </w:rPr>
              <w:t>ро</w:t>
            </w:r>
            <w:r w:rsidRPr="00BE685F">
              <w:rPr>
                <w:rFonts w:ascii="Times New Roman" w:eastAsia="Times New Roman" w:hAnsi="Times New Roman" w:cs="Times New Roman"/>
                <w:spacing w:val="1"/>
                <w:sz w:val="24"/>
                <w:szCs w:val="24"/>
                <w:lang w:val="ru-RU"/>
              </w:rPr>
              <w:t>ч</w:t>
            </w:r>
            <w:r w:rsidRPr="00BE685F">
              <w:rPr>
                <w:rFonts w:ascii="Times New Roman" w:eastAsia="Times New Roman" w:hAnsi="Times New Roman" w:cs="Times New Roman"/>
                <w:sz w:val="24"/>
                <w:szCs w:val="24"/>
                <w:lang w:val="ru-RU"/>
              </w:rPr>
              <w:t>ной д</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ят</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льно</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тив5</w:t>
            </w:r>
            <w:r w:rsidRPr="00BE685F">
              <w:rPr>
                <w:rFonts w:ascii="Times New Roman" w:eastAsia="Times New Roman" w:hAnsi="Times New Roman" w:cs="Times New Roman"/>
                <w:spacing w:val="-1"/>
                <w:sz w:val="24"/>
                <w:szCs w:val="24"/>
                <w:lang w:val="ru-RU"/>
              </w:rPr>
              <w:t>-</w:t>
            </w:r>
            <w:r w:rsidR="00B41575">
              <w:rPr>
                <w:rFonts w:ascii="Times New Roman" w:eastAsia="Times New Roman" w:hAnsi="Times New Roman" w:cs="Times New Roman"/>
                <w:spacing w:val="-1"/>
                <w:sz w:val="24"/>
                <w:szCs w:val="24"/>
                <w:lang w:val="ru-RU"/>
              </w:rPr>
              <w:t>9</w:t>
            </w:r>
            <w:r w:rsidRPr="00BE685F">
              <w:rPr>
                <w:rFonts w:ascii="Times New Roman" w:eastAsia="Times New Roman" w:hAnsi="Times New Roman" w:cs="Times New Roman"/>
                <w:sz w:val="24"/>
                <w:szCs w:val="24"/>
                <w:lang w:val="ru-RU"/>
              </w:rPr>
              <w:t>кл</w:t>
            </w:r>
            <w:r w:rsidRPr="00BE685F">
              <w:rPr>
                <w:rFonts w:ascii="Times New Roman" w:eastAsia="Times New Roman" w:hAnsi="Times New Roman" w:cs="Times New Roman"/>
                <w:spacing w:val="-1"/>
                <w:sz w:val="24"/>
                <w:szCs w:val="24"/>
                <w:lang w:val="ru-RU"/>
              </w:rPr>
              <w:t>асса</w:t>
            </w:r>
            <w:r w:rsidRPr="00BE685F">
              <w:rPr>
                <w:rFonts w:ascii="Times New Roman" w:eastAsia="Times New Roman" w:hAnsi="Times New Roman" w:cs="Times New Roman"/>
                <w:spacing w:val="2"/>
                <w:sz w:val="24"/>
                <w:szCs w:val="24"/>
                <w:lang w:val="ru-RU"/>
              </w:rPr>
              <w:t>х</w:t>
            </w:r>
            <w:r w:rsidRPr="00BE685F">
              <w:rPr>
                <w:rFonts w:ascii="Times New Roman" w:eastAsia="Times New Roman" w:hAnsi="Times New Roman" w:cs="Times New Roman"/>
                <w:spacing w:val="7"/>
                <w:sz w:val="24"/>
                <w:szCs w:val="24"/>
                <w:lang w:val="ru-RU"/>
              </w:rPr>
              <w:t>.</w:t>
            </w:r>
            <w:r w:rsidRPr="00BE685F">
              <w:rPr>
                <w:rFonts w:ascii="Times New Roman" w:eastAsia="Times New Roman" w:hAnsi="Times New Roman" w:cs="Times New Roman"/>
                <w:sz w:val="24"/>
                <w:szCs w:val="24"/>
                <w:lang w:val="ru-RU"/>
              </w:rPr>
              <w:t>.</w:t>
            </w:r>
            <w:r w:rsidR="00B41575">
              <w:rPr>
                <w:rFonts w:ascii="Times New Roman" w:eastAsia="Times New Roman" w:hAnsi="Times New Roman" w:cs="Times New Roman"/>
                <w:sz w:val="24"/>
                <w:szCs w:val="24"/>
                <w:lang w:val="ru-RU"/>
              </w:rPr>
              <w:t>Коррекционные занятия.</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tabs>
                <w:tab w:val="left" w:pos="1884"/>
              </w:tabs>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z w:val="24"/>
                <w:szCs w:val="24"/>
              </w:rPr>
              <w:t>З</w:t>
            </w:r>
            <w:r w:rsidRPr="00BE685F">
              <w:rPr>
                <w:rFonts w:ascii="Times New Roman" w:eastAsia="Times New Roman" w:hAnsi="Times New Roman" w:cs="Times New Roman"/>
                <w:spacing w:val="-1"/>
                <w:sz w:val="24"/>
                <w:szCs w:val="24"/>
              </w:rPr>
              <w:t>ам</w:t>
            </w:r>
            <w:r w:rsidRPr="00BE685F">
              <w:rPr>
                <w:rFonts w:ascii="Times New Roman" w:eastAsia="Times New Roman" w:hAnsi="Times New Roman" w:cs="Times New Roman"/>
                <w:sz w:val="24"/>
                <w:szCs w:val="24"/>
              </w:rPr>
              <w:t>.дир</w:t>
            </w:r>
            <w:r w:rsidRPr="00BE685F">
              <w:rPr>
                <w:rFonts w:ascii="Times New Roman" w:eastAsia="Times New Roman" w:hAnsi="Times New Roman" w:cs="Times New Roman"/>
                <w:spacing w:val="-1"/>
                <w:sz w:val="24"/>
                <w:szCs w:val="24"/>
              </w:rPr>
              <w:t>е</w:t>
            </w:r>
            <w:r w:rsidRPr="00BE685F">
              <w:rPr>
                <w:rFonts w:ascii="Times New Roman" w:eastAsia="Times New Roman" w:hAnsi="Times New Roman" w:cs="Times New Roman"/>
                <w:sz w:val="24"/>
                <w:szCs w:val="24"/>
              </w:rPr>
              <w:t>ктора</w:t>
            </w:r>
            <w:r w:rsidRPr="00BE685F">
              <w:rPr>
                <w:rFonts w:ascii="Times New Roman" w:eastAsia="Times New Roman" w:hAnsi="Times New Roman" w:cs="Times New Roman"/>
                <w:sz w:val="24"/>
                <w:szCs w:val="24"/>
              </w:rPr>
              <w:tab/>
              <w:t>поУ</w:t>
            </w:r>
            <w:r w:rsidRPr="00BE685F">
              <w:rPr>
                <w:rFonts w:ascii="Times New Roman" w:eastAsia="Times New Roman" w:hAnsi="Times New Roman" w:cs="Times New Roman"/>
                <w:spacing w:val="-2"/>
                <w:sz w:val="24"/>
                <w:szCs w:val="24"/>
              </w:rPr>
              <w:t>В</w:t>
            </w:r>
            <w:r w:rsidRPr="00BE685F">
              <w:rPr>
                <w:rFonts w:ascii="Times New Roman" w:eastAsia="Times New Roman" w:hAnsi="Times New Roman" w:cs="Times New Roman"/>
                <w:sz w:val="24"/>
                <w:szCs w:val="24"/>
              </w:rPr>
              <w:t>Р</w:t>
            </w:r>
          </w:p>
        </w:tc>
        <w:tc>
          <w:tcPr>
            <w:tcW w:w="1416"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r>
      <w:tr w:rsidR="00BE685F" w:rsidRPr="0032313D" w:rsidTr="00BE685F">
        <w:trPr>
          <w:trHeight w:hRule="exact" w:val="1256"/>
        </w:trPr>
        <w:tc>
          <w:tcPr>
            <w:tcW w:w="708"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н</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лизз</w:t>
            </w:r>
            <w:r w:rsidRPr="00BE685F">
              <w:rPr>
                <w:rFonts w:ascii="Times New Roman" w:eastAsia="Times New Roman" w:hAnsi="Times New Roman" w:cs="Times New Roman"/>
                <w:spacing w:val="-5"/>
                <w:sz w:val="24"/>
                <w:szCs w:val="24"/>
                <w:lang w:val="ru-RU"/>
              </w:rPr>
              <w:t>а</w:t>
            </w:r>
            <w:r w:rsidRPr="00BE685F">
              <w:rPr>
                <w:rFonts w:ascii="Times New Roman" w:eastAsia="Times New Roman" w:hAnsi="Times New Roman" w:cs="Times New Roman"/>
                <w:sz w:val="24"/>
                <w:szCs w:val="24"/>
                <w:lang w:val="ru-RU"/>
              </w:rPr>
              <w:t>нято</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pacing w:val="2"/>
                <w:sz w:val="24"/>
                <w:szCs w:val="24"/>
                <w:lang w:val="ru-RU"/>
              </w:rPr>
              <w:t>т</w:t>
            </w:r>
            <w:r w:rsidRPr="00BE685F">
              <w:rPr>
                <w:rFonts w:ascii="Times New Roman" w:eastAsia="Times New Roman" w:hAnsi="Times New Roman" w:cs="Times New Roman"/>
                <w:sz w:val="24"/>
                <w:szCs w:val="24"/>
                <w:lang w:val="ru-RU"/>
              </w:rPr>
              <w:t>и</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z w:val="24"/>
                <w:szCs w:val="24"/>
                <w:lang w:val="ru-RU"/>
              </w:rPr>
              <w:t>о</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pacing w:val="-2"/>
                <w:sz w:val="24"/>
                <w:szCs w:val="24"/>
                <w:lang w:val="ru-RU"/>
              </w:rPr>
              <w:t>н</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pacing w:val="-6"/>
                <w:sz w:val="24"/>
                <w:szCs w:val="24"/>
                <w:lang w:val="ru-RU"/>
              </w:rPr>
              <w:t>у</w:t>
            </w:r>
            <w:r w:rsidRPr="00BE685F">
              <w:rPr>
                <w:rFonts w:ascii="Times New Roman" w:eastAsia="Times New Roman" w:hAnsi="Times New Roman" w:cs="Times New Roman"/>
                <w:sz w:val="24"/>
                <w:szCs w:val="24"/>
                <w:lang w:val="ru-RU"/>
              </w:rPr>
              <w:t>р</w:t>
            </w:r>
            <w:r w:rsidRPr="00BE685F">
              <w:rPr>
                <w:rFonts w:ascii="Times New Roman" w:eastAsia="Times New Roman" w:hAnsi="Times New Roman" w:cs="Times New Roman"/>
                <w:spacing w:val="2"/>
                <w:sz w:val="24"/>
                <w:szCs w:val="24"/>
                <w:lang w:val="ru-RU"/>
              </w:rPr>
              <w:t>о</w:t>
            </w:r>
            <w:r w:rsidRPr="00BE685F">
              <w:rPr>
                <w:rFonts w:ascii="Times New Roman" w:eastAsia="Times New Roman" w:hAnsi="Times New Roman" w:cs="Times New Roman"/>
                <w:spacing w:val="-1"/>
                <w:sz w:val="24"/>
                <w:szCs w:val="24"/>
                <w:lang w:val="ru-RU"/>
              </w:rPr>
              <w:t>ч</w:t>
            </w:r>
            <w:r w:rsidRPr="00BE685F">
              <w:rPr>
                <w:rFonts w:ascii="Times New Roman" w:eastAsia="Times New Roman" w:hAnsi="Times New Roman" w:cs="Times New Roman"/>
                <w:sz w:val="24"/>
                <w:szCs w:val="24"/>
                <w:lang w:val="ru-RU"/>
              </w:rPr>
              <w:t>ное</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z w:val="24"/>
                <w:szCs w:val="24"/>
                <w:lang w:val="ru-RU"/>
              </w:rPr>
              <w:t>р</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pacing w:val="-1"/>
                <w:sz w:val="24"/>
                <w:szCs w:val="24"/>
                <w:lang w:val="ru-RU"/>
              </w:rPr>
              <w:t>м</w:t>
            </w:r>
            <w:r w:rsidRPr="00BE685F">
              <w:rPr>
                <w:rFonts w:ascii="Times New Roman" w:eastAsia="Times New Roman" w:hAnsi="Times New Roman" w:cs="Times New Roman"/>
                <w:sz w:val="24"/>
                <w:szCs w:val="24"/>
                <w:lang w:val="ru-RU"/>
              </w:rPr>
              <w:t>яо</w:t>
            </w:r>
            <w:r w:rsidRPr="00BE685F">
              <w:rPr>
                <w:rFonts w:ascii="Times New Roman" w:eastAsia="Times New Roman" w:hAnsi="Times New Roman" w:cs="Times New Roman"/>
                <w:spacing w:val="2"/>
                <w:sz w:val="24"/>
                <w:szCs w:val="24"/>
                <w:lang w:val="ru-RU"/>
              </w:rPr>
              <w:t>б</w:t>
            </w:r>
            <w:r w:rsidRPr="00BE685F">
              <w:rPr>
                <w:rFonts w:ascii="Times New Roman" w:eastAsia="Times New Roman" w:hAnsi="Times New Roman" w:cs="Times New Roman"/>
                <w:spacing w:val="-6"/>
                <w:sz w:val="24"/>
                <w:szCs w:val="24"/>
                <w:lang w:val="ru-RU"/>
              </w:rPr>
              <w:t>у</w:t>
            </w:r>
            <w:r w:rsidRPr="00BE685F">
              <w:rPr>
                <w:rFonts w:ascii="Times New Roman" w:eastAsia="Times New Roman" w:hAnsi="Times New Roman" w:cs="Times New Roman"/>
                <w:spacing w:val="1"/>
                <w:sz w:val="24"/>
                <w:szCs w:val="24"/>
                <w:lang w:val="ru-RU"/>
              </w:rPr>
              <w:t>ч</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pacing w:val="2"/>
                <w:sz w:val="24"/>
                <w:szCs w:val="24"/>
                <w:lang w:val="ru-RU"/>
              </w:rPr>
              <w:t>ю</w:t>
            </w:r>
            <w:r w:rsidRPr="00BE685F">
              <w:rPr>
                <w:rFonts w:ascii="Times New Roman" w:eastAsia="Times New Roman" w:hAnsi="Times New Roman" w:cs="Times New Roman"/>
                <w:sz w:val="24"/>
                <w:szCs w:val="24"/>
                <w:lang w:val="ru-RU"/>
              </w:rPr>
              <w:t>щи</w:t>
            </w:r>
            <w:r w:rsidRPr="00BE685F">
              <w:rPr>
                <w:rFonts w:ascii="Times New Roman" w:eastAsia="Times New Roman" w:hAnsi="Times New Roman" w:cs="Times New Roman"/>
                <w:spacing w:val="2"/>
                <w:sz w:val="24"/>
                <w:szCs w:val="24"/>
                <w:lang w:val="ru-RU"/>
              </w:rPr>
              <w:t>х</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я</w:t>
            </w:r>
            <w:proofErr w:type="gramStart"/>
            <w:r w:rsidRPr="00BE685F">
              <w:rPr>
                <w:rFonts w:ascii="Times New Roman" w:eastAsia="Times New Roman" w:hAnsi="Times New Roman" w:cs="Times New Roman"/>
                <w:sz w:val="24"/>
                <w:szCs w:val="24"/>
                <w:lang w:val="ru-RU"/>
              </w:rPr>
              <w:t>,н</w:t>
            </w:r>
            <w:proofErr w:type="gramEnd"/>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pacing w:val="2"/>
                <w:sz w:val="24"/>
                <w:szCs w:val="24"/>
                <w:lang w:val="ru-RU"/>
              </w:rPr>
              <w:t>х</w:t>
            </w:r>
            <w:r w:rsidRPr="00BE685F">
              <w:rPr>
                <w:rFonts w:ascii="Times New Roman" w:eastAsia="Times New Roman" w:hAnsi="Times New Roman" w:cs="Times New Roman"/>
                <w:sz w:val="24"/>
                <w:szCs w:val="24"/>
                <w:lang w:val="ru-RU"/>
              </w:rPr>
              <w:t>одя</w:t>
            </w:r>
            <w:r w:rsidRPr="00BE685F">
              <w:rPr>
                <w:rFonts w:ascii="Times New Roman" w:eastAsia="Times New Roman" w:hAnsi="Times New Roman" w:cs="Times New Roman"/>
                <w:spacing w:val="-3"/>
                <w:sz w:val="24"/>
                <w:szCs w:val="24"/>
                <w:lang w:val="ru-RU"/>
              </w:rPr>
              <w:t>щ</w:t>
            </w:r>
            <w:r w:rsidRPr="00BE685F">
              <w:rPr>
                <w:rFonts w:ascii="Times New Roman" w:eastAsia="Times New Roman" w:hAnsi="Times New Roman" w:cs="Times New Roman"/>
                <w:spacing w:val="-2"/>
                <w:sz w:val="24"/>
                <w:szCs w:val="24"/>
                <w:lang w:val="ru-RU"/>
              </w:rPr>
              <w:t>и</w:t>
            </w:r>
            <w:r w:rsidRPr="00BE685F">
              <w:rPr>
                <w:rFonts w:ascii="Times New Roman" w:eastAsia="Times New Roman" w:hAnsi="Times New Roman" w:cs="Times New Roman"/>
                <w:spacing w:val="2"/>
                <w:sz w:val="24"/>
                <w:szCs w:val="24"/>
                <w:lang w:val="ru-RU"/>
              </w:rPr>
              <w:t>х</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яна</w:t>
            </w:r>
          </w:p>
          <w:p w:rsidR="00BE685F" w:rsidRPr="00BE685F" w:rsidRDefault="00BE685F" w:rsidP="00BE685F">
            <w:pPr>
              <w:rPr>
                <w:rFonts w:ascii="Times New Roman" w:eastAsia="Times New Roman" w:hAnsi="Times New Roman" w:cs="Times New Roman"/>
                <w:sz w:val="24"/>
                <w:szCs w:val="24"/>
                <w:lang w:val="ru-RU"/>
              </w:rPr>
            </w:pP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pacing w:val="3"/>
                <w:sz w:val="24"/>
                <w:szCs w:val="24"/>
                <w:lang w:val="ru-RU"/>
              </w:rPr>
              <w:t>н</w:t>
            </w:r>
            <w:r w:rsidRPr="00BE685F">
              <w:rPr>
                <w:rFonts w:ascii="Times New Roman" w:eastAsia="Times New Roman" w:hAnsi="Times New Roman" w:cs="Times New Roman"/>
                <w:spacing w:val="-8"/>
                <w:sz w:val="24"/>
                <w:szCs w:val="24"/>
                <w:lang w:val="ru-RU"/>
              </w:rPr>
              <w:t>у</w:t>
            </w:r>
            <w:r w:rsidRPr="00BE685F">
              <w:rPr>
                <w:rFonts w:ascii="Times New Roman" w:eastAsia="Times New Roman" w:hAnsi="Times New Roman" w:cs="Times New Roman"/>
                <w:sz w:val="24"/>
                <w:szCs w:val="24"/>
                <w:lang w:val="ru-RU"/>
              </w:rPr>
              <w:t>тришкольном</w:t>
            </w:r>
            <w:r w:rsidRPr="00BE685F">
              <w:rPr>
                <w:rFonts w:ascii="Times New Roman" w:eastAsia="Times New Roman" w:hAnsi="Times New Roman" w:cs="Times New Roman"/>
                <w:spacing w:val="-6"/>
                <w:sz w:val="24"/>
                <w:szCs w:val="24"/>
                <w:lang w:val="ru-RU"/>
              </w:rPr>
              <w:t>у</w:t>
            </w:r>
            <w:r w:rsidRPr="00BE685F">
              <w:rPr>
                <w:rFonts w:ascii="Times New Roman" w:eastAsia="Times New Roman" w:hAnsi="Times New Roman" w:cs="Times New Roman"/>
                <w:spacing w:val="1"/>
                <w:sz w:val="24"/>
                <w:szCs w:val="24"/>
                <w:lang w:val="ru-RU"/>
              </w:rPr>
              <w:t>ч</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теив</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оци</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льн</w:t>
            </w:r>
            <w:r w:rsidRPr="00BE685F">
              <w:rPr>
                <w:rFonts w:ascii="Times New Roman" w:eastAsia="Times New Roman" w:hAnsi="Times New Roman" w:cs="Times New Roman"/>
                <w:spacing w:val="1"/>
                <w:sz w:val="24"/>
                <w:szCs w:val="24"/>
                <w:lang w:val="ru-RU"/>
              </w:rPr>
              <w:t>о</w:t>
            </w:r>
            <w:r w:rsidRPr="00BE685F">
              <w:rPr>
                <w:rFonts w:ascii="Times New Roman" w:eastAsia="Times New Roman" w:hAnsi="Times New Roman" w:cs="Times New Roman"/>
                <w:spacing w:val="-1"/>
                <w:sz w:val="24"/>
                <w:szCs w:val="24"/>
                <w:lang w:val="ru-RU"/>
              </w:rPr>
              <w:t>-</w:t>
            </w:r>
            <w:r w:rsidRPr="00BE685F">
              <w:rPr>
                <w:rFonts w:ascii="Times New Roman" w:eastAsia="Times New Roman" w:hAnsi="Times New Roman" w:cs="Times New Roman"/>
                <w:spacing w:val="-3"/>
                <w:sz w:val="24"/>
                <w:szCs w:val="24"/>
                <w:lang w:val="ru-RU"/>
              </w:rPr>
              <w:t>о</w:t>
            </w:r>
            <w:r w:rsidRPr="00BE685F">
              <w:rPr>
                <w:rFonts w:ascii="Times New Roman" w:eastAsia="Times New Roman" w:hAnsi="Times New Roman" w:cs="Times New Roman"/>
                <w:sz w:val="24"/>
                <w:szCs w:val="24"/>
                <w:lang w:val="ru-RU"/>
              </w:rPr>
              <w:t>п</w:t>
            </w:r>
            <w:r w:rsidRPr="00BE685F">
              <w:rPr>
                <w:rFonts w:ascii="Times New Roman" w:eastAsia="Times New Roman" w:hAnsi="Times New Roman" w:cs="Times New Roman"/>
                <w:spacing w:val="-1"/>
                <w:sz w:val="24"/>
                <w:szCs w:val="24"/>
                <w:lang w:val="ru-RU"/>
              </w:rPr>
              <w:t>ас</w:t>
            </w:r>
            <w:r w:rsidRPr="00BE685F">
              <w:rPr>
                <w:rFonts w:ascii="Times New Roman" w:eastAsia="Times New Roman" w:hAnsi="Times New Roman" w:cs="Times New Roman"/>
                <w:sz w:val="24"/>
                <w:szCs w:val="24"/>
                <w:lang w:val="ru-RU"/>
              </w:rPr>
              <w:t>номполож</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н</w:t>
            </w:r>
            <w:r w:rsidRPr="00BE685F">
              <w:rPr>
                <w:rFonts w:ascii="Times New Roman" w:eastAsia="Times New Roman" w:hAnsi="Times New Roman" w:cs="Times New Roman"/>
                <w:spacing w:val="-2"/>
                <w:sz w:val="24"/>
                <w:szCs w:val="24"/>
                <w:lang w:val="ru-RU"/>
              </w:rPr>
              <w:t>и</w:t>
            </w:r>
            <w:r w:rsidRPr="00BE685F">
              <w:rPr>
                <w:rFonts w:ascii="Times New Roman" w:eastAsia="Times New Roman" w:hAnsi="Times New Roman" w:cs="Times New Roman"/>
                <w:sz w:val="24"/>
                <w:szCs w:val="24"/>
                <w:lang w:val="ru-RU"/>
              </w:rPr>
              <w:t>и.</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z w:val="24"/>
                <w:szCs w:val="24"/>
                <w:lang w:val="ru-RU"/>
              </w:rPr>
              <w:t>Педагог-организатор, уполномоченный по правам ребёнка, совет профилактики</w:t>
            </w:r>
          </w:p>
        </w:tc>
        <w:tc>
          <w:tcPr>
            <w:tcW w:w="1416"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lang w:val="ru-RU"/>
              </w:rPr>
            </w:pPr>
          </w:p>
        </w:tc>
      </w:tr>
      <w:tr w:rsidR="00BE685F" w:rsidRPr="00BE685F" w:rsidTr="00BE685F">
        <w:trPr>
          <w:trHeight w:hRule="exact" w:val="721"/>
        </w:trPr>
        <w:tc>
          <w:tcPr>
            <w:tcW w:w="708" w:type="dxa"/>
            <w:vMerge/>
            <w:tcBorders>
              <w:left w:val="single" w:sz="5" w:space="0" w:color="000000"/>
              <w:bottom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lang w:val="ru-RU"/>
              </w:rPr>
            </w:pP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41575">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z w:val="24"/>
                <w:szCs w:val="24"/>
                <w:lang w:val="ru-RU"/>
              </w:rPr>
              <w:t>О</w:t>
            </w:r>
            <w:r w:rsidR="00B41575">
              <w:rPr>
                <w:rFonts w:ascii="Times New Roman" w:eastAsia="Times New Roman" w:hAnsi="Times New Roman" w:cs="Times New Roman"/>
                <w:sz w:val="24"/>
                <w:szCs w:val="24"/>
                <w:lang w:val="ru-RU"/>
              </w:rPr>
              <w:t xml:space="preserve"> </w:t>
            </w:r>
            <w:r w:rsidRPr="00BE685F">
              <w:rPr>
                <w:rFonts w:ascii="Times New Roman" w:eastAsia="Times New Roman" w:hAnsi="Times New Roman" w:cs="Times New Roman"/>
                <w:spacing w:val="2"/>
                <w:sz w:val="24"/>
                <w:szCs w:val="24"/>
                <w:lang w:val="ru-RU"/>
              </w:rPr>
              <w:t>х</w:t>
            </w:r>
            <w:r w:rsidRPr="00BE685F">
              <w:rPr>
                <w:rFonts w:ascii="Times New Roman" w:eastAsia="Times New Roman" w:hAnsi="Times New Roman" w:cs="Times New Roman"/>
                <w:sz w:val="24"/>
                <w:szCs w:val="24"/>
                <w:lang w:val="ru-RU"/>
              </w:rPr>
              <w:t>оде</w:t>
            </w:r>
            <w:r w:rsidR="00B41575">
              <w:rPr>
                <w:rFonts w:ascii="Times New Roman" w:eastAsia="Times New Roman" w:hAnsi="Times New Roman" w:cs="Times New Roman"/>
                <w:sz w:val="24"/>
                <w:szCs w:val="24"/>
                <w:lang w:val="ru-RU"/>
              </w:rPr>
              <w:t xml:space="preserve"> </w:t>
            </w:r>
            <w:r w:rsidRPr="00BE685F">
              <w:rPr>
                <w:rFonts w:ascii="Times New Roman" w:eastAsia="Times New Roman" w:hAnsi="Times New Roman" w:cs="Times New Roman"/>
                <w:spacing w:val="3"/>
                <w:sz w:val="24"/>
                <w:szCs w:val="24"/>
                <w:lang w:val="ru-RU"/>
              </w:rPr>
              <w:t>к</w:t>
            </w:r>
            <w:r w:rsidRPr="00BE685F">
              <w:rPr>
                <w:rFonts w:ascii="Times New Roman" w:eastAsia="Times New Roman" w:hAnsi="Times New Roman" w:cs="Times New Roman"/>
                <w:spacing w:val="-8"/>
                <w:sz w:val="24"/>
                <w:szCs w:val="24"/>
                <w:lang w:val="ru-RU"/>
              </w:rPr>
              <w:t>у</w:t>
            </w:r>
            <w:r w:rsidRPr="00BE685F">
              <w:rPr>
                <w:rFonts w:ascii="Times New Roman" w:eastAsia="Times New Roman" w:hAnsi="Times New Roman" w:cs="Times New Roman"/>
                <w:sz w:val="24"/>
                <w:szCs w:val="24"/>
                <w:lang w:val="ru-RU"/>
              </w:rPr>
              <w:t>р</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pacing w:val="2"/>
                <w:sz w:val="24"/>
                <w:szCs w:val="24"/>
                <w:lang w:val="ru-RU"/>
              </w:rPr>
              <w:t>о</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z w:val="24"/>
                <w:szCs w:val="24"/>
                <w:lang w:val="ru-RU"/>
              </w:rPr>
              <w:t>ой</w:t>
            </w:r>
            <w:r w:rsidR="00B41575">
              <w:rPr>
                <w:rFonts w:ascii="Times New Roman" w:eastAsia="Times New Roman" w:hAnsi="Times New Roman" w:cs="Times New Roman"/>
                <w:sz w:val="24"/>
                <w:szCs w:val="24"/>
                <w:lang w:val="ru-RU"/>
              </w:rPr>
              <w:t xml:space="preserve"> </w:t>
            </w:r>
            <w:r w:rsidRPr="00BE685F">
              <w:rPr>
                <w:rFonts w:ascii="Times New Roman" w:eastAsia="Times New Roman" w:hAnsi="Times New Roman" w:cs="Times New Roman"/>
                <w:sz w:val="24"/>
                <w:szCs w:val="24"/>
                <w:lang w:val="ru-RU"/>
              </w:rPr>
              <w:t>подгото</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z w:val="24"/>
                <w:szCs w:val="24"/>
                <w:lang w:val="ru-RU"/>
              </w:rPr>
              <w:t>ки</w:t>
            </w:r>
            <w:r w:rsidR="00B41575">
              <w:rPr>
                <w:rFonts w:ascii="Times New Roman" w:eastAsia="Times New Roman" w:hAnsi="Times New Roman" w:cs="Times New Roman"/>
                <w:sz w:val="24"/>
                <w:szCs w:val="24"/>
                <w:lang w:val="ru-RU"/>
              </w:rPr>
              <w:t xml:space="preserve"> </w:t>
            </w:r>
            <w:r w:rsidRPr="00BE685F">
              <w:rPr>
                <w:rFonts w:ascii="Times New Roman" w:eastAsia="Times New Roman" w:hAnsi="Times New Roman" w:cs="Times New Roman"/>
                <w:sz w:val="24"/>
                <w:szCs w:val="24"/>
                <w:lang w:val="ru-RU"/>
              </w:rPr>
              <w:t>и</w:t>
            </w:r>
            <w:r w:rsidR="00B41575">
              <w:rPr>
                <w:rFonts w:ascii="Times New Roman" w:eastAsia="Times New Roman" w:hAnsi="Times New Roman" w:cs="Times New Roman"/>
                <w:sz w:val="24"/>
                <w:szCs w:val="24"/>
                <w:lang w:val="ru-RU"/>
              </w:rPr>
              <w:t xml:space="preserve"> </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pacing w:val="-2"/>
                <w:sz w:val="24"/>
                <w:szCs w:val="24"/>
                <w:lang w:val="ru-RU"/>
              </w:rPr>
              <w:t>т</w:t>
            </w:r>
            <w:r w:rsidRPr="00BE685F">
              <w:rPr>
                <w:rFonts w:ascii="Times New Roman" w:eastAsia="Times New Roman" w:hAnsi="Times New Roman" w:cs="Times New Roman"/>
                <w:sz w:val="24"/>
                <w:szCs w:val="24"/>
                <w:lang w:val="ru-RU"/>
              </w:rPr>
              <w:t>т</w:t>
            </w:r>
            <w:r w:rsidRPr="00BE685F">
              <w:rPr>
                <w:rFonts w:ascii="Times New Roman" w:eastAsia="Times New Roman" w:hAnsi="Times New Roman" w:cs="Times New Roman"/>
                <w:spacing w:val="-1"/>
                <w:sz w:val="24"/>
                <w:szCs w:val="24"/>
                <w:lang w:val="ru-RU"/>
              </w:rPr>
              <w:t>ес</w:t>
            </w:r>
            <w:r w:rsidRPr="00BE685F">
              <w:rPr>
                <w:rFonts w:ascii="Times New Roman" w:eastAsia="Times New Roman" w:hAnsi="Times New Roman" w:cs="Times New Roman"/>
                <w:sz w:val="24"/>
                <w:szCs w:val="24"/>
                <w:lang w:val="ru-RU"/>
              </w:rPr>
              <w:t>т</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ции п</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д</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гоги</w:t>
            </w:r>
            <w:r w:rsidRPr="00BE685F">
              <w:rPr>
                <w:rFonts w:ascii="Times New Roman" w:eastAsia="Times New Roman" w:hAnsi="Times New Roman" w:cs="Times New Roman"/>
                <w:spacing w:val="-1"/>
                <w:sz w:val="24"/>
                <w:szCs w:val="24"/>
                <w:lang w:val="ru-RU"/>
              </w:rPr>
              <w:t>чес</w:t>
            </w:r>
            <w:r w:rsidRPr="00BE685F">
              <w:rPr>
                <w:rFonts w:ascii="Times New Roman" w:eastAsia="Times New Roman" w:hAnsi="Times New Roman" w:cs="Times New Roman"/>
                <w:sz w:val="24"/>
                <w:szCs w:val="24"/>
                <w:lang w:val="ru-RU"/>
              </w:rPr>
              <w:t>кихр</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бот</w:t>
            </w:r>
            <w:r w:rsidRPr="00BE685F">
              <w:rPr>
                <w:rFonts w:ascii="Times New Roman" w:eastAsia="Times New Roman" w:hAnsi="Times New Roman" w:cs="Times New Roman"/>
                <w:spacing w:val="-2"/>
                <w:sz w:val="24"/>
                <w:szCs w:val="24"/>
                <w:lang w:val="ru-RU"/>
              </w:rPr>
              <w:t>н</w:t>
            </w:r>
            <w:r w:rsidRPr="00BE685F">
              <w:rPr>
                <w:rFonts w:ascii="Times New Roman" w:eastAsia="Times New Roman" w:hAnsi="Times New Roman" w:cs="Times New Roman"/>
                <w:sz w:val="24"/>
                <w:szCs w:val="24"/>
                <w:lang w:val="ru-RU"/>
              </w:rPr>
              <w:t>и</w:t>
            </w:r>
            <w:r w:rsidRPr="00BE685F">
              <w:rPr>
                <w:rFonts w:ascii="Times New Roman" w:eastAsia="Times New Roman" w:hAnsi="Times New Roman" w:cs="Times New Roman"/>
                <w:spacing w:val="-2"/>
                <w:sz w:val="24"/>
                <w:szCs w:val="24"/>
                <w:lang w:val="ru-RU"/>
              </w:rPr>
              <w:t>к</w:t>
            </w:r>
            <w:r w:rsidRPr="00BE685F">
              <w:rPr>
                <w:rFonts w:ascii="Times New Roman" w:eastAsia="Times New Roman" w:hAnsi="Times New Roman" w:cs="Times New Roman"/>
                <w:sz w:val="24"/>
                <w:szCs w:val="24"/>
                <w:lang w:val="ru-RU"/>
              </w:rPr>
              <w:t>овшкол</w:t>
            </w:r>
            <w:r w:rsidRPr="00BE685F">
              <w:rPr>
                <w:rFonts w:ascii="Times New Roman" w:eastAsia="Times New Roman" w:hAnsi="Times New Roman" w:cs="Times New Roman"/>
                <w:spacing w:val="-1"/>
                <w:sz w:val="24"/>
                <w:szCs w:val="24"/>
                <w:lang w:val="ru-RU"/>
              </w:rPr>
              <w:t>ы</w:t>
            </w:r>
            <w:r w:rsidRPr="00BE685F">
              <w:rPr>
                <w:rFonts w:ascii="Times New Roman" w:eastAsia="Times New Roman" w:hAnsi="Times New Roman" w:cs="Times New Roman"/>
                <w:sz w:val="24"/>
                <w:szCs w:val="24"/>
                <w:lang w:val="ru-RU"/>
              </w:rPr>
              <w:t>.</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pacing w:val="3"/>
                <w:sz w:val="24"/>
                <w:szCs w:val="24"/>
              </w:rPr>
              <w:t>Р</w:t>
            </w:r>
            <w:r w:rsidRPr="00BE685F">
              <w:rPr>
                <w:rFonts w:ascii="Times New Roman" w:eastAsia="Times New Roman" w:hAnsi="Times New Roman" w:cs="Times New Roman"/>
                <w:spacing w:val="-8"/>
                <w:sz w:val="24"/>
                <w:szCs w:val="24"/>
              </w:rPr>
              <w:t>у</w:t>
            </w:r>
            <w:r w:rsidRPr="00BE685F">
              <w:rPr>
                <w:rFonts w:ascii="Times New Roman" w:eastAsia="Times New Roman" w:hAnsi="Times New Roman" w:cs="Times New Roman"/>
                <w:sz w:val="24"/>
                <w:szCs w:val="24"/>
              </w:rPr>
              <w:t>ко</w:t>
            </w:r>
            <w:r w:rsidRPr="00BE685F">
              <w:rPr>
                <w:rFonts w:ascii="Times New Roman" w:eastAsia="Times New Roman" w:hAnsi="Times New Roman" w:cs="Times New Roman"/>
                <w:spacing w:val="-1"/>
                <w:sz w:val="24"/>
                <w:szCs w:val="24"/>
              </w:rPr>
              <w:t>в</w:t>
            </w:r>
            <w:r w:rsidRPr="00BE685F">
              <w:rPr>
                <w:rFonts w:ascii="Times New Roman" w:eastAsia="Times New Roman" w:hAnsi="Times New Roman" w:cs="Times New Roman"/>
                <w:sz w:val="24"/>
                <w:szCs w:val="24"/>
              </w:rPr>
              <w:t>одит</w:t>
            </w:r>
            <w:r w:rsidRPr="00BE685F">
              <w:rPr>
                <w:rFonts w:ascii="Times New Roman" w:eastAsia="Times New Roman" w:hAnsi="Times New Roman" w:cs="Times New Roman"/>
                <w:spacing w:val="-1"/>
                <w:sz w:val="24"/>
                <w:szCs w:val="24"/>
              </w:rPr>
              <w:t>е</w:t>
            </w:r>
            <w:r w:rsidRPr="00BE685F">
              <w:rPr>
                <w:rFonts w:ascii="Times New Roman" w:eastAsia="Times New Roman" w:hAnsi="Times New Roman" w:cs="Times New Roman"/>
                <w:spacing w:val="1"/>
                <w:sz w:val="24"/>
                <w:szCs w:val="24"/>
              </w:rPr>
              <w:t>л</w:t>
            </w:r>
            <w:r w:rsidRPr="00BE685F">
              <w:rPr>
                <w:rFonts w:ascii="Times New Roman" w:eastAsia="Times New Roman" w:hAnsi="Times New Roman" w:cs="Times New Roman"/>
                <w:sz w:val="24"/>
                <w:szCs w:val="24"/>
              </w:rPr>
              <w:t>ь</w:t>
            </w:r>
            <w:r w:rsidRPr="00BE685F">
              <w:rPr>
                <w:rFonts w:ascii="Times New Roman" w:eastAsia="Times New Roman" w:hAnsi="Times New Roman" w:cs="Times New Roman"/>
                <w:spacing w:val="-17"/>
                <w:sz w:val="24"/>
                <w:szCs w:val="24"/>
                <w:lang w:val="ru-RU"/>
              </w:rPr>
              <w:t xml:space="preserve"> Ш</w:t>
            </w:r>
            <w:r w:rsidRPr="00BE685F">
              <w:rPr>
                <w:rFonts w:ascii="Times New Roman" w:eastAsia="Times New Roman" w:hAnsi="Times New Roman" w:cs="Times New Roman"/>
                <w:sz w:val="24"/>
                <w:szCs w:val="24"/>
              </w:rPr>
              <w:t>МО</w:t>
            </w:r>
          </w:p>
        </w:tc>
        <w:tc>
          <w:tcPr>
            <w:tcW w:w="1416" w:type="dxa"/>
            <w:vMerge/>
            <w:tcBorders>
              <w:left w:val="single" w:sz="5" w:space="0" w:color="000000"/>
              <w:bottom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r>
      <w:tr w:rsidR="00BE685F" w:rsidRPr="00BE685F" w:rsidTr="00BE685F">
        <w:trPr>
          <w:trHeight w:hRule="exact" w:val="1114"/>
        </w:trPr>
        <w:tc>
          <w:tcPr>
            <w:tcW w:w="708" w:type="dxa"/>
            <w:vMerge w:val="restart"/>
            <w:tcBorders>
              <w:top w:val="single" w:sz="5" w:space="0" w:color="000000"/>
              <w:left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z w:val="24"/>
                <w:szCs w:val="24"/>
              </w:rPr>
              <w:t>6.</w:t>
            </w: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z w:val="24"/>
                <w:szCs w:val="24"/>
                <w:lang w:val="ru-RU"/>
              </w:rPr>
              <w:t>Р</w:t>
            </w:r>
            <w:r w:rsidRPr="00BE685F">
              <w:rPr>
                <w:rFonts w:ascii="Times New Roman" w:eastAsia="Times New Roman" w:hAnsi="Times New Roman" w:cs="Times New Roman"/>
                <w:spacing w:val="-1"/>
                <w:sz w:val="24"/>
                <w:szCs w:val="24"/>
                <w:lang w:val="ru-RU"/>
              </w:rPr>
              <w:t>еа</w:t>
            </w:r>
            <w:r w:rsidRPr="00BE685F">
              <w:rPr>
                <w:rFonts w:ascii="Times New Roman" w:eastAsia="Times New Roman" w:hAnsi="Times New Roman" w:cs="Times New Roman"/>
                <w:sz w:val="24"/>
                <w:szCs w:val="24"/>
                <w:lang w:val="ru-RU"/>
              </w:rPr>
              <w:t>лиз</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цияпл</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напро</w:t>
            </w:r>
            <w:r w:rsidRPr="00BE685F">
              <w:rPr>
                <w:rFonts w:ascii="Times New Roman" w:eastAsia="Times New Roman" w:hAnsi="Times New Roman" w:cs="Times New Roman"/>
                <w:spacing w:val="-3"/>
                <w:sz w:val="24"/>
                <w:szCs w:val="24"/>
                <w:lang w:val="ru-RU"/>
              </w:rPr>
              <w:t>в</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д</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ния</w:t>
            </w:r>
            <w:r w:rsidRPr="00BE685F">
              <w:rPr>
                <w:rFonts w:ascii="Times New Roman" w:eastAsia="Times New Roman" w:hAnsi="Times New Roman" w:cs="Times New Roman"/>
                <w:spacing w:val="-1"/>
                <w:sz w:val="24"/>
                <w:szCs w:val="24"/>
                <w:lang w:val="ru-RU"/>
              </w:rPr>
              <w:t>мес</w:t>
            </w:r>
            <w:r w:rsidRPr="00BE685F">
              <w:rPr>
                <w:rFonts w:ascii="Times New Roman" w:eastAsia="Times New Roman" w:hAnsi="Times New Roman" w:cs="Times New Roman"/>
                <w:sz w:val="24"/>
                <w:szCs w:val="24"/>
                <w:lang w:val="ru-RU"/>
              </w:rPr>
              <w:t>я</w:t>
            </w:r>
            <w:r w:rsidRPr="00BE685F">
              <w:rPr>
                <w:rFonts w:ascii="Times New Roman" w:eastAsia="Times New Roman" w:hAnsi="Times New Roman" w:cs="Times New Roman"/>
                <w:spacing w:val="-1"/>
                <w:sz w:val="24"/>
                <w:szCs w:val="24"/>
                <w:lang w:val="ru-RU"/>
              </w:rPr>
              <w:t>ч</w:t>
            </w:r>
            <w:r w:rsidRPr="00BE685F">
              <w:rPr>
                <w:rFonts w:ascii="Times New Roman" w:eastAsia="Times New Roman" w:hAnsi="Times New Roman" w:cs="Times New Roman"/>
                <w:sz w:val="24"/>
                <w:szCs w:val="24"/>
                <w:lang w:val="ru-RU"/>
              </w:rPr>
              <w:t>никапо</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z w:val="24"/>
                <w:szCs w:val="24"/>
                <w:lang w:val="ru-RU"/>
              </w:rPr>
              <w:t>о</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нн</w:t>
            </w:r>
            <w:r w:rsidRPr="00BE685F">
              <w:rPr>
                <w:rFonts w:ascii="Times New Roman" w:eastAsia="Times New Roman" w:hAnsi="Times New Roman" w:cs="Times New Roman"/>
                <w:spacing w:val="5"/>
                <w:sz w:val="24"/>
                <w:szCs w:val="24"/>
                <w:lang w:val="ru-RU"/>
              </w:rPr>
              <w:t>о</w:t>
            </w:r>
            <w:r w:rsidRPr="00BE685F">
              <w:rPr>
                <w:rFonts w:ascii="Times New Roman" w:eastAsia="Times New Roman" w:hAnsi="Times New Roman" w:cs="Times New Roman"/>
                <w:spacing w:val="-1"/>
                <w:sz w:val="24"/>
                <w:szCs w:val="24"/>
                <w:lang w:val="ru-RU"/>
              </w:rPr>
              <w:t>-</w:t>
            </w:r>
            <w:r w:rsidRPr="00BE685F">
              <w:rPr>
                <w:rFonts w:ascii="Times New Roman" w:eastAsia="Times New Roman" w:hAnsi="Times New Roman" w:cs="Times New Roman"/>
                <w:sz w:val="24"/>
                <w:szCs w:val="24"/>
                <w:lang w:val="ru-RU"/>
              </w:rPr>
              <w:t>п</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трио</w:t>
            </w:r>
            <w:r w:rsidRPr="00BE685F">
              <w:rPr>
                <w:rFonts w:ascii="Times New Roman" w:eastAsia="Times New Roman" w:hAnsi="Times New Roman" w:cs="Times New Roman"/>
                <w:spacing w:val="-2"/>
                <w:sz w:val="24"/>
                <w:szCs w:val="24"/>
                <w:lang w:val="ru-RU"/>
              </w:rPr>
              <w:t>т</w:t>
            </w:r>
            <w:r w:rsidRPr="00BE685F">
              <w:rPr>
                <w:rFonts w:ascii="Times New Roman" w:eastAsia="Times New Roman" w:hAnsi="Times New Roman" w:cs="Times New Roman"/>
                <w:sz w:val="24"/>
                <w:szCs w:val="24"/>
                <w:lang w:val="ru-RU"/>
              </w:rPr>
              <w:t>и</w:t>
            </w:r>
            <w:r w:rsidRPr="00BE685F">
              <w:rPr>
                <w:rFonts w:ascii="Times New Roman" w:eastAsia="Times New Roman" w:hAnsi="Times New Roman" w:cs="Times New Roman"/>
                <w:spacing w:val="-1"/>
                <w:sz w:val="24"/>
                <w:szCs w:val="24"/>
                <w:lang w:val="ru-RU"/>
              </w:rPr>
              <w:t>чес</w:t>
            </w:r>
            <w:r w:rsidRPr="00BE685F">
              <w:rPr>
                <w:rFonts w:ascii="Times New Roman" w:eastAsia="Times New Roman" w:hAnsi="Times New Roman" w:cs="Times New Roman"/>
                <w:sz w:val="24"/>
                <w:szCs w:val="24"/>
                <w:lang w:val="ru-RU"/>
              </w:rPr>
              <w:t>ко</w:t>
            </w:r>
            <w:r w:rsidRPr="00BE685F">
              <w:rPr>
                <w:rFonts w:ascii="Times New Roman" w:eastAsia="Times New Roman" w:hAnsi="Times New Roman" w:cs="Times New Roman"/>
                <w:spacing w:val="1"/>
                <w:sz w:val="24"/>
                <w:szCs w:val="24"/>
                <w:lang w:val="ru-RU"/>
              </w:rPr>
              <w:t>м</w:t>
            </w:r>
            <w:r w:rsidRPr="00BE685F">
              <w:rPr>
                <w:rFonts w:ascii="Times New Roman" w:eastAsia="Times New Roman" w:hAnsi="Times New Roman" w:cs="Times New Roman"/>
                <w:sz w:val="24"/>
                <w:szCs w:val="24"/>
                <w:lang w:val="ru-RU"/>
              </w:rPr>
              <w:t>у</w:t>
            </w:r>
          </w:p>
          <w:p w:rsidR="00BE685F" w:rsidRPr="00BE685F" w:rsidRDefault="00BE685F" w:rsidP="00BE685F">
            <w:pPr>
              <w:rPr>
                <w:rFonts w:ascii="Times New Roman" w:eastAsia="Times New Roman" w:hAnsi="Times New Roman" w:cs="Times New Roman"/>
                <w:sz w:val="24"/>
                <w:szCs w:val="24"/>
                <w:lang w:val="ru-RU"/>
              </w:rPr>
            </w:pP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z w:val="24"/>
                <w:szCs w:val="24"/>
                <w:lang w:val="ru-RU"/>
              </w:rPr>
              <w:t>о</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пит</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н</w:t>
            </w:r>
            <w:r w:rsidRPr="00BE685F">
              <w:rPr>
                <w:rFonts w:ascii="Times New Roman" w:eastAsia="Times New Roman" w:hAnsi="Times New Roman" w:cs="Times New Roman"/>
                <w:spacing w:val="-2"/>
                <w:sz w:val="24"/>
                <w:szCs w:val="24"/>
                <w:lang w:val="ru-RU"/>
              </w:rPr>
              <w:t>и</w:t>
            </w:r>
            <w:r w:rsidRPr="00BE685F">
              <w:rPr>
                <w:rFonts w:ascii="Times New Roman" w:eastAsia="Times New Roman" w:hAnsi="Times New Roman" w:cs="Times New Roman"/>
                <w:sz w:val="24"/>
                <w:szCs w:val="24"/>
                <w:lang w:val="ru-RU"/>
              </w:rPr>
              <w:t>ю.</w:t>
            </w:r>
          </w:p>
          <w:p w:rsidR="00BE685F" w:rsidRDefault="00BE685F" w:rsidP="00BE685F">
            <w:pPr>
              <w:rPr>
                <w:rFonts w:ascii="Times New Roman" w:eastAsia="Times New Roman" w:hAnsi="Times New Roman" w:cs="Times New Roman"/>
                <w:sz w:val="24"/>
                <w:szCs w:val="24"/>
                <w:lang w:val="ru-RU"/>
              </w:rPr>
            </w:pPr>
            <w:r w:rsidRPr="00BE685F">
              <w:rPr>
                <w:rFonts w:ascii="Times New Roman" w:eastAsia="Times New Roman" w:hAnsi="Times New Roman" w:cs="Times New Roman"/>
                <w:spacing w:val="-1"/>
                <w:sz w:val="24"/>
                <w:szCs w:val="24"/>
                <w:lang w:val="ru-RU"/>
              </w:rPr>
              <w:t>И</w:t>
            </w:r>
            <w:r w:rsidRPr="00BE685F">
              <w:rPr>
                <w:rFonts w:ascii="Times New Roman" w:eastAsia="Times New Roman" w:hAnsi="Times New Roman" w:cs="Times New Roman"/>
                <w:sz w:val="24"/>
                <w:szCs w:val="24"/>
                <w:lang w:val="ru-RU"/>
              </w:rPr>
              <w:t>тоги</w:t>
            </w:r>
            <w:r w:rsidR="00D82C3B">
              <w:rPr>
                <w:rFonts w:ascii="Times New Roman" w:eastAsia="Times New Roman" w:hAnsi="Times New Roman" w:cs="Times New Roman"/>
                <w:sz w:val="24"/>
                <w:szCs w:val="24"/>
                <w:lang w:val="ru-RU"/>
              </w:rPr>
              <w:t xml:space="preserve"> </w:t>
            </w:r>
            <w:r w:rsidRPr="00BE685F">
              <w:rPr>
                <w:rFonts w:ascii="Times New Roman" w:eastAsia="Times New Roman" w:hAnsi="Times New Roman" w:cs="Times New Roman"/>
                <w:sz w:val="24"/>
                <w:szCs w:val="24"/>
                <w:lang w:val="ru-RU"/>
              </w:rPr>
              <w:t>про</w:t>
            </w:r>
            <w:r w:rsidRPr="00BE685F">
              <w:rPr>
                <w:rFonts w:ascii="Times New Roman" w:eastAsia="Times New Roman" w:hAnsi="Times New Roman" w:cs="Times New Roman"/>
                <w:spacing w:val="-1"/>
                <w:sz w:val="24"/>
                <w:szCs w:val="24"/>
                <w:lang w:val="ru-RU"/>
              </w:rPr>
              <w:t>ве</w:t>
            </w:r>
            <w:r w:rsidRPr="00BE685F">
              <w:rPr>
                <w:rFonts w:ascii="Times New Roman" w:eastAsia="Times New Roman" w:hAnsi="Times New Roman" w:cs="Times New Roman"/>
                <w:sz w:val="24"/>
                <w:szCs w:val="24"/>
                <w:lang w:val="ru-RU"/>
              </w:rPr>
              <w:t>д</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ния</w:t>
            </w:r>
            <w:r w:rsidR="00D82C3B">
              <w:rPr>
                <w:rFonts w:ascii="Times New Roman" w:eastAsia="Times New Roman" w:hAnsi="Times New Roman" w:cs="Times New Roman"/>
                <w:sz w:val="24"/>
                <w:szCs w:val="24"/>
                <w:lang w:val="ru-RU"/>
              </w:rPr>
              <w:t xml:space="preserve"> </w:t>
            </w:r>
            <w:r w:rsidRPr="00BE685F">
              <w:rPr>
                <w:rFonts w:ascii="Times New Roman" w:eastAsia="Times New Roman" w:hAnsi="Times New Roman" w:cs="Times New Roman"/>
                <w:sz w:val="24"/>
                <w:szCs w:val="24"/>
                <w:lang w:val="ru-RU"/>
              </w:rPr>
              <w:t>пр</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д</w:t>
            </w:r>
            <w:r w:rsidRPr="00BE685F">
              <w:rPr>
                <w:rFonts w:ascii="Times New Roman" w:eastAsia="Times New Roman" w:hAnsi="Times New Roman" w:cs="Times New Roman"/>
                <w:spacing w:val="-1"/>
                <w:sz w:val="24"/>
                <w:szCs w:val="24"/>
                <w:lang w:val="ru-RU"/>
              </w:rPr>
              <w:t>ме</w:t>
            </w:r>
            <w:r w:rsidRPr="00BE685F">
              <w:rPr>
                <w:rFonts w:ascii="Times New Roman" w:eastAsia="Times New Roman" w:hAnsi="Times New Roman" w:cs="Times New Roman"/>
                <w:sz w:val="24"/>
                <w:szCs w:val="24"/>
                <w:lang w:val="ru-RU"/>
              </w:rPr>
              <w:t>тн</w:t>
            </w:r>
            <w:r w:rsidRPr="00BE685F">
              <w:rPr>
                <w:rFonts w:ascii="Times New Roman" w:eastAsia="Times New Roman" w:hAnsi="Times New Roman" w:cs="Times New Roman"/>
                <w:spacing w:val="-1"/>
                <w:sz w:val="24"/>
                <w:szCs w:val="24"/>
                <w:lang w:val="ru-RU"/>
              </w:rPr>
              <w:t>ы</w:t>
            </w:r>
            <w:r w:rsidRPr="00BE685F">
              <w:rPr>
                <w:rFonts w:ascii="Times New Roman" w:eastAsia="Times New Roman" w:hAnsi="Times New Roman" w:cs="Times New Roman"/>
                <w:sz w:val="24"/>
                <w:szCs w:val="24"/>
                <w:lang w:val="ru-RU"/>
              </w:rPr>
              <w:t>х</w:t>
            </w:r>
            <w:r w:rsidR="00D82C3B">
              <w:rPr>
                <w:rFonts w:ascii="Times New Roman" w:eastAsia="Times New Roman" w:hAnsi="Times New Roman" w:cs="Times New Roman"/>
                <w:sz w:val="24"/>
                <w:szCs w:val="24"/>
                <w:lang w:val="ru-RU"/>
              </w:rPr>
              <w:t xml:space="preserve"> </w:t>
            </w:r>
            <w:r w:rsidRPr="00BE685F">
              <w:rPr>
                <w:rFonts w:ascii="Times New Roman" w:eastAsia="Times New Roman" w:hAnsi="Times New Roman" w:cs="Times New Roman"/>
                <w:sz w:val="24"/>
                <w:szCs w:val="24"/>
                <w:lang w:val="ru-RU"/>
              </w:rPr>
              <w:t>н</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д</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ль</w:t>
            </w:r>
            <w:r w:rsidR="00D82C3B">
              <w:rPr>
                <w:rFonts w:ascii="Times New Roman" w:eastAsia="Times New Roman" w:hAnsi="Times New Roman" w:cs="Times New Roman"/>
                <w:sz w:val="24"/>
                <w:szCs w:val="24"/>
                <w:lang w:val="ru-RU"/>
              </w:rPr>
              <w:t>.</w:t>
            </w:r>
          </w:p>
          <w:p w:rsidR="00D82C3B" w:rsidRPr="00BE685F" w:rsidRDefault="00D82C3B" w:rsidP="00BE685F">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Порядок проведения промежуточной аттестации</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lang w:val="ru-RU"/>
              </w:rPr>
            </w:pPr>
            <w:r w:rsidRPr="00BE685F">
              <w:rPr>
                <w:rFonts w:ascii="Times New Roman" w:eastAsia="Calibri" w:hAnsi="Times New Roman" w:cs="Times New Roman"/>
                <w:sz w:val="24"/>
                <w:szCs w:val="24"/>
                <w:lang w:val="ru-RU"/>
              </w:rPr>
              <w:t>Заместитель директора поУВР, педагог-организатор</w:t>
            </w:r>
          </w:p>
        </w:tc>
        <w:tc>
          <w:tcPr>
            <w:tcW w:w="1416" w:type="dxa"/>
            <w:vMerge w:val="restart"/>
            <w:tcBorders>
              <w:top w:val="single" w:sz="5" w:space="0" w:color="000000"/>
              <w:left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z w:val="24"/>
                <w:szCs w:val="24"/>
              </w:rPr>
              <w:t>Ф</w:t>
            </w:r>
            <w:r w:rsidRPr="00BE685F">
              <w:rPr>
                <w:rFonts w:ascii="Times New Roman" w:eastAsia="Times New Roman" w:hAnsi="Times New Roman" w:cs="Times New Roman"/>
                <w:spacing w:val="-1"/>
                <w:sz w:val="24"/>
                <w:szCs w:val="24"/>
              </w:rPr>
              <w:t>ев</w:t>
            </w:r>
            <w:r w:rsidRPr="00BE685F">
              <w:rPr>
                <w:rFonts w:ascii="Times New Roman" w:eastAsia="Times New Roman" w:hAnsi="Times New Roman" w:cs="Times New Roman"/>
                <w:sz w:val="24"/>
                <w:szCs w:val="24"/>
              </w:rPr>
              <w:t>р</w:t>
            </w:r>
            <w:r w:rsidRPr="00BE685F">
              <w:rPr>
                <w:rFonts w:ascii="Times New Roman" w:eastAsia="Times New Roman" w:hAnsi="Times New Roman" w:cs="Times New Roman"/>
                <w:spacing w:val="-1"/>
                <w:sz w:val="24"/>
                <w:szCs w:val="24"/>
              </w:rPr>
              <w:t>а</w:t>
            </w:r>
            <w:r w:rsidRPr="00BE685F">
              <w:rPr>
                <w:rFonts w:ascii="Times New Roman" w:eastAsia="Times New Roman" w:hAnsi="Times New Roman" w:cs="Times New Roman"/>
                <w:sz w:val="24"/>
                <w:szCs w:val="24"/>
              </w:rPr>
              <w:t>ль.</w:t>
            </w:r>
          </w:p>
        </w:tc>
      </w:tr>
      <w:tr w:rsidR="00BE685F" w:rsidRPr="00BE685F" w:rsidTr="00BE685F">
        <w:trPr>
          <w:trHeight w:hRule="exact" w:val="562"/>
        </w:trPr>
        <w:tc>
          <w:tcPr>
            <w:tcW w:w="708" w:type="dxa"/>
            <w:vMerge/>
            <w:tcBorders>
              <w:left w:val="single" w:sz="5" w:space="0" w:color="000000"/>
              <w:bottom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pacing w:val="-2"/>
                <w:sz w:val="24"/>
                <w:szCs w:val="24"/>
                <w:lang w:val="ru-RU"/>
              </w:rPr>
              <w:t>В</w:t>
            </w:r>
            <w:r w:rsidRPr="00BE685F">
              <w:rPr>
                <w:rFonts w:ascii="Times New Roman" w:eastAsia="Times New Roman" w:hAnsi="Times New Roman" w:cs="Times New Roman"/>
                <w:spacing w:val="-1"/>
                <w:sz w:val="24"/>
                <w:szCs w:val="24"/>
                <w:lang w:val="ru-RU"/>
              </w:rPr>
              <w:t>ы</w:t>
            </w:r>
            <w:r w:rsidRPr="00BE685F">
              <w:rPr>
                <w:rFonts w:ascii="Times New Roman" w:eastAsia="Times New Roman" w:hAnsi="Times New Roman" w:cs="Times New Roman"/>
                <w:sz w:val="24"/>
                <w:szCs w:val="24"/>
                <w:lang w:val="ru-RU"/>
              </w:rPr>
              <w:t>полн</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ниетр</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бо</w:t>
            </w:r>
            <w:r w:rsidRPr="00BE685F">
              <w:rPr>
                <w:rFonts w:ascii="Times New Roman" w:eastAsia="Times New Roman" w:hAnsi="Times New Roman" w:cs="Times New Roman"/>
                <w:spacing w:val="-1"/>
                <w:sz w:val="24"/>
                <w:szCs w:val="24"/>
                <w:lang w:val="ru-RU"/>
              </w:rPr>
              <w:t>ва</w:t>
            </w:r>
            <w:r w:rsidRPr="00BE685F">
              <w:rPr>
                <w:rFonts w:ascii="Times New Roman" w:eastAsia="Times New Roman" w:hAnsi="Times New Roman" w:cs="Times New Roman"/>
                <w:sz w:val="24"/>
                <w:szCs w:val="24"/>
                <w:lang w:val="ru-RU"/>
              </w:rPr>
              <w:t>нийФГ</w:t>
            </w:r>
            <w:r w:rsidRPr="00BE685F">
              <w:rPr>
                <w:rFonts w:ascii="Times New Roman" w:eastAsia="Times New Roman" w:hAnsi="Times New Roman" w:cs="Times New Roman"/>
                <w:spacing w:val="-1"/>
                <w:sz w:val="24"/>
                <w:szCs w:val="24"/>
                <w:lang w:val="ru-RU"/>
              </w:rPr>
              <w:t>О</w:t>
            </w:r>
            <w:r w:rsidRPr="00BE685F">
              <w:rPr>
                <w:rFonts w:ascii="Times New Roman" w:eastAsia="Times New Roman" w:hAnsi="Times New Roman" w:cs="Times New Roman"/>
                <w:sz w:val="24"/>
                <w:szCs w:val="24"/>
                <w:lang w:val="ru-RU"/>
              </w:rPr>
              <w:t>С</w:t>
            </w:r>
            <w:r w:rsidRPr="00BE685F">
              <w:rPr>
                <w:rFonts w:ascii="Times New Roman" w:eastAsia="Times New Roman" w:hAnsi="Times New Roman" w:cs="Times New Roman"/>
                <w:spacing w:val="-1"/>
                <w:sz w:val="24"/>
                <w:szCs w:val="24"/>
                <w:lang w:val="ru-RU"/>
              </w:rPr>
              <w:t>НО</w:t>
            </w:r>
            <w:r w:rsidRPr="00BE685F">
              <w:rPr>
                <w:rFonts w:ascii="Times New Roman" w:eastAsia="Times New Roman" w:hAnsi="Times New Roman" w:cs="Times New Roman"/>
                <w:sz w:val="24"/>
                <w:szCs w:val="24"/>
                <w:lang w:val="ru-RU"/>
              </w:rPr>
              <w:t>Ок</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о</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z w:val="24"/>
                <w:szCs w:val="24"/>
                <w:lang w:val="ru-RU"/>
              </w:rPr>
              <w:t>р</w:t>
            </w:r>
            <w:r w:rsidRPr="00BE685F">
              <w:rPr>
                <w:rFonts w:ascii="Times New Roman" w:eastAsia="Times New Roman" w:hAnsi="Times New Roman" w:cs="Times New Roman"/>
                <w:spacing w:val="-1"/>
                <w:sz w:val="24"/>
                <w:szCs w:val="24"/>
                <w:lang w:val="ru-RU"/>
              </w:rPr>
              <w:t>еме</w:t>
            </w:r>
            <w:r w:rsidRPr="00BE685F">
              <w:rPr>
                <w:rFonts w:ascii="Times New Roman" w:eastAsia="Times New Roman" w:hAnsi="Times New Roman" w:cs="Times New Roman"/>
                <w:sz w:val="24"/>
                <w:szCs w:val="24"/>
                <w:lang w:val="ru-RU"/>
              </w:rPr>
              <w:t>нно</w:t>
            </w:r>
            <w:r w:rsidRPr="00BE685F">
              <w:rPr>
                <w:rFonts w:ascii="Times New Roman" w:eastAsia="Times New Roman" w:hAnsi="Times New Roman" w:cs="Times New Roman"/>
                <w:spacing w:val="1"/>
                <w:sz w:val="24"/>
                <w:szCs w:val="24"/>
                <w:lang w:val="ru-RU"/>
              </w:rPr>
              <w:t>м</w:t>
            </w:r>
            <w:r w:rsidRPr="00BE685F">
              <w:rPr>
                <w:rFonts w:ascii="Times New Roman" w:eastAsia="Times New Roman" w:hAnsi="Times New Roman" w:cs="Times New Roman"/>
                <w:sz w:val="24"/>
                <w:szCs w:val="24"/>
                <w:lang w:val="ru-RU"/>
              </w:rPr>
              <w:t>у</w:t>
            </w:r>
            <w:r w:rsidRPr="00BE685F">
              <w:rPr>
                <w:rFonts w:ascii="Times New Roman" w:eastAsia="Times New Roman" w:hAnsi="Times New Roman" w:cs="Times New Roman"/>
                <w:spacing w:val="-6"/>
                <w:sz w:val="24"/>
                <w:szCs w:val="24"/>
                <w:lang w:val="ru-RU"/>
              </w:rPr>
              <w:t>у</w:t>
            </w:r>
            <w:r w:rsidRPr="00BE685F">
              <w:rPr>
                <w:rFonts w:ascii="Times New Roman" w:eastAsia="Times New Roman" w:hAnsi="Times New Roman" w:cs="Times New Roman"/>
                <w:sz w:val="24"/>
                <w:szCs w:val="24"/>
                <w:lang w:val="ru-RU"/>
              </w:rPr>
              <w:t>ро</w:t>
            </w:r>
            <w:r w:rsidRPr="00BE685F">
              <w:rPr>
                <w:rFonts w:ascii="Times New Roman" w:eastAsia="Times New Roman" w:hAnsi="Times New Roman" w:cs="Times New Roman"/>
                <w:spacing w:val="5"/>
                <w:sz w:val="24"/>
                <w:szCs w:val="24"/>
                <w:lang w:val="ru-RU"/>
              </w:rPr>
              <w:t>к</w:t>
            </w:r>
            <w:proofErr w:type="gramStart"/>
            <w:r w:rsidRPr="00BE685F">
              <w:rPr>
                <w:rFonts w:ascii="Times New Roman" w:eastAsia="Times New Roman" w:hAnsi="Times New Roman" w:cs="Times New Roman"/>
                <w:sz w:val="24"/>
                <w:szCs w:val="24"/>
                <w:lang w:val="ru-RU"/>
              </w:rPr>
              <w:t>у(</w:t>
            </w:r>
            <w:proofErr w:type="gramEnd"/>
            <w:r w:rsidRPr="00BE685F">
              <w:rPr>
                <w:rFonts w:ascii="Times New Roman" w:eastAsia="Times New Roman" w:hAnsi="Times New Roman" w:cs="Times New Roman"/>
                <w:sz w:val="24"/>
                <w:szCs w:val="24"/>
                <w:lang w:val="ru-RU"/>
              </w:rPr>
              <w:t>итогипо</w:t>
            </w:r>
            <w:r w:rsidRPr="00BE685F">
              <w:rPr>
                <w:rFonts w:ascii="Times New Roman" w:eastAsia="Times New Roman" w:hAnsi="Times New Roman" w:cs="Times New Roman"/>
                <w:spacing w:val="-1"/>
                <w:sz w:val="24"/>
                <w:szCs w:val="24"/>
                <w:lang w:val="ru-RU"/>
              </w:rPr>
              <w:t>се</w:t>
            </w:r>
            <w:r w:rsidRPr="00BE685F">
              <w:rPr>
                <w:rFonts w:ascii="Times New Roman" w:eastAsia="Times New Roman" w:hAnsi="Times New Roman" w:cs="Times New Roman"/>
                <w:sz w:val="24"/>
                <w:szCs w:val="24"/>
                <w:lang w:val="ru-RU"/>
              </w:rPr>
              <w:t>щ</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ния</w:t>
            </w:r>
          </w:p>
          <w:p w:rsidR="00BE685F" w:rsidRPr="00BE685F" w:rsidRDefault="00BE685F" w:rsidP="00BE685F">
            <w:pPr>
              <w:rPr>
                <w:rFonts w:ascii="Times New Roman" w:eastAsia="Times New Roman" w:hAnsi="Times New Roman" w:cs="Times New Roman"/>
                <w:sz w:val="24"/>
                <w:szCs w:val="24"/>
              </w:rPr>
            </w:pPr>
            <w:proofErr w:type="gramStart"/>
            <w:r w:rsidRPr="00BE685F">
              <w:rPr>
                <w:rFonts w:ascii="Times New Roman" w:eastAsia="Times New Roman" w:hAnsi="Times New Roman" w:cs="Times New Roman"/>
                <w:spacing w:val="-6"/>
                <w:sz w:val="24"/>
                <w:szCs w:val="24"/>
              </w:rPr>
              <w:t>у</w:t>
            </w:r>
            <w:r w:rsidRPr="00BE685F">
              <w:rPr>
                <w:rFonts w:ascii="Times New Roman" w:eastAsia="Times New Roman" w:hAnsi="Times New Roman" w:cs="Times New Roman"/>
                <w:spacing w:val="2"/>
                <w:sz w:val="24"/>
                <w:szCs w:val="24"/>
              </w:rPr>
              <w:t>р</w:t>
            </w:r>
            <w:r w:rsidRPr="00BE685F">
              <w:rPr>
                <w:rFonts w:ascii="Times New Roman" w:eastAsia="Times New Roman" w:hAnsi="Times New Roman" w:cs="Times New Roman"/>
                <w:sz w:val="24"/>
                <w:szCs w:val="24"/>
              </w:rPr>
              <w:t>око</w:t>
            </w:r>
            <w:r w:rsidRPr="00BE685F">
              <w:rPr>
                <w:rFonts w:ascii="Times New Roman" w:eastAsia="Times New Roman" w:hAnsi="Times New Roman" w:cs="Times New Roman"/>
                <w:spacing w:val="-1"/>
                <w:sz w:val="24"/>
                <w:szCs w:val="24"/>
              </w:rPr>
              <w:t>в</w:t>
            </w:r>
            <w:proofErr w:type="gramEnd"/>
            <w:r w:rsidRPr="00BE685F">
              <w:rPr>
                <w:rFonts w:ascii="Times New Roman" w:eastAsia="Times New Roman" w:hAnsi="Times New Roman" w:cs="Times New Roman"/>
                <w:sz w:val="24"/>
                <w:szCs w:val="24"/>
              </w:rPr>
              <w:t>).</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tabs>
                <w:tab w:val="left" w:pos="2064"/>
              </w:tabs>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z w:val="24"/>
                <w:szCs w:val="24"/>
              </w:rPr>
              <w:t>З</w:t>
            </w:r>
            <w:r w:rsidRPr="00BE685F">
              <w:rPr>
                <w:rFonts w:ascii="Times New Roman" w:eastAsia="Times New Roman" w:hAnsi="Times New Roman" w:cs="Times New Roman"/>
                <w:spacing w:val="-1"/>
                <w:sz w:val="24"/>
                <w:szCs w:val="24"/>
              </w:rPr>
              <w:t>ам</w:t>
            </w:r>
            <w:r w:rsidRPr="00BE685F">
              <w:rPr>
                <w:rFonts w:ascii="Times New Roman" w:eastAsia="Times New Roman" w:hAnsi="Times New Roman" w:cs="Times New Roman"/>
                <w:sz w:val="24"/>
                <w:szCs w:val="24"/>
              </w:rPr>
              <w:t>.дир</w:t>
            </w:r>
            <w:r w:rsidRPr="00BE685F">
              <w:rPr>
                <w:rFonts w:ascii="Times New Roman" w:eastAsia="Times New Roman" w:hAnsi="Times New Roman" w:cs="Times New Roman"/>
                <w:spacing w:val="-1"/>
                <w:sz w:val="24"/>
                <w:szCs w:val="24"/>
              </w:rPr>
              <w:t>е</w:t>
            </w:r>
            <w:r w:rsidRPr="00BE685F">
              <w:rPr>
                <w:rFonts w:ascii="Times New Roman" w:eastAsia="Times New Roman" w:hAnsi="Times New Roman" w:cs="Times New Roman"/>
                <w:sz w:val="24"/>
                <w:szCs w:val="24"/>
              </w:rPr>
              <w:t>ктора</w:t>
            </w:r>
            <w:r w:rsidRPr="00BE685F">
              <w:rPr>
                <w:rFonts w:ascii="Times New Roman" w:eastAsia="Times New Roman" w:hAnsi="Times New Roman" w:cs="Times New Roman"/>
                <w:sz w:val="24"/>
                <w:szCs w:val="24"/>
              </w:rPr>
              <w:tab/>
              <w:t>по</w:t>
            </w:r>
            <w:r w:rsidRPr="00BE685F">
              <w:rPr>
                <w:rFonts w:ascii="Times New Roman" w:eastAsia="Times New Roman" w:hAnsi="Times New Roman" w:cs="Times New Roman"/>
                <w:spacing w:val="1"/>
                <w:sz w:val="24"/>
                <w:szCs w:val="24"/>
              </w:rPr>
              <w:t>У</w:t>
            </w:r>
            <w:r w:rsidRPr="00BE685F">
              <w:rPr>
                <w:rFonts w:ascii="Times New Roman" w:eastAsia="Times New Roman" w:hAnsi="Times New Roman" w:cs="Times New Roman"/>
                <w:spacing w:val="-2"/>
                <w:sz w:val="24"/>
                <w:szCs w:val="24"/>
              </w:rPr>
              <w:t>В</w:t>
            </w:r>
            <w:r w:rsidRPr="00BE685F">
              <w:rPr>
                <w:rFonts w:ascii="Times New Roman" w:eastAsia="Times New Roman" w:hAnsi="Times New Roman" w:cs="Times New Roman"/>
                <w:sz w:val="24"/>
                <w:szCs w:val="24"/>
              </w:rPr>
              <w:t>Р</w:t>
            </w:r>
          </w:p>
        </w:tc>
        <w:tc>
          <w:tcPr>
            <w:tcW w:w="1416" w:type="dxa"/>
            <w:vMerge/>
            <w:tcBorders>
              <w:left w:val="single" w:sz="5" w:space="0" w:color="000000"/>
              <w:bottom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r>
      <w:tr w:rsidR="00BE685F" w:rsidRPr="00BE685F" w:rsidTr="00BE685F">
        <w:trPr>
          <w:trHeight w:hRule="exact" w:val="574"/>
        </w:trPr>
        <w:tc>
          <w:tcPr>
            <w:tcW w:w="708" w:type="dxa"/>
            <w:vMerge w:val="restart"/>
            <w:tcBorders>
              <w:top w:val="single" w:sz="5" w:space="0" w:color="000000"/>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9"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z w:val="24"/>
                <w:szCs w:val="24"/>
                <w:lang w:val="ru-RU"/>
              </w:rPr>
              <w:t>Ок</w:t>
            </w:r>
            <w:r w:rsidRPr="00BE685F">
              <w:rPr>
                <w:rFonts w:ascii="Times New Roman" w:eastAsia="Times New Roman" w:hAnsi="Times New Roman" w:cs="Times New Roman"/>
                <w:spacing w:val="-1"/>
                <w:sz w:val="24"/>
                <w:szCs w:val="24"/>
                <w:lang w:val="ru-RU"/>
              </w:rPr>
              <w:t>ачес</w:t>
            </w:r>
            <w:r w:rsidRPr="00BE685F">
              <w:rPr>
                <w:rFonts w:ascii="Times New Roman" w:eastAsia="Times New Roman" w:hAnsi="Times New Roman" w:cs="Times New Roman"/>
                <w:sz w:val="24"/>
                <w:szCs w:val="24"/>
                <w:lang w:val="ru-RU"/>
              </w:rPr>
              <w:t>т</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z w:val="24"/>
                <w:szCs w:val="24"/>
                <w:lang w:val="ru-RU"/>
              </w:rPr>
              <w:t>епро</w:t>
            </w:r>
            <w:r w:rsidRPr="00BE685F">
              <w:rPr>
                <w:rFonts w:ascii="Times New Roman" w:eastAsia="Times New Roman" w:hAnsi="Times New Roman" w:cs="Times New Roman"/>
                <w:spacing w:val="-1"/>
                <w:sz w:val="24"/>
                <w:szCs w:val="24"/>
                <w:lang w:val="ru-RU"/>
              </w:rPr>
              <w:t>ве</w:t>
            </w:r>
            <w:r w:rsidRPr="00BE685F">
              <w:rPr>
                <w:rFonts w:ascii="Times New Roman" w:eastAsia="Times New Roman" w:hAnsi="Times New Roman" w:cs="Times New Roman"/>
                <w:sz w:val="24"/>
                <w:szCs w:val="24"/>
                <w:lang w:val="ru-RU"/>
              </w:rPr>
              <w:t>д</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ниякл</w:t>
            </w:r>
            <w:r w:rsidRPr="00BE685F">
              <w:rPr>
                <w:rFonts w:ascii="Times New Roman" w:eastAsia="Times New Roman" w:hAnsi="Times New Roman" w:cs="Times New Roman"/>
                <w:spacing w:val="-1"/>
                <w:sz w:val="24"/>
                <w:szCs w:val="24"/>
                <w:lang w:val="ru-RU"/>
              </w:rPr>
              <w:t>асс</w:t>
            </w:r>
            <w:r w:rsidRPr="00BE685F">
              <w:rPr>
                <w:rFonts w:ascii="Times New Roman" w:eastAsia="Times New Roman" w:hAnsi="Times New Roman" w:cs="Times New Roman"/>
                <w:sz w:val="24"/>
                <w:szCs w:val="24"/>
                <w:lang w:val="ru-RU"/>
              </w:rPr>
              <w:t>н</w:t>
            </w:r>
            <w:r w:rsidRPr="00BE685F">
              <w:rPr>
                <w:rFonts w:ascii="Times New Roman" w:eastAsia="Times New Roman" w:hAnsi="Times New Roman" w:cs="Times New Roman"/>
                <w:spacing w:val="-1"/>
                <w:sz w:val="24"/>
                <w:szCs w:val="24"/>
                <w:lang w:val="ru-RU"/>
              </w:rPr>
              <w:t>ы</w:t>
            </w:r>
            <w:r w:rsidRPr="00BE685F">
              <w:rPr>
                <w:rFonts w:ascii="Times New Roman" w:eastAsia="Times New Roman" w:hAnsi="Times New Roman" w:cs="Times New Roman"/>
                <w:sz w:val="24"/>
                <w:szCs w:val="24"/>
                <w:lang w:val="ru-RU"/>
              </w:rPr>
              <w:t>х</w:t>
            </w:r>
            <w:r w:rsidRPr="00BE685F">
              <w:rPr>
                <w:rFonts w:ascii="Times New Roman" w:eastAsia="Times New Roman" w:hAnsi="Times New Roman" w:cs="Times New Roman"/>
                <w:spacing w:val="-1"/>
                <w:sz w:val="24"/>
                <w:szCs w:val="24"/>
                <w:lang w:val="ru-RU"/>
              </w:rPr>
              <w:t>час</w:t>
            </w:r>
            <w:r w:rsidRPr="00BE685F">
              <w:rPr>
                <w:rFonts w:ascii="Times New Roman" w:eastAsia="Times New Roman" w:hAnsi="Times New Roman" w:cs="Times New Roman"/>
                <w:sz w:val="24"/>
                <w:szCs w:val="24"/>
                <w:lang w:val="ru-RU"/>
              </w:rPr>
              <w:t>о</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z w:val="24"/>
                <w:szCs w:val="24"/>
                <w:lang w:val="ru-RU"/>
              </w:rPr>
              <w:t>.</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tabs>
                <w:tab w:val="left" w:pos="2064"/>
              </w:tabs>
              <w:spacing w:line="269" w:lineRule="exact"/>
              <w:rPr>
                <w:rFonts w:ascii="Times New Roman" w:eastAsia="Times New Roman" w:hAnsi="Times New Roman" w:cs="Times New Roman"/>
                <w:sz w:val="24"/>
                <w:szCs w:val="24"/>
              </w:rPr>
            </w:pPr>
            <w:r w:rsidRPr="00BE685F">
              <w:rPr>
                <w:rFonts w:ascii="Times New Roman" w:eastAsia="Times New Roman" w:hAnsi="Times New Roman" w:cs="Times New Roman"/>
                <w:sz w:val="24"/>
                <w:szCs w:val="24"/>
              </w:rPr>
              <w:t>З</w:t>
            </w:r>
            <w:r w:rsidRPr="00BE685F">
              <w:rPr>
                <w:rFonts w:ascii="Times New Roman" w:eastAsia="Times New Roman" w:hAnsi="Times New Roman" w:cs="Times New Roman"/>
                <w:spacing w:val="-1"/>
                <w:sz w:val="24"/>
                <w:szCs w:val="24"/>
              </w:rPr>
              <w:t>ам</w:t>
            </w:r>
            <w:r w:rsidRPr="00BE685F">
              <w:rPr>
                <w:rFonts w:ascii="Times New Roman" w:eastAsia="Times New Roman" w:hAnsi="Times New Roman" w:cs="Times New Roman"/>
                <w:sz w:val="24"/>
                <w:szCs w:val="24"/>
              </w:rPr>
              <w:t>.дир</w:t>
            </w:r>
            <w:r w:rsidRPr="00BE685F">
              <w:rPr>
                <w:rFonts w:ascii="Times New Roman" w:eastAsia="Times New Roman" w:hAnsi="Times New Roman" w:cs="Times New Roman"/>
                <w:spacing w:val="-1"/>
                <w:sz w:val="24"/>
                <w:szCs w:val="24"/>
              </w:rPr>
              <w:t>е</w:t>
            </w:r>
            <w:r w:rsidRPr="00BE685F">
              <w:rPr>
                <w:rFonts w:ascii="Times New Roman" w:eastAsia="Times New Roman" w:hAnsi="Times New Roman" w:cs="Times New Roman"/>
                <w:sz w:val="24"/>
                <w:szCs w:val="24"/>
              </w:rPr>
              <w:t>ктора</w:t>
            </w:r>
            <w:r w:rsidRPr="00BE685F">
              <w:rPr>
                <w:rFonts w:ascii="Times New Roman" w:eastAsia="Times New Roman" w:hAnsi="Times New Roman" w:cs="Times New Roman"/>
                <w:sz w:val="24"/>
                <w:szCs w:val="24"/>
              </w:rPr>
              <w:tab/>
              <w:t>поУ</w:t>
            </w:r>
            <w:r w:rsidRPr="00BE685F">
              <w:rPr>
                <w:rFonts w:ascii="Times New Roman" w:eastAsia="Times New Roman" w:hAnsi="Times New Roman" w:cs="Times New Roman"/>
                <w:spacing w:val="-2"/>
                <w:sz w:val="24"/>
                <w:szCs w:val="24"/>
              </w:rPr>
              <w:t>В</w:t>
            </w:r>
            <w:r w:rsidRPr="00BE685F">
              <w:rPr>
                <w:rFonts w:ascii="Times New Roman" w:eastAsia="Times New Roman" w:hAnsi="Times New Roman" w:cs="Times New Roman"/>
                <w:sz w:val="24"/>
                <w:szCs w:val="24"/>
              </w:rPr>
              <w:t>Р</w:t>
            </w:r>
          </w:p>
        </w:tc>
        <w:tc>
          <w:tcPr>
            <w:tcW w:w="1416" w:type="dxa"/>
            <w:vMerge w:val="restart"/>
            <w:tcBorders>
              <w:top w:val="single" w:sz="5" w:space="0" w:color="000000"/>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r>
      <w:tr w:rsidR="00BE685F" w:rsidRPr="00BE685F" w:rsidTr="00BE685F">
        <w:trPr>
          <w:trHeight w:hRule="exact" w:val="910"/>
        </w:trPr>
        <w:tc>
          <w:tcPr>
            <w:tcW w:w="708" w:type="dxa"/>
            <w:vMerge/>
            <w:tcBorders>
              <w:left w:val="single" w:sz="5" w:space="0" w:color="000000"/>
              <w:bottom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pacing w:val="-1"/>
                <w:sz w:val="24"/>
                <w:szCs w:val="24"/>
                <w:lang w:val="ru-RU"/>
              </w:rPr>
              <w:t>И</w:t>
            </w:r>
            <w:r w:rsidRPr="00BE685F">
              <w:rPr>
                <w:rFonts w:ascii="Times New Roman" w:eastAsia="Times New Roman" w:hAnsi="Times New Roman" w:cs="Times New Roman"/>
                <w:spacing w:val="3"/>
                <w:sz w:val="24"/>
                <w:szCs w:val="24"/>
                <w:lang w:val="ru-RU"/>
              </w:rPr>
              <w:t>з</w:t>
            </w:r>
            <w:r w:rsidRPr="00BE685F">
              <w:rPr>
                <w:rFonts w:ascii="Times New Roman" w:eastAsia="Times New Roman" w:hAnsi="Times New Roman" w:cs="Times New Roman"/>
                <w:spacing w:val="-6"/>
                <w:sz w:val="24"/>
                <w:szCs w:val="24"/>
                <w:lang w:val="ru-RU"/>
              </w:rPr>
              <w:t>у</w:t>
            </w:r>
            <w:r w:rsidRPr="00BE685F">
              <w:rPr>
                <w:rFonts w:ascii="Times New Roman" w:eastAsia="Times New Roman" w:hAnsi="Times New Roman" w:cs="Times New Roman"/>
                <w:spacing w:val="-1"/>
                <w:sz w:val="24"/>
                <w:szCs w:val="24"/>
                <w:lang w:val="ru-RU"/>
              </w:rPr>
              <w:t>че</w:t>
            </w:r>
            <w:r w:rsidRPr="00BE685F">
              <w:rPr>
                <w:rFonts w:ascii="Times New Roman" w:eastAsia="Times New Roman" w:hAnsi="Times New Roman" w:cs="Times New Roman"/>
                <w:sz w:val="24"/>
                <w:szCs w:val="24"/>
                <w:lang w:val="ru-RU"/>
              </w:rPr>
              <w:t>ниенор</w:t>
            </w:r>
            <w:r w:rsidRPr="00BE685F">
              <w:rPr>
                <w:rFonts w:ascii="Times New Roman" w:eastAsia="Times New Roman" w:hAnsi="Times New Roman" w:cs="Times New Roman"/>
                <w:spacing w:val="-1"/>
                <w:sz w:val="24"/>
                <w:szCs w:val="24"/>
                <w:lang w:val="ru-RU"/>
              </w:rPr>
              <w:t>ма</w:t>
            </w:r>
            <w:r w:rsidRPr="00BE685F">
              <w:rPr>
                <w:rFonts w:ascii="Times New Roman" w:eastAsia="Times New Roman" w:hAnsi="Times New Roman" w:cs="Times New Roman"/>
                <w:sz w:val="24"/>
                <w:szCs w:val="24"/>
                <w:lang w:val="ru-RU"/>
              </w:rPr>
              <w:t>ти</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z w:val="24"/>
                <w:szCs w:val="24"/>
                <w:lang w:val="ru-RU"/>
              </w:rPr>
              <w:t>н</w:t>
            </w:r>
            <w:r w:rsidRPr="00BE685F">
              <w:rPr>
                <w:rFonts w:ascii="Times New Roman" w:eastAsia="Times New Roman" w:hAnsi="Times New Roman" w:cs="Times New Roman"/>
                <w:spacing w:val="1"/>
                <w:sz w:val="24"/>
                <w:szCs w:val="24"/>
                <w:lang w:val="ru-RU"/>
              </w:rPr>
              <w:t>о</w:t>
            </w:r>
            <w:r w:rsidRPr="00BE685F">
              <w:rPr>
                <w:rFonts w:ascii="Times New Roman" w:eastAsia="Times New Roman" w:hAnsi="Times New Roman" w:cs="Times New Roman"/>
                <w:sz w:val="24"/>
                <w:szCs w:val="24"/>
                <w:lang w:val="ru-RU"/>
              </w:rPr>
              <w:t>-пр</w:t>
            </w:r>
            <w:r w:rsidRPr="00BE685F">
              <w:rPr>
                <w:rFonts w:ascii="Times New Roman" w:eastAsia="Times New Roman" w:hAnsi="Times New Roman" w:cs="Times New Roman"/>
                <w:spacing w:val="-1"/>
                <w:sz w:val="24"/>
                <w:szCs w:val="24"/>
                <w:lang w:val="ru-RU"/>
              </w:rPr>
              <w:t>ав</w:t>
            </w:r>
            <w:r w:rsidRPr="00BE685F">
              <w:rPr>
                <w:rFonts w:ascii="Times New Roman" w:eastAsia="Times New Roman" w:hAnsi="Times New Roman" w:cs="Times New Roman"/>
                <w:sz w:val="24"/>
                <w:szCs w:val="24"/>
                <w:lang w:val="ru-RU"/>
              </w:rPr>
              <w:t>о</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z w:val="24"/>
                <w:szCs w:val="24"/>
                <w:lang w:val="ru-RU"/>
              </w:rPr>
              <w:t>ойб</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зыпро</w:t>
            </w:r>
            <w:r w:rsidRPr="00BE685F">
              <w:rPr>
                <w:rFonts w:ascii="Times New Roman" w:eastAsia="Times New Roman" w:hAnsi="Times New Roman" w:cs="Times New Roman"/>
                <w:spacing w:val="-1"/>
                <w:sz w:val="24"/>
                <w:szCs w:val="24"/>
                <w:lang w:val="ru-RU"/>
              </w:rPr>
              <w:t>ве</w:t>
            </w:r>
            <w:r w:rsidRPr="00BE685F">
              <w:rPr>
                <w:rFonts w:ascii="Times New Roman" w:eastAsia="Times New Roman" w:hAnsi="Times New Roman" w:cs="Times New Roman"/>
                <w:sz w:val="24"/>
                <w:szCs w:val="24"/>
                <w:lang w:val="ru-RU"/>
              </w:rPr>
              <w:t>д</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нияго</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pacing w:val="-8"/>
                <w:sz w:val="24"/>
                <w:szCs w:val="24"/>
                <w:lang w:val="ru-RU"/>
              </w:rPr>
              <w:t>у</w:t>
            </w:r>
            <w:r w:rsidRPr="00BE685F">
              <w:rPr>
                <w:rFonts w:ascii="Times New Roman" w:eastAsia="Times New Roman" w:hAnsi="Times New Roman" w:cs="Times New Roman"/>
                <w:spacing w:val="2"/>
                <w:sz w:val="24"/>
                <w:szCs w:val="24"/>
                <w:lang w:val="ru-RU"/>
              </w:rPr>
              <w:t>д</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р</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т</w:t>
            </w:r>
            <w:r w:rsidRPr="00BE685F">
              <w:rPr>
                <w:rFonts w:ascii="Times New Roman" w:eastAsia="Times New Roman" w:hAnsi="Times New Roman" w:cs="Times New Roman"/>
                <w:spacing w:val="-1"/>
                <w:sz w:val="24"/>
                <w:szCs w:val="24"/>
                <w:lang w:val="ru-RU"/>
              </w:rPr>
              <w:t>ве</w:t>
            </w:r>
            <w:r w:rsidRPr="00BE685F">
              <w:rPr>
                <w:rFonts w:ascii="Times New Roman" w:eastAsia="Times New Roman" w:hAnsi="Times New Roman" w:cs="Times New Roman"/>
                <w:sz w:val="24"/>
                <w:szCs w:val="24"/>
                <w:lang w:val="ru-RU"/>
              </w:rPr>
              <w:t>нно</w:t>
            </w:r>
            <w:proofErr w:type="gramStart"/>
            <w:r w:rsidRPr="00BE685F">
              <w:rPr>
                <w:rFonts w:ascii="Times New Roman" w:eastAsia="Times New Roman" w:hAnsi="Times New Roman" w:cs="Times New Roman"/>
                <w:sz w:val="24"/>
                <w:szCs w:val="24"/>
                <w:lang w:val="ru-RU"/>
              </w:rPr>
              <w:t>й(</w:t>
            </w:r>
            <w:proofErr w:type="gramEnd"/>
            <w:r w:rsidRPr="00BE685F">
              <w:rPr>
                <w:rFonts w:ascii="Times New Roman" w:eastAsia="Times New Roman" w:hAnsi="Times New Roman" w:cs="Times New Roman"/>
                <w:sz w:val="24"/>
                <w:szCs w:val="24"/>
                <w:lang w:val="ru-RU"/>
              </w:rPr>
              <w:t>итого</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z w:val="24"/>
                <w:szCs w:val="24"/>
                <w:lang w:val="ru-RU"/>
              </w:rPr>
              <w:t xml:space="preserve">ой) </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тт</w:t>
            </w:r>
            <w:r w:rsidRPr="00BE685F">
              <w:rPr>
                <w:rFonts w:ascii="Times New Roman" w:eastAsia="Times New Roman" w:hAnsi="Times New Roman" w:cs="Times New Roman"/>
                <w:spacing w:val="-1"/>
                <w:sz w:val="24"/>
                <w:szCs w:val="24"/>
                <w:lang w:val="ru-RU"/>
              </w:rPr>
              <w:t>ес</w:t>
            </w:r>
            <w:r w:rsidRPr="00BE685F">
              <w:rPr>
                <w:rFonts w:ascii="Times New Roman" w:eastAsia="Times New Roman" w:hAnsi="Times New Roman" w:cs="Times New Roman"/>
                <w:sz w:val="24"/>
                <w:szCs w:val="24"/>
                <w:lang w:val="ru-RU"/>
              </w:rPr>
              <w:t>т</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ции.</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tabs>
                <w:tab w:val="left" w:pos="2064"/>
              </w:tabs>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z w:val="24"/>
                <w:szCs w:val="24"/>
              </w:rPr>
              <w:t>З</w:t>
            </w:r>
            <w:r w:rsidRPr="00BE685F">
              <w:rPr>
                <w:rFonts w:ascii="Times New Roman" w:eastAsia="Times New Roman" w:hAnsi="Times New Roman" w:cs="Times New Roman"/>
                <w:spacing w:val="-1"/>
                <w:sz w:val="24"/>
                <w:szCs w:val="24"/>
              </w:rPr>
              <w:t>ам</w:t>
            </w:r>
            <w:r w:rsidRPr="00BE685F">
              <w:rPr>
                <w:rFonts w:ascii="Times New Roman" w:eastAsia="Times New Roman" w:hAnsi="Times New Roman" w:cs="Times New Roman"/>
                <w:sz w:val="24"/>
                <w:szCs w:val="24"/>
              </w:rPr>
              <w:t>.дир</w:t>
            </w:r>
            <w:r w:rsidRPr="00BE685F">
              <w:rPr>
                <w:rFonts w:ascii="Times New Roman" w:eastAsia="Times New Roman" w:hAnsi="Times New Roman" w:cs="Times New Roman"/>
                <w:spacing w:val="-1"/>
                <w:sz w:val="24"/>
                <w:szCs w:val="24"/>
              </w:rPr>
              <w:t>е</w:t>
            </w:r>
            <w:r w:rsidRPr="00BE685F">
              <w:rPr>
                <w:rFonts w:ascii="Times New Roman" w:eastAsia="Times New Roman" w:hAnsi="Times New Roman" w:cs="Times New Roman"/>
                <w:sz w:val="24"/>
                <w:szCs w:val="24"/>
              </w:rPr>
              <w:t>ктора</w:t>
            </w:r>
            <w:r w:rsidRPr="00BE685F">
              <w:rPr>
                <w:rFonts w:ascii="Times New Roman" w:eastAsia="Times New Roman" w:hAnsi="Times New Roman" w:cs="Times New Roman"/>
                <w:sz w:val="24"/>
                <w:szCs w:val="24"/>
              </w:rPr>
              <w:tab/>
              <w:t>по</w:t>
            </w:r>
            <w:r w:rsidRPr="00BE685F">
              <w:rPr>
                <w:rFonts w:ascii="Times New Roman" w:eastAsia="Times New Roman" w:hAnsi="Times New Roman" w:cs="Times New Roman"/>
                <w:spacing w:val="1"/>
                <w:sz w:val="24"/>
                <w:szCs w:val="24"/>
              </w:rPr>
              <w:t>У</w:t>
            </w:r>
            <w:r w:rsidRPr="00BE685F">
              <w:rPr>
                <w:rFonts w:ascii="Times New Roman" w:eastAsia="Times New Roman" w:hAnsi="Times New Roman" w:cs="Times New Roman"/>
                <w:spacing w:val="-2"/>
                <w:sz w:val="24"/>
                <w:szCs w:val="24"/>
              </w:rPr>
              <w:t>В</w:t>
            </w:r>
            <w:r w:rsidRPr="00BE685F">
              <w:rPr>
                <w:rFonts w:ascii="Times New Roman" w:eastAsia="Times New Roman" w:hAnsi="Times New Roman" w:cs="Times New Roman"/>
                <w:sz w:val="24"/>
                <w:szCs w:val="24"/>
              </w:rPr>
              <w:t>Р</w:t>
            </w:r>
          </w:p>
        </w:tc>
        <w:tc>
          <w:tcPr>
            <w:tcW w:w="1416" w:type="dxa"/>
            <w:vMerge/>
            <w:tcBorders>
              <w:left w:val="single" w:sz="5" w:space="0" w:color="000000"/>
              <w:bottom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r>
      <w:tr w:rsidR="00BE685F" w:rsidRPr="00BE685F" w:rsidTr="00BE685F">
        <w:trPr>
          <w:trHeight w:hRule="exact" w:val="850"/>
        </w:trPr>
        <w:tc>
          <w:tcPr>
            <w:tcW w:w="708" w:type="dxa"/>
            <w:vMerge w:val="restart"/>
            <w:tcBorders>
              <w:top w:val="single" w:sz="5" w:space="0" w:color="000000"/>
              <w:left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z w:val="24"/>
                <w:szCs w:val="24"/>
              </w:rPr>
              <w:t>7.</w:t>
            </w: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D82C3B">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z w:val="24"/>
                <w:szCs w:val="24"/>
                <w:lang w:val="ru-RU"/>
              </w:rPr>
              <w:t>О</w:t>
            </w:r>
            <w:r w:rsidR="00D82C3B">
              <w:rPr>
                <w:rFonts w:ascii="Times New Roman" w:eastAsia="Times New Roman" w:hAnsi="Times New Roman" w:cs="Times New Roman"/>
                <w:sz w:val="24"/>
                <w:szCs w:val="24"/>
                <w:lang w:val="ru-RU"/>
              </w:rPr>
              <w:t xml:space="preserve"> </w:t>
            </w:r>
            <w:r w:rsidRPr="00BE685F">
              <w:rPr>
                <w:rFonts w:ascii="Times New Roman" w:eastAsia="Times New Roman" w:hAnsi="Times New Roman" w:cs="Times New Roman"/>
                <w:spacing w:val="2"/>
                <w:sz w:val="24"/>
                <w:szCs w:val="24"/>
                <w:lang w:val="ru-RU"/>
              </w:rPr>
              <w:t>х</w:t>
            </w:r>
            <w:r w:rsidRPr="00BE685F">
              <w:rPr>
                <w:rFonts w:ascii="Times New Roman" w:eastAsia="Times New Roman" w:hAnsi="Times New Roman" w:cs="Times New Roman"/>
                <w:sz w:val="24"/>
                <w:szCs w:val="24"/>
                <w:lang w:val="ru-RU"/>
              </w:rPr>
              <w:t>оде</w:t>
            </w:r>
            <w:r w:rsidR="00D82C3B">
              <w:rPr>
                <w:rFonts w:ascii="Times New Roman" w:eastAsia="Times New Roman" w:hAnsi="Times New Roman" w:cs="Times New Roman"/>
                <w:sz w:val="24"/>
                <w:szCs w:val="24"/>
                <w:lang w:val="ru-RU"/>
              </w:rPr>
              <w:t xml:space="preserve"> </w:t>
            </w:r>
            <w:r w:rsidRPr="00BE685F">
              <w:rPr>
                <w:rFonts w:ascii="Times New Roman" w:eastAsia="Times New Roman" w:hAnsi="Times New Roman" w:cs="Times New Roman"/>
                <w:spacing w:val="-1"/>
                <w:sz w:val="24"/>
                <w:szCs w:val="24"/>
                <w:lang w:val="ru-RU"/>
              </w:rPr>
              <w:t>вы</w:t>
            </w:r>
            <w:r w:rsidRPr="00BE685F">
              <w:rPr>
                <w:rFonts w:ascii="Times New Roman" w:eastAsia="Times New Roman" w:hAnsi="Times New Roman" w:cs="Times New Roman"/>
                <w:sz w:val="24"/>
                <w:szCs w:val="24"/>
                <w:lang w:val="ru-RU"/>
              </w:rPr>
              <w:t>полн</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pacing w:val="-2"/>
                <w:sz w:val="24"/>
                <w:szCs w:val="24"/>
                <w:lang w:val="ru-RU"/>
              </w:rPr>
              <w:t>н</w:t>
            </w:r>
            <w:r w:rsidRPr="00BE685F">
              <w:rPr>
                <w:rFonts w:ascii="Times New Roman" w:eastAsia="Times New Roman" w:hAnsi="Times New Roman" w:cs="Times New Roman"/>
                <w:sz w:val="24"/>
                <w:szCs w:val="24"/>
                <w:lang w:val="ru-RU"/>
              </w:rPr>
              <w:t>и</w:t>
            </w:r>
            <w:r w:rsidR="00D82C3B">
              <w:rPr>
                <w:rFonts w:ascii="Times New Roman" w:eastAsia="Times New Roman" w:hAnsi="Times New Roman" w:cs="Times New Roman"/>
                <w:sz w:val="24"/>
                <w:szCs w:val="24"/>
                <w:lang w:val="ru-RU"/>
              </w:rPr>
              <w:t xml:space="preserve">я </w:t>
            </w:r>
            <w:r w:rsidRPr="00BE685F">
              <w:rPr>
                <w:rFonts w:ascii="Times New Roman" w:eastAsia="Times New Roman" w:hAnsi="Times New Roman" w:cs="Times New Roman"/>
                <w:spacing w:val="-1"/>
                <w:sz w:val="24"/>
                <w:szCs w:val="24"/>
                <w:lang w:val="ru-RU"/>
              </w:rPr>
              <w:t>м</w:t>
            </w:r>
            <w:r w:rsidRPr="00BE685F">
              <w:rPr>
                <w:rFonts w:ascii="Times New Roman" w:eastAsia="Times New Roman" w:hAnsi="Times New Roman" w:cs="Times New Roman"/>
                <w:spacing w:val="-5"/>
                <w:sz w:val="24"/>
                <w:szCs w:val="24"/>
                <w:lang w:val="ru-RU"/>
              </w:rPr>
              <w:t>е</w:t>
            </w:r>
            <w:r w:rsidRPr="00BE685F">
              <w:rPr>
                <w:rFonts w:ascii="Times New Roman" w:eastAsia="Times New Roman" w:hAnsi="Times New Roman" w:cs="Times New Roman"/>
                <w:sz w:val="24"/>
                <w:szCs w:val="24"/>
                <w:lang w:val="ru-RU"/>
              </w:rPr>
              <w:t>роприя</w:t>
            </w:r>
            <w:r w:rsidRPr="00BE685F">
              <w:rPr>
                <w:rFonts w:ascii="Times New Roman" w:eastAsia="Times New Roman" w:hAnsi="Times New Roman" w:cs="Times New Roman"/>
                <w:spacing w:val="-2"/>
                <w:sz w:val="24"/>
                <w:szCs w:val="24"/>
                <w:lang w:val="ru-RU"/>
              </w:rPr>
              <w:t>т</w:t>
            </w:r>
            <w:r w:rsidRPr="00BE685F">
              <w:rPr>
                <w:rFonts w:ascii="Times New Roman" w:eastAsia="Times New Roman" w:hAnsi="Times New Roman" w:cs="Times New Roman"/>
                <w:sz w:val="24"/>
                <w:szCs w:val="24"/>
                <w:lang w:val="ru-RU"/>
              </w:rPr>
              <w:t>ий</w:t>
            </w:r>
            <w:r w:rsidR="00D82C3B">
              <w:rPr>
                <w:rFonts w:ascii="Times New Roman" w:eastAsia="Times New Roman" w:hAnsi="Times New Roman" w:cs="Times New Roman"/>
                <w:sz w:val="24"/>
                <w:szCs w:val="24"/>
                <w:lang w:val="ru-RU"/>
              </w:rPr>
              <w:t xml:space="preserve"> </w:t>
            </w:r>
            <w:proofErr w:type="gramStart"/>
            <w:r w:rsidRPr="00BE685F">
              <w:rPr>
                <w:rFonts w:ascii="Times New Roman" w:eastAsia="Times New Roman" w:hAnsi="Times New Roman" w:cs="Times New Roman"/>
                <w:sz w:val="24"/>
                <w:szCs w:val="24"/>
                <w:lang w:val="ru-RU"/>
              </w:rPr>
              <w:t>п</w:t>
            </w:r>
            <w:proofErr w:type="gramEnd"/>
            <w:r w:rsidR="00D82C3B">
              <w:rPr>
                <w:rFonts w:ascii="Times New Roman" w:eastAsia="Times New Roman" w:hAnsi="Times New Roman" w:cs="Times New Roman"/>
                <w:sz w:val="24"/>
                <w:szCs w:val="24"/>
                <w:lang w:val="ru-RU"/>
              </w:rPr>
              <w:t xml:space="preserve"> </w:t>
            </w:r>
            <w:r w:rsidRPr="00BE685F">
              <w:rPr>
                <w:rFonts w:ascii="Times New Roman" w:eastAsia="Times New Roman" w:hAnsi="Times New Roman" w:cs="Times New Roman"/>
                <w:sz w:val="24"/>
                <w:szCs w:val="24"/>
                <w:lang w:val="ru-RU"/>
              </w:rPr>
              <w:t>оподг</w:t>
            </w:r>
            <w:r w:rsidRPr="00BE685F">
              <w:rPr>
                <w:rFonts w:ascii="Times New Roman" w:eastAsia="Times New Roman" w:hAnsi="Times New Roman" w:cs="Times New Roman"/>
                <w:spacing w:val="-3"/>
                <w:sz w:val="24"/>
                <w:szCs w:val="24"/>
                <w:lang w:val="ru-RU"/>
              </w:rPr>
              <w:t>о</w:t>
            </w:r>
            <w:r w:rsidRPr="00BE685F">
              <w:rPr>
                <w:rFonts w:ascii="Times New Roman" w:eastAsia="Times New Roman" w:hAnsi="Times New Roman" w:cs="Times New Roman"/>
                <w:sz w:val="24"/>
                <w:szCs w:val="24"/>
                <w:lang w:val="ru-RU"/>
              </w:rPr>
              <w:t>то</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z w:val="24"/>
                <w:szCs w:val="24"/>
                <w:lang w:val="ru-RU"/>
              </w:rPr>
              <w:t>ке ипро</w:t>
            </w:r>
            <w:r w:rsidRPr="00BE685F">
              <w:rPr>
                <w:rFonts w:ascii="Times New Roman" w:eastAsia="Times New Roman" w:hAnsi="Times New Roman" w:cs="Times New Roman"/>
                <w:spacing w:val="-1"/>
                <w:sz w:val="24"/>
                <w:szCs w:val="24"/>
                <w:lang w:val="ru-RU"/>
              </w:rPr>
              <w:t>ве</w:t>
            </w:r>
            <w:r w:rsidRPr="00BE685F">
              <w:rPr>
                <w:rFonts w:ascii="Times New Roman" w:eastAsia="Times New Roman" w:hAnsi="Times New Roman" w:cs="Times New Roman"/>
                <w:sz w:val="24"/>
                <w:szCs w:val="24"/>
                <w:lang w:val="ru-RU"/>
              </w:rPr>
              <w:t>д</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нию</w:t>
            </w:r>
            <w:r w:rsidR="00D82C3B">
              <w:rPr>
                <w:rFonts w:ascii="Times New Roman" w:eastAsia="Times New Roman" w:hAnsi="Times New Roman" w:cs="Times New Roman"/>
                <w:sz w:val="24"/>
                <w:szCs w:val="24"/>
                <w:lang w:val="ru-RU"/>
              </w:rPr>
              <w:t xml:space="preserve"> </w:t>
            </w:r>
            <w:r w:rsidRPr="00BE685F">
              <w:rPr>
                <w:rFonts w:ascii="Times New Roman" w:eastAsia="Times New Roman" w:hAnsi="Times New Roman" w:cs="Times New Roman"/>
                <w:sz w:val="24"/>
                <w:szCs w:val="24"/>
                <w:lang w:val="ru-RU"/>
              </w:rPr>
              <w:t>Г</w:t>
            </w:r>
            <w:r w:rsidRPr="00BE685F">
              <w:rPr>
                <w:rFonts w:ascii="Times New Roman" w:eastAsia="Times New Roman" w:hAnsi="Times New Roman" w:cs="Times New Roman"/>
                <w:spacing w:val="-1"/>
                <w:sz w:val="24"/>
                <w:szCs w:val="24"/>
                <w:lang w:val="ru-RU"/>
              </w:rPr>
              <w:t>И</w:t>
            </w:r>
            <w:r w:rsidRPr="00BE685F">
              <w:rPr>
                <w:rFonts w:ascii="Times New Roman" w:eastAsia="Times New Roman" w:hAnsi="Times New Roman" w:cs="Times New Roman"/>
                <w:sz w:val="24"/>
                <w:szCs w:val="24"/>
                <w:lang w:val="ru-RU"/>
              </w:rPr>
              <w:t>А</w:t>
            </w:r>
            <w:r w:rsidR="00D82C3B">
              <w:rPr>
                <w:rFonts w:ascii="Times New Roman" w:eastAsia="Times New Roman" w:hAnsi="Times New Roman" w:cs="Times New Roman"/>
                <w:sz w:val="24"/>
                <w:szCs w:val="24"/>
                <w:lang w:val="ru-RU"/>
              </w:rPr>
              <w:t xml:space="preserve"> </w:t>
            </w:r>
            <w:r w:rsidRPr="00BE685F">
              <w:rPr>
                <w:rFonts w:ascii="Times New Roman" w:eastAsia="Times New Roman" w:hAnsi="Times New Roman" w:cs="Times New Roman"/>
                <w:sz w:val="24"/>
                <w:szCs w:val="24"/>
                <w:lang w:val="ru-RU"/>
              </w:rPr>
              <w:t>вт</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pacing w:val="3"/>
                <w:sz w:val="24"/>
                <w:szCs w:val="24"/>
                <w:lang w:val="ru-RU"/>
              </w:rPr>
              <w:t>к</w:t>
            </w:r>
            <w:r w:rsidRPr="00BE685F">
              <w:rPr>
                <w:rFonts w:ascii="Times New Roman" w:eastAsia="Times New Roman" w:hAnsi="Times New Roman" w:cs="Times New Roman"/>
                <w:spacing w:val="-6"/>
                <w:sz w:val="24"/>
                <w:szCs w:val="24"/>
                <w:lang w:val="ru-RU"/>
              </w:rPr>
              <w:t>у</w:t>
            </w:r>
            <w:r w:rsidRPr="00BE685F">
              <w:rPr>
                <w:rFonts w:ascii="Times New Roman" w:eastAsia="Times New Roman" w:hAnsi="Times New Roman" w:cs="Times New Roman"/>
                <w:sz w:val="24"/>
                <w:szCs w:val="24"/>
                <w:lang w:val="ru-RU"/>
              </w:rPr>
              <w:t>щ</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 xml:space="preserve">м </w:t>
            </w:r>
            <w:r w:rsidRPr="00BE685F">
              <w:rPr>
                <w:rFonts w:ascii="Times New Roman" w:eastAsia="Times New Roman" w:hAnsi="Times New Roman" w:cs="Times New Roman"/>
                <w:spacing w:val="-6"/>
                <w:sz w:val="24"/>
                <w:szCs w:val="24"/>
                <w:lang w:val="ru-RU"/>
              </w:rPr>
              <w:t>у</w:t>
            </w:r>
            <w:r w:rsidRPr="00BE685F">
              <w:rPr>
                <w:rFonts w:ascii="Times New Roman" w:eastAsia="Times New Roman" w:hAnsi="Times New Roman" w:cs="Times New Roman"/>
                <w:spacing w:val="1"/>
                <w:sz w:val="24"/>
                <w:szCs w:val="24"/>
                <w:lang w:val="ru-RU"/>
              </w:rPr>
              <w:t>че</w:t>
            </w:r>
            <w:r w:rsidRPr="00BE685F">
              <w:rPr>
                <w:rFonts w:ascii="Times New Roman" w:eastAsia="Times New Roman" w:hAnsi="Times New Roman" w:cs="Times New Roman"/>
                <w:sz w:val="24"/>
                <w:szCs w:val="24"/>
                <w:lang w:val="ru-RU"/>
              </w:rPr>
              <w:t>бномго</w:t>
            </w:r>
            <w:r w:rsidRPr="00BE685F">
              <w:rPr>
                <w:rFonts w:ascii="Times New Roman" w:eastAsia="Times New Roman" w:hAnsi="Times New Roman" w:cs="Times New Roman"/>
                <w:spacing w:val="2"/>
                <w:sz w:val="24"/>
                <w:szCs w:val="24"/>
                <w:lang w:val="ru-RU"/>
              </w:rPr>
              <w:t>д</w:t>
            </w:r>
            <w:r w:rsidRPr="00BE685F">
              <w:rPr>
                <w:rFonts w:ascii="Times New Roman" w:eastAsia="Times New Roman" w:hAnsi="Times New Roman" w:cs="Times New Roman"/>
                <w:spacing w:val="-6"/>
                <w:sz w:val="24"/>
                <w:szCs w:val="24"/>
                <w:lang w:val="ru-RU"/>
              </w:rPr>
              <w:t>у</w:t>
            </w:r>
            <w:r w:rsidRPr="00BE685F">
              <w:rPr>
                <w:rFonts w:ascii="Times New Roman" w:eastAsia="Times New Roman" w:hAnsi="Times New Roman" w:cs="Times New Roman"/>
                <w:sz w:val="24"/>
                <w:szCs w:val="24"/>
                <w:lang w:val="ru-RU"/>
              </w:rPr>
              <w:t>.</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z w:val="24"/>
                <w:szCs w:val="24"/>
              </w:rPr>
              <w:t>З</w:t>
            </w:r>
            <w:r w:rsidRPr="00BE685F">
              <w:rPr>
                <w:rFonts w:ascii="Times New Roman" w:eastAsia="Times New Roman" w:hAnsi="Times New Roman" w:cs="Times New Roman"/>
                <w:spacing w:val="-1"/>
                <w:sz w:val="24"/>
                <w:szCs w:val="24"/>
              </w:rPr>
              <w:t>а</w:t>
            </w:r>
            <w:r w:rsidRPr="00BE685F">
              <w:rPr>
                <w:rFonts w:ascii="Times New Roman" w:eastAsia="Times New Roman" w:hAnsi="Times New Roman" w:cs="Times New Roman"/>
                <w:sz w:val="24"/>
                <w:szCs w:val="24"/>
              </w:rPr>
              <w:t>мдир</w:t>
            </w:r>
            <w:r w:rsidRPr="00BE685F">
              <w:rPr>
                <w:rFonts w:ascii="Times New Roman" w:eastAsia="Times New Roman" w:hAnsi="Times New Roman" w:cs="Times New Roman"/>
                <w:spacing w:val="-1"/>
                <w:sz w:val="24"/>
                <w:szCs w:val="24"/>
              </w:rPr>
              <w:t>е</w:t>
            </w:r>
            <w:r w:rsidRPr="00BE685F">
              <w:rPr>
                <w:rFonts w:ascii="Times New Roman" w:eastAsia="Times New Roman" w:hAnsi="Times New Roman" w:cs="Times New Roman"/>
                <w:sz w:val="24"/>
                <w:szCs w:val="24"/>
              </w:rPr>
              <w:t>кторапо</w:t>
            </w:r>
            <w:r w:rsidRPr="00BE685F">
              <w:rPr>
                <w:rFonts w:ascii="Times New Roman" w:eastAsia="Times New Roman" w:hAnsi="Times New Roman" w:cs="Times New Roman"/>
                <w:spacing w:val="1"/>
                <w:sz w:val="24"/>
                <w:szCs w:val="24"/>
              </w:rPr>
              <w:t>У</w:t>
            </w:r>
            <w:r w:rsidRPr="00BE685F">
              <w:rPr>
                <w:rFonts w:ascii="Times New Roman" w:eastAsia="Times New Roman" w:hAnsi="Times New Roman" w:cs="Times New Roman"/>
                <w:spacing w:val="-2"/>
                <w:sz w:val="24"/>
                <w:szCs w:val="24"/>
              </w:rPr>
              <w:t>В</w:t>
            </w:r>
            <w:r w:rsidRPr="00BE685F">
              <w:rPr>
                <w:rFonts w:ascii="Times New Roman" w:eastAsia="Times New Roman" w:hAnsi="Times New Roman" w:cs="Times New Roman"/>
                <w:sz w:val="24"/>
                <w:szCs w:val="24"/>
              </w:rPr>
              <w:t>Р</w:t>
            </w:r>
          </w:p>
        </w:tc>
        <w:tc>
          <w:tcPr>
            <w:tcW w:w="1416" w:type="dxa"/>
            <w:vMerge w:val="restart"/>
            <w:tcBorders>
              <w:top w:val="single" w:sz="5" w:space="0" w:color="000000"/>
              <w:left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z w:val="24"/>
                <w:szCs w:val="24"/>
              </w:rPr>
              <w:t>М</w:t>
            </w:r>
            <w:r w:rsidRPr="00BE685F">
              <w:rPr>
                <w:rFonts w:ascii="Times New Roman" w:eastAsia="Times New Roman" w:hAnsi="Times New Roman" w:cs="Times New Roman"/>
                <w:spacing w:val="-1"/>
                <w:sz w:val="24"/>
                <w:szCs w:val="24"/>
              </w:rPr>
              <w:t>а</w:t>
            </w:r>
            <w:r w:rsidRPr="00BE685F">
              <w:rPr>
                <w:rFonts w:ascii="Times New Roman" w:eastAsia="Times New Roman" w:hAnsi="Times New Roman" w:cs="Times New Roman"/>
                <w:sz w:val="24"/>
                <w:szCs w:val="24"/>
              </w:rPr>
              <w:t>рт</w:t>
            </w:r>
          </w:p>
        </w:tc>
      </w:tr>
      <w:tr w:rsidR="00BE685F" w:rsidRPr="00BE685F" w:rsidTr="00BE685F">
        <w:trPr>
          <w:trHeight w:hRule="exact" w:val="565"/>
        </w:trPr>
        <w:tc>
          <w:tcPr>
            <w:tcW w:w="708"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D82C3B">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pacing w:val="-1"/>
                <w:sz w:val="24"/>
                <w:szCs w:val="24"/>
                <w:lang w:val="ru-RU"/>
              </w:rPr>
              <w:t>П</w:t>
            </w:r>
            <w:r w:rsidRPr="00BE685F">
              <w:rPr>
                <w:rFonts w:ascii="Times New Roman" w:eastAsia="Times New Roman" w:hAnsi="Times New Roman" w:cs="Times New Roman"/>
                <w:sz w:val="24"/>
                <w:szCs w:val="24"/>
                <w:lang w:val="ru-RU"/>
              </w:rPr>
              <w:t>р</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д</w:t>
            </w:r>
            <w:r w:rsidRPr="00BE685F">
              <w:rPr>
                <w:rFonts w:ascii="Times New Roman" w:eastAsia="Times New Roman" w:hAnsi="Times New Roman" w:cs="Times New Roman"/>
                <w:spacing w:val="-1"/>
                <w:sz w:val="24"/>
                <w:szCs w:val="24"/>
                <w:lang w:val="ru-RU"/>
              </w:rPr>
              <w:t>ва</w:t>
            </w:r>
            <w:r w:rsidRPr="00BE685F">
              <w:rPr>
                <w:rFonts w:ascii="Times New Roman" w:eastAsia="Times New Roman" w:hAnsi="Times New Roman" w:cs="Times New Roman"/>
                <w:sz w:val="24"/>
                <w:szCs w:val="24"/>
                <w:lang w:val="ru-RU"/>
              </w:rPr>
              <w:t>рит</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льн</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ят</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рифик</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цияна20</w:t>
            </w:r>
            <w:r w:rsidRPr="00BE685F">
              <w:rPr>
                <w:rFonts w:ascii="Times New Roman" w:eastAsia="Times New Roman" w:hAnsi="Times New Roman" w:cs="Times New Roman"/>
                <w:spacing w:val="3"/>
                <w:sz w:val="24"/>
                <w:szCs w:val="24"/>
                <w:lang w:val="ru-RU"/>
              </w:rPr>
              <w:t>1</w:t>
            </w:r>
            <w:r w:rsidR="00D82C3B">
              <w:rPr>
                <w:rFonts w:ascii="Times New Roman" w:eastAsia="Times New Roman" w:hAnsi="Times New Roman" w:cs="Times New Roman"/>
                <w:spacing w:val="3"/>
                <w:sz w:val="24"/>
                <w:szCs w:val="24"/>
                <w:lang w:val="ru-RU"/>
              </w:rPr>
              <w:t>9</w:t>
            </w:r>
            <w:r w:rsidRPr="00BE685F">
              <w:rPr>
                <w:rFonts w:ascii="Times New Roman" w:eastAsia="Times New Roman" w:hAnsi="Times New Roman" w:cs="Times New Roman"/>
                <w:spacing w:val="-1"/>
                <w:sz w:val="24"/>
                <w:szCs w:val="24"/>
                <w:lang w:val="ru-RU"/>
              </w:rPr>
              <w:t>-</w:t>
            </w:r>
            <w:r w:rsidRPr="00BE685F">
              <w:rPr>
                <w:rFonts w:ascii="Times New Roman" w:eastAsia="Times New Roman" w:hAnsi="Times New Roman" w:cs="Times New Roman"/>
                <w:sz w:val="24"/>
                <w:szCs w:val="24"/>
                <w:lang w:val="ru-RU"/>
              </w:rPr>
              <w:t>20</w:t>
            </w:r>
            <w:r w:rsidR="00D82C3B">
              <w:rPr>
                <w:rFonts w:ascii="Times New Roman" w:eastAsia="Times New Roman" w:hAnsi="Times New Roman" w:cs="Times New Roman"/>
                <w:sz w:val="24"/>
                <w:szCs w:val="24"/>
                <w:lang w:val="ru-RU"/>
              </w:rPr>
              <w:t>20</w:t>
            </w:r>
            <w:r w:rsidRPr="00BE685F">
              <w:rPr>
                <w:rFonts w:ascii="Times New Roman" w:eastAsia="Times New Roman" w:hAnsi="Times New Roman" w:cs="Times New Roman"/>
                <w:spacing w:val="-6"/>
                <w:sz w:val="24"/>
                <w:szCs w:val="24"/>
                <w:lang w:val="ru-RU"/>
              </w:rPr>
              <w:t>у</w:t>
            </w:r>
            <w:r w:rsidRPr="00BE685F">
              <w:rPr>
                <w:rFonts w:ascii="Times New Roman" w:eastAsia="Times New Roman" w:hAnsi="Times New Roman" w:cs="Times New Roman"/>
                <w:spacing w:val="1"/>
                <w:sz w:val="24"/>
                <w:szCs w:val="24"/>
                <w:lang w:val="ru-RU"/>
              </w:rPr>
              <w:t>ч</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бн</w:t>
            </w:r>
            <w:r w:rsidRPr="00BE685F">
              <w:rPr>
                <w:rFonts w:ascii="Times New Roman" w:eastAsia="Times New Roman" w:hAnsi="Times New Roman" w:cs="Times New Roman"/>
                <w:spacing w:val="-1"/>
                <w:sz w:val="24"/>
                <w:szCs w:val="24"/>
                <w:lang w:val="ru-RU"/>
              </w:rPr>
              <w:t>ы</w:t>
            </w:r>
            <w:r w:rsidRPr="00BE685F">
              <w:rPr>
                <w:rFonts w:ascii="Times New Roman" w:eastAsia="Times New Roman" w:hAnsi="Times New Roman" w:cs="Times New Roman"/>
                <w:sz w:val="24"/>
                <w:szCs w:val="24"/>
                <w:lang w:val="ru-RU"/>
              </w:rPr>
              <w:t>йгод.</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pacing w:val="-1"/>
                <w:sz w:val="24"/>
                <w:szCs w:val="24"/>
                <w:lang w:val="ru-RU"/>
              </w:rPr>
              <w:t>Д</w:t>
            </w:r>
            <w:r w:rsidRPr="00BE685F">
              <w:rPr>
                <w:rFonts w:ascii="Times New Roman" w:eastAsia="Times New Roman" w:hAnsi="Times New Roman" w:cs="Times New Roman"/>
                <w:sz w:val="24"/>
                <w:szCs w:val="24"/>
                <w:lang w:val="ru-RU"/>
              </w:rPr>
              <w:t>ир</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ктор. З</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мдир</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кторапо</w:t>
            </w:r>
            <w:r w:rsidRPr="00BE685F">
              <w:rPr>
                <w:rFonts w:ascii="Times New Roman" w:eastAsia="Times New Roman" w:hAnsi="Times New Roman" w:cs="Times New Roman"/>
                <w:spacing w:val="1"/>
                <w:sz w:val="24"/>
                <w:szCs w:val="24"/>
                <w:lang w:val="ru-RU"/>
              </w:rPr>
              <w:t>У</w:t>
            </w:r>
            <w:r w:rsidRPr="00BE685F">
              <w:rPr>
                <w:rFonts w:ascii="Times New Roman" w:eastAsia="Times New Roman" w:hAnsi="Times New Roman" w:cs="Times New Roman"/>
                <w:spacing w:val="-2"/>
                <w:sz w:val="24"/>
                <w:szCs w:val="24"/>
                <w:lang w:val="ru-RU"/>
              </w:rPr>
              <w:t>В</w:t>
            </w:r>
            <w:r w:rsidRPr="00BE685F">
              <w:rPr>
                <w:rFonts w:ascii="Times New Roman" w:eastAsia="Times New Roman" w:hAnsi="Times New Roman" w:cs="Times New Roman"/>
                <w:sz w:val="24"/>
                <w:szCs w:val="24"/>
                <w:lang w:val="ru-RU"/>
              </w:rPr>
              <w:t>Р</w:t>
            </w:r>
          </w:p>
        </w:tc>
        <w:tc>
          <w:tcPr>
            <w:tcW w:w="1416"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lang w:val="ru-RU"/>
              </w:rPr>
            </w:pPr>
          </w:p>
        </w:tc>
      </w:tr>
      <w:tr w:rsidR="00BE685F" w:rsidRPr="00BE685F" w:rsidTr="00BE685F">
        <w:trPr>
          <w:trHeight w:hRule="exact" w:val="1145"/>
        </w:trPr>
        <w:tc>
          <w:tcPr>
            <w:tcW w:w="708"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lang w:val="ru-RU"/>
              </w:rPr>
            </w:pP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D82C3B">
            <w:pPr>
              <w:spacing w:line="269"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н</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лизд</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ят</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л</w:t>
            </w:r>
            <w:r w:rsidRPr="00BE685F">
              <w:rPr>
                <w:rFonts w:ascii="Times New Roman" w:eastAsia="Times New Roman" w:hAnsi="Times New Roman" w:cs="Times New Roman"/>
                <w:spacing w:val="-2"/>
                <w:sz w:val="24"/>
                <w:szCs w:val="24"/>
                <w:lang w:val="ru-RU"/>
              </w:rPr>
              <w:t>ь</w:t>
            </w:r>
            <w:r w:rsidRPr="00BE685F">
              <w:rPr>
                <w:rFonts w:ascii="Times New Roman" w:eastAsia="Times New Roman" w:hAnsi="Times New Roman" w:cs="Times New Roman"/>
                <w:sz w:val="24"/>
                <w:szCs w:val="24"/>
                <w:lang w:val="ru-RU"/>
              </w:rPr>
              <w:t>но</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ти</w:t>
            </w:r>
            <w:r w:rsidRPr="00BE685F">
              <w:rPr>
                <w:rFonts w:ascii="Times New Roman" w:eastAsia="Times New Roman" w:hAnsi="Times New Roman" w:cs="Times New Roman"/>
                <w:spacing w:val="-6"/>
                <w:sz w:val="24"/>
                <w:szCs w:val="24"/>
                <w:lang w:val="ru-RU"/>
              </w:rPr>
              <w:t xml:space="preserve"> у</w:t>
            </w:r>
            <w:r w:rsidRPr="00BE685F">
              <w:rPr>
                <w:rFonts w:ascii="Times New Roman" w:eastAsia="Times New Roman" w:hAnsi="Times New Roman" w:cs="Times New Roman"/>
                <w:spacing w:val="-1"/>
                <w:sz w:val="24"/>
                <w:szCs w:val="24"/>
                <w:lang w:val="ru-RU"/>
              </w:rPr>
              <w:t>ч</w:t>
            </w:r>
            <w:r w:rsidRPr="00BE685F">
              <w:rPr>
                <w:rFonts w:ascii="Times New Roman" w:eastAsia="Times New Roman" w:hAnsi="Times New Roman" w:cs="Times New Roman"/>
                <w:sz w:val="24"/>
                <w:szCs w:val="24"/>
                <w:lang w:val="ru-RU"/>
              </w:rPr>
              <w:t>ит</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л</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йпр</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д</w:t>
            </w:r>
            <w:r w:rsidRPr="00BE685F">
              <w:rPr>
                <w:rFonts w:ascii="Times New Roman" w:eastAsia="Times New Roman" w:hAnsi="Times New Roman" w:cs="Times New Roman"/>
                <w:spacing w:val="-1"/>
                <w:sz w:val="24"/>
                <w:szCs w:val="24"/>
                <w:lang w:val="ru-RU"/>
              </w:rPr>
              <w:t>ме</w:t>
            </w:r>
            <w:r w:rsidRPr="00BE685F">
              <w:rPr>
                <w:rFonts w:ascii="Times New Roman" w:eastAsia="Times New Roman" w:hAnsi="Times New Roman" w:cs="Times New Roman"/>
                <w:sz w:val="24"/>
                <w:szCs w:val="24"/>
                <w:lang w:val="ru-RU"/>
              </w:rPr>
              <w:t>тников</w:t>
            </w:r>
            <w:r w:rsidR="00D82C3B">
              <w:rPr>
                <w:rFonts w:ascii="Times New Roman" w:eastAsia="Times New Roman" w:hAnsi="Times New Roman" w:cs="Times New Roman"/>
                <w:sz w:val="24"/>
                <w:szCs w:val="24"/>
                <w:lang w:val="ru-RU"/>
              </w:rPr>
              <w:t>9</w:t>
            </w:r>
            <w:r w:rsidRPr="00BE685F">
              <w:rPr>
                <w:rFonts w:ascii="Times New Roman" w:eastAsia="Times New Roman" w:hAnsi="Times New Roman" w:cs="Times New Roman"/>
                <w:sz w:val="24"/>
                <w:szCs w:val="24"/>
                <w:lang w:val="ru-RU"/>
              </w:rPr>
              <w:t>кл</w:t>
            </w:r>
            <w:r w:rsidRPr="00BE685F">
              <w:rPr>
                <w:rFonts w:ascii="Times New Roman" w:eastAsia="Times New Roman" w:hAnsi="Times New Roman" w:cs="Times New Roman"/>
                <w:spacing w:val="-1"/>
                <w:sz w:val="24"/>
                <w:szCs w:val="24"/>
                <w:lang w:val="ru-RU"/>
              </w:rPr>
              <w:t>асс</w:t>
            </w:r>
            <w:r w:rsidRPr="00BE685F">
              <w:rPr>
                <w:rFonts w:ascii="Times New Roman" w:eastAsia="Times New Roman" w:hAnsi="Times New Roman" w:cs="Times New Roman"/>
                <w:sz w:val="24"/>
                <w:szCs w:val="24"/>
                <w:lang w:val="ru-RU"/>
              </w:rPr>
              <w:t>апор</w:t>
            </w:r>
            <w:r w:rsidRPr="00BE685F">
              <w:rPr>
                <w:rFonts w:ascii="Times New Roman" w:eastAsia="Times New Roman" w:hAnsi="Times New Roman" w:cs="Times New Roman"/>
                <w:spacing w:val="-1"/>
                <w:sz w:val="24"/>
                <w:szCs w:val="24"/>
                <w:lang w:val="ru-RU"/>
              </w:rPr>
              <w:t>еа</w:t>
            </w:r>
            <w:r w:rsidRPr="00BE685F">
              <w:rPr>
                <w:rFonts w:ascii="Times New Roman" w:eastAsia="Times New Roman" w:hAnsi="Times New Roman" w:cs="Times New Roman"/>
                <w:sz w:val="24"/>
                <w:szCs w:val="24"/>
                <w:lang w:val="ru-RU"/>
              </w:rPr>
              <w:t>лиз</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цииФГ</w:t>
            </w:r>
            <w:r w:rsidRPr="00BE685F">
              <w:rPr>
                <w:rFonts w:ascii="Times New Roman" w:eastAsia="Times New Roman" w:hAnsi="Times New Roman" w:cs="Times New Roman"/>
                <w:spacing w:val="-1"/>
                <w:sz w:val="24"/>
                <w:szCs w:val="24"/>
                <w:lang w:val="ru-RU"/>
              </w:rPr>
              <w:t>О</w:t>
            </w:r>
            <w:r w:rsidRPr="00BE685F">
              <w:rPr>
                <w:rFonts w:ascii="Times New Roman" w:eastAsia="Times New Roman" w:hAnsi="Times New Roman" w:cs="Times New Roman"/>
                <w:sz w:val="24"/>
                <w:szCs w:val="24"/>
                <w:lang w:val="ru-RU"/>
              </w:rPr>
              <w:t>С.</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tabs>
                <w:tab w:val="left" w:pos="2124"/>
              </w:tabs>
              <w:spacing w:line="269" w:lineRule="exact"/>
              <w:rPr>
                <w:rFonts w:ascii="Times New Roman" w:eastAsia="Times New Roman" w:hAnsi="Times New Roman" w:cs="Times New Roman"/>
                <w:sz w:val="24"/>
                <w:szCs w:val="24"/>
              </w:rPr>
            </w:pPr>
            <w:r w:rsidRPr="00BE685F">
              <w:rPr>
                <w:rFonts w:ascii="Times New Roman" w:eastAsia="Times New Roman" w:hAnsi="Times New Roman" w:cs="Times New Roman"/>
                <w:sz w:val="24"/>
                <w:szCs w:val="24"/>
              </w:rPr>
              <w:t>З</w:t>
            </w:r>
            <w:r w:rsidRPr="00BE685F">
              <w:rPr>
                <w:rFonts w:ascii="Times New Roman" w:eastAsia="Times New Roman" w:hAnsi="Times New Roman" w:cs="Times New Roman"/>
                <w:spacing w:val="-1"/>
                <w:sz w:val="24"/>
                <w:szCs w:val="24"/>
              </w:rPr>
              <w:t>ам</w:t>
            </w:r>
            <w:r w:rsidRPr="00BE685F">
              <w:rPr>
                <w:rFonts w:ascii="Times New Roman" w:eastAsia="Times New Roman" w:hAnsi="Times New Roman" w:cs="Times New Roman"/>
                <w:sz w:val="24"/>
                <w:szCs w:val="24"/>
              </w:rPr>
              <w:t>.дир</w:t>
            </w:r>
            <w:r w:rsidRPr="00BE685F">
              <w:rPr>
                <w:rFonts w:ascii="Times New Roman" w:eastAsia="Times New Roman" w:hAnsi="Times New Roman" w:cs="Times New Roman"/>
                <w:spacing w:val="-1"/>
                <w:sz w:val="24"/>
                <w:szCs w:val="24"/>
              </w:rPr>
              <w:t>е</w:t>
            </w:r>
            <w:r w:rsidRPr="00BE685F">
              <w:rPr>
                <w:rFonts w:ascii="Times New Roman" w:eastAsia="Times New Roman" w:hAnsi="Times New Roman" w:cs="Times New Roman"/>
                <w:sz w:val="24"/>
                <w:szCs w:val="24"/>
              </w:rPr>
              <w:t>ктора</w:t>
            </w:r>
            <w:r w:rsidRPr="00BE685F">
              <w:rPr>
                <w:rFonts w:ascii="Times New Roman" w:eastAsia="Times New Roman" w:hAnsi="Times New Roman" w:cs="Times New Roman"/>
                <w:sz w:val="24"/>
                <w:szCs w:val="24"/>
              </w:rPr>
              <w:tab/>
              <w:t>по</w:t>
            </w:r>
            <w:r w:rsidRPr="00BE685F">
              <w:rPr>
                <w:rFonts w:ascii="Times New Roman" w:eastAsia="Times New Roman" w:hAnsi="Times New Roman" w:cs="Times New Roman"/>
                <w:spacing w:val="1"/>
                <w:sz w:val="24"/>
                <w:szCs w:val="24"/>
              </w:rPr>
              <w:t>У</w:t>
            </w:r>
            <w:r w:rsidRPr="00BE685F">
              <w:rPr>
                <w:rFonts w:ascii="Times New Roman" w:eastAsia="Times New Roman" w:hAnsi="Times New Roman" w:cs="Times New Roman"/>
                <w:spacing w:val="-2"/>
                <w:sz w:val="24"/>
                <w:szCs w:val="24"/>
              </w:rPr>
              <w:t>В</w:t>
            </w:r>
            <w:r w:rsidRPr="00BE685F">
              <w:rPr>
                <w:rFonts w:ascii="Times New Roman" w:eastAsia="Times New Roman" w:hAnsi="Times New Roman" w:cs="Times New Roman"/>
                <w:sz w:val="24"/>
                <w:szCs w:val="24"/>
              </w:rPr>
              <w:t>Р</w:t>
            </w:r>
          </w:p>
        </w:tc>
        <w:tc>
          <w:tcPr>
            <w:tcW w:w="1416" w:type="dxa"/>
            <w:vMerge/>
            <w:tcBorders>
              <w:left w:val="single" w:sz="5" w:space="0" w:color="000000"/>
              <w:bottom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r>
      <w:tr w:rsidR="00BE685F" w:rsidRPr="00BE685F" w:rsidTr="00BE685F">
        <w:trPr>
          <w:trHeight w:hRule="exact" w:val="286"/>
        </w:trPr>
        <w:tc>
          <w:tcPr>
            <w:tcW w:w="708" w:type="dxa"/>
            <w:vMerge/>
            <w:tcBorders>
              <w:left w:val="single" w:sz="5" w:space="0" w:color="000000"/>
              <w:bottom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c>
          <w:tcPr>
            <w:tcW w:w="13184" w:type="dxa"/>
            <w:gridSpan w:val="3"/>
            <w:tcBorders>
              <w:top w:val="single" w:sz="5" w:space="0" w:color="000000"/>
              <w:left w:val="single" w:sz="5" w:space="0" w:color="000000"/>
              <w:bottom w:val="single" w:sz="5" w:space="0" w:color="000000"/>
              <w:right w:val="nil"/>
            </w:tcBorders>
            <w:shd w:val="clear" w:color="auto" w:fill="auto"/>
          </w:tcPr>
          <w:p w:rsidR="00BE685F" w:rsidRPr="00BE685F" w:rsidRDefault="00BE685F" w:rsidP="00BE685F">
            <w:pPr>
              <w:rPr>
                <w:rFonts w:ascii="Times New Roman" w:eastAsia="Calibri" w:hAnsi="Times New Roman" w:cs="Times New Roman"/>
                <w:sz w:val="24"/>
                <w:szCs w:val="24"/>
              </w:rPr>
            </w:pPr>
          </w:p>
        </w:tc>
      </w:tr>
      <w:tr w:rsidR="00BE685F" w:rsidRPr="00BE685F" w:rsidTr="00BE685F">
        <w:trPr>
          <w:trHeight w:hRule="exact" w:val="976"/>
        </w:trPr>
        <w:tc>
          <w:tcPr>
            <w:tcW w:w="708" w:type="dxa"/>
            <w:vMerge w:val="restart"/>
            <w:tcBorders>
              <w:top w:val="single" w:sz="5" w:space="0" w:color="000000"/>
              <w:left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z w:val="24"/>
                <w:szCs w:val="24"/>
              </w:rPr>
              <w:t>8.</w:t>
            </w: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pacing w:val="-1"/>
                <w:sz w:val="24"/>
                <w:szCs w:val="24"/>
                <w:lang w:val="ru-RU"/>
              </w:rPr>
              <w:t>И</w:t>
            </w:r>
            <w:r w:rsidRPr="00BE685F">
              <w:rPr>
                <w:rFonts w:ascii="Times New Roman" w:eastAsia="Times New Roman" w:hAnsi="Times New Roman" w:cs="Times New Roman"/>
                <w:sz w:val="24"/>
                <w:szCs w:val="24"/>
                <w:lang w:val="ru-RU"/>
              </w:rPr>
              <w:t>тогипро</w:t>
            </w:r>
            <w:r w:rsidRPr="00BE685F">
              <w:rPr>
                <w:rFonts w:ascii="Times New Roman" w:eastAsia="Times New Roman" w:hAnsi="Times New Roman" w:cs="Times New Roman"/>
                <w:spacing w:val="-2"/>
                <w:sz w:val="24"/>
                <w:szCs w:val="24"/>
                <w:lang w:val="ru-RU"/>
              </w:rPr>
              <w:t>б</w:t>
            </w:r>
            <w:r w:rsidRPr="00BE685F">
              <w:rPr>
                <w:rFonts w:ascii="Times New Roman" w:eastAsia="Times New Roman" w:hAnsi="Times New Roman" w:cs="Times New Roman"/>
                <w:sz w:val="24"/>
                <w:szCs w:val="24"/>
                <w:lang w:val="ru-RU"/>
              </w:rPr>
              <w:t>н</w:t>
            </w:r>
            <w:r w:rsidRPr="00BE685F">
              <w:rPr>
                <w:rFonts w:ascii="Times New Roman" w:eastAsia="Times New Roman" w:hAnsi="Times New Roman" w:cs="Times New Roman"/>
                <w:spacing w:val="-1"/>
                <w:sz w:val="24"/>
                <w:szCs w:val="24"/>
                <w:lang w:val="ru-RU"/>
              </w:rPr>
              <w:t>ы</w:t>
            </w:r>
            <w:r w:rsidRPr="00BE685F">
              <w:rPr>
                <w:rFonts w:ascii="Times New Roman" w:eastAsia="Times New Roman" w:hAnsi="Times New Roman" w:cs="Times New Roman"/>
                <w:sz w:val="24"/>
                <w:szCs w:val="24"/>
                <w:lang w:val="ru-RU"/>
              </w:rPr>
              <w:t>х</w:t>
            </w:r>
            <w:r w:rsidRPr="00BE685F">
              <w:rPr>
                <w:rFonts w:ascii="Times New Roman" w:eastAsia="Times New Roman" w:hAnsi="Times New Roman" w:cs="Times New Roman"/>
                <w:spacing w:val="-3"/>
                <w:sz w:val="24"/>
                <w:szCs w:val="24"/>
                <w:lang w:val="ru-RU"/>
              </w:rPr>
              <w:t>э</w:t>
            </w:r>
            <w:r w:rsidRPr="00BE685F">
              <w:rPr>
                <w:rFonts w:ascii="Times New Roman" w:eastAsia="Times New Roman" w:hAnsi="Times New Roman" w:cs="Times New Roman"/>
                <w:sz w:val="24"/>
                <w:szCs w:val="24"/>
                <w:lang w:val="ru-RU"/>
              </w:rPr>
              <w:t>кз</w:t>
            </w:r>
            <w:r w:rsidRPr="00BE685F">
              <w:rPr>
                <w:rFonts w:ascii="Times New Roman" w:eastAsia="Times New Roman" w:hAnsi="Times New Roman" w:cs="Times New Roman"/>
                <w:spacing w:val="-1"/>
                <w:sz w:val="24"/>
                <w:szCs w:val="24"/>
                <w:lang w:val="ru-RU"/>
              </w:rPr>
              <w:t>аме</w:t>
            </w:r>
            <w:r w:rsidRPr="00BE685F">
              <w:rPr>
                <w:rFonts w:ascii="Times New Roman" w:eastAsia="Times New Roman" w:hAnsi="Times New Roman" w:cs="Times New Roman"/>
                <w:sz w:val="24"/>
                <w:szCs w:val="24"/>
                <w:lang w:val="ru-RU"/>
              </w:rPr>
              <w:t>новпо</w:t>
            </w:r>
            <w:r w:rsidRPr="00BE685F">
              <w:rPr>
                <w:rFonts w:ascii="Times New Roman" w:eastAsia="Times New Roman" w:hAnsi="Times New Roman" w:cs="Times New Roman"/>
                <w:spacing w:val="4"/>
                <w:sz w:val="24"/>
                <w:szCs w:val="24"/>
                <w:lang w:val="ru-RU"/>
              </w:rPr>
              <w:t>р</w:t>
            </w:r>
            <w:r w:rsidRPr="00BE685F">
              <w:rPr>
                <w:rFonts w:ascii="Times New Roman" w:eastAsia="Times New Roman" w:hAnsi="Times New Roman" w:cs="Times New Roman"/>
                <w:spacing w:val="-6"/>
                <w:sz w:val="24"/>
                <w:szCs w:val="24"/>
                <w:lang w:val="ru-RU"/>
              </w:rPr>
              <w:t>у</w:t>
            </w:r>
            <w:r w:rsidRPr="00BE685F">
              <w:rPr>
                <w:rFonts w:ascii="Times New Roman" w:eastAsia="Times New Roman" w:hAnsi="Times New Roman" w:cs="Times New Roman"/>
                <w:spacing w:val="-1"/>
                <w:sz w:val="24"/>
                <w:szCs w:val="24"/>
                <w:lang w:val="ru-RU"/>
              </w:rPr>
              <w:t>сс</w:t>
            </w:r>
            <w:r w:rsidRPr="00BE685F">
              <w:rPr>
                <w:rFonts w:ascii="Times New Roman" w:eastAsia="Times New Roman" w:hAnsi="Times New Roman" w:cs="Times New Roman"/>
                <w:sz w:val="24"/>
                <w:szCs w:val="24"/>
                <w:lang w:val="ru-RU"/>
              </w:rPr>
              <w:t>ко</w:t>
            </w:r>
            <w:r w:rsidRPr="00BE685F">
              <w:rPr>
                <w:rFonts w:ascii="Times New Roman" w:eastAsia="Times New Roman" w:hAnsi="Times New Roman" w:cs="Times New Roman"/>
                <w:spacing w:val="4"/>
                <w:sz w:val="24"/>
                <w:szCs w:val="24"/>
                <w:lang w:val="ru-RU"/>
              </w:rPr>
              <w:t>м</w:t>
            </w:r>
            <w:r w:rsidRPr="00BE685F">
              <w:rPr>
                <w:rFonts w:ascii="Times New Roman" w:eastAsia="Times New Roman" w:hAnsi="Times New Roman" w:cs="Times New Roman"/>
                <w:sz w:val="24"/>
                <w:szCs w:val="24"/>
                <w:lang w:val="ru-RU"/>
              </w:rPr>
              <w:t>уяз</w:t>
            </w:r>
            <w:r w:rsidRPr="00BE685F">
              <w:rPr>
                <w:rFonts w:ascii="Times New Roman" w:eastAsia="Times New Roman" w:hAnsi="Times New Roman" w:cs="Times New Roman"/>
                <w:spacing w:val="-1"/>
                <w:sz w:val="24"/>
                <w:szCs w:val="24"/>
                <w:lang w:val="ru-RU"/>
              </w:rPr>
              <w:t>ы</w:t>
            </w:r>
            <w:r w:rsidRPr="00BE685F">
              <w:rPr>
                <w:rFonts w:ascii="Times New Roman" w:eastAsia="Times New Roman" w:hAnsi="Times New Roman" w:cs="Times New Roman"/>
                <w:spacing w:val="3"/>
                <w:sz w:val="24"/>
                <w:szCs w:val="24"/>
                <w:lang w:val="ru-RU"/>
              </w:rPr>
              <w:t>к</w:t>
            </w:r>
            <w:r w:rsidRPr="00BE685F">
              <w:rPr>
                <w:rFonts w:ascii="Times New Roman" w:eastAsia="Times New Roman" w:hAnsi="Times New Roman" w:cs="Times New Roman"/>
                <w:sz w:val="24"/>
                <w:szCs w:val="24"/>
                <w:lang w:val="ru-RU"/>
              </w:rPr>
              <w:t>уи</w:t>
            </w:r>
            <w:r w:rsidRPr="00BE685F">
              <w:rPr>
                <w:rFonts w:ascii="Times New Roman" w:eastAsia="Times New Roman" w:hAnsi="Times New Roman" w:cs="Times New Roman"/>
                <w:spacing w:val="-1"/>
                <w:sz w:val="24"/>
                <w:szCs w:val="24"/>
                <w:lang w:val="ru-RU"/>
              </w:rPr>
              <w:t>ма</w:t>
            </w:r>
            <w:r w:rsidRPr="00BE685F">
              <w:rPr>
                <w:rFonts w:ascii="Times New Roman" w:eastAsia="Times New Roman" w:hAnsi="Times New Roman" w:cs="Times New Roman"/>
                <w:sz w:val="24"/>
                <w:szCs w:val="24"/>
                <w:lang w:val="ru-RU"/>
              </w:rPr>
              <w:t>т</w:t>
            </w:r>
            <w:r w:rsidRPr="00BE685F">
              <w:rPr>
                <w:rFonts w:ascii="Times New Roman" w:eastAsia="Times New Roman" w:hAnsi="Times New Roman" w:cs="Times New Roman"/>
                <w:spacing w:val="-1"/>
                <w:sz w:val="24"/>
                <w:szCs w:val="24"/>
                <w:lang w:val="ru-RU"/>
              </w:rPr>
              <w:t>ема</w:t>
            </w:r>
            <w:r w:rsidRPr="00BE685F">
              <w:rPr>
                <w:rFonts w:ascii="Times New Roman" w:eastAsia="Times New Roman" w:hAnsi="Times New Roman" w:cs="Times New Roman"/>
                <w:sz w:val="24"/>
                <w:szCs w:val="24"/>
                <w:lang w:val="ru-RU"/>
              </w:rPr>
              <w:t>тикеипр</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д</w:t>
            </w:r>
            <w:r w:rsidRPr="00BE685F">
              <w:rPr>
                <w:rFonts w:ascii="Times New Roman" w:eastAsia="Times New Roman" w:hAnsi="Times New Roman" w:cs="Times New Roman"/>
                <w:spacing w:val="-1"/>
                <w:sz w:val="24"/>
                <w:szCs w:val="24"/>
                <w:lang w:val="ru-RU"/>
              </w:rPr>
              <w:t>ме</w:t>
            </w:r>
            <w:r w:rsidRPr="00BE685F">
              <w:rPr>
                <w:rFonts w:ascii="Times New Roman" w:eastAsia="Times New Roman" w:hAnsi="Times New Roman" w:cs="Times New Roman"/>
                <w:sz w:val="24"/>
                <w:szCs w:val="24"/>
                <w:lang w:val="ru-RU"/>
              </w:rPr>
              <w:t xml:space="preserve">товпо  </w:t>
            </w:r>
            <w:r w:rsidRPr="00BE685F">
              <w:rPr>
                <w:rFonts w:ascii="Times New Roman" w:eastAsia="Times New Roman" w:hAnsi="Times New Roman" w:cs="Times New Roman"/>
                <w:spacing w:val="-1"/>
                <w:sz w:val="24"/>
                <w:szCs w:val="24"/>
                <w:lang w:val="ru-RU"/>
              </w:rPr>
              <w:t>вы</w:t>
            </w:r>
            <w:r w:rsidRPr="00BE685F">
              <w:rPr>
                <w:rFonts w:ascii="Times New Roman" w:eastAsia="Times New Roman" w:hAnsi="Times New Roman" w:cs="Times New Roman"/>
                <w:sz w:val="24"/>
                <w:szCs w:val="24"/>
                <w:lang w:val="ru-RU"/>
              </w:rPr>
              <w:t>бо</w:t>
            </w:r>
            <w:r w:rsidRPr="00BE685F">
              <w:rPr>
                <w:rFonts w:ascii="Times New Roman" w:eastAsia="Times New Roman" w:hAnsi="Times New Roman" w:cs="Times New Roman"/>
                <w:spacing w:val="2"/>
                <w:sz w:val="24"/>
                <w:szCs w:val="24"/>
                <w:lang w:val="ru-RU"/>
              </w:rPr>
              <w:t>р</w:t>
            </w:r>
            <w:r w:rsidRPr="00BE685F">
              <w:rPr>
                <w:rFonts w:ascii="Times New Roman" w:eastAsia="Times New Roman" w:hAnsi="Times New Roman" w:cs="Times New Roman"/>
                <w:sz w:val="24"/>
                <w:szCs w:val="24"/>
                <w:lang w:val="ru-RU"/>
              </w:rPr>
              <w:t>ув9кл</w:t>
            </w:r>
            <w:r w:rsidRPr="00BE685F">
              <w:rPr>
                <w:rFonts w:ascii="Times New Roman" w:eastAsia="Times New Roman" w:hAnsi="Times New Roman" w:cs="Times New Roman"/>
                <w:spacing w:val="-1"/>
                <w:sz w:val="24"/>
                <w:szCs w:val="24"/>
                <w:lang w:val="ru-RU"/>
              </w:rPr>
              <w:t>ас</w:t>
            </w:r>
            <w:r w:rsidRPr="00BE685F">
              <w:rPr>
                <w:rFonts w:ascii="Times New Roman" w:eastAsia="Times New Roman" w:hAnsi="Times New Roman" w:cs="Times New Roman"/>
                <w:spacing w:val="2"/>
                <w:sz w:val="24"/>
                <w:szCs w:val="24"/>
                <w:lang w:val="ru-RU"/>
              </w:rPr>
              <w:t>с</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z w:val="24"/>
                <w:szCs w:val="24"/>
              </w:rPr>
              <w:t>З</w:t>
            </w:r>
            <w:r w:rsidRPr="00BE685F">
              <w:rPr>
                <w:rFonts w:ascii="Times New Roman" w:eastAsia="Times New Roman" w:hAnsi="Times New Roman" w:cs="Times New Roman"/>
                <w:spacing w:val="-1"/>
                <w:sz w:val="24"/>
                <w:szCs w:val="24"/>
              </w:rPr>
              <w:t>ам</w:t>
            </w:r>
            <w:r w:rsidRPr="00BE685F">
              <w:rPr>
                <w:rFonts w:ascii="Times New Roman" w:eastAsia="Times New Roman" w:hAnsi="Times New Roman" w:cs="Times New Roman"/>
                <w:sz w:val="24"/>
                <w:szCs w:val="24"/>
              </w:rPr>
              <w:t>.дир</w:t>
            </w:r>
            <w:r w:rsidRPr="00BE685F">
              <w:rPr>
                <w:rFonts w:ascii="Times New Roman" w:eastAsia="Times New Roman" w:hAnsi="Times New Roman" w:cs="Times New Roman"/>
                <w:spacing w:val="-1"/>
                <w:sz w:val="24"/>
                <w:szCs w:val="24"/>
              </w:rPr>
              <w:t>е</w:t>
            </w:r>
            <w:r w:rsidRPr="00BE685F">
              <w:rPr>
                <w:rFonts w:ascii="Times New Roman" w:eastAsia="Times New Roman" w:hAnsi="Times New Roman" w:cs="Times New Roman"/>
                <w:sz w:val="24"/>
                <w:szCs w:val="24"/>
              </w:rPr>
              <w:t>кторапо</w:t>
            </w:r>
            <w:r w:rsidRPr="00BE685F">
              <w:rPr>
                <w:rFonts w:ascii="Times New Roman" w:eastAsia="Times New Roman" w:hAnsi="Times New Roman" w:cs="Times New Roman"/>
                <w:spacing w:val="1"/>
                <w:sz w:val="24"/>
                <w:szCs w:val="24"/>
              </w:rPr>
              <w:t>У</w:t>
            </w:r>
            <w:r w:rsidRPr="00BE685F">
              <w:rPr>
                <w:rFonts w:ascii="Times New Roman" w:eastAsia="Times New Roman" w:hAnsi="Times New Roman" w:cs="Times New Roman"/>
                <w:spacing w:val="-2"/>
                <w:sz w:val="24"/>
                <w:szCs w:val="24"/>
              </w:rPr>
              <w:t>В</w:t>
            </w:r>
            <w:r w:rsidRPr="00BE685F">
              <w:rPr>
                <w:rFonts w:ascii="Times New Roman" w:eastAsia="Times New Roman" w:hAnsi="Times New Roman" w:cs="Times New Roman"/>
                <w:sz w:val="24"/>
                <w:szCs w:val="24"/>
              </w:rPr>
              <w:t>Р</w:t>
            </w:r>
          </w:p>
        </w:tc>
        <w:tc>
          <w:tcPr>
            <w:tcW w:w="1416" w:type="dxa"/>
            <w:vMerge w:val="restart"/>
            <w:tcBorders>
              <w:top w:val="single" w:sz="5" w:space="0" w:color="000000"/>
              <w:left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pacing w:val="-1"/>
                <w:sz w:val="24"/>
                <w:szCs w:val="24"/>
              </w:rPr>
              <w:t>А</w:t>
            </w:r>
            <w:r w:rsidRPr="00BE685F">
              <w:rPr>
                <w:rFonts w:ascii="Times New Roman" w:eastAsia="Times New Roman" w:hAnsi="Times New Roman" w:cs="Times New Roman"/>
                <w:sz w:val="24"/>
                <w:szCs w:val="24"/>
              </w:rPr>
              <w:t>пр</w:t>
            </w:r>
            <w:r w:rsidRPr="00BE685F">
              <w:rPr>
                <w:rFonts w:ascii="Times New Roman" w:eastAsia="Times New Roman" w:hAnsi="Times New Roman" w:cs="Times New Roman"/>
                <w:spacing w:val="-1"/>
                <w:sz w:val="24"/>
                <w:szCs w:val="24"/>
              </w:rPr>
              <w:t>е</w:t>
            </w:r>
            <w:r w:rsidRPr="00BE685F">
              <w:rPr>
                <w:rFonts w:ascii="Times New Roman" w:eastAsia="Times New Roman" w:hAnsi="Times New Roman" w:cs="Times New Roman"/>
                <w:sz w:val="24"/>
                <w:szCs w:val="24"/>
              </w:rPr>
              <w:t>ль</w:t>
            </w:r>
          </w:p>
        </w:tc>
      </w:tr>
      <w:tr w:rsidR="00BE685F" w:rsidRPr="00BE685F" w:rsidTr="00BE685F">
        <w:trPr>
          <w:trHeight w:hRule="exact" w:val="288"/>
        </w:trPr>
        <w:tc>
          <w:tcPr>
            <w:tcW w:w="708"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9"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z w:val="24"/>
                <w:szCs w:val="24"/>
                <w:lang w:val="ru-RU"/>
              </w:rPr>
              <w:t>Со</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тояниер</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ботысд</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ть</w:t>
            </w:r>
            <w:r w:rsidRPr="00BE685F">
              <w:rPr>
                <w:rFonts w:ascii="Times New Roman" w:eastAsia="Times New Roman" w:hAnsi="Times New Roman" w:cs="Times New Roman"/>
                <w:spacing w:val="-1"/>
                <w:sz w:val="24"/>
                <w:szCs w:val="24"/>
                <w:lang w:val="ru-RU"/>
              </w:rPr>
              <w:t>м</w:t>
            </w:r>
            <w:proofErr w:type="gramStart"/>
            <w:r w:rsidRPr="00BE685F">
              <w:rPr>
                <w:rFonts w:ascii="Times New Roman" w:eastAsia="Times New Roman" w:hAnsi="Times New Roman" w:cs="Times New Roman"/>
                <w:sz w:val="24"/>
                <w:szCs w:val="24"/>
                <w:lang w:val="ru-RU"/>
              </w:rPr>
              <w:t>и</w:t>
            </w:r>
            <w:r w:rsidRPr="00BE685F">
              <w:rPr>
                <w:rFonts w:ascii="Times New Roman" w:eastAsia="Times New Roman" w:hAnsi="Times New Roman" w:cs="Times New Roman"/>
                <w:spacing w:val="-8"/>
                <w:sz w:val="24"/>
                <w:szCs w:val="24"/>
                <w:lang w:val="ru-RU"/>
              </w:rPr>
              <w:t>«</w:t>
            </w:r>
            <w:proofErr w:type="gramEnd"/>
            <w:r w:rsidRPr="00BE685F">
              <w:rPr>
                <w:rFonts w:ascii="Times New Roman" w:eastAsia="Times New Roman" w:hAnsi="Times New Roman" w:cs="Times New Roman"/>
                <w:sz w:val="24"/>
                <w:szCs w:val="24"/>
                <w:lang w:val="ru-RU"/>
              </w:rPr>
              <w:t>г</w:t>
            </w:r>
            <w:r w:rsidRPr="00BE685F">
              <w:rPr>
                <w:rFonts w:ascii="Times New Roman" w:eastAsia="Times New Roman" w:hAnsi="Times New Roman" w:cs="Times New Roman"/>
                <w:spacing w:val="4"/>
                <w:sz w:val="24"/>
                <w:szCs w:val="24"/>
                <w:lang w:val="ru-RU"/>
              </w:rPr>
              <w:t>р</w:t>
            </w:r>
            <w:r w:rsidRPr="00BE685F">
              <w:rPr>
                <w:rFonts w:ascii="Times New Roman" w:eastAsia="Times New Roman" w:hAnsi="Times New Roman" w:cs="Times New Roman"/>
                <w:spacing w:val="-6"/>
                <w:sz w:val="24"/>
                <w:szCs w:val="24"/>
                <w:lang w:val="ru-RU"/>
              </w:rPr>
              <w:t>у</w:t>
            </w:r>
            <w:r w:rsidRPr="00BE685F">
              <w:rPr>
                <w:rFonts w:ascii="Times New Roman" w:eastAsia="Times New Roman" w:hAnsi="Times New Roman" w:cs="Times New Roman"/>
                <w:sz w:val="24"/>
                <w:szCs w:val="24"/>
                <w:lang w:val="ru-RU"/>
              </w:rPr>
              <w:t>ппыри</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к</w:t>
            </w:r>
            <w:r w:rsidRPr="00BE685F">
              <w:rPr>
                <w:rFonts w:ascii="Times New Roman" w:eastAsia="Times New Roman" w:hAnsi="Times New Roman" w:cs="Times New Roman"/>
                <w:spacing w:val="3"/>
                <w:sz w:val="24"/>
                <w:szCs w:val="24"/>
                <w:lang w:val="ru-RU"/>
              </w:rPr>
              <w:t>а</w:t>
            </w:r>
            <w:r w:rsidRPr="00BE685F">
              <w:rPr>
                <w:rFonts w:ascii="Times New Roman" w:eastAsia="Times New Roman" w:hAnsi="Times New Roman" w:cs="Times New Roman"/>
                <w:spacing w:val="-8"/>
                <w:sz w:val="24"/>
                <w:szCs w:val="24"/>
                <w:lang w:val="ru-RU"/>
              </w:rPr>
              <w:t>»</w:t>
            </w:r>
            <w:r w:rsidRPr="00BE685F">
              <w:rPr>
                <w:rFonts w:ascii="Times New Roman" w:eastAsia="Times New Roman" w:hAnsi="Times New Roman" w:cs="Times New Roman"/>
                <w:sz w:val="24"/>
                <w:szCs w:val="24"/>
                <w:lang w:val="ru-RU"/>
              </w:rPr>
              <w:t>.</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9"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z w:val="24"/>
                <w:szCs w:val="24"/>
                <w:lang w:val="ru-RU"/>
              </w:rPr>
              <w:t>Педагог-организатор</w:t>
            </w:r>
          </w:p>
        </w:tc>
        <w:tc>
          <w:tcPr>
            <w:tcW w:w="1416"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r>
      <w:tr w:rsidR="00BE685F" w:rsidRPr="00BE685F" w:rsidTr="00BE685F">
        <w:trPr>
          <w:trHeight w:hRule="exact" w:val="995"/>
        </w:trPr>
        <w:tc>
          <w:tcPr>
            <w:tcW w:w="708"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Default="00BE685F" w:rsidP="00BE685F">
            <w:pPr>
              <w:tabs>
                <w:tab w:val="left" w:pos="5558"/>
              </w:tabs>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z w:val="24"/>
                <w:szCs w:val="24"/>
                <w:lang w:val="ru-RU"/>
              </w:rPr>
              <w:t>Оконтролеза</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о</w:t>
            </w:r>
            <w:r w:rsidRPr="00BE685F">
              <w:rPr>
                <w:rFonts w:ascii="Times New Roman" w:eastAsia="Times New Roman" w:hAnsi="Times New Roman" w:cs="Times New Roman"/>
                <w:spacing w:val="2"/>
                <w:sz w:val="24"/>
                <w:szCs w:val="24"/>
                <w:lang w:val="ru-RU"/>
              </w:rPr>
              <w:t>х</w:t>
            </w:r>
            <w:r w:rsidRPr="00BE685F">
              <w:rPr>
                <w:rFonts w:ascii="Times New Roman" w:eastAsia="Times New Roman" w:hAnsi="Times New Roman" w:cs="Times New Roman"/>
                <w:sz w:val="24"/>
                <w:szCs w:val="24"/>
                <w:lang w:val="ru-RU"/>
              </w:rPr>
              <w:t>р</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н</w:t>
            </w:r>
            <w:r w:rsidRPr="00BE685F">
              <w:rPr>
                <w:rFonts w:ascii="Times New Roman" w:eastAsia="Times New Roman" w:hAnsi="Times New Roman" w:cs="Times New Roman"/>
                <w:spacing w:val="-5"/>
                <w:sz w:val="24"/>
                <w:szCs w:val="24"/>
                <w:lang w:val="ru-RU"/>
              </w:rPr>
              <w:t>е</w:t>
            </w:r>
            <w:r w:rsidRPr="00BE685F">
              <w:rPr>
                <w:rFonts w:ascii="Times New Roman" w:eastAsia="Times New Roman" w:hAnsi="Times New Roman" w:cs="Times New Roman"/>
                <w:spacing w:val="-2"/>
                <w:sz w:val="24"/>
                <w:szCs w:val="24"/>
                <w:lang w:val="ru-RU"/>
              </w:rPr>
              <w:t>н</w:t>
            </w:r>
            <w:r w:rsidRPr="00BE685F">
              <w:rPr>
                <w:rFonts w:ascii="Times New Roman" w:eastAsia="Times New Roman" w:hAnsi="Times New Roman" w:cs="Times New Roman"/>
                <w:sz w:val="24"/>
                <w:szCs w:val="24"/>
                <w:lang w:val="ru-RU"/>
              </w:rPr>
              <w:t>и</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мздоро</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z w:val="24"/>
                <w:szCs w:val="24"/>
                <w:lang w:val="ru-RU"/>
              </w:rPr>
              <w:t>ьяшкол</w:t>
            </w:r>
            <w:r w:rsidRPr="00BE685F">
              <w:rPr>
                <w:rFonts w:ascii="Times New Roman" w:eastAsia="Times New Roman" w:hAnsi="Times New Roman" w:cs="Times New Roman"/>
                <w:spacing w:val="-2"/>
                <w:sz w:val="24"/>
                <w:szCs w:val="24"/>
                <w:lang w:val="ru-RU"/>
              </w:rPr>
              <w:t>ь</w:t>
            </w:r>
            <w:r w:rsidRPr="00BE685F">
              <w:rPr>
                <w:rFonts w:ascii="Times New Roman" w:eastAsia="Times New Roman" w:hAnsi="Times New Roman" w:cs="Times New Roman"/>
                <w:sz w:val="24"/>
                <w:szCs w:val="24"/>
                <w:lang w:val="ru-RU"/>
              </w:rPr>
              <w:t>н</w:t>
            </w:r>
            <w:r w:rsidRPr="00BE685F">
              <w:rPr>
                <w:rFonts w:ascii="Times New Roman" w:eastAsia="Times New Roman" w:hAnsi="Times New Roman" w:cs="Times New Roman"/>
                <w:spacing w:val="-2"/>
                <w:sz w:val="24"/>
                <w:szCs w:val="24"/>
                <w:lang w:val="ru-RU"/>
              </w:rPr>
              <w:t>ик</w:t>
            </w:r>
            <w:r w:rsidRPr="00BE685F">
              <w:rPr>
                <w:rFonts w:ascii="Times New Roman" w:eastAsia="Times New Roman" w:hAnsi="Times New Roman" w:cs="Times New Roman"/>
                <w:sz w:val="24"/>
                <w:szCs w:val="24"/>
                <w:lang w:val="ru-RU"/>
              </w:rPr>
              <w:t>ов</w:t>
            </w:r>
            <w:r w:rsidRPr="00BE685F">
              <w:rPr>
                <w:rFonts w:ascii="Times New Roman" w:eastAsia="Times New Roman" w:hAnsi="Times New Roman" w:cs="Times New Roman"/>
                <w:sz w:val="24"/>
                <w:szCs w:val="24"/>
                <w:lang w:val="ru-RU"/>
              </w:rPr>
              <w:tab/>
              <w:t>вп</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риод</w:t>
            </w:r>
            <w:r w:rsidRPr="00BE685F">
              <w:rPr>
                <w:rFonts w:ascii="Times New Roman" w:eastAsia="Times New Roman" w:hAnsi="Times New Roman" w:cs="Times New Roman"/>
                <w:spacing w:val="-2"/>
                <w:sz w:val="24"/>
                <w:szCs w:val="24"/>
                <w:lang w:val="ru-RU"/>
              </w:rPr>
              <w:t xml:space="preserve"> и</w:t>
            </w:r>
            <w:r w:rsidRPr="00BE685F">
              <w:rPr>
                <w:rFonts w:ascii="Times New Roman" w:eastAsia="Times New Roman" w:hAnsi="Times New Roman" w:cs="Times New Roman"/>
                <w:sz w:val="24"/>
                <w:szCs w:val="24"/>
                <w:lang w:val="ru-RU"/>
              </w:rPr>
              <w:t>хподг</w:t>
            </w:r>
            <w:r w:rsidRPr="00BE685F">
              <w:rPr>
                <w:rFonts w:ascii="Times New Roman" w:eastAsia="Times New Roman" w:hAnsi="Times New Roman" w:cs="Times New Roman"/>
                <w:spacing w:val="-3"/>
                <w:sz w:val="24"/>
                <w:szCs w:val="24"/>
                <w:lang w:val="ru-RU"/>
              </w:rPr>
              <w:t>о</w:t>
            </w:r>
            <w:r w:rsidRPr="00BE685F">
              <w:rPr>
                <w:rFonts w:ascii="Times New Roman" w:eastAsia="Times New Roman" w:hAnsi="Times New Roman" w:cs="Times New Roman"/>
                <w:sz w:val="24"/>
                <w:szCs w:val="24"/>
                <w:lang w:val="ru-RU"/>
              </w:rPr>
              <w:t>то</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z w:val="24"/>
                <w:szCs w:val="24"/>
                <w:lang w:val="ru-RU"/>
              </w:rPr>
              <w:t>кик экз</w:t>
            </w:r>
            <w:r w:rsidRPr="00BE685F">
              <w:rPr>
                <w:rFonts w:ascii="Times New Roman" w:eastAsia="Times New Roman" w:hAnsi="Times New Roman" w:cs="Times New Roman"/>
                <w:spacing w:val="-1"/>
                <w:sz w:val="24"/>
                <w:szCs w:val="24"/>
                <w:lang w:val="ru-RU"/>
              </w:rPr>
              <w:t>аме</w:t>
            </w:r>
            <w:r w:rsidRPr="00BE685F">
              <w:rPr>
                <w:rFonts w:ascii="Times New Roman" w:eastAsia="Times New Roman" w:hAnsi="Times New Roman" w:cs="Times New Roman"/>
                <w:sz w:val="24"/>
                <w:szCs w:val="24"/>
                <w:lang w:val="ru-RU"/>
              </w:rPr>
              <w:t>н</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м(9кл</w:t>
            </w:r>
            <w:r w:rsidRPr="00BE685F">
              <w:rPr>
                <w:rFonts w:ascii="Times New Roman" w:eastAsia="Times New Roman" w:hAnsi="Times New Roman" w:cs="Times New Roman"/>
                <w:spacing w:val="-1"/>
                <w:sz w:val="24"/>
                <w:szCs w:val="24"/>
                <w:lang w:val="ru-RU"/>
              </w:rPr>
              <w:t>ас</w:t>
            </w:r>
            <w:r w:rsidRPr="00BE685F">
              <w:rPr>
                <w:rFonts w:ascii="Times New Roman" w:eastAsia="Times New Roman" w:hAnsi="Times New Roman" w:cs="Times New Roman"/>
                <w:sz w:val="24"/>
                <w:szCs w:val="24"/>
                <w:lang w:val="ru-RU"/>
              </w:rPr>
              <w:t>с</w:t>
            </w:r>
            <w:proofErr w:type="gramStart"/>
            <w:r w:rsidRPr="00BE685F">
              <w:rPr>
                <w:rFonts w:ascii="Times New Roman" w:eastAsia="Times New Roman" w:hAnsi="Times New Roman" w:cs="Times New Roman"/>
                <w:spacing w:val="2"/>
                <w:sz w:val="24"/>
                <w:szCs w:val="24"/>
                <w:lang w:val="ru-RU"/>
              </w:rPr>
              <w:t>,</w:t>
            </w:r>
            <w:r w:rsidRPr="00BE685F">
              <w:rPr>
                <w:rFonts w:ascii="Times New Roman" w:eastAsia="Times New Roman" w:hAnsi="Times New Roman" w:cs="Times New Roman"/>
                <w:sz w:val="24"/>
                <w:szCs w:val="24"/>
                <w:lang w:val="ru-RU"/>
              </w:rPr>
              <w:t xml:space="preserve">) </w:t>
            </w:r>
            <w:proofErr w:type="gramEnd"/>
            <w:r w:rsidRPr="00BE685F">
              <w:rPr>
                <w:rFonts w:ascii="Times New Roman" w:eastAsia="Times New Roman" w:hAnsi="Times New Roman" w:cs="Times New Roman"/>
                <w:sz w:val="24"/>
                <w:szCs w:val="24"/>
                <w:lang w:val="ru-RU"/>
              </w:rPr>
              <w:t>в</w:t>
            </w:r>
            <w:r w:rsidRPr="00BE685F">
              <w:rPr>
                <w:rFonts w:ascii="Times New Roman" w:eastAsia="Times New Roman" w:hAnsi="Times New Roman" w:cs="Times New Roman"/>
                <w:spacing w:val="-6"/>
                <w:sz w:val="24"/>
                <w:szCs w:val="24"/>
                <w:lang w:val="ru-RU"/>
              </w:rPr>
              <w:t>у</w:t>
            </w:r>
            <w:r w:rsidRPr="00BE685F">
              <w:rPr>
                <w:rFonts w:ascii="Times New Roman" w:eastAsia="Times New Roman" w:hAnsi="Times New Roman" w:cs="Times New Roman"/>
                <w:spacing w:val="1"/>
                <w:sz w:val="24"/>
                <w:szCs w:val="24"/>
                <w:lang w:val="ru-RU"/>
              </w:rPr>
              <w:t>че</w:t>
            </w:r>
            <w:r w:rsidRPr="00BE685F">
              <w:rPr>
                <w:rFonts w:ascii="Times New Roman" w:eastAsia="Times New Roman" w:hAnsi="Times New Roman" w:cs="Times New Roman"/>
                <w:sz w:val="24"/>
                <w:szCs w:val="24"/>
                <w:lang w:val="ru-RU"/>
              </w:rPr>
              <w:t>бнойд</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ят</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льно</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ти</w:t>
            </w:r>
            <w:r w:rsidR="00D82C3B">
              <w:rPr>
                <w:rFonts w:ascii="Times New Roman" w:eastAsia="Times New Roman" w:hAnsi="Times New Roman" w:cs="Times New Roman"/>
                <w:sz w:val="24"/>
                <w:szCs w:val="24"/>
                <w:lang w:val="ru-RU"/>
              </w:rPr>
              <w:t>.</w:t>
            </w:r>
          </w:p>
          <w:p w:rsidR="00D82C3B" w:rsidRPr="00BE685F" w:rsidRDefault="00D82C3B" w:rsidP="00BE685F">
            <w:pPr>
              <w:tabs>
                <w:tab w:val="left" w:pos="5558"/>
              </w:tabs>
              <w:spacing w:line="267" w:lineRule="exact"/>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Промежуточная аттестация.</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z w:val="24"/>
                <w:szCs w:val="24"/>
                <w:lang w:val="ru-RU"/>
              </w:rPr>
              <w:t>З</w:t>
            </w:r>
            <w:r w:rsidRPr="00BE685F">
              <w:rPr>
                <w:rFonts w:ascii="Times New Roman" w:eastAsia="Times New Roman" w:hAnsi="Times New Roman" w:cs="Times New Roman"/>
                <w:spacing w:val="-1"/>
                <w:sz w:val="24"/>
                <w:szCs w:val="24"/>
                <w:lang w:val="ru-RU"/>
              </w:rPr>
              <w:t>ам</w:t>
            </w:r>
            <w:proofErr w:type="gramStart"/>
            <w:r w:rsidRPr="00BE685F">
              <w:rPr>
                <w:rFonts w:ascii="Times New Roman" w:eastAsia="Times New Roman" w:hAnsi="Times New Roman" w:cs="Times New Roman"/>
                <w:sz w:val="24"/>
                <w:szCs w:val="24"/>
                <w:lang w:val="ru-RU"/>
              </w:rPr>
              <w:t>.д</w:t>
            </w:r>
            <w:proofErr w:type="gramEnd"/>
            <w:r w:rsidRPr="00BE685F">
              <w:rPr>
                <w:rFonts w:ascii="Times New Roman" w:eastAsia="Times New Roman" w:hAnsi="Times New Roman" w:cs="Times New Roman"/>
                <w:sz w:val="24"/>
                <w:szCs w:val="24"/>
                <w:lang w:val="ru-RU"/>
              </w:rPr>
              <w:t>ир</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кторапо</w:t>
            </w:r>
            <w:r w:rsidRPr="00BE685F">
              <w:rPr>
                <w:rFonts w:ascii="Times New Roman" w:eastAsia="Times New Roman" w:hAnsi="Times New Roman" w:cs="Times New Roman"/>
                <w:spacing w:val="1"/>
                <w:sz w:val="24"/>
                <w:szCs w:val="24"/>
                <w:lang w:val="ru-RU"/>
              </w:rPr>
              <w:t>У</w:t>
            </w:r>
            <w:r w:rsidRPr="00BE685F">
              <w:rPr>
                <w:rFonts w:ascii="Times New Roman" w:eastAsia="Times New Roman" w:hAnsi="Times New Roman" w:cs="Times New Roman"/>
                <w:spacing w:val="-2"/>
                <w:sz w:val="24"/>
                <w:szCs w:val="24"/>
                <w:lang w:val="ru-RU"/>
              </w:rPr>
              <w:t>В</w:t>
            </w:r>
            <w:r w:rsidRPr="00BE685F">
              <w:rPr>
                <w:rFonts w:ascii="Times New Roman" w:eastAsia="Times New Roman" w:hAnsi="Times New Roman" w:cs="Times New Roman"/>
                <w:sz w:val="24"/>
                <w:szCs w:val="24"/>
                <w:lang w:val="ru-RU"/>
              </w:rPr>
              <w:t>Р, классный руковолитель</w:t>
            </w:r>
          </w:p>
        </w:tc>
        <w:tc>
          <w:tcPr>
            <w:tcW w:w="1416"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lang w:val="ru-RU"/>
              </w:rPr>
            </w:pPr>
          </w:p>
        </w:tc>
      </w:tr>
      <w:tr w:rsidR="00BE685F" w:rsidRPr="00BE685F" w:rsidTr="00BE685F">
        <w:trPr>
          <w:trHeight w:hRule="exact" w:val="866"/>
        </w:trPr>
        <w:tc>
          <w:tcPr>
            <w:tcW w:w="708" w:type="dxa"/>
            <w:vMerge/>
            <w:tcBorders>
              <w:left w:val="single" w:sz="5" w:space="0" w:color="000000"/>
              <w:bottom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lang w:val="ru-RU"/>
              </w:rPr>
            </w:pP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pacing w:val="-1"/>
                <w:sz w:val="24"/>
                <w:szCs w:val="24"/>
                <w:lang w:val="ru-RU"/>
              </w:rPr>
              <w:t>П</w:t>
            </w:r>
            <w:r w:rsidRPr="00BE685F">
              <w:rPr>
                <w:rFonts w:ascii="Times New Roman" w:eastAsia="Times New Roman" w:hAnsi="Times New Roman" w:cs="Times New Roman"/>
                <w:sz w:val="24"/>
                <w:szCs w:val="24"/>
                <w:lang w:val="ru-RU"/>
              </w:rPr>
              <w:t>л</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ниро</w:t>
            </w:r>
            <w:r w:rsidRPr="00BE685F">
              <w:rPr>
                <w:rFonts w:ascii="Times New Roman" w:eastAsia="Times New Roman" w:hAnsi="Times New Roman" w:cs="Times New Roman"/>
                <w:spacing w:val="-1"/>
                <w:sz w:val="24"/>
                <w:szCs w:val="24"/>
                <w:lang w:val="ru-RU"/>
              </w:rPr>
              <w:t>ва</w:t>
            </w:r>
            <w:r w:rsidRPr="00BE685F">
              <w:rPr>
                <w:rFonts w:ascii="Times New Roman" w:eastAsia="Times New Roman" w:hAnsi="Times New Roman" w:cs="Times New Roman"/>
                <w:sz w:val="24"/>
                <w:szCs w:val="24"/>
                <w:lang w:val="ru-RU"/>
              </w:rPr>
              <w:t>ниер</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ботыпоорг</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н</w:t>
            </w:r>
            <w:r w:rsidRPr="00BE685F">
              <w:rPr>
                <w:rFonts w:ascii="Times New Roman" w:eastAsia="Times New Roman" w:hAnsi="Times New Roman" w:cs="Times New Roman"/>
                <w:spacing w:val="-2"/>
                <w:sz w:val="24"/>
                <w:szCs w:val="24"/>
                <w:lang w:val="ru-RU"/>
              </w:rPr>
              <w:t>и</w:t>
            </w:r>
            <w:r w:rsidRPr="00BE685F">
              <w:rPr>
                <w:rFonts w:ascii="Times New Roman" w:eastAsia="Times New Roman" w:hAnsi="Times New Roman" w:cs="Times New Roman"/>
                <w:sz w:val="24"/>
                <w:szCs w:val="24"/>
                <w:lang w:val="ru-RU"/>
              </w:rPr>
              <w:t>з</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ц</w:t>
            </w:r>
            <w:r w:rsidRPr="00BE685F">
              <w:rPr>
                <w:rFonts w:ascii="Times New Roman" w:eastAsia="Times New Roman" w:hAnsi="Times New Roman" w:cs="Times New Roman"/>
                <w:spacing w:val="-2"/>
                <w:sz w:val="24"/>
                <w:szCs w:val="24"/>
                <w:lang w:val="ru-RU"/>
              </w:rPr>
              <w:t>и</w:t>
            </w:r>
            <w:r w:rsidRPr="00BE685F">
              <w:rPr>
                <w:rFonts w:ascii="Times New Roman" w:eastAsia="Times New Roman" w:hAnsi="Times New Roman" w:cs="Times New Roman"/>
                <w:sz w:val="24"/>
                <w:szCs w:val="24"/>
                <w:lang w:val="ru-RU"/>
              </w:rPr>
              <w:t>и</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кти</w:t>
            </w:r>
            <w:r w:rsidRPr="00BE685F">
              <w:rPr>
                <w:rFonts w:ascii="Times New Roman" w:eastAsia="Times New Roman" w:hAnsi="Times New Roman" w:cs="Times New Roman"/>
                <w:spacing w:val="-3"/>
                <w:sz w:val="24"/>
                <w:szCs w:val="24"/>
                <w:lang w:val="ru-RU"/>
              </w:rPr>
              <w:t>в</w:t>
            </w:r>
            <w:r w:rsidRPr="00BE685F">
              <w:rPr>
                <w:rFonts w:ascii="Times New Roman" w:eastAsia="Times New Roman" w:hAnsi="Times New Roman" w:cs="Times New Roman"/>
                <w:spacing w:val="-2"/>
                <w:sz w:val="24"/>
                <w:szCs w:val="24"/>
                <w:lang w:val="ru-RU"/>
              </w:rPr>
              <w:t>н</w:t>
            </w:r>
            <w:r w:rsidRPr="00BE685F">
              <w:rPr>
                <w:rFonts w:ascii="Times New Roman" w:eastAsia="Times New Roman" w:hAnsi="Times New Roman" w:cs="Times New Roman"/>
                <w:sz w:val="24"/>
                <w:szCs w:val="24"/>
                <w:lang w:val="ru-RU"/>
              </w:rPr>
              <w:t>огоотд</w:t>
            </w:r>
            <w:r w:rsidRPr="00BE685F">
              <w:rPr>
                <w:rFonts w:ascii="Times New Roman" w:eastAsia="Times New Roman" w:hAnsi="Times New Roman" w:cs="Times New Roman"/>
                <w:spacing w:val="-1"/>
                <w:sz w:val="24"/>
                <w:szCs w:val="24"/>
                <w:lang w:val="ru-RU"/>
              </w:rPr>
              <w:t>ы</w:t>
            </w:r>
            <w:r w:rsidRPr="00BE685F">
              <w:rPr>
                <w:rFonts w:ascii="Times New Roman" w:eastAsia="Times New Roman" w:hAnsi="Times New Roman" w:cs="Times New Roman"/>
                <w:spacing w:val="2"/>
                <w:sz w:val="24"/>
                <w:szCs w:val="24"/>
                <w:lang w:val="ru-RU"/>
              </w:rPr>
              <w:t>х</w:t>
            </w:r>
            <w:r w:rsidRPr="00BE685F">
              <w:rPr>
                <w:rFonts w:ascii="Times New Roman" w:eastAsia="Times New Roman" w:hAnsi="Times New Roman" w:cs="Times New Roman"/>
                <w:spacing w:val="-1"/>
                <w:sz w:val="24"/>
                <w:szCs w:val="24"/>
                <w:lang w:val="ru-RU"/>
              </w:rPr>
              <w:t>а</w:t>
            </w:r>
            <w:proofErr w:type="gramStart"/>
            <w:r w:rsidRPr="00BE685F">
              <w:rPr>
                <w:rFonts w:ascii="Times New Roman" w:eastAsia="Times New Roman" w:hAnsi="Times New Roman" w:cs="Times New Roman"/>
                <w:sz w:val="24"/>
                <w:szCs w:val="24"/>
                <w:lang w:val="ru-RU"/>
              </w:rPr>
              <w:t>,э</w:t>
            </w:r>
            <w:proofErr w:type="gramEnd"/>
            <w:r w:rsidRPr="00BE685F">
              <w:rPr>
                <w:rFonts w:ascii="Times New Roman" w:eastAsia="Times New Roman" w:hAnsi="Times New Roman" w:cs="Times New Roman"/>
                <w:sz w:val="24"/>
                <w:szCs w:val="24"/>
                <w:lang w:val="ru-RU"/>
              </w:rPr>
              <w:t>фф</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pacing w:val="-2"/>
                <w:sz w:val="24"/>
                <w:szCs w:val="24"/>
                <w:lang w:val="ru-RU"/>
              </w:rPr>
              <w:t>к</w:t>
            </w:r>
            <w:r w:rsidRPr="00BE685F">
              <w:rPr>
                <w:rFonts w:ascii="Times New Roman" w:eastAsia="Times New Roman" w:hAnsi="Times New Roman" w:cs="Times New Roman"/>
                <w:sz w:val="24"/>
                <w:szCs w:val="24"/>
                <w:lang w:val="ru-RU"/>
              </w:rPr>
              <w:t>ти</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pacing w:val="-2"/>
                <w:sz w:val="24"/>
                <w:szCs w:val="24"/>
                <w:lang w:val="ru-RU"/>
              </w:rPr>
              <w:t>н</w:t>
            </w:r>
            <w:r w:rsidRPr="00BE685F">
              <w:rPr>
                <w:rFonts w:ascii="Times New Roman" w:eastAsia="Times New Roman" w:hAnsi="Times New Roman" w:cs="Times New Roman"/>
                <w:sz w:val="24"/>
                <w:szCs w:val="24"/>
                <w:lang w:val="ru-RU"/>
              </w:rPr>
              <w:t>огооздоро</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z w:val="24"/>
                <w:szCs w:val="24"/>
                <w:lang w:val="ru-RU"/>
              </w:rPr>
              <w:t>л</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нияиз</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нято</w:t>
            </w:r>
            <w:r w:rsidRPr="00BE685F">
              <w:rPr>
                <w:rFonts w:ascii="Times New Roman" w:eastAsia="Times New Roman" w:hAnsi="Times New Roman" w:cs="Times New Roman"/>
                <w:spacing w:val="-5"/>
                <w:sz w:val="24"/>
                <w:szCs w:val="24"/>
                <w:lang w:val="ru-RU"/>
              </w:rPr>
              <w:t>с</w:t>
            </w:r>
            <w:r w:rsidRPr="00BE685F">
              <w:rPr>
                <w:rFonts w:ascii="Times New Roman" w:eastAsia="Times New Roman" w:hAnsi="Times New Roman" w:cs="Times New Roman"/>
                <w:sz w:val="24"/>
                <w:szCs w:val="24"/>
                <w:lang w:val="ru-RU"/>
              </w:rPr>
              <w:t>тио</w:t>
            </w:r>
            <w:r w:rsidRPr="00BE685F">
              <w:rPr>
                <w:rFonts w:ascii="Times New Roman" w:eastAsia="Times New Roman" w:hAnsi="Times New Roman" w:cs="Times New Roman"/>
                <w:spacing w:val="2"/>
                <w:sz w:val="24"/>
                <w:szCs w:val="24"/>
                <w:lang w:val="ru-RU"/>
              </w:rPr>
              <w:t>б</w:t>
            </w:r>
            <w:r w:rsidRPr="00BE685F">
              <w:rPr>
                <w:rFonts w:ascii="Times New Roman" w:eastAsia="Times New Roman" w:hAnsi="Times New Roman" w:cs="Times New Roman"/>
                <w:spacing w:val="-8"/>
                <w:sz w:val="24"/>
                <w:szCs w:val="24"/>
                <w:lang w:val="ru-RU"/>
              </w:rPr>
              <w:t>у</w:t>
            </w:r>
            <w:r w:rsidRPr="00BE685F">
              <w:rPr>
                <w:rFonts w:ascii="Times New Roman" w:eastAsia="Times New Roman" w:hAnsi="Times New Roman" w:cs="Times New Roman"/>
                <w:spacing w:val="1"/>
                <w:sz w:val="24"/>
                <w:szCs w:val="24"/>
                <w:lang w:val="ru-RU"/>
              </w:rPr>
              <w:t>ч</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ющи</w:t>
            </w:r>
            <w:r w:rsidRPr="00BE685F">
              <w:rPr>
                <w:rFonts w:ascii="Times New Roman" w:eastAsia="Times New Roman" w:hAnsi="Times New Roman" w:cs="Times New Roman"/>
                <w:spacing w:val="2"/>
                <w:sz w:val="24"/>
                <w:szCs w:val="24"/>
                <w:lang w:val="ru-RU"/>
              </w:rPr>
              <w:t>х</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явл</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т</w:t>
            </w:r>
            <w:r w:rsidRPr="00BE685F">
              <w:rPr>
                <w:rFonts w:ascii="Times New Roman" w:eastAsia="Times New Roman" w:hAnsi="Times New Roman" w:cs="Times New Roman"/>
                <w:spacing w:val="-2"/>
                <w:sz w:val="24"/>
                <w:szCs w:val="24"/>
                <w:lang w:val="ru-RU"/>
              </w:rPr>
              <w:t>н</w:t>
            </w:r>
            <w:r w:rsidRPr="00BE685F">
              <w:rPr>
                <w:rFonts w:ascii="Times New Roman" w:eastAsia="Times New Roman" w:hAnsi="Times New Roman" w:cs="Times New Roman"/>
                <w:sz w:val="24"/>
                <w:szCs w:val="24"/>
                <w:lang w:val="ru-RU"/>
              </w:rPr>
              <w:t>ийп</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pacing w:val="-3"/>
                <w:sz w:val="24"/>
                <w:szCs w:val="24"/>
                <w:lang w:val="ru-RU"/>
              </w:rPr>
              <w:t>р</w:t>
            </w:r>
            <w:r w:rsidRPr="00BE685F">
              <w:rPr>
                <w:rFonts w:ascii="Times New Roman" w:eastAsia="Times New Roman" w:hAnsi="Times New Roman" w:cs="Times New Roman"/>
                <w:sz w:val="24"/>
                <w:szCs w:val="24"/>
                <w:lang w:val="ru-RU"/>
              </w:rPr>
              <w:t>иод.</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pacing w:val="-1"/>
                <w:sz w:val="24"/>
                <w:szCs w:val="24"/>
              </w:rPr>
              <w:t>Д</w:t>
            </w:r>
            <w:r w:rsidRPr="00BE685F">
              <w:rPr>
                <w:rFonts w:ascii="Times New Roman" w:eastAsia="Times New Roman" w:hAnsi="Times New Roman" w:cs="Times New Roman"/>
                <w:sz w:val="24"/>
                <w:szCs w:val="24"/>
              </w:rPr>
              <w:t>ир</w:t>
            </w:r>
            <w:r w:rsidRPr="00BE685F">
              <w:rPr>
                <w:rFonts w:ascii="Times New Roman" w:eastAsia="Times New Roman" w:hAnsi="Times New Roman" w:cs="Times New Roman"/>
                <w:spacing w:val="-1"/>
                <w:sz w:val="24"/>
                <w:szCs w:val="24"/>
              </w:rPr>
              <w:t>е</w:t>
            </w:r>
            <w:r w:rsidRPr="00BE685F">
              <w:rPr>
                <w:rFonts w:ascii="Times New Roman" w:eastAsia="Times New Roman" w:hAnsi="Times New Roman" w:cs="Times New Roman"/>
                <w:sz w:val="24"/>
                <w:szCs w:val="24"/>
              </w:rPr>
              <w:t>ктор</w:t>
            </w:r>
          </w:p>
        </w:tc>
        <w:tc>
          <w:tcPr>
            <w:tcW w:w="1416" w:type="dxa"/>
            <w:vMerge/>
            <w:tcBorders>
              <w:left w:val="single" w:sz="5" w:space="0" w:color="000000"/>
              <w:bottom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r>
      <w:tr w:rsidR="00BE685F" w:rsidRPr="00BE685F" w:rsidTr="00BE685F">
        <w:trPr>
          <w:trHeight w:hRule="exact" w:val="286"/>
        </w:trPr>
        <w:tc>
          <w:tcPr>
            <w:tcW w:w="708" w:type="dxa"/>
            <w:vMerge w:val="restart"/>
            <w:tcBorders>
              <w:top w:val="single" w:sz="5" w:space="0" w:color="000000"/>
              <w:left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z w:val="24"/>
                <w:szCs w:val="24"/>
              </w:rPr>
              <w:t>9.</w:t>
            </w: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н</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лизр</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бот</w:t>
            </w:r>
            <w:r w:rsidRPr="00BE685F">
              <w:rPr>
                <w:rFonts w:ascii="Times New Roman" w:eastAsia="Times New Roman" w:hAnsi="Times New Roman" w:cs="Times New Roman"/>
                <w:spacing w:val="1"/>
                <w:sz w:val="24"/>
                <w:szCs w:val="24"/>
                <w:lang w:val="ru-RU"/>
              </w:rPr>
              <w:t>ы</w:t>
            </w:r>
            <w:r w:rsidRPr="00BE685F">
              <w:rPr>
                <w:rFonts w:ascii="Times New Roman" w:eastAsia="Times New Roman" w:hAnsi="Times New Roman" w:cs="Times New Roman"/>
                <w:sz w:val="24"/>
                <w:szCs w:val="24"/>
                <w:lang w:val="ru-RU"/>
              </w:rPr>
              <w:t>, шк</w:t>
            </w:r>
            <w:proofErr w:type="gramStart"/>
            <w:r w:rsidRPr="00BE685F">
              <w:rPr>
                <w:rFonts w:ascii="Times New Roman" w:eastAsia="Times New Roman" w:hAnsi="Times New Roman" w:cs="Times New Roman"/>
                <w:sz w:val="24"/>
                <w:szCs w:val="24"/>
                <w:lang w:val="ru-RU"/>
              </w:rPr>
              <w:t>.п</w:t>
            </w:r>
            <w:proofErr w:type="gramEnd"/>
            <w:r w:rsidRPr="00BE685F">
              <w:rPr>
                <w:rFonts w:ascii="Times New Roman" w:eastAsia="Times New Roman" w:hAnsi="Times New Roman" w:cs="Times New Roman"/>
                <w:sz w:val="24"/>
                <w:szCs w:val="24"/>
                <w:lang w:val="ru-RU"/>
              </w:rPr>
              <w:t>едагога-</w:t>
            </w:r>
            <w:r w:rsidRPr="00BE685F">
              <w:rPr>
                <w:rFonts w:ascii="Times New Roman" w:eastAsia="Times New Roman" w:hAnsi="Times New Roman" w:cs="Times New Roman"/>
                <w:spacing w:val="-2"/>
                <w:sz w:val="24"/>
                <w:szCs w:val="24"/>
                <w:lang w:val="ru-RU"/>
              </w:rPr>
              <w:t>б</w:t>
            </w:r>
            <w:r w:rsidRPr="00BE685F">
              <w:rPr>
                <w:rFonts w:ascii="Times New Roman" w:eastAsia="Times New Roman" w:hAnsi="Times New Roman" w:cs="Times New Roman"/>
                <w:sz w:val="24"/>
                <w:szCs w:val="24"/>
                <w:lang w:val="ru-RU"/>
              </w:rPr>
              <w:t>иблиот</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к</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ря,,</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т.</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z w:val="24"/>
                <w:szCs w:val="24"/>
                <w:lang w:val="ru-RU"/>
              </w:rPr>
              <w:t>ож</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той</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z w:val="24"/>
                <w:szCs w:val="24"/>
              </w:rPr>
              <w:t>от</w:t>
            </w:r>
            <w:r w:rsidRPr="00BE685F">
              <w:rPr>
                <w:rFonts w:ascii="Times New Roman" w:eastAsia="Times New Roman" w:hAnsi="Times New Roman" w:cs="Times New Roman"/>
                <w:spacing w:val="-1"/>
                <w:sz w:val="24"/>
                <w:szCs w:val="24"/>
              </w:rPr>
              <w:t>ве</w:t>
            </w:r>
            <w:r w:rsidRPr="00BE685F">
              <w:rPr>
                <w:rFonts w:ascii="Times New Roman" w:eastAsia="Times New Roman" w:hAnsi="Times New Roman" w:cs="Times New Roman"/>
                <w:sz w:val="24"/>
                <w:szCs w:val="24"/>
              </w:rPr>
              <w:t>т</w:t>
            </w:r>
            <w:r w:rsidRPr="00BE685F">
              <w:rPr>
                <w:rFonts w:ascii="Times New Roman" w:eastAsia="Times New Roman" w:hAnsi="Times New Roman" w:cs="Times New Roman"/>
                <w:spacing w:val="-1"/>
                <w:sz w:val="24"/>
                <w:szCs w:val="24"/>
              </w:rPr>
              <w:t>с</w:t>
            </w:r>
            <w:r w:rsidRPr="00BE685F">
              <w:rPr>
                <w:rFonts w:ascii="Times New Roman" w:eastAsia="Times New Roman" w:hAnsi="Times New Roman" w:cs="Times New Roman"/>
                <w:sz w:val="24"/>
                <w:szCs w:val="24"/>
              </w:rPr>
              <w:t>т</w:t>
            </w:r>
            <w:r w:rsidRPr="00BE685F">
              <w:rPr>
                <w:rFonts w:ascii="Times New Roman" w:eastAsia="Times New Roman" w:hAnsi="Times New Roman" w:cs="Times New Roman"/>
                <w:spacing w:val="-1"/>
                <w:sz w:val="24"/>
                <w:szCs w:val="24"/>
              </w:rPr>
              <w:t>ве</w:t>
            </w:r>
            <w:r w:rsidRPr="00BE685F">
              <w:rPr>
                <w:rFonts w:ascii="Times New Roman" w:eastAsia="Times New Roman" w:hAnsi="Times New Roman" w:cs="Times New Roman"/>
                <w:sz w:val="24"/>
                <w:szCs w:val="24"/>
              </w:rPr>
              <w:t>нн</w:t>
            </w:r>
            <w:r w:rsidRPr="00BE685F">
              <w:rPr>
                <w:rFonts w:ascii="Times New Roman" w:eastAsia="Times New Roman" w:hAnsi="Times New Roman" w:cs="Times New Roman"/>
                <w:spacing w:val="-1"/>
                <w:sz w:val="24"/>
                <w:szCs w:val="24"/>
              </w:rPr>
              <w:t>ы</w:t>
            </w:r>
            <w:r w:rsidRPr="00BE685F">
              <w:rPr>
                <w:rFonts w:ascii="Times New Roman" w:eastAsia="Times New Roman" w:hAnsi="Times New Roman" w:cs="Times New Roman"/>
                <w:sz w:val="24"/>
                <w:szCs w:val="24"/>
              </w:rPr>
              <w:t>е</w:t>
            </w:r>
          </w:p>
        </w:tc>
        <w:tc>
          <w:tcPr>
            <w:tcW w:w="1416" w:type="dxa"/>
            <w:vMerge w:val="restart"/>
            <w:tcBorders>
              <w:top w:val="single" w:sz="5" w:space="0" w:color="000000"/>
              <w:left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z w:val="24"/>
                <w:szCs w:val="24"/>
              </w:rPr>
              <w:t>М</w:t>
            </w:r>
            <w:r w:rsidRPr="00BE685F">
              <w:rPr>
                <w:rFonts w:ascii="Times New Roman" w:eastAsia="Times New Roman" w:hAnsi="Times New Roman" w:cs="Times New Roman"/>
                <w:spacing w:val="-1"/>
                <w:sz w:val="24"/>
                <w:szCs w:val="24"/>
              </w:rPr>
              <w:t>а</w:t>
            </w:r>
            <w:r w:rsidRPr="00BE685F">
              <w:rPr>
                <w:rFonts w:ascii="Times New Roman" w:eastAsia="Times New Roman" w:hAnsi="Times New Roman" w:cs="Times New Roman"/>
                <w:sz w:val="24"/>
                <w:szCs w:val="24"/>
              </w:rPr>
              <w:t>й</w:t>
            </w:r>
          </w:p>
        </w:tc>
      </w:tr>
      <w:tr w:rsidR="00BE685F" w:rsidRPr="0032313D" w:rsidTr="00BE685F">
        <w:trPr>
          <w:trHeight w:hRule="exact" w:val="982"/>
        </w:trPr>
        <w:tc>
          <w:tcPr>
            <w:tcW w:w="708"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z w:val="24"/>
                <w:szCs w:val="24"/>
              </w:rPr>
              <w:t>Р</w:t>
            </w:r>
            <w:r w:rsidRPr="00BE685F">
              <w:rPr>
                <w:rFonts w:ascii="Times New Roman" w:eastAsia="Times New Roman" w:hAnsi="Times New Roman" w:cs="Times New Roman"/>
                <w:spacing w:val="-1"/>
                <w:sz w:val="24"/>
                <w:szCs w:val="24"/>
              </w:rPr>
              <w:t>а</w:t>
            </w:r>
            <w:r w:rsidRPr="00BE685F">
              <w:rPr>
                <w:rFonts w:ascii="Times New Roman" w:eastAsia="Times New Roman" w:hAnsi="Times New Roman" w:cs="Times New Roman"/>
                <w:sz w:val="24"/>
                <w:szCs w:val="24"/>
              </w:rPr>
              <w:t>бота</w:t>
            </w:r>
            <w:r w:rsidRPr="00BE685F">
              <w:rPr>
                <w:rFonts w:ascii="Times New Roman" w:eastAsia="Times New Roman" w:hAnsi="Times New Roman" w:cs="Times New Roman"/>
                <w:spacing w:val="-1"/>
                <w:sz w:val="24"/>
                <w:szCs w:val="24"/>
              </w:rPr>
              <w:t>ме</w:t>
            </w:r>
            <w:r w:rsidRPr="00BE685F">
              <w:rPr>
                <w:rFonts w:ascii="Times New Roman" w:eastAsia="Times New Roman" w:hAnsi="Times New Roman" w:cs="Times New Roman"/>
                <w:sz w:val="24"/>
                <w:szCs w:val="24"/>
              </w:rPr>
              <w:t>тоди</w:t>
            </w:r>
            <w:r w:rsidRPr="00BE685F">
              <w:rPr>
                <w:rFonts w:ascii="Times New Roman" w:eastAsia="Times New Roman" w:hAnsi="Times New Roman" w:cs="Times New Roman"/>
                <w:spacing w:val="-1"/>
                <w:sz w:val="24"/>
                <w:szCs w:val="24"/>
              </w:rPr>
              <w:t>чес</w:t>
            </w:r>
            <w:r w:rsidRPr="00BE685F">
              <w:rPr>
                <w:rFonts w:ascii="Times New Roman" w:eastAsia="Times New Roman" w:hAnsi="Times New Roman" w:cs="Times New Roman"/>
                <w:sz w:val="24"/>
                <w:szCs w:val="24"/>
              </w:rPr>
              <w:t>кой</w:t>
            </w:r>
            <w:r w:rsidRPr="00BE685F">
              <w:rPr>
                <w:rFonts w:ascii="Times New Roman" w:eastAsia="Times New Roman" w:hAnsi="Times New Roman" w:cs="Times New Roman"/>
                <w:spacing w:val="-1"/>
                <w:sz w:val="24"/>
                <w:szCs w:val="24"/>
              </w:rPr>
              <w:t>с</w:t>
            </w:r>
            <w:r w:rsidRPr="00BE685F">
              <w:rPr>
                <w:rFonts w:ascii="Times New Roman" w:eastAsia="Times New Roman" w:hAnsi="Times New Roman" w:cs="Times New Roman"/>
                <w:spacing w:val="2"/>
                <w:sz w:val="24"/>
                <w:szCs w:val="24"/>
              </w:rPr>
              <w:t>л</w:t>
            </w:r>
            <w:r w:rsidRPr="00BE685F">
              <w:rPr>
                <w:rFonts w:ascii="Times New Roman" w:eastAsia="Times New Roman" w:hAnsi="Times New Roman" w:cs="Times New Roman"/>
                <w:spacing w:val="-6"/>
                <w:sz w:val="24"/>
                <w:szCs w:val="24"/>
              </w:rPr>
              <w:t>у</w:t>
            </w:r>
            <w:r w:rsidRPr="00BE685F">
              <w:rPr>
                <w:rFonts w:ascii="Times New Roman" w:eastAsia="Times New Roman" w:hAnsi="Times New Roman" w:cs="Times New Roman"/>
                <w:sz w:val="24"/>
                <w:szCs w:val="24"/>
              </w:rPr>
              <w:t>жб</w:t>
            </w:r>
            <w:r w:rsidRPr="00BE685F">
              <w:rPr>
                <w:rFonts w:ascii="Times New Roman" w:eastAsia="Times New Roman" w:hAnsi="Times New Roman" w:cs="Times New Roman"/>
                <w:spacing w:val="-1"/>
                <w:sz w:val="24"/>
                <w:szCs w:val="24"/>
              </w:rPr>
              <w:t>ы</w:t>
            </w:r>
            <w:r w:rsidRPr="00BE685F">
              <w:rPr>
                <w:rFonts w:ascii="Times New Roman" w:eastAsia="Times New Roman" w:hAnsi="Times New Roman" w:cs="Times New Roman"/>
                <w:sz w:val="24"/>
                <w:szCs w:val="24"/>
              </w:rPr>
              <w:t>.</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pacing w:val="3"/>
                <w:sz w:val="24"/>
                <w:szCs w:val="24"/>
                <w:lang w:val="ru-RU"/>
              </w:rPr>
              <w:t xml:space="preserve"> Заместитель директора поУВР, р</w:t>
            </w:r>
            <w:r w:rsidRPr="00BE685F">
              <w:rPr>
                <w:rFonts w:ascii="Times New Roman" w:eastAsia="Times New Roman" w:hAnsi="Times New Roman" w:cs="Times New Roman"/>
                <w:spacing w:val="-8"/>
                <w:sz w:val="24"/>
                <w:szCs w:val="24"/>
                <w:lang w:val="ru-RU"/>
              </w:rPr>
              <w:t>у</w:t>
            </w:r>
            <w:r w:rsidRPr="00BE685F">
              <w:rPr>
                <w:rFonts w:ascii="Times New Roman" w:eastAsia="Times New Roman" w:hAnsi="Times New Roman" w:cs="Times New Roman"/>
                <w:sz w:val="24"/>
                <w:szCs w:val="24"/>
                <w:lang w:val="ru-RU"/>
              </w:rPr>
              <w:t>ко</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z w:val="24"/>
                <w:szCs w:val="24"/>
                <w:lang w:val="ru-RU"/>
              </w:rPr>
              <w:t>одит</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ль</w:t>
            </w:r>
            <w:r w:rsidRPr="00BE685F">
              <w:rPr>
                <w:rFonts w:ascii="Times New Roman" w:eastAsia="Times New Roman" w:hAnsi="Times New Roman" w:cs="Times New Roman"/>
                <w:spacing w:val="-16"/>
                <w:sz w:val="24"/>
                <w:szCs w:val="24"/>
                <w:lang w:val="ru-RU"/>
              </w:rPr>
              <w:t xml:space="preserve"> Ш</w:t>
            </w:r>
            <w:r w:rsidRPr="00BE685F">
              <w:rPr>
                <w:rFonts w:ascii="Times New Roman" w:eastAsia="Times New Roman" w:hAnsi="Times New Roman" w:cs="Times New Roman"/>
                <w:sz w:val="24"/>
                <w:szCs w:val="24"/>
                <w:lang w:val="ru-RU"/>
              </w:rPr>
              <w:t>МО</w:t>
            </w:r>
          </w:p>
        </w:tc>
        <w:tc>
          <w:tcPr>
            <w:tcW w:w="1416"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lang w:val="ru-RU"/>
              </w:rPr>
            </w:pPr>
          </w:p>
        </w:tc>
      </w:tr>
      <w:tr w:rsidR="00BE685F" w:rsidRPr="00BE685F" w:rsidTr="00BE685F">
        <w:trPr>
          <w:trHeight w:hRule="exact" w:val="288"/>
        </w:trPr>
        <w:tc>
          <w:tcPr>
            <w:tcW w:w="708"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lang w:val="ru-RU"/>
              </w:rPr>
            </w:pP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9"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pacing w:val="-1"/>
                <w:sz w:val="24"/>
                <w:szCs w:val="24"/>
                <w:lang w:val="ru-RU"/>
              </w:rPr>
              <w:t>О</w:t>
            </w:r>
            <w:r w:rsidRPr="00BE685F">
              <w:rPr>
                <w:rFonts w:ascii="Times New Roman" w:eastAsia="Times New Roman" w:hAnsi="Times New Roman" w:cs="Times New Roman"/>
                <w:sz w:val="24"/>
                <w:szCs w:val="24"/>
                <w:lang w:val="ru-RU"/>
              </w:rPr>
              <w:t>бофор</w:t>
            </w:r>
            <w:r w:rsidRPr="00BE685F">
              <w:rPr>
                <w:rFonts w:ascii="Times New Roman" w:eastAsia="Times New Roman" w:hAnsi="Times New Roman" w:cs="Times New Roman"/>
                <w:spacing w:val="-1"/>
                <w:sz w:val="24"/>
                <w:szCs w:val="24"/>
                <w:lang w:val="ru-RU"/>
              </w:rPr>
              <w:t>м</w:t>
            </w:r>
            <w:r w:rsidRPr="00BE685F">
              <w:rPr>
                <w:rFonts w:ascii="Times New Roman" w:eastAsia="Times New Roman" w:hAnsi="Times New Roman" w:cs="Times New Roman"/>
                <w:sz w:val="24"/>
                <w:szCs w:val="24"/>
                <w:lang w:val="ru-RU"/>
              </w:rPr>
              <w:t>л</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нии</w:t>
            </w:r>
            <w:r w:rsidRPr="00BE685F">
              <w:rPr>
                <w:rFonts w:ascii="Times New Roman" w:eastAsia="Times New Roman" w:hAnsi="Times New Roman" w:cs="Times New Roman"/>
                <w:spacing w:val="-3"/>
                <w:sz w:val="24"/>
                <w:szCs w:val="24"/>
                <w:lang w:val="ru-RU"/>
              </w:rPr>
              <w:t>л</w:t>
            </w:r>
            <w:r w:rsidRPr="00BE685F">
              <w:rPr>
                <w:rFonts w:ascii="Times New Roman" w:eastAsia="Times New Roman" w:hAnsi="Times New Roman" w:cs="Times New Roman"/>
                <w:sz w:val="24"/>
                <w:szCs w:val="24"/>
                <w:lang w:val="ru-RU"/>
              </w:rPr>
              <w:t>и</w:t>
            </w:r>
            <w:r w:rsidRPr="00BE685F">
              <w:rPr>
                <w:rFonts w:ascii="Times New Roman" w:eastAsia="Times New Roman" w:hAnsi="Times New Roman" w:cs="Times New Roman"/>
                <w:spacing w:val="-1"/>
                <w:sz w:val="24"/>
                <w:szCs w:val="24"/>
                <w:lang w:val="ru-RU"/>
              </w:rPr>
              <w:t>ч</w:t>
            </w:r>
            <w:r w:rsidRPr="00BE685F">
              <w:rPr>
                <w:rFonts w:ascii="Times New Roman" w:eastAsia="Times New Roman" w:hAnsi="Times New Roman" w:cs="Times New Roman"/>
                <w:sz w:val="24"/>
                <w:szCs w:val="24"/>
                <w:lang w:val="ru-RU"/>
              </w:rPr>
              <w:t>н</w:t>
            </w:r>
            <w:r w:rsidRPr="00BE685F">
              <w:rPr>
                <w:rFonts w:ascii="Times New Roman" w:eastAsia="Times New Roman" w:hAnsi="Times New Roman" w:cs="Times New Roman"/>
                <w:spacing w:val="-3"/>
                <w:sz w:val="24"/>
                <w:szCs w:val="24"/>
                <w:lang w:val="ru-RU"/>
              </w:rPr>
              <w:t>ы</w:t>
            </w:r>
            <w:r w:rsidRPr="00BE685F">
              <w:rPr>
                <w:rFonts w:ascii="Times New Roman" w:eastAsia="Times New Roman" w:hAnsi="Times New Roman" w:cs="Times New Roman"/>
                <w:sz w:val="24"/>
                <w:szCs w:val="24"/>
                <w:lang w:val="ru-RU"/>
              </w:rPr>
              <w:t>хд</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л</w:t>
            </w:r>
            <w:r w:rsidRPr="00BE685F">
              <w:rPr>
                <w:rFonts w:ascii="Times New Roman" w:eastAsia="Times New Roman" w:hAnsi="Times New Roman" w:cs="Times New Roman"/>
                <w:spacing w:val="-8"/>
                <w:sz w:val="24"/>
                <w:szCs w:val="24"/>
                <w:lang w:val="ru-RU"/>
              </w:rPr>
              <w:t>у</w:t>
            </w:r>
            <w:r w:rsidRPr="00BE685F">
              <w:rPr>
                <w:rFonts w:ascii="Times New Roman" w:eastAsia="Times New Roman" w:hAnsi="Times New Roman" w:cs="Times New Roman"/>
                <w:spacing w:val="1"/>
                <w:sz w:val="24"/>
                <w:szCs w:val="24"/>
                <w:lang w:val="ru-RU"/>
              </w:rPr>
              <w:t>ч</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щи</w:t>
            </w:r>
            <w:r w:rsidRPr="00BE685F">
              <w:rPr>
                <w:rFonts w:ascii="Times New Roman" w:eastAsia="Times New Roman" w:hAnsi="Times New Roman" w:cs="Times New Roman"/>
                <w:spacing w:val="2"/>
                <w:sz w:val="24"/>
                <w:szCs w:val="24"/>
                <w:lang w:val="ru-RU"/>
              </w:rPr>
              <w:t>х</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я.</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9" w:lineRule="exact"/>
              <w:rPr>
                <w:rFonts w:ascii="Times New Roman" w:eastAsia="Times New Roman" w:hAnsi="Times New Roman" w:cs="Times New Roman"/>
                <w:sz w:val="24"/>
                <w:szCs w:val="24"/>
              </w:rPr>
            </w:pPr>
            <w:r w:rsidRPr="00BE685F">
              <w:rPr>
                <w:rFonts w:ascii="Times New Roman" w:eastAsia="Times New Roman" w:hAnsi="Times New Roman" w:cs="Times New Roman"/>
                <w:spacing w:val="-1"/>
                <w:sz w:val="24"/>
                <w:szCs w:val="24"/>
              </w:rPr>
              <w:t>Де</w:t>
            </w:r>
            <w:r w:rsidRPr="00BE685F">
              <w:rPr>
                <w:rFonts w:ascii="Times New Roman" w:eastAsia="Times New Roman" w:hAnsi="Times New Roman" w:cs="Times New Roman"/>
                <w:sz w:val="24"/>
                <w:szCs w:val="24"/>
              </w:rPr>
              <w:t>лопроиз</w:t>
            </w:r>
            <w:r w:rsidRPr="00BE685F">
              <w:rPr>
                <w:rFonts w:ascii="Times New Roman" w:eastAsia="Times New Roman" w:hAnsi="Times New Roman" w:cs="Times New Roman"/>
                <w:spacing w:val="-1"/>
                <w:sz w:val="24"/>
                <w:szCs w:val="24"/>
              </w:rPr>
              <w:t>в</w:t>
            </w:r>
            <w:r w:rsidRPr="00BE685F">
              <w:rPr>
                <w:rFonts w:ascii="Times New Roman" w:eastAsia="Times New Roman" w:hAnsi="Times New Roman" w:cs="Times New Roman"/>
                <w:sz w:val="24"/>
                <w:szCs w:val="24"/>
              </w:rPr>
              <w:t>од</w:t>
            </w:r>
            <w:r w:rsidRPr="00BE685F">
              <w:rPr>
                <w:rFonts w:ascii="Times New Roman" w:eastAsia="Times New Roman" w:hAnsi="Times New Roman" w:cs="Times New Roman"/>
                <w:spacing w:val="-2"/>
                <w:sz w:val="24"/>
                <w:szCs w:val="24"/>
              </w:rPr>
              <w:t>и</w:t>
            </w:r>
            <w:r w:rsidRPr="00BE685F">
              <w:rPr>
                <w:rFonts w:ascii="Times New Roman" w:eastAsia="Times New Roman" w:hAnsi="Times New Roman" w:cs="Times New Roman"/>
                <w:sz w:val="24"/>
                <w:szCs w:val="24"/>
              </w:rPr>
              <w:t>т</w:t>
            </w:r>
            <w:r w:rsidRPr="00BE685F">
              <w:rPr>
                <w:rFonts w:ascii="Times New Roman" w:eastAsia="Times New Roman" w:hAnsi="Times New Roman" w:cs="Times New Roman"/>
                <w:spacing w:val="-1"/>
                <w:sz w:val="24"/>
                <w:szCs w:val="24"/>
              </w:rPr>
              <w:t>е</w:t>
            </w:r>
            <w:r w:rsidRPr="00BE685F">
              <w:rPr>
                <w:rFonts w:ascii="Times New Roman" w:eastAsia="Times New Roman" w:hAnsi="Times New Roman" w:cs="Times New Roman"/>
                <w:sz w:val="24"/>
                <w:szCs w:val="24"/>
              </w:rPr>
              <w:t>ль.</w:t>
            </w:r>
          </w:p>
        </w:tc>
        <w:tc>
          <w:tcPr>
            <w:tcW w:w="1416"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r>
      <w:tr w:rsidR="00BE685F" w:rsidRPr="00BE685F" w:rsidTr="00BE685F">
        <w:trPr>
          <w:trHeight w:hRule="exact" w:val="286"/>
        </w:trPr>
        <w:tc>
          <w:tcPr>
            <w:tcW w:w="708"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z w:val="24"/>
                <w:szCs w:val="24"/>
                <w:lang w:val="ru-RU"/>
              </w:rPr>
              <w:t>Опро</w:t>
            </w:r>
            <w:r w:rsidRPr="00BE685F">
              <w:rPr>
                <w:rFonts w:ascii="Times New Roman" w:eastAsia="Times New Roman" w:hAnsi="Times New Roman" w:cs="Times New Roman"/>
                <w:spacing w:val="-1"/>
                <w:sz w:val="24"/>
                <w:szCs w:val="24"/>
                <w:lang w:val="ru-RU"/>
              </w:rPr>
              <w:t>ве</w:t>
            </w:r>
            <w:r w:rsidRPr="00BE685F">
              <w:rPr>
                <w:rFonts w:ascii="Times New Roman" w:eastAsia="Times New Roman" w:hAnsi="Times New Roman" w:cs="Times New Roman"/>
                <w:sz w:val="24"/>
                <w:szCs w:val="24"/>
                <w:lang w:val="ru-RU"/>
              </w:rPr>
              <w:t>д</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ниипр</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pacing w:val="-2"/>
                <w:sz w:val="24"/>
                <w:szCs w:val="24"/>
                <w:lang w:val="ru-RU"/>
              </w:rPr>
              <w:t>з</w:t>
            </w:r>
            <w:r w:rsidRPr="00BE685F">
              <w:rPr>
                <w:rFonts w:ascii="Times New Roman" w:eastAsia="Times New Roman" w:hAnsi="Times New Roman" w:cs="Times New Roman"/>
                <w:sz w:val="24"/>
                <w:szCs w:val="24"/>
                <w:lang w:val="ru-RU"/>
              </w:rPr>
              <w:t>д</w:t>
            </w:r>
            <w:r w:rsidRPr="00BE685F">
              <w:rPr>
                <w:rFonts w:ascii="Times New Roman" w:eastAsia="Times New Roman" w:hAnsi="Times New Roman" w:cs="Times New Roman"/>
                <w:spacing w:val="2"/>
                <w:sz w:val="24"/>
                <w:szCs w:val="24"/>
                <w:lang w:val="ru-RU"/>
              </w:rPr>
              <w:t>н</w:t>
            </w:r>
            <w:r w:rsidRPr="00BE685F">
              <w:rPr>
                <w:rFonts w:ascii="Times New Roman" w:eastAsia="Times New Roman" w:hAnsi="Times New Roman" w:cs="Times New Roman"/>
                <w:spacing w:val="-2"/>
                <w:sz w:val="24"/>
                <w:szCs w:val="24"/>
                <w:lang w:val="ru-RU"/>
              </w:rPr>
              <w:t>ик</w:t>
            </w:r>
            <w:r w:rsidRPr="00BE685F">
              <w:rPr>
                <w:rFonts w:ascii="Times New Roman" w:eastAsia="Times New Roman" w:hAnsi="Times New Roman" w:cs="Times New Roman"/>
                <w:sz w:val="24"/>
                <w:szCs w:val="24"/>
                <w:lang w:val="ru-RU"/>
              </w:rPr>
              <w:t>о</w:t>
            </w:r>
            <w:proofErr w:type="gramStart"/>
            <w:r w:rsidRPr="00BE685F">
              <w:rPr>
                <w:rFonts w:ascii="Times New Roman" w:eastAsia="Times New Roman" w:hAnsi="Times New Roman" w:cs="Times New Roman"/>
                <w:sz w:val="24"/>
                <w:szCs w:val="24"/>
                <w:lang w:val="ru-RU"/>
              </w:rPr>
              <w:t>в</w:t>
            </w:r>
            <w:r w:rsidRPr="00BE685F">
              <w:rPr>
                <w:rFonts w:ascii="Times New Roman" w:eastAsia="Times New Roman" w:hAnsi="Times New Roman" w:cs="Times New Roman"/>
                <w:spacing w:val="-8"/>
                <w:sz w:val="24"/>
                <w:szCs w:val="24"/>
                <w:lang w:val="ru-RU"/>
              </w:rPr>
              <w:t>«</w:t>
            </w:r>
            <w:proofErr w:type="gramEnd"/>
            <w:r w:rsidRPr="00BE685F">
              <w:rPr>
                <w:rFonts w:ascii="Times New Roman" w:eastAsia="Times New Roman" w:hAnsi="Times New Roman" w:cs="Times New Roman"/>
                <w:spacing w:val="-1"/>
                <w:sz w:val="24"/>
                <w:szCs w:val="24"/>
                <w:lang w:val="ru-RU"/>
              </w:rPr>
              <w:t>П</w:t>
            </w:r>
            <w:r w:rsidRPr="00BE685F">
              <w:rPr>
                <w:rFonts w:ascii="Times New Roman" w:eastAsia="Times New Roman" w:hAnsi="Times New Roman" w:cs="Times New Roman"/>
                <w:spacing w:val="2"/>
                <w:sz w:val="24"/>
                <w:szCs w:val="24"/>
                <w:lang w:val="ru-RU"/>
              </w:rPr>
              <w:t>о</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л</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днийз</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z w:val="24"/>
                <w:szCs w:val="24"/>
                <w:lang w:val="ru-RU"/>
              </w:rPr>
              <w:t>он</w:t>
            </w:r>
            <w:r w:rsidRPr="00BE685F">
              <w:rPr>
                <w:rFonts w:ascii="Times New Roman" w:eastAsia="Times New Roman" w:hAnsi="Times New Roman" w:cs="Times New Roman"/>
                <w:spacing w:val="-3"/>
                <w:sz w:val="24"/>
                <w:szCs w:val="24"/>
                <w:lang w:val="ru-RU"/>
              </w:rPr>
              <w:t>о</w:t>
            </w:r>
            <w:r w:rsidRPr="00BE685F">
              <w:rPr>
                <w:rFonts w:ascii="Times New Roman" w:eastAsia="Times New Roman" w:hAnsi="Times New Roman" w:cs="Times New Roman"/>
                <w:spacing w:val="3"/>
                <w:sz w:val="24"/>
                <w:szCs w:val="24"/>
                <w:lang w:val="ru-RU"/>
              </w:rPr>
              <w:t>к</w:t>
            </w:r>
            <w:r w:rsidRPr="00BE685F">
              <w:rPr>
                <w:rFonts w:ascii="Times New Roman" w:eastAsia="Times New Roman" w:hAnsi="Times New Roman" w:cs="Times New Roman"/>
                <w:sz w:val="24"/>
                <w:szCs w:val="24"/>
                <w:lang w:val="ru-RU"/>
              </w:rPr>
              <w:t>»в9</w:t>
            </w:r>
            <w:r w:rsidRPr="00BE685F">
              <w:rPr>
                <w:rFonts w:ascii="Times New Roman" w:eastAsia="Times New Roman" w:hAnsi="Times New Roman" w:cs="Times New Roman"/>
                <w:spacing w:val="-8"/>
                <w:sz w:val="24"/>
                <w:szCs w:val="24"/>
                <w:lang w:val="ru-RU"/>
              </w:rPr>
              <w:t xml:space="preserve">  и 11 </w:t>
            </w:r>
            <w:r w:rsidRPr="00BE685F">
              <w:rPr>
                <w:rFonts w:ascii="Times New Roman" w:eastAsia="Times New Roman" w:hAnsi="Times New Roman" w:cs="Times New Roman"/>
                <w:sz w:val="24"/>
                <w:szCs w:val="24"/>
                <w:lang w:val="ru-RU"/>
              </w:rPr>
              <w:t>кл</w:t>
            </w:r>
            <w:r w:rsidRPr="00BE685F">
              <w:rPr>
                <w:rFonts w:ascii="Times New Roman" w:eastAsia="Times New Roman" w:hAnsi="Times New Roman" w:cs="Times New Roman"/>
                <w:spacing w:val="-1"/>
                <w:sz w:val="24"/>
                <w:szCs w:val="24"/>
                <w:lang w:val="ru-RU"/>
              </w:rPr>
              <w:t>асс</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z w:val="24"/>
                <w:szCs w:val="24"/>
              </w:rPr>
              <w:t>Кл.</w:t>
            </w:r>
            <w:r w:rsidRPr="00BE685F">
              <w:rPr>
                <w:rFonts w:ascii="Times New Roman" w:eastAsia="Times New Roman" w:hAnsi="Times New Roman" w:cs="Times New Roman"/>
                <w:spacing w:val="2"/>
                <w:sz w:val="24"/>
                <w:szCs w:val="24"/>
              </w:rPr>
              <w:t>р</w:t>
            </w:r>
            <w:r w:rsidRPr="00BE685F">
              <w:rPr>
                <w:rFonts w:ascii="Times New Roman" w:eastAsia="Times New Roman" w:hAnsi="Times New Roman" w:cs="Times New Roman"/>
                <w:spacing w:val="-8"/>
                <w:sz w:val="24"/>
                <w:szCs w:val="24"/>
              </w:rPr>
              <w:t>у</w:t>
            </w:r>
            <w:r w:rsidRPr="00BE685F">
              <w:rPr>
                <w:rFonts w:ascii="Times New Roman" w:eastAsia="Times New Roman" w:hAnsi="Times New Roman" w:cs="Times New Roman"/>
                <w:sz w:val="24"/>
                <w:szCs w:val="24"/>
              </w:rPr>
              <w:t>ко</w:t>
            </w:r>
            <w:r w:rsidRPr="00BE685F">
              <w:rPr>
                <w:rFonts w:ascii="Times New Roman" w:eastAsia="Times New Roman" w:hAnsi="Times New Roman" w:cs="Times New Roman"/>
                <w:spacing w:val="-1"/>
                <w:sz w:val="24"/>
                <w:szCs w:val="24"/>
              </w:rPr>
              <w:t>в</w:t>
            </w:r>
            <w:r w:rsidRPr="00BE685F">
              <w:rPr>
                <w:rFonts w:ascii="Times New Roman" w:eastAsia="Times New Roman" w:hAnsi="Times New Roman" w:cs="Times New Roman"/>
                <w:sz w:val="24"/>
                <w:szCs w:val="24"/>
              </w:rPr>
              <w:t>одит</w:t>
            </w:r>
            <w:r w:rsidRPr="00BE685F">
              <w:rPr>
                <w:rFonts w:ascii="Times New Roman" w:eastAsia="Times New Roman" w:hAnsi="Times New Roman" w:cs="Times New Roman"/>
                <w:spacing w:val="-1"/>
                <w:sz w:val="24"/>
                <w:szCs w:val="24"/>
              </w:rPr>
              <w:t>е</w:t>
            </w:r>
            <w:r w:rsidRPr="00BE685F">
              <w:rPr>
                <w:rFonts w:ascii="Times New Roman" w:eastAsia="Times New Roman" w:hAnsi="Times New Roman" w:cs="Times New Roman"/>
                <w:sz w:val="24"/>
                <w:szCs w:val="24"/>
              </w:rPr>
              <w:t>л</w:t>
            </w:r>
            <w:r w:rsidRPr="00BE685F">
              <w:rPr>
                <w:rFonts w:ascii="Times New Roman" w:eastAsia="Times New Roman" w:hAnsi="Times New Roman" w:cs="Times New Roman"/>
                <w:sz w:val="24"/>
                <w:szCs w:val="24"/>
                <w:lang w:val="ru-RU"/>
              </w:rPr>
              <w:t>и</w:t>
            </w:r>
          </w:p>
        </w:tc>
        <w:tc>
          <w:tcPr>
            <w:tcW w:w="1416"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r>
      <w:tr w:rsidR="00BE685F" w:rsidRPr="00BE685F" w:rsidTr="00BE685F">
        <w:trPr>
          <w:trHeight w:hRule="exact" w:val="858"/>
        </w:trPr>
        <w:tc>
          <w:tcPr>
            <w:tcW w:w="708" w:type="dxa"/>
            <w:vMerge/>
            <w:tcBorders>
              <w:left w:val="single" w:sz="5" w:space="0" w:color="000000"/>
              <w:bottom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z w:val="24"/>
                <w:szCs w:val="24"/>
                <w:lang w:val="ru-RU"/>
              </w:rPr>
              <w:t>О</w:t>
            </w:r>
            <w:r w:rsidRPr="00BE685F">
              <w:rPr>
                <w:rFonts w:ascii="Times New Roman" w:eastAsia="Times New Roman" w:hAnsi="Times New Roman" w:cs="Times New Roman"/>
                <w:spacing w:val="-1"/>
                <w:sz w:val="24"/>
                <w:szCs w:val="24"/>
                <w:lang w:val="ru-RU"/>
              </w:rPr>
              <w:t>вы</w:t>
            </w:r>
            <w:r w:rsidRPr="00BE685F">
              <w:rPr>
                <w:rFonts w:ascii="Times New Roman" w:eastAsia="Times New Roman" w:hAnsi="Times New Roman" w:cs="Times New Roman"/>
                <w:sz w:val="24"/>
                <w:szCs w:val="24"/>
                <w:lang w:val="ru-RU"/>
              </w:rPr>
              <w:t>полн</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нии</w:t>
            </w:r>
            <w:r w:rsidRPr="00BE685F">
              <w:rPr>
                <w:rFonts w:ascii="Times New Roman" w:eastAsia="Times New Roman" w:hAnsi="Times New Roman" w:cs="Times New Roman"/>
                <w:spacing w:val="-3"/>
                <w:sz w:val="24"/>
                <w:szCs w:val="24"/>
                <w:lang w:val="ru-RU"/>
              </w:rPr>
              <w:t>о</w:t>
            </w:r>
            <w:r w:rsidRPr="00BE685F">
              <w:rPr>
                <w:rFonts w:ascii="Times New Roman" w:eastAsia="Times New Roman" w:hAnsi="Times New Roman" w:cs="Times New Roman"/>
                <w:sz w:val="24"/>
                <w:szCs w:val="24"/>
                <w:lang w:val="ru-RU"/>
              </w:rPr>
              <w:t>бр</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зо</w:t>
            </w:r>
            <w:r w:rsidRPr="00BE685F">
              <w:rPr>
                <w:rFonts w:ascii="Times New Roman" w:eastAsia="Times New Roman" w:hAnsi="Times New Roman" w:cs="Times New Roman"/>
                <w:spacing w:val="-1"/>
                <w:sz w:val="24"/>
                <w:szCs w:val="24"/>
                <w:lang w:val="ru-RU"/>
              </w:rPr>
              <w:t>ва</w:t>
            </w:r>
            <w:r w:rsidRPr="00BE685F">
              <w:rPr>
                <w:rFonts w:ascii="Times New Roman" w:eastAsia="Times New Roman" w:hAnsi="Times New Roman" w:cs="Times New Roman"/>
                <w:sz w:val="24"/>
                <w:szCs w:val="24"/>
                <w:lang w:val="ru-RU"/>
              </w:rPr>
              <w:t>т</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льн</w:t>
            </w:r>
            <w:r w:rsidRPr="00BE685F">
              <w:rPr>
                <w:rFonts w:ascii="Times New Roman" w:eastAsia="Times New Roman" w:hAnsi="Times New Roman" w:cs="Times New Roman"/>
                <w:spacing w:val="-1"/>
                <w:sz w:val="24"/>
                <w:szCs w:val="24"/>
                <w:lang w:val="ru-RU"/>
              </w:rPr>
              <w:t>ы</w:t>
            </w:r>
            <w:r w:rsidRPr="00BE685F">
              <w:rPr>
                <w:rFonts w:ascii="Times New Roman" w:eastAsia="Times New Roman" w:hAnsi="Times New Roman" w:cs="Times New Roman"/>
                <w:sz w:val="24"/>
                <w:szCs w:val="24"/>
                <w:lang w:val="ru-RU"/>
              </w:rPr>
              <w:t>хпрогр</w:t>
            </w:r>
            <w:r w:rsidRPr="00BE685F">
              <w:rPr>
                <w:rFonts w:ascii="Times New Roman" w:eastAsia="Times New Roman" w:hAnsi="Times New Roman" w:cs="Times New Roman"/>
                <w:spacing w:val="-1"/>
                <w:sz w:val="24"/>
                <w:szCs w:val="24"/>
                <w:lang w:val="ru-RU"/>
              </w:rPr>
              <w:t>амм</w:t>
            </w:r>
            <w:proofErr w:type="gramStart"/>
            <w:r w:rsidRPr="00BE685F">
              <w:rPr>
                <w:rFonts w:ascii="Times New Roman" w:eastAsia="Times New Roman" w:hAnsi="Times New Roman" w:cs="Times New Roman"/>
                <w:sz w:val="24"/>
                <w:szCs w:val="24"/>
                <w:lang w:val="ru-RU"/>
              </w:rPr>
              <w:t>.</w:t>
            </w:r>
            <w:r w:rsidRPr="00BE685F">
              <w:rPr>
                <w:rFonts w:ascii="Times New Roman" w:eastAsia="Times New Roman" w:hAnsi="Times New Roman" w:cs="Times New Roman"/>
                <w:spacing w:val="-1"/>
                <w:sz w:val="24"/>
                <w:szCs w:val="24"/>
                <w:lang w:val="ru-RU"/>
              </w:rPr>
              <w:t>О</w:t>
            </w:r>
            <w:proofErr w:type="gramEnd"/>
            <w:r w:rsidRPr="00BE685F">
              <w:rPr>
                <w:rFonts w:ascii="Times New Roman" w:eastAsia="Times New Roman" w:hAnsi="Times New Roman" w:cs="Times New Roman"/>
                <w:sz w:val="24"/>
                <w:szCs w:val="24"/>
                <w:lang w:val="ru-RU"/>
              </w:rPr>
              <w:t>бъ</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кти</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z w:val="24"/>
                <w:szCs w:val="24"/>
                <w:lang w:val="ru-RU"/>
              </w:rPr>
              <w:t>но</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pacing w:val="-2"/>
                <w:sz w:val="24"/>
                <w:szCs w:val="24"/>
                <w:lang w:val="ru-RU"/>
              </w:rPr>
              <w:t>т</w:t>
            </w:r>
            <w:r w:rsidRPr="00BE685F">
              <w:rPr>
                <w:rFonts w:ascii="Times New Roman" w:eastAsia="Times New Roman" w:hAnsi="Times New Roman" w:cs="Times New Roman"/>
                <w:sz w:val="24"/>
                <w:szCs w:val="24"/>
                <w:lang w:val="ru-RU"/>
              </w:rPr>
              <w:t>ь</w:t>
            </w:r>
            <w:r w:rsidRPr="00BE685F">
              <w:rPr>
                <w:rFonts w:ascii="Times New Roman" w:eastAsia="Times New Roman" w:hAnsi="Times New Roman" w:cs="Times New Roman"/>
                <w:spacing w:val="-1"/>
                <w:sz w:val="24"/>
                <w:szCs w:val="24"/>
                <w:lang w:val="ru-RU"/>
              </w:rPr>
              <w:t>выс</w:t>
            </w:r>
            <w:r w:rsidRPr="00BE685F">
              <w:rPr>
                <w:rFonts w:ascii="Times New Roman" w:eastAsia="Times New Roman" w:hAnsi="Times New Roman" w:cs="Times New Roman"/>
                <w:sz w:val="24"/>
                <w:szCs w:val="24"/>
                <w:lang w:val="ru-RU"/>
              </w:rPr>
              <w:t>т</w:t>
            </w:r>
            <w:r w:rsidRPr="00BE685F">
              <w:rPr>
                <w:rFonts w:ascii="Times New Roman" w:eastAsia="Times New Roman" w:hAnsi="Times New Roman" w:cs="Times New Roman"/>
                <w:spacing w:val="-1"/>
                <w:sz w:val="24"/>
                <w:szCs w:val="24"/>
                <w:lang w:val="ru-RU"/>
              </w:rPr>
              <w:t>ав</w:t>
            </w:r>
            <w:r w:rsidRPr="00BE685F">
              <w:rPr>
                <w:rFonts w:ascii="Times New Roman" w:eastAsia="Times New Roman" w:hAnsi="Times New Roman" w:cs="Times New Roman"/>
                <w:sz w:val="24"/>
                <w:szCs w:val="24"/>
                <w:lang w:val="ru-RU"/>
              </w:rPr>
              <w:t>л</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ния оц</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нок,</w:t>
            </w:r>
            <w:r w:rsidRPr="00BE685F">
              <w:rPr>
                <w:rFonts w:ascii="Times New Roman" w:eastAsia="Times New Roman" w:hAnsi="Times New Roman" w:cs="Times New Roman"/>
                <w:spacing w:val="-2"/>
                <w:sz w:val="24"/>
                <w:szCs w:val="24"/>
                <w:lang w:val="ru-RU"/>
              </w:rPr>
              <w:t>и</w:t>
            </w:r>
            <w:r w:rsidRPr="00BE685F">
              <w:rPr>
                <w:rFonts w:ascii="Times New Roman" w:eastAsia="Times New Roman" w:hAnsi="Times New Roman" w:cs="Times New Roman"/>
                <w:sz w:val="24"/>
                <w:szCs w:val="24"/>
                <w:lang w:val="ru-RU"/>
              </w:rPr>
              <w:t>хн</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ко</w:t>
            </w:r>
            <w:r w:rsidRPr="00BE685F">
              <w:rPr>
                <w:rFonts w:ascii="Times New Roman" w:eastAsia="Times New Roman" w:hAnsi="Times New Roman" w:cs="Times New Roman"/>
                <w:spacing w:val="-2"/>
                <w:sz w:val="24"/>
                <w:szCs w:val="24"/>
                <w:lang w:val="ru-RU"/>
              </w:rPr>
              <w:t>п</w:t>
            </w:r>
            <w:r w:rsidRPr="00BE685F">
              <w:rPr>
                <w:rFonts w:ascii="Times New Roman" w:eastAsia="Times New Roman" w:hAnsi="Times New Roman" w:cs="Times New Roman"/>
                <w:sz w:val="24"/>
                <w:szCs w:val="24"/>
                <w:lang w:val="ru-RU"/>
              </w:rPr>
              <w:t>ля</w:t>
            </w:r>
            <w:r w:rsidRPr="00BE685F">
              <w:rPr>
                <w:rFonts w:ascii="Times New Roman" w:eastAsia="Times New Roman" w:hAnsi="Times New Roman" w:cs="Times New Roman"/>
                <w:spacing w:val="-1"/>
                <w:sz w:val="24"/>
                <w:szCs w:val="24"/>
                <w:lang w:val="ru-RU"/>
              </w:rPr>
              <w:t>ем</w:t>
            </w:r>
            <w:r w:rsidRPr="00BE685F">
              <w:rPr>
                <w:rFonts w:ascii="Times New Roman" w:eastAsia="Times New Roman" w:hAnsi="Times New Roman" w:cs="Times New Roman"/>
                <w:sz w:val="24"/>
                <w:szCs w:val="24"/>
                <w:lang w:val="ru-RU"/>
              </w:rPr>
              <w:t>о</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ть.</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tabs>
                <w:tab w:val="left" w:pos="2125"/>
              </w:tabs>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z w:val="24"/>
                <w:szCs w:val="24"/>
              </w:rPr>
              <w:t>З</w:t>
            </w:r>
            <w:r w:rsidRPr="00BE685F">
              <w:rPr>
                <w:rFonts w:ascii="Times New Roman" w:eastAsia="Times New Roman" w:hAnsi="Times New Roman" w:cs="Times New Roman"/>
                <w:spacing w:val="-1"/>
                <w:sz w:val="24"/>
                <w:szCs w:val="24"/>
              </w:rPr>
              <w:t>ам</w:t>
            </w:r>
            <w:r w:rsidRPr="00BE685F">
              <w:rPr>
                <w:rFonts w:ascii="Times New Roman" w:eastAsia="Times New Roman" w:hAnsi="Times New Roman" w:cs="Times New Roman"/>
                <w:sz w:val="24"/>
                <w:szCs w:val="24"/>
              </w:rPr>
              <w:t>.дир</w:t>
            </w:r>
            <w:r w:rsidRPr="00BE685F">
              <w:rPr>
                <w:rFonts w:ascii="Times New Roman" w:eastAsia="Times New Roman" w:hAnsi="Times New Roman" w:cs="Times New Roman"/>
                <w:spacing w:val="-1"/>
                <w:sz w:val="24"/>
                <w:szCs w:val="24"/>
              </w:rPr>
              <w:t>е</w:t>
            </w:r>
            <w:r w:rsidRPr="00BE685F">
              <w:rPr>
                <w:rFonts w:ascii="Times New Roman" w:eastAsia="Times New Roman" w:hAnsi="Times New Roman" w:cs="Times New Roman"/>
                <w:sz w:val="24"/>
                <w:szCs w:val="24"/>
              </w:rPr>
              <w:t>ктора</w:t>
            </w:r>
            <w:r w:rsidRPr="00BE685F">
              <w:rPr>
                <w:rFonts w:ascii="Times New Roman" w:eastAsia="Times New Roman" w:hAnsi="Times New Roman" w:cs="Times New Roman"/>
                <w:sz w:val="24"/>
                <w:szCs w:val="24"/>
              </w:rPr>
              <w:tab/>
              <w:t>поУ</w:t>
            </w:r>
            <w:r w:rsidRPr="00BE685F">
              <w:rPr>
                <w:rFonts w:ascii="Times New Roman" w:eastAsia="Times New Roman" w:hAnsi="Times New Roman" w:cs="Times New Roman"/>
                <w:sz w:val="24"/>
                <w:szCs w:val="24"/>
                <w:lang w:val="ru-RU"/>
              </w:rPr>
              <w:t>В</w:t>
            </w:r>
            <w:r w:rsidRPr="00BE685F">
              <w:rPr>
                <w:rFonts w:ascii="Times New Roman" w:eastAsia="Times New Roman" w:hAnsi="Times New Roman" w:cs="Times New Roman"/>
                <w:sz w:val="24"/>
                <w:szCs w:val="24"/>
              </w:rPr>
              <w:t>Р</w:t>
            </w:r>
          </w:p>
        </w:tc>
        <w:tc>
          <w:tcPr>
            <w:tcW w:w="1416" w:type="dxa"/>
            <w:vMerge/>
            <w:tcBorders>
              <w:left w:val="single" w:sz="5" w:space="0" w:color="000000"/>
              <w:bottom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r>
      <w:tr w:rsidR="00BE685F" w:rsidRPr="00BE685F" w:rsidTr="00BE685F">
        <w:trPr>
          <w:trHeight w:hRule="exact" w:val="842"/>
        </w:trPr>
        <w:tc>
          <w:tcPr>
            <w:tcW w:w="708" w:type="dxa"/>
            <w:vMerge w:val="restart"/>
            <w:tcBorders>
              <w:top w:val="single" w:sz="5" w:space="0" w:color="000000"/>
              <w:left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z w:val="24"/>
                <w:szCs w:val="24"/>
              </w:rPr>
              <w:t>10.</w:t>
            </w: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н</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лиз</w:t>
            </w:r>
            <w:r w:rsidRPr="00BE685F">
              <w:rPr>
                <w:rFonts w:ascii="Times New Roman" w:eastAsia="Times New Roman" w:hAnsi="Times New Roman" w:cs="Times New Roman"/>
                <w:spacing w:val="-2"/>
                <w:sz w:val="24"/>
                <w:szCs w:val="24"/>
                <w:lang w:val="ru-RU"/>
              </w:rPr>
              <w:t>и</w:t>
            </w:r>
            <w:r w:rsidRPr="00BE685F">
              <w:rPr>
                <w:rFonts w:ascii="Times New Roman" w:eastAsia="Times New Roman" w:hAnsi="Times New Roman" w:cs="Times New Roman"/>
                <w:sz w:val="24"/>
                <w:szCs w:val="24"/>
                <w:lang w:val="ru-RU"/>
              </w:rPr>
              <w:t>того</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z w:val="24"/>
                <w:szCs w:val="24"/>
                <w:lang w:val="ru-RU"/>
              </w:rPr>
              <w:t>ой</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тт</w:t>
            </w:r>
            <w:r w:rsidRPr="00BE685F">
              <w:rPr>
                <w:rFonts w:ascii="Times New Roman" w:eastAsia="Times New Roman" w:hAnsi="Times New Roman" w:cs="Times New Roman"/>
                <w:spacing w:val="-1"/>
                <w:sz w:val="24"/>
                <w:szCs w:val="24"/>
                <w:lang w:val="ru-RU"/>
              </w:rPr>
              <w:t>ес</w:t>
            </w:r>
            <w:r w:rsidRPr="00BE685F">
              <w:rPr>
                <w:rFonts w:ascii="Times New Roman" w:eastAsia="Times New Roman" w:hAnsi="Times New Roman" w:cs="Times New Roman"/>
                <w:spacing w:val="-2"/>
                <w:sz w:val="24"/>
                <w:szCs w:val="24"/>
                <w:lang w:val="ru-RU"/>
              </w:rPr>
              <w:t>т</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ции</w:t>
            </w:r>
            <w:r w:rsidRPr="00BE685F">
              <w:rPr>
                <w:rFonts w:ascii="Times New Roman" w:eastAsia="Times New Roman" w:hAnsi="Times New Roman" w:cs="Times New Roman"/>
                <w:spacing w:val="-8"/>
                <w:sz w:val="24"/>
                <w:szCs w:val="24"/>
                <w:lang w:val="ru-RU"/>
              </w:rPr>
              <w:t>у</w:t>
            </w:r>
            <w:r w:rsidRPr="00BE685F">
              <w:rPr>
                <w:rFonts w:ascii="Times New Roman" w:eastAsia="Times New Roman" w:hAnsi="Times New Roman" w:cs="Times New Roman"/>
                <w:spacing w:val="3"/>
                <w:sz w:val="24"/>
                <w:szCs w:val="24"/>
                <w:lang w:val="ru-RU"/>
              </w:rPr>
              <w:t>ч</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я</w:t>
            </w:r>
            <w:r w:rsidR="00D82C3B">
              <w:rPr>
                <w:rFonts w:ascii="Times New Roman" w:eastAsia="Times New Roman" w:hAnsi="Times New Roman" w:cs="Times New Roman"/>
                <w:sz w:val="24"/>
                <w:szCs w:val="24"/>
                <w:lang w:val="ru-RU"/>
              </w:rPr>
              <w:t xml:space="preserve"> </w:t>
            </w:r>
            <w:r w:rsidRPr="00BE685F">
              <w:rPr>
                <w:rFonts w:ascii="Times New Roman" w:eastAsia="Times New Roman" w:hAnsi="Times New Roman" w:cs="Times New Roman"/>
                <w:sz w:val="24"/>
                <w:szCs w:val="24"/>
                <w:lang w:val="ru-RU"/>
              </w:rPr>
              <w:t>9, 11кл.</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pacing w:val="-1"/>
                <w:sz w:val="24"/>
                <w:szCs w:val="24"/>
                <w:lang w:val="ru-RU"/>
              </w:rPr>
              <w:t>Д</w:t>
            </w:r>
            <w:r w:rsidRPr="00BE685F">
              <w:rPr>
                <w:rFonts w:ascii="Times New Roman" w:eastAsia="Times New Roman" w:hAnsi="Times New Roman" w:cs="Times New Roman"/>
                <w:sz w:val="24"/>
                <w:szCs w:val="24"/>
                <w:lang w:val="ru-RU"/>
              </w:rPr>
              <w:t>ир</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ктор. Заместитель</w:t>
            </w:r>
          </w:p>
          <w:p w:rsidR="00BE685F" w:rsidRPr="00BE685F" w:rsidRDefault="00BE685F" w:rsidP="00BE685F">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z w:val="24"/>
                <w:szCs w:val="24"/>
                <w:lang w:val="ru-RU"/>
              </w:rPr>
              <w:t>директора по УВР.</w:t>
            </w:r>
          </w:p>
        </w:tc>
        <w:tc>
          <w:tcPr>
            <w:tcW w:w="1416" w:type="dxa"/>
            <w:vMerge w:val="restart"/>
            <w:tcBorders>
              <w:top w:val="single" w:sz="5" w:space="0" w:color="000000"/>
              <w:left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pacing w:val="-1"/>
                <w:sz w:val="24"/>
                <w:szCs w:val="24"/>
                <w:lang w:val="ru-RU"/>
              </w:rPr>
              <w:t>И</w:t>
            </w:r>
            <w:r w:rsidRPr="00BE685F">
              <w:rPr>
                <w:rFonts w:ascii="Times New Roman" w:eastAsia="Times New Roman" w:hAnsi="Times New Roman" w:cs="Times New Roman"/>
                <w:sz w:val="24"/>
                <w:szCs w:val="24"/>
                <w:lang w:val="ru-RU"/>
              </w:rPr>
              <w:t>юнь</w:t>
            </w:r>
          </w:p>
        </w:tc>
      </w:tr>
      <w:tr w:rsidR="00BE685F" w:rsidRPr="00BE685F" w:rsidTr="00BE685F">
        <w:trPr>
          <w:trHeight w:hRule="exact" w:val="838"/>
        </w:trPr>
        <w:tc>
          <w:tcPr>
            <w:tcW w:w="708"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lang w:val="ru-RU"/>
              </w:rPr>
            </w:pP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pacing w:val="-2"/>
                <w:sz w:val="24"/>
                <w:szCs w:val="24"/>
                <w:lang w:val="ru-RU"/>
              </w:rPr>
              <w:t>В</w:t>
            </w:r>
            <w:r w:rsidRPr="00BE685F">
              <w:rPr>
                <w:rFonts w:ascii="Times New Roman" w:eastAsia="Times New Roman" w:hAnsi="Times New Roman" w:cs="Times New Roman"/>
                <w:spacing w:val="-1"/>
                <w:sz w:val="24"/>
                <w:szCs w:val="24"/>
                <w:lang w:val="ru-RU"/>
              </w:rPr>
              <w:t>ы</w:t>
            </w:r>
            <w:r w:rsidRPr="00BE685F">
              <w:rPr>
                <w:rFonts w:ascii="Times New Roman" w:eastAsia="Times New Roman" w:hAnsi="Times New Roman" w:cs="Times New Roman"/>
                <w:sz w:val="24"/>
                <w:szCs w:val="24"/>
                <w:lang w:val="ru-RU"/>
              </w:rPr>
              <w:t>полн</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ниепл</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нови</w:t>
            </w:r>
            <w:r w:rsidRPr="00BE685F">
              <w:rPr>
                <w:rFonts w:ascii="Times New Roman" w:eastAsia="Times New Roman" w:hAnsi="Times New Roman" w:cs="Times New Roman"/>
                <w:spacing w:val="-3"/>
                <w:sz w:val="24"/>
                <w:szCs w:val="24"/>
                <w:lang w:val="ru-RU"/>
              </w:rPr>
              <w:t>р</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ш</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нийзапрош</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дш</w:t>
            </w:r>
            <w:r w:rsidRPr="00BE685F">
              <w:rPr>
                <w:rFonts w:ascii="Times New Roman" w:eastAsia="Times New Roman" w:hAnsi="Times New Roman" w:cs="Times New Roman"/>
                <w:spacing w:val="-2"/>
                <w:sz w:val="24"/>
                <w:szCs w:val="24"/>
                <w:lang w:val="ru-RU"/>
              </w:rPr>
              <w:t>и</w:t>
            </w:r>
            <w:r w:rsidRPr="00BE685F">
              <w:rPr>
                <w:rFonts w:ascii="Times New Roman" w:eastAsia="Times New Roman" w:hAnsi="Times New Roman" w:cs="Times New Roman"/>
                <w:sz w:val="24"/>
                <w:szCs w:val="24"/>
                <w:lang w:val="ru-RU"/>
              </w:rPr>
              <w:t>й</w:t>
            </w:r>
            <w:r w:rsidRPr="00BE685F">
              <w:rPr>
                <w:rFonts w:ascii="Times New Roman" w:eastAsia="Times New Roman" w:hAnsi="Times New Roman" w:cs="Times New Roman"/>
                <w:spacing w:val="-1"/>
                <w:sz w:val="24"/>
                <w:szCs w:val="24"/>
                <w:lang w:val="ru-RU"/>
              </w:rPr>
              <w:t>мес</w:t>
            </w:r>
            <w:r w:rsidRPr="00BE685F">
              <w:rPr>
                <w:rFonts w:ascii="Times New Roman" w:eastAsia="Times New Roman" w:hAnsi="Times New Roman" w:cs="Times New Roman"/>
                <w:sz w:val="24"/>
                <w:szCs w:val="24"/>
                <w:lang w:val="ru-RU"/>
              </w:rPr>
              <w:t>яц.</w:t>
            </w:r>
          </w:p>
          <w:p w:rsidR="00BE685F" w:rsidRPr="00BE685F" w:rsidRDefault="00BE685F" w:rsidP="00D82C3B">
            <w:pPr>
              <w:ind w:right="837"/>
              <w:rPr>
                <w:rFonts w:ascii="Times New Roman" w:eastAsia="Times New Roman" w:hAnsi="Times New Roman" w:cs="Times New Roman"/>
                <w:sz w:val="24"/>
                <w:szCs w:val="24"/>
                <w:lang w:val="ru-RU"/>
              </w:rPr>
            </w:pPr>
            <w:r w:rsidRPr="00BE685F">
              <w:rPr>
                <w:rFonts w:ascii="Times New Roman" w:eastAsia="Times New Roman" w:hAnsi="Times New Roman" w:cs="Times New Roman"/>
                <w:spacing w:val="-1"/>
                <w:sz w:val="24"/>
                <w:szCs w:val="24"/>
                <w:lang w:val="ru-RU"/>
              </w:rPr>
              <w:t>Пе</w:t>
            </w:r>
            <w:r w:rsidRPr="00BE685F">
              <w:rPr>
                <w:rFonts w:ascii="Times New Roman" w:eastAsia="Times New Roman" w:hAnsi="Times New Roman" w:cs="Times New Roman"/>
                <w:sz w:val="24"/>
                <w:szCs w:val="24"/>
                <w:lang w:val="ru-RU"/>
              </w:rPr>
              <w:t>р</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п</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кти</w:t>
            </w:r>
            <w:r w:rsidRPr="00BE685F">
              <w:rPr>
                <w:rFonts w:ascii="Times New Roman" w:eastAsia="Times New Roman" w:hAnsi="Times New Roman" w:cs="Times New Roman"/>
                <w:spacing w:val="-1"/>
                <w:sz w:val="24"/>
                <w:szCs w:val="24"/>
                <w:lang w:val="ru-RU"/>
              </w:rPr>
              <w:t>в</w:t>
            </w:r>
            <w:r w:rsidRPr="00BE685F">
              <w:rPr>
                <w:rFonts w:ascii="Times New Roman" w:eastAsia="Times New Roman" w:hAnsi="Times New Roman" w:cs="Times New Roman"/>
                <w:sz w:val="24"/>
                <w:szCs w:val="24"/>
                <w:lang w:val="ru-RU"/>
              </w:rPr>
              <w:t>ноепл</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ни</w:t>
            </w:r>
            <w:r w:rsidRPr="00BE685F">
              <w:rPr>
                <w:rFonts w:ascii="Times New Roman" w:eastAsia="Times New Roman" w:hAnsi="Times New Roman" w:cs="Times New Roman"/>
                <w:spacing w:val="-3"/>
                <w:sz w:val="24"/>
                <w:szCs w:val="24"/>
                <w:lang w:val="ru-RU"/>
              </w:rPr>
              <w:t>р</w:t>
            </w:r>
            <w:r w:rsidRPr="00BE685F">
              <w:rPr>
                <w:rFonts w:ascii="Times New Roman" w:eastAsia="Times New Roman" w:hAnsi="Times New Roman" w:cs="Times New Roman"/>
                <w:sz w:val="24"/>
                <w:szCs w:val="24"/>
                <w:lang w:val="ru-RU"/>
              </w:rPr>
              <w:t>о</w:t>
            </w:r>
            <w:r w:rsidRPr="00BE685F">
              <w:rPr>
                <w:rFonts w:ascii="Times New Roman" w:eastAsia="Times New Roman" w:hAnsi="Times New Roman" w:cs="Times New Roman"/>
                <w:spacing w:val="-1"/>
                <w:sz w:val="24"/>
                <w:szCs w:val="24"/>
                <w:lang w:val="ru-RU"/>
              </w:rPr>
              <w:t>ва</w:t>
            </w:r>
            <w:r w:rsidRPr="00BE685F">
              <w:rPr>
                <w:rFonts w:ascii="Times New Roman" w:eastAsia="Times New Roman" w:hAnsi="Times New Roman" w:cs="Times New Roman"/>
                <w:sz w:val="24"/>
                <w:szCs w:val="24"/>
                <w:lang w:val="ru-RU"/>
              </w:rPr>
              <w:t>ниена20</w:t>
            </w:r>
            <w:r w:rsidRPr="00BE685F">
              <w:rPr>
                <w:rFonts w:ascii="Times New Roman" w:eastAsia="Times New Roman" w:hAnsi="Times New Roman" w:cs="Times New Roman"/>
                <w:spacing w:val="2"/>
                <w:sz w:val="24"/>
                <w:szCs w:val="24"/>
                <w:lang w:val="ru-RU"/>
              </w:rPr>
              <w:t>1</w:t>
            </w:r>
            <w:r w:rsidR="00D82C3B">
              <w:rPr>
                <w:rFonts w:ascii="Times New Roman" w:eastAsia="Times New Roman" w:hAnsi="Times New Roman" w:cs="Times New Roman"/>
                <w:spacing w:val="2"/>
                <w:sz w:val="24"/>
                <w:szCs w:val="24"/>
                <w:lang w:val="ru-RU"/>
              </w:rPr>
              <w:t>9</w:t>
            </w:r>
            <w:r w:rsidRPr="00BE685F">
              <w:rPr>
                <w:rFonts w:ascii="Times New Roman" w:eastAsia="Times New Roman" w:hAnsi="Times New Roman" w:cs="Times New Roman"/>
                <w:spacing w:val="-1"/>
                <w:sz w:val="24"/>
                <w:szCs w:val="24"/>
                <w:lang w:val="ru-RU"/>
              </w:rPr>
              <w:t>-</w:t>
            </w:r>
            <w:r w:rsidRPr="00BE685F">
              <w:rPr>
                <w:rFonts w:ascii="Times New Roman" w:eastAsia="Times New Roman" w:hAnsi="Times New Roman" w:cs="Times New Roman"/>
                <w:sz w:val="24"/>
                <w:szCs w:val="24"/>
                <w:lang w:val="ru-RU"/>
              </w:rPr>
              <w:t>20</w:t>
            </w:r>
            <w:r w:rsidR="00D82C3B">
              <w:rPr>
                <w:rFonts w:ascii="Times New Roman" w:eastAsia="Times New Roman" w:hAnsi="Times New Roman" w:cs="Times New Roman"/>
                <w:sz w:val="24"/>
                <w:szCs w:val="24"/>
                <w:lang w:val="ru-RU"/>
              </w:rPr>
              <w:t>20</w:t>
            </w:r>
            <w:r w:rsidRPr="00BE685F">
              <w:rPr>
                <w:rFonts w:ascii="Times New Roman" w:eastAsia="Times New Roman" w:hAnsi="Times New Roman" w:cs="Times New Roman"/>
                <w:spacing w:val="-6"/>
                <w:sz w:val="24"/>
                <w:szCs w:val="24"/>
                <w:lang w:val="ru-RU"/>
              </w:rPr>
              <w:t>у</w:t>
            </w:r>
            <w:r w:rsidRPr="00BE685F">
              <w:rPr>
                <w:rFonts w:ascii="Times New Roman" w:eastAsia="Times New Roman" w:hAnsi="Times New Roman" w:cs="Times New Roman"/>
                <w:spacing w:val="4"/>
                <w:sz w:val="24"/>
                <w:szCs w:val="24"/>
                <w:lang w:val="ru-RU"/>
              </w:rPr>
              <w:t>ч</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бн</w:t>
            </w:r>
            <w:r w:rsidRPr="00BE685F">
              <w:rPr>
                <w:rFonts w:ascii="Times New Roman" w:eastAsia="Times New Roman" w:hAnsi="Times New Roman" w:cs="Times New Roman"/>
                <w:spacing w:val="-1"/>
                <w:sz w:val="24"/>
                <w:szCs w:val="24"/>
                <w:lang w:val="ru-RU"/>
              </w:rPr>
              <w:t>ы</w:t>
            </w:r>
            <w:r w:rsidRPr="00BE685F">
              <w:rPr>
                <w:rFonts w:ascii="Times New Roman" w:eastAsia="Times New Roman" w:hAnsi="Times New Roman" w:cs="Times New Roman"/>
                <w:sz w:val="24"/>
                <w:szCs w:val="24"/>
                <w:lang w:val="ru-RU"/>
              </w:rPr>
              <w:t>йгод</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z w:val="24"/>
                <w:szCs w:val="24"/>
                <w:lang w:val="ru-RU"/>
              </w:rPr>
              <w:t>д</w:t>
            </w:r>
            <w:r w:rsidRPr="00BE685F">
              <w:rPr>
                <w:rFonts w:ascii="Times New Roman" w:eastAsia="Times New Roman" w:hAnsi="Times New Roman" w:cs="Times New Roman"/>
                <w:spacing w:val="-1"/>
                <w:sz w:val="24"/>
                <w:szCs w:val="24"/>
                <w:lang w:val="ru-RU"/>
              </w:rPr>
              <w:t>м</w:t>
            </w:r>
            <w:r w:rsidRPr="00BE685F">
              <w:rPr>
                <w:rFonts w:ascii="Times New Roman" w:eastAsia="Times New Roman" w:hAnsi="Times New Roman" w:cs="Times New Roman"/>
                <w:sz w:val="24"/>
                <w:szCs w:val="24"/>
                <w:lang w:val="ru-RU"/>
              </w:rPr>
              <w:t>ини</w:t>
            </w:r>
            <w:r w:rsidRPr="00BE685F">
              <w:rPr>
                <w:rFonts w:ascii="Times New Roman" w:eastAsia="Times New Roman" w:hAnsi="Times New Roman" w:cs="Times New Roman"/>
                <w:spacing w:val="-1"/>
                <w:sz w:val="24"/>
                <w:szCs w:val="24"/>
                <w:lang w:val="ru-RU"/>
              </w:rPr>
              <w:t>с</w:t>
            </w:r>
            <w:r w:rsidRPr="00BE685F">
              <w:rPr>
                <w:rFonts w:ascii="Times New Roman" w:eastAsia="Times New Roman" w:hAnsi="Times New Roman" w:cs="Times New Roman"/>
                <w:sz w:val="24"/>
                <w:szCs w:val="24"/>
                <w:lang w:val="ru-RU"/>
              </w:rPr>
              <w:t>тр</w:t>
            </w:r>
            <w:r w:rsidRPr="00BE685F">
              <w:rPr>
                <w:rFonts w:ascii="Times New Roman" w:eastAsia="Times New Roman" w:hAnsi="Times New Roman" w:cs="Times New Roman"/>
                <w:spacing w:val="-1"/>
                <w:sz w:val="24"/>
                <w:szCs w:val="24"/>
                <w:lang w:val="ru-RU"/>
              </w:rPr>
              <w:t>а</w:t>
            </w:r>
            <w:r w:rsidRPr="00BE685F">
              <w:rPr>
                <w:rFonts w:ascii="Times New Roman" w:eastAsia="Times New Roman" w:hAnsi="Times New Roman" w:cs="Times New Roman"/>
                <w:spacing w:val="-2"/>
                <w:sz w:val="24"/>
                <w:szCs w:val="24"/>
                <w:lang w:val="ru-RU"/>
              </w:rPr>
              <w:t>ц</w:t>
            </w:r>
            <w:r w:rsidRPr="00BE685F">
              <w:rPr>
                <w:rFonts w:ascii="Times New Roman" w:eastAsia="Times New Roman" w:hAnsi="Times New Roman" w:cs="Times New Roman"/>
                <w:sz w:val="24"/>
                <w:szCs w:val="24"/>
                <w:lang w:val="ru-RU"/>
              </w:rPr>
              <w:t>и</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йшкол</w:t>
            </w:r>
            <w:r w:rsidRPr="00BE685F">
              <w:rPr>
                <w:rFonts w:ascii="Times New Roman" w:eastAsia="Times New Roman" w:hAnsi="Times New Roman" w:cs="Times New Roman"/>
                <w:spacing w:val="-1"/>
                <w:sz w:val="24"/>
                <w:szCs w:val="24"/>
                <w:lang w:val="ru-RU"/>
              </w:rPr>
              <w:t>ы</w:t>
            </w:r>
            <w:r w:rsidRPr="00BE685F">
              <w:rPr>
                <w:rFonts w:ascii="Times New Roman" w:eastAsia="Times New Roman" w:hAnsi="Times New Roman" w:cs="Times New Roman"/>
                <w:sz w:val="24"/>
                <w:szCs w:val="24"/>
                <w:lang w:val="ru-RU"/>
              </w:rPr>
              <w:t>.</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pacing w:val="-1"/>
                <w:sz w:val="24"/>
                <w:szCs w:val="24"/>
              </w:rPr>
              <w:t>Д</w:t>
            </w:r>
            <w:r w:rsidRPr="00BE685F">
              <w:rPr>
                <w:rFonts w:ascii="Times New Roman" w:eastAsia="Times New Roman" w:hAnsi="Times New Roman" w:cs="Times New Roman"/>
                <w:sz w:val="24"/>
                <w:szCs w:val="24"/>
              </w:rPr>
              <w:t>ир</w:t>
            </w:r>
            <w:r w:rsidRPr="00BE685F">
              <w:rPr>
                <w:rFonts w:ascii="Times New Roman" w:eastAsia="Times New Roman" w:hAnsi="Times New Roman" w:cs="Times New Roman"/>
                <w:spacing w:val="-1"/>
                <w:sz w:val="24"/>
                <w:szCs w:val="24"/>
              </w:rPr>
              <w:t>е</w:t>
            </w:r>
            <w:r w:rsidRPr="00BE685F">
              <w:rPr>
                <w:rFonts w:ascii="Times New Roman" w:eastAsia="Times New Roman" w:hAnsi="Times New Roman" w:cs="Times New Roman"/>
                <w:sz w:val="24"/>
                <w:szCs w:val="24"/>
              </w:rPr>
              <w:t>ктор.</w:t>
            </w:r>
          </w:p>
        </w:tc>
        <w:tc>
          <w:tcPr>
            <w:tcW w:w="1416" w:type="dxa"/>
            <w:vMerge/>
            <w:tcBorders>
              <w:left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r>
      <w:tr w:rsidR="00BE685F" w:rsidRPr="0032313D" w:rsidTr="00BE685F">
        <w:trPr>
          <w:trHeight w:hRule="exact" w:val="701"/>
        </w:trPr>
        <w:tc>
          <w:tcPr>
            <w:tcW w:w="708" w:type="dxa"/>
            <w:vMerge/>
            <w:tcBorders>
              <w:left w:val="single" w:sz="5" w:space="0" w:color="000000"/>
              <w:bottom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rPr>
            </w:pPr>
          </w:p>
        </w:tc>
        <w:tc>
          <w:tcPr>
            <w:tcW w:w="8506"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rPr>
            </w:pPr>
            <w:r w:rsidRPr="00BE685F">
              <w:rPr>
                <w:rFonts w:ascii="Times New Roman" w:eastAsia="Times New Roman" w:hAnsi="Times New Roman" w:cs="Times New Roman"/>
                <w:spacing w:val="-1"/>
                <w:sz w:val="24"/>
                <w:szCs w:val="24"/>
              </w:rPr>
              <w:t>И</w:t>
            </w:r>
            <w:r w:rsidRPr="00BE685F">
              <w:rPr>
                <w:rFonts w:ascii="Times New Roman" w:eastAsia="Times New Roman" w:hAnsi="Times New Roman" w:cs="Times New Roman"/>
                <w:sz w:val="24"/>
                <w:szCs w:val="24"/>
              </w:rPr>
              <w:t>тогиго</w:t>
            </w:r>
            <w:r w:rsidRPr="00BE685F">
              <w:rPr>
                <w:rFonts w:ascii="Times New Roman" w:eastAsia="Times New Roman" w:hAnsi="Times New Roman" w:cs="Times New Roman"/>
                <w:spacing w:val="1"/>
                <w:sz w:val="24"/>
                <w:szCs w:val="24"/>
              </w:rPr>
              <w:t>с</w:t>
            </w:r>
            <w:r w:rsidRPr="00BE685F">
              <w:rPr>
                <w:rFonts w:ascii="Times New Roman" w:eastAsia="Times New Roman" w:hAnsi="Times New Roman" w:cs="Times New Roman"/>
                <w:spacing w:val="-6"/>
                <w:sz w:val="24"/>
                <w:szCs w:val="24"/>
              </w:rPr>
              <w:t>у</w:t>
            </w:r>
            <w:r w:rsidRPr="00BE685F">
              <w:rPr>
                <w:rFonts w:ascii="Times New Roman" w:eastAsia="Times New Roman" w:hAnsi="Times New Roman" w:cs="Times New Roman"/>
                <w:sz w:val="24"/>
                <w:szCs w:val="24"/>
              </w:rPr>
              <w:t>д</w:t>
            </w:r>
            <w:r w:rsidRPr="00BE685F">
              <w:rPr>
                <w:rFonts w:ascii="Times New Roman" w:eastAsia="Times New Roman" w:hAnsi="Times New Roman" w:cs="Times New Roman"/>
                <w:spacing w:val="-1"/>
                <w:sz w:val="24"/>
                <w:szCs w:val="24"/>
              </w:rPr>
              <w:t>а</w:t>
            </w:r>
            <w:r w:rsidRPr="00BE685F">
              <w:rPr>
                <w:rFonts w:ascii="Times New Roman" w:eastAsia="Times New Roman" w:hAnsi="Times New Roman" w:cs="Times New Roman"/>
                <w:spacing w:val="2"/>
                <w:sz w:val="24"/>
                <w:szCs w:val="24"/>
              </w:rPr>
              <w:t>р</w:t>
            </w:r>
            <w:r w:rsidRPr="00BE685F">
              <w:rPr>
                <w:rFonts w:ascii="Times New Roman" w:eastAsia="Times New Roman" w:hAnsi="Times New Roman" w:cs="Times New Roman"/>
                <w:spacing w:val="-1"/>
                <w:sz w:val="24"/>
                <w:szCs w:val="24"/>
              </w:rPr>
              <w:t>с</w:t>
            </w:r>
            <w:r w:rsidRPr="00BE685F">
              <w:rPr>
                <w:rFonts w:ascii="Times New Roman" w:eastAsia="Times New Roman" w:hAnsi="Times New Roman" w:cs="Times New Roman"/>
                <w:sz w:val="24"/>
                <w:szCs w:val="24"/>
              </w:rPr>
              <w:t>т</w:t>
            </w:r>
            <w:r w:rsidRPr="00BE685F">
              <w:rPr>
                <w:rFonts w:ascii="Times New Roman" w:eastAsia="Times New Roman" w:hAnsi="Times New Roman" w:cs="Times New Roman"/>
                <w:spacing w:val="-1"/>
                <w:sz w:val="24"/>
                <w:szCs w:val="24"/>
              </w:rPr>
              <w:t>ве</w:t>
            </w:r>
            <w:r w:rsidRPr="00BE685F">
              <w:rPr>
                <w:rFonts w:ascii="Times New Roman" w:eastAsia="Times New Roman" w:hAnsi="Times New Roman" w:cs="Times New Roman"/>
                <w:sz w:val="24"/>
                <w:szCs w:val="24"/>
              </w:rPr>
              <w:t>ннойитого</w:t>
            </w:r>
            <w:r w:rsidRPr="00BE685F">
              <w:rPr>
                <w:rFonts w:ascii="Times New Roman" w:eastAsia="Times New Roman" w:hAnsi="Times New Roman" w:cs="Times New Roman"/>
                <w:spacing w:val="-1"/>
                <w:sz w:val="24"/>
                <w:szCs w:val="24"/>
              </w:rPr>
              <w:t>в</w:t>
            </w:r>
            <w:r w:rsidRPr="00BE685F">
              <w:rPr>
                <w:rFonts w:ascii="Times New Roman" w:eastAsia="Times New Roman" w:hAnsi="Times New Roman" w:cs="Times New Roman"/>
                <w:sz w:val="24"/>
                <w:szCs w:val="24"/>
              </w:rPr>
              <w:t>ой</w:t>
            </w:r>
            <w:r w:rsidRPr="00BE685F">
              <w:rPr>
                <w:rFonts w:ascii="Times New Roman" w:eastAsia="Times New Roman" w:hAnsi="Times New Roman" w:cs="Times New Roman"/>
                <w:spacing w:val="-1"/>
                <w:sz w:val="24"/>
                <w:szCs w:val="24"/>
              </w:rPr>
              <w:t>а</w:t>
            </w:r>
            <w:r w:rsidRPr="00BE685F">
              <w:rPr>
                <w:rFonts w:ascii="Times New Roman" w:eastAsia="Times New Roman" w:hAnsi="Times New Roman" w:cs="Times New Roman"/>
                <w:sz w:val="24"/>
                <w:szCs w:val="24"/>
              </w:rPr>
              <w:t>тт</w:t>
            </w:r>
            <w:r w:rsidRPr="00BE685F">
              <w:rPr>
                <w:rFonts w:ascii="Times New Roman" w:eastAsia="Times New Roman" w:hAnsi="Times New Roman" w:cs="Times New Roman"/>
                <w:spacing w:val="-1"/>
                <w:sz w:val="24"/>
                <w:szCs w:val="24"/>
              </w:rPr>
              <w:t>ес</w:t>
            </w:r>
            <w:r w:rsidRPr="00BE685F">
              <w:rPr>
                <w:rFonts w:ascii="Times New Roman" w:eastAsia="Times New Roman" w:hAnsi="Times New Roman" w:cs="Times New Roman"/>
                <w:sz w:val="24"/>
                <w:szCs w:val="24"/>
              </w:rPr>
              <w:t>т</w:t>
            </w:r>
            <w:r w:rsidRPr="00BE685F">
              <w:rPr>
                <w:rFonts w:ascii="Times New Roman" w:eastAsia="Times New Roman" w:hAnsi="Times New Roman" w:cs="Times New Roman"/>
                <w:spacing w:val="-1"/>
                <w:sz w:val="24"/>
                <w:szCs w:val="24"/>
              </w:rPr>
              <w:t>а</w:t>
            </w:r>
            <w:r w:rsidRPr="00BE685F">
              <w:rPr>
                <w:rFonts w:ascii="Times New Roman" w:eastAsia="Times New Roman" w:hAnsi="Times New Roman" w:cs="Times New Roman"/>
                <w:sz w:val="24"/>
                <w:szCs w:val="24"/>
              </w:rPr>
              <w:t>ц</w:t>
            </w:r>
            <w:r w:rsidRPr="00BE685F">
              <w:rPr>
                <w:rFonts w:ascii="Times New Roman" w:eastAsia="Times New Roman" w:hAnsi="Times New Roman" w:cs="Times New Roman"/>
                <w:spacing w:val="-2"/>
                <w:sz w:val="24"/>
                <w:szCs w:val="24"/>
              </w:rPr>
              <w:t>и</w:t>
            </w:r>
            <w:r w:rsidRPr="00BE685F">
              <w:rPr>
                <w:rFonts w:ascii="Times New Roman" w:eastAsia="Times New Roman" w:hAnsi="Times New Roman" w:cs="Times New Roman"/>
                <w:sz w:val="24"/>
                <w:szCs w:val="24"/>
              </w:rPr>
              <w:t>и.</w:t>
            </w:r>
          </w:p>
        </w:tc>
        <w:tc>
          <w:tcPr>
            <w:tcW w:w="3262" w:type="dxa"/>
            <w:tcBorders>
              <w:top w:val="single" w:sz="5" w:space="0" w:color="000000"/>
              <w:left w:val="single" w:sz="5" w:space="0" w:color="000000"/>
              <w:bottom w:val="single" w:sz="5" w:space="0" w:color="000000"/>
              <w:right w:val="single" w:sz="5" w:space="0" w:color="000000"/>
            </w:tcBorders>
            <w:shd w:val="clear" w:color="auto" w:fill="auto"/>
          </w:tcPr>
          <w:p w:rsidR="00BE685F" w:rsidRPr="00BE685F" w:rsidRDefault="00BE685F" w:rsidP="00BE685F">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pacing w:val="-1"/>
                <w:sz w:val="24"/>
                <w:szCs w:val="24"/>
                <w:lang w:val="ru-RU"/>
              </w:rPr>
              <w:t>Д</w:t>
            </w:r>
            <w:r w:rsidRPr="00BE685F">
              <w:rPr>
                <w:rFonts w:ascii="Times New Roman" w:eastAsia="Times New Roman" w:hAnsi="Times New Roman" w:cs="Times New Roman"/>
                <w:sz w:val="24"/>
                <w:szCs w:val="24"/>
                <w:lang w:val="ru-RU"/>
              </w:rPr>
              <w:t>ир</w:t>
            </w:r>
            <w:r w:rsidRPr="00BE685F">
              <w:rPr>
                <w:rFonts w:ascii="Times New Roman" w:eastAsia="Times New Roman" w:hAnsi="Times New Roman" w:cs="Times New Roman"/>
                <w:spacing w:val="-1"/>
                <w:sz w:val="24"/>
                <w:szCs w:val="24"/>
                <w:lang w:val="ru-RU"/>
              </w:rPr>
              <w:t>е</w:t>
            </w:r>
            <w:r w:rsidRPr="00BE685F">
              <w:rPr>
                <w:rFonts w:ascii="Times New Roman" w:eastAsia="Times New Roman" w:hAnsi="Times New Roman" w:cs="Times New Roman"/>
                <w:sz w:val="24"/>
                <w:szCs w:val="24"/>
                <w:lang w:val="ru-RU"/>
              </w:rPr>
              <w:t>ктор. Заместитель</w:t>
            </w:r>
          </w:p>
          <w:p w:rsidR="00BE685F" w:rsidRPr="00BE685F" w:rsidRDefault="00BE685F" w:rsidP="00BE685F">
            <w:pPr>
              <w:spacing w:line="267" w:lineRule="exact"/>
              <w:rPr>
                <w:rFonts w:ascii="Times New Roman" w:eastAsia="Times New Roman" w:hAnsi="Times New Roman" w:cs="Times New Roman"/>
                <w:sz w:val="24"/>
                <w:szCs w:val="24"/>
                <w:lang w:val="ru-RU"/>
              </w:rPr>
            </w:pPr>
            <w:r w:rsidRPr="00BE685F">
              <w:rPr>
                <w:rFonts w:ascii="Times New Roman" w:eastAsia="Times New Roman" w:hAnsi="Times New Roman" w:cs="Times New Roman"/>
                <w:sz w:val="24"/>
                <w:szCs w:val="24"/>
                <w:lang w:val="ru-RU"/>
              </w:rPr>
              <w:t>директора по УВР.</w:t>
            </w:r>
          </w:p>
        </w:tc>
        <w:tc>
          <w:tcPr>
            <w:tcW w:w="1416" w:type="dxa"/>
            <w:vMerge/>
            <w:tcBorders>
              <w:left w:val="single" w:sz="5" w:space="0" w:color="000000"/>
              <w:bottom w:val="single" w:sz="5" w:space="0" w:color="000000"/>
              <w:right w:val="single" w:sz="5" w:space="0" w:color="000000"/>
            </w:tcBorders>
            <w:shd w:val="clear" w:color="auto" w:fill="auto"/>
          </w:tcPr>
          <w:p w:rsidR="00BE685F" w:rsidRPr="00BE685F" w:rsidRDefault="00BE685F" w:rsidP="00BE685F">
            <w:pPr>
              <w:rPr>
                <w:rFonts w:ascii="Times New Roman" w:eastAsia="Calibri" w:hAnsi="Times New Roman" w:cs="Times New Roman"/>
                <w:sz w:val="24"/>
                <w:szCs w:val="24"/>
                <w:lang w:val="ru-RU"/>
              </w:rPr>
            </w:pPr>
          </w:p>
        </w:tc>
      </w:tr>
    </w:tbl>
    <w:p w:rsidR="00BE685F" w:rsidRPr="00BE685F" w:rsidRDefault="00BE685F" w:rsidP="00D62C93">
      <w:pPr>
        <w:tabs>
          <w:tab w:val="left" w:pos="639"/>
          <w:tab w:val="left" w:pos="14700"/>
        </w:tabs>
        <w:spacing w:before="45" w:line="380" w:lineRule="auto"/>
        <w:ind w:left="171" w:right="117"/>
        <w:rPr>
          <w:rFonts w:ascii="Times New Roman" w:eastAsia="Times New Roman" w:hAnsi="Times New Roman" w:cs="Times New Roman"/>
          <w:b/>
          <w:bCs/>
          <w:spacing w:val="-4"/>
          <w:sz w:val="24"/>
          <w:szCs w:val="24"/>
          <w:highlight w:val="lightGray"/>
          <w:lang w:val="ru-RU"/>
        </w:rPr>
      </w:pPr>
    </w:p>
    <w:p w:rsidR="00BE685F" w:rsidRPr="00BE685F" w:rsidRDefault="00BE685F" w:rsidP="00D62C93">
      <w:pPr>
        <w:tabs>
          <w:tab w:val="left" w:pos="639"/>
          <w:tab w:val="left" w:pos="14700"/>
        </w:tabs>
        <w:spacing w:before="45" w:line="380" w:lineRule="auto"/>
        <w:ind w:left="171" w:right="117"/>
        <w:rPr>
          <w:rFonts w:ascii="Times New Roman" w:eastAsia="Times New Roman" w:hAnsi="Times New Roman" w:cs="Times New Roman"/>
          <w:b/>
          <w:bCs/>
          <w:spacing w:val="-4"/>
          <w:sz w:val="24"/>
          <w:szCs w:val="24"/>
          <w:highlight w:val="lightGray"/>
          <w:lang w:val="ru-RU"/>
        </w:rPr>
      </w:pPr>
    </w:p>
    <w:p w:rsidR="00BE685F" w:rsidRPr="00BE685F" w:rsidRDefault="00BE685F" w:rsidP="00D62C93">
      <w:pPr>
        <w:tabs>
          <w:tab w:val="left" w:pos="639"/>
          <w:tab w:val="left" w:pos="14700"/>
        </w:tabs>
        <w:spacing w:before="45" w:line="380" w:lineRule="auto"/>
        <w:ind w:left="171" w:right="117"/>
        <w:rPr>
          <w:rFonts w:ascii="Times New Roman" w:eastAsia="Times New Roman" w:hAnsi="Times New Roman" w:cs="Times New Roman"/>
          <w:b/>
          <w:bCs/>
          <w:spacing w:val="-4"/>
          <w:sz w:val="24"/>
          <w:szCs w:val="24"/>
          <w:highlight w:val="lightGray"/>
          <w:lang w:val="ru-RU"/>
        </w:rPr>
      </w:pPr>
    </w:p>
    <w:p w:rsidR="00863D1D" w:rsidRPr="00BE685F" w:rsidRDefault="00BE685F" w:rsidP="00BE685F">
      <w:pPr>
        <w:tabs>
          <w:tab w:val="left" w:pos="639"/>
          <w:tab w:val="left" w:pos="14700"/>
        </w:tabs>
        <w:spacing w:before="45" w:line="380" w:lineRule="auto"/>
        <w:ind w:right="117"/>
        <w:rPr>
          <w:rFonts w:ascii="Times New Roman" w:eastAsia="Times New Roman" w:hAnsi="Times New Roman" w:cs="Times New Roman"/>
          <w:sz w:val="24"/>
          <w:szCs w:val="24"/>
          <w:lang w:val="ru-RU"/>
        </w:rPr>
      </w:pPr>
      <w:r>
        <w:rPr>
          <w:rFonts w:ascii="Times New Roman" w:eastAsia="Times New Roman" w:hAnsi="Times New Roman" w:cs="Times New Roman"/>
          <w:b/>
          <w:bCs/>
          <w:spacing w:val="-4"/>
          <w:sz w:val="24"/>
          <w:szCs w:val="24"/>
          <w:highlight w:val="lightGray"/>
          <w:lang w:val="ru-RU"/>
        </w:rPr>
        <w:t>Ι</w:t>
      </w:r>
      <w:r>
        <w:rPr>
          <w:rFonts w:ascii="Times New Roman" w:eastAsia="Times New Roman" w:hAnsi="Times New Roman" w:cs="Times New Roman"/>
          <w:b/>
          <w:bCs/>
          <w:spacing w:val="-4"/>
          <w:sz w:val="24"/>
          <w:szCs w:val="24"/>
          <w:highlight w:val="lightGray"/>
        </w:rPr>
        <w:t>V</w:t>
      </w:r>
      <w:r>
        <w:rPr>
          <w:rFonts w:ascii="Times New Roman" w:eastAsia="Times New Roman" w:hAnsi="Times New Roman" w:cs="Times New Roman"/>
          <w:b/>
          <w:bCs/>
          <w:spacing w:val="-4"/>
          <w:sz w:val="24"/>
          <w:szCs w:val="24"/>
          <w:highlight w:val="lightGray"/>
          <w:lang w:val="ru-RU"/>
        </w:rPr>
        <w:t>.</w:t>
      </w:r>
      <w:r w:rsidR="00D62C93" w:rsidRPr="00BE685F">
        <w:rPr>
          <w:rFonts w:ascii="Times New Roman" w:eastAsia="Times New Roman" w:hAnsi="Times New Roman" w:cs="Times New Roman"/>
          <w:b/>
          <w:bCs/>
          <w:spacing w:val="-4"/>
          <w:sz w:val="24"/>
          <w:szCs w:val="24"/>
          <w:highlight w:val="lightGray"/>
          <w:lang w:val="ru-RU"/>
        </w:rPr>
        <w:t>М</w:t>
      </w:r>
      <w:r w:rsidR="00D62C93" w:rsidRPr="00BE685F">
        <w:rPr>
          <w:rFonts w:ascii="Times New Roman" w:eastAsia="Times New Roman" w:hAnsi="Times New Roman" w:cs="Times New Roman"/>
          <w:b/>
          <w:bCs/>
          <w:spacing w:val="-2"/>
          <w:sz w:val="24"/>
          <w:szCs w:val="24"/>
          <w:highlight w:val="lightGray"/>
          <w:lang w:val="ru-RU"/>
        </w:rPr>
        <w:t>е</w:t>
      </w:r>
      <w:r w:rsidR="00D62C93" w:rsidRPr="00BE685F">
        <w:rPr>
          <w:rFonts w:ascii="Times New Roman" w:eastAsia="Times New Roman" w:hAnsi="Times New Roman" w:cs="Times New Roman"/>
          <w:b/>
          <w:bCs/>
          <w:spacing w:val="-4"/>
          <w:sz w:val="24"/>
          <w:szCs w:val="24"/>
          <w:highlight w:val="lightGray"/>
          <w:lang w:val="ru-RU"/>
        </w:rPr>
        <w:t>то</w:t>
      </w:r>
      <w:r w:rsidR="00D62C93" w:rsidRPr="00BE685F">
        <w:rPr>
          <w:rFonts w:ascii="Times New Roman" w:eastAsia="Times New Roman" w:hAnsi="Times New Roman" w:cs="Times New Roman"/>
          <w:b/>
          <w:bCs/>
          <w:spacing w:val="-3"/>
          <w:sz w:val="24"/>
          <w:szCs w:val="24"/>
          <w:highlight w:val="lightGray"/>
          <w:lang w:val="ru-RU"/>
        </w:rPr>
        <w:t>д</w:t>
      </w:r>
      <w:r w:rsidR="00D62C93" w:rsidRPr="00BE685F">
        <w:rPr>
          <w:rFonts w:ascii="Times New Roman" w:eastAsia="Times New Roman" w:hAnsi="Times New Roman" w:cs="Times New Roman"/>
          <w:b/>
          <w:bCs/>
          <w:spacing w:val="-4"/>
          <w:sz w:val="24"/>
          <w:szCs w:val="24"/>
          <w:highlight w:val="lightGray"/>
          <w:lang w:val="ru-RU"/>
        </w:rPr>
        <w:t>и</w:t>
      </w:r>
      <w:r w:rsidR="00D62C93" w:rsidRPr="00BE685F">
        <w:rPr>
          <w:rFonts w:ascii="Times New Roman" w:eastAsia="Times New Roman" w:hAnsi="Times New Roman" w:cs="Times New Roman"/>
          <w:b/>
          <w:bCs/>
          <w:spacing w:val="-3"/>
          <w:sz w:val="24"/>
          <w:szCs w:val="24"/>
          <w:highlight w:val="lightGray"/>
          <w:lang w:val="ru-RU"/>
        </w:rPr>
        <w:t>ч</w:t>
      </w:r>
      <w:r w:rsidR="00D62C93" w:rsidRPr="00BE685F">
        <w:rPr>
          <w:rFonts w:ascii="Times New Roman" w:eastAsia="Times New Roman" w:hAnsi="Times New Roman" w:cs="Times New Roman"/>
          <w:b/>
          <w:bCs/>
          <w:spacing w:val="-5"/>
          <w:sz w:val="24"/>
          <w:szCs w:val="24"/>
          <w:highlight w:val="lightGray"/>
          <w:lang w:val="ru-RU"/>
        </w:rPr>
        <w:t>е</w:t>
      </w:r>
      <w:r w:rsidR="00D62C93" w:rsidRPr="00BE685F">
        <w:rPr>
          <w:rFonts w:ascii="Times New Roman" w:eastAsia="Times New Roman" w:hAnsi="Times New Roman" w:cs="Times New Roman"/>
          <w:b/>
          <w:bCs/>
          <w:spacing w:val="-2"/>
          <w:sz w:val="24"/>
          <w:szCs w:val="24"/>
          <w:highlight w:val="lightGray"/>
          <w:lang w:val="ru-RU"/>
        </w:rPr>
        <w:t>с</w:t>
      </w:r>
      <w:r w:rsidR="00D62C93" w:rsidRPr="00BE685F">
        <w:rPr>
          <w:rFonts w:ascii="Times New Roman" w:eastAsia="Times New Roman" w:hAnsi="Times New Roman" w:cs="Times New Roman"/>
          <w:b/>
          <w:bCs/>
          <w:spacing w:val="-6"/>
          <w:sz w:val="24"/>
          <w:szCs w:val="24"/>
          <w:highlight w:val="lightGray"/>
          <w:lang w:val="ru-RU"/>
        </w:rPr>
        <w:t>к</w:t>
      </w:r>
      <w:r w:rsidR="00D62C93" w:rsidRPr="00BE685F">
        <w:rPr>
          <w:rFonts w:ascii="Times New Roman" w:eastAsia="Times New Roman" w:hAnsi="Times New Roman" w:cs="Times New Roman"/>
          <w:b/>
          <w:bCs/>
          <w:spacing w:val="-4"/>
          <w:sz w:val="24"/>
          <w:szCs w:val="24"/>
          <w:highlight w:val="lightGray"/>
          <w:lang w:val="ru-RU"/>
        </w:rPr>
        <w:t>а</w:t>
      </w:r>
      <w:r w:rsidR="00D62C93" w:rsidRPr="00BE685F">
        <w:rPr>
          <w:rFonts w:ascii="Times New Roman" w:eastAsia="Times New Roman" w:hAnsi="Times New Roman" w:cs="Times New Roman"/>
          <w:b/>
          <w:bCs/>
          <w:sz w:val="24"/>
          <w:szCs w:val="24"/>
          <w:highlight w:val="lightGray"/>
          <w:lang w:val="ru-RU"/>
        </w:rPr>
        <w:t>я</w:t>
      </w:r>
      <w:r w:rsidR="00DD287B">
        <w:rPr>
          <w:rFonts w:ascii="Times New Roman" w:eastAsia="Times New Roman" w:hAnsi="Times New Roman" w:cs="Times New Roman"/>
          <w:b/>
          <w:bCs/>
          <w:sz w:val="24"/>
          <w:szCs w:val="24"/>
          <w:highlight w:val="lightGray"/>
          <w:lang w:val="ru-RU"/>
        </w:rPr>
        <w:t xml:space="preserve"> </w:t>
      </w:r>
      <w:r w:rsidR="00D62C93" w:rsidRPr="00BE685F">
        <w:rPr>
          <w:rFonts w:ascii="Times New Roman" w:eastAsia="Times New Roman" w:hAnsi="Times New Roman" w:cs="Times New Roman"/>
          <w:b/>
          <w:bCs/>
          <w:spacing w:val="-3"/>
          <w:sz w:val="24"/>
          <w:szCs w:val="24"/>
          <w:highlight w:val="lightGray"/>
          <w:lang w:val="ru-RU"/>
        </w:rPr>
        <w:t>р</w:t>
      </w:r>
      <w:r w:rsidR="00D62C93" w:rsidRPr="00BE685F">
        <w:rPr>
          <w:rFonts w:ascii="Times New Roman" w:eastAsia="Times New Roman" w:hAnsi="Times New Roman" w:cs="Times New Roman"/>
          <w:b/>
          <w:bCs/>
          <w:spacing w:val="-4"/>
          <w:sz w:val="24"/>
          <w:szCs w:val="24"/>
          <w:highlight w:val="lightGray"/>
          <w:lang w:val="ru-RU"/>
        </w:rPr>
        <w:t>абот</w:t>
      </w:r>
      <w:r w:rsidR="00D62C93" w:rsidRPr="00BE685F">
        <w:rPr>
          <w:rFonts w:ascii="Times New Roman" w:eastAsia="Times New Roman" w:hAnsi="Times New Roman" w:cs="Times New Roman"/>
          <w:b/>
          <w:bCs/>
          <w:sz w:val="24"/>
          <w:szCs w:val="24"/>
          <w:highlight w:val="lightGray"/>
          <w:lang w:val="ru-RU"/>
        </w:rPr>
        <w:t>а</w:t>
      </w:r>
      <w:r w:rsidR="00DD287B">
        <w:rPr>
          <w:rFonts w:ascii="Times New Roman" w:eastAsia="Times New Roman" w:hAnsi="Times New Roman" w:cs="Times New Roman"/>
          <w:b/>
          <w:bCs/>
          <w:sz w:val="24"/>
          <w:szCs w:val="24"/>
          <w:highlight w:val="lightGray"/>
          <w:lang w:val="ru-RU"/>
        </w:rPr>
        <w:t xml:space="preserve"> </w:t>
      </w:r>
      <w:r w:rsidR="00D62C93" w:rsidRPr="00BE685F">
        <w:rPr>
          <w:rFonts w:ascii="Times New Roman" w:eastAsia="Times New Roman" w:hAnsi="Times New Roman" w:cs="Times New Roman"/>
          <w:b/>
          <w:bCs/>
          <w:spacing w:val="-5"/>
          <w:sz w:val="24"/>
          <w:szCs w:val="24"/>
          <w:highlight w:val="lightGray"/>
          <w:lang w:val="ru-RU"/>
        </w:rPr>
        <w:t>ш</w:t>
      </w:r>
      <w:r w:rsidR="00D62C93" w:rsidRPr="00BE685F">
        <w:rPr>
          <w:rFonts w:ascii="Times New Roman" w:eastAsia="Times New Roman" w:hAnsi="Times New Roman" w:cs="Times New Roman"/>
          <w:b/>
          <w:bCs/>
          <w:spacing w:val="-6"/>
          <w:sz w:val="24"/>
          <w:szCs w:val="24"/>
          <w:highlight w:val="lightGray"/>
          <w:lang w:val="ru-RU"/>
        </w:rPr>
        <w:t>к</w:t>
      </w:r>
      <w:r w:rsidR="00D62C93" w:rsidRPr="00BE685F">
        <w:rPr>
          <w:rFonts w:ascii="Times New Roman" w:eastAsia="Times New Roman" w:hAnsi="Times New Roman" w:cs="Times New Roman"/>
          <w:b/>
          <w:bCs/>
          <w:spacing w:val="-4"/>
          <w:sz w:val="24"/>
          <w:szCs w:val="24"/>
          <w:highlight w:val="lightGray"/>
          <w:lang w:val="ru-RU"/>
        </w:rPr>
        <w:t>о</w:t>
      </w:r>
      <w:r w:rsidR="00D62C93" w:rsidRPr="00BE685F">
        <w:rPr>
          <w:rFonts w:ascii="Times New Roman" w:eastAsia="Times New Roman" w:hAnsi="Times New Roman" w:cs="Times New Roman"/>
          <w:b/>
          <w:bCs/>
          <w:spacing w:val="-2"/>
          <w:sz w:val="24"/>
          <w:szCs w:val="24"/>
          <w:highlight w:val="lightGray"/>
          <w:lang w:val="ru-RU"/>
        </w:rPr>
        <w:t>л</w:t>
      </w:r>
      <w:r w:rsidR="00D62C93" w:rsidRPr="00BE685F">
        <w:rPr>
          <w:rFonts w:ascii="Times New Roman" w:eastAsia="Times New Roman" w:hAnsi="Times New Roman" w:cs="Times New Roman"/>
          <w:b/>
          <w:bCs/>
          <w:sz w:val="24"/>
          <w:szCs w:val="24"/>
          <w:highlight w:val="lightGray"/>
          <w:lang w:val="ru-RU"/>
        </w:rPr>
        <w:t xml:space="preserve">ы </w:t>
      </w:r>
    </w:p>
    <w:p w:rsidR="00863D1D" w:rsidRPr="00435BAD" w:rsidRDefault="00863D1D" w:rsidP="00863D1D">
      <w:pPr>
        <w:keepNext/>
        <w:keepLines/>
        <w:widowControl/>
        <w:spacing w:before="480" w:line="276" w:lineRule="auto"/>
        <w:outlineLvl w:val="0"/>
        <w:rPr>
          <w:rFonts w:ascii="Times New Roman" w:eastAsia="Times New Roman" w:hAnsi="Times New Roman" w:cs="Times New Roman"/>
          <w:b/>
          <w:bCs/>
          <w:color w:val="365F91"/>
          <w:sz w:val="24"/>
          <w:szCs w:val="24"/>
          <w:lang w:val="ru-RU"/>
        </w:rPr>
      </w:pPr>
      <w:r w:rsidRPr="00435BAD">
        <w:rPr>
          <w:rFonts w:ascii="Times New Roman" w:eastAsia="Times New Roman" w:hAnsi="Times New Roman" w:cs="Times New Roman"/>
          <w:b/>
          <w:bCs/>
          <w:color w:val="365F91"/>
          <w:sz w:val="24"/>
          <w:szCs w:val="24"/>
          <w:lang w:val="ru-RU"/>
        </w:rPr>
        <w:t>План     методической   работы</w:t>
      </w:r>
    </w:p>
    <w:p w:rsidR="00863D1D" w:rsidRPr="00435BAD" w:rsidRDefault="00863D1D" w:rsidP="00863D1D">
      <w:pPr>
        <w:widowControl/>
        <w:spacing w:after="200" w:line="276" w:lineRule="auto"/>
        <w:rPr>
          <w:rFonts w:ascii="Times New Roman" w:eastAsia="Calibri" w:hAnsi="Times New Roman" w:cs="Times New Roman"/>
          <w:b/>
          <w:i/>
          <w:sz w:val="24"/>
          <w:szCs w:val="24"/>
          <w:lang w:val="ru-RU"/>
        </w:rPr>
      </w:pPr>
      <w:r w:rsidRPr="00435BAD">
        <w:rPr>
          <w:rFonts w:ascii="Times New Roman" w:eastAsia="Calibri" w:hAnsi="Times New Roman" w:cs="Times New Roman"/>
          <w:b/>
          <w:i/>
          <w:sz w:val="24"/>
          <w:szCs w:val="24"/>
          <w:lang w:val="ru-RU"/>
        </w:rPr>
        <w:t>Методическая  тема</w:t>
      </w:r>
    </w:p>
    <w:p w:rsidR="00863D1D" w:rsidRPr="00435BAD" w:rsidRDefault="00863D1D" w:rsidP="00863D1D">
      <w:pPr>
        <w:widowControl/>
        <w:spacing w:after="200" w:line="276" w:lineRule="auto"/>
        <w:rPr>
          <w:rFonts w:ascii="Times New Roman" w:eastAsia="Calibri" w:hAnsi="Times New Roman" w:cs="Times New Roman"/>
          <w:b/>
          <w:i/>
          <w:sz w:val="24"/>
          <w:szCs w:val="24"/>
          <w:lang w:val="ru-RU"/>
        </w:rPr>
      </w:pPr>
      <w:r w:rsidRPr="00435BAD">
        <w:rPr>
          <w:rFonts w:ascii="Times New Roman" w:eastAsia="Calibri" w:hAnsi="Times New Roman" w:cs="Times New Roman"/>
          <w:b/>
          <w:i/>
          <w:sz w:val="24"/>
          <w:szCs w:val="24"/>
          <w:lang w:val="ru-RU"/>
        </w:rPr>
        <w:t>Формирование профессиональных компетенций учителей в условиях модернизации образования (ФГОС)</w:t>
      </w:r>
    </w:p>
    <w:p w:rsidR="00863D1D" w:rsidRPr="00435BAD" w:rsidRDefault="00863D1D" w:rsidP="00863D1D">
      <w:pPr>
        <w:widowControl/>
        <w:spacing w:after="200" w:line="276" w:lineRule="auto"/>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u w:val="single"/>
          <w:lang w:val="ru-RU"/>
        </w:rPr>
        <w:t xml:space="preserve">Цель методической работы: </w:t>
      </w:r>
      <w:r w:rsidRPr="00435BAD">
        <w:rPr>
          <w:rFonts w:ascii="Times New Roman" w:eastAsia="Calibri" w:hAnsi="Times New Roman" w:cs="Times New Roman"/>
          <w:i/>
          <w:sz w:val="24"/>
          <w:szCs w:val="24"/>
          <w:u w:val="single"/>
          <w:lang w:val="ru-RU"/>
        </w:rPr>
        <w:t>непрерывное совершенствование уровня педагогического мастерства преподавателей, их эрудиции и компетентности в области определённой науки (учебного предмета) и методики его преподавания.</w:t>
      </w:r>
    </w:p>
    <w:p w:rsidR="00863D1D" w:rsidRPr="00435BAD" w:rsidRDefault="00863D1D" w:rsidP="001D332A">
      <w:pPr>
        <w:keepNext/>
        <w:keepLines/>
        <w:widowControl/>
        <w:numPr>
          <w:ilvl w:val="0"/>
          <w:numId w:val="40"/>
        </w:numPr>
        <w:spacing w:before="480" w:after="200" w:line="276" w:lineRule="auto"/>
        <w:jc w:val="both"/>
        <w:outlineLvl w:val="0"/>
        <w:rPr>
          <w:rFonts w:ascii="Times New Roman" w:eastAsia="Times New Roman" w:hAnsi="Times New Roman" w:cs="Times New Roman"/>
          <w:b/>
          <w:bCs/>
          <w:color w:val="365F91"/>
          <w:sz w:val="24"/>
          <w:szCs w:val="24"/>
          <w:lang w:val="ru-RU"/>
        </w:rPr>
      </w:pPr>
      <w:r w:rsidRPr="00435BAD">
        <w:rPr>
          <w:rFonts w:ascii="Times New Roman" w:eastAsia="Times New Roman" w:hAnsi="Times New Roman" w:cs="Times New Roman"/>
          <w:b/>
          <w:bCs/>
          <w:color w:val="365F91"/>
          <w:sz w:val="24"/>
          <w:szCs w:val="24"/>
          <w:lang w:val="ru-RU"/>
        </w:rPr>
        <w:t>Основные задачи методической работы</w:t>
      </w:r>
    </w:p>
    <w:p w:rsidR="00863D1D" w:rsidRPr="00435BAD" w:rsidRDefault="00863D1D" w:rsidP="001D332A">
      <w:pPr>
        <w:widowControl/>
        <w:numPr>
          <w:ilvl w:val="1"/>
          <w:numId w:val="40"/>
        </w:numPr>
        <w:spacing w:after="200" w:line="276" w:lineRule="auto"/>
        <w:contextualSpacing/>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Совершенствование теоретических знаний, педагогического мастерства и развитие </w:t>
      </w:r>
      <w:proofErr w:type="gramStart"/>
      <w:r w:rsidRPr="00435BAD">
        <w:rPr>
          <w:rFonts w:ascii="Times New Roman" w:eastAsia="Calibri" w:hAnsi="Times New Roman" w:cs="Times New Roman"/>
          <w:sz w:val="24"/>
          <w:szCs w:val="24"/>
          <w:lang w:val="ru-RU"/>
        </w:rPr>
        <w:t>информационной</w:t>
      </w:r>
      <w:proofErr w:type="gramEnd"/>
      <w:r w:rsidRPr="00435BAD">
        <w:rPr>
          <w:rFonts w:ascii="Times New Roman" w:eastAsia="Calibri" w:hAnsi="Times New Roman" w:cs="Times New Roman"/>
          <w:sz w:val="24"/>
          <w:szCs w:val="24"/>
          <w:lang w:val="ru-RU"/>
        </w:rPr>
        <w:t xml:space="preserve"> культурны педагогов. Обеспечение высокого методического проведения всех видов занятий.</w:t>
      </w:r>
    </w:p>
    <w:p w:rsidR="00863D1D" w:rsidRPr="00435BAD" w:rsidRDefault="00863D1D" w:rsidP="001D332A">
      <w:pPr>
        <w:widowControl/>
        <w:numPr>
          <w:ilvl w:val="1"/>
          <w:numId w:val="40"/>
        </w:numPr>
        <w:spacing w:after="200" w:line="276" w:lineRule="auto"/>
        <w:contextualSpacing/>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lastRenderedPageBreak/>
        <w:t>Профессиональное становление молодых (начинающих) преподавателей.</w:t>
      </w:r>
    </w:p>
    <w:p w:rsidR="00863D1D" w:rsidRPr="00435BAD" w:rsidRDefault="00863D1D" w:rsidP="001D332A">
      <w:pPr>
        <w:widowControl/>
        <w:numPr>
          <w:ilvl w:val="1"/>
          <w:numId w:val="40"/>
        </w:numPr>
        <w:spacing w:after="200" w:line="276" w:lineRule="auto"/>
        <w:contextualSpacing/>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Повышение качества проведения учебных занятий на основе внедрения новых информационных технологий.</w:t>
      </w:r>
    </w:p>
    <w:p w:rsidR="00863D1D" w:rsidRPr="00435BAD" w:rsidRDefault="00863D1D" w:rsidP="001D332A">
      <w:pPr>
        <w:widowControl/>
        <w:numPr>
          <w:ilvl w:val="1"/>
          <w:numId w:val="40"/>
        </w:numPr>
        <w:spacing w:after="200" w:line="276" w:lineRule="auto"/>
        <w:contextualSpacing/>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Продолжение педагогических экспериментов по поиску новых технологий, форм и методов обучения.</w:t>
      </w:r>
    </w:p>
    <w:p w:rsidR="00863D1D" w:rsidRPr="00435BAD" w:rsidRDefault="00863D1D" w:rsidP="001D332A">
      <w:pPr>
        <w:widowControl/>
        <w:numPr>
          <w:ilvl w:val="1"/>
          <w:numId w:val="40"/>
        </w:numPr>
        <w:spacing w:after="200" w:line="276" w:lineRule="auto"/>
        <w:contextualSpacing/>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Выявление, диссеминация и распространение положительного педагогического опыта творчески работающих учителей. Анализ, апробация и внедрение нового методического обеспечения образовательного процесса, внедрение новых форм, методов обучения, передового педагогического опыта.</w:t>
      </w:r>
    </w:p>
    <w:p w:rsidR="00863D1D" w:rsidRPr="00435BAD" w:rsidRDefault="00863D1D" w:rsidP="001D332A">
      <w:pPr>
        <w:widowControl/>
        <w:numPr>
          <w:ilvl w:val="1"/>
          <w:numId w:val="40"/>
        </w:numPr>
        <w:spacing w:after="200" w:line="276" w:lineRule="auto"/>
        <w:contextualSpacing/>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Организация взаимодействия с другими учебными заведениями, научно – исследовательскими учреждениями с целью обмена опытом и передовыми технологиями в области образования.</w:t>
      </w:r>
    </w:p>
    <w:p w:rsidR="00863D1D" w:rsidRPr="00435BAD" w:rsidRDefault="00863D1D" w:rsidP="001D332A">
      <w:pPr>
        <w:widowControl/>
        <w:numPr>
          <w:ilvl w:val="1"/>
          <w:numId w:val="40"/>
        </w:numPr>
        <w:spacing w:after="200" w:line="276" w:lineRule="auto"/>
        <w:contextualSpacing/>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Приведение методического обеспечения учебных предметов в соответствие с требованиями новых руководящих документов в области образования, учебных планов и программ.</w:t>
      </w:r>
    </w:p>
    <w:p w:rsidR="00863D1D" w:rsidRPr="00435BAD" w:rsidRDefault="00863D1D" w:rsidP="001D332A">
      <w:pPr>
        <w:widowControl/>
        <w:numPr>
          <w:ilvl w:val="1"/>
          <w:numId w:val="40"/>
        </w:numPr>
        <w:spacing w:after="200" w:line="276" w:lineRule="auto"/>
        <w:contextualSpacing/>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Организация и проведение работ по повышению качества ведения всех документов по организации и учёту методической работы и их разработки на следующий учебный год.</w:t>
      </w:r>
    </w:p>
    <w:p w:rsidR="00863D1D" w:rsidRPr="00435BAD" w:rsidRDefault="00863D1D" w:rsidP="001D332A">
      <w:pPr>
        <w:widowControl/>
        <w:numPr>
          <w:ilvl w:val="1"/>
          <w:numId w:val="40"/>
        </w:numPr>
        <w:spacing w:after="200" w:line="276" w:lineRule="auto"/>
        <w:contextualSpacing/>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Разработка учебных, научно – методических и дидактических материалов.</w:t>
      </w:r>
    </w:p>
    <w:p w:rsidR="00863D1D" w:rsidRPr="00435BAD" w:rsidRDefault="00863D1D" w:rsidP="001D332A">
      <w:pPr>
        <w:widowControl/>
        <w:numPr>
          <w:ilvl w:val="1"/>
          <w:numId w:val="40"/>
        </w:numPr>
        <w:spacing w:after="200" w:line="276" w:lineRule="auto"/>
        <w:contextualSpacing/>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Внедрение в учебный процесс  учебно – методических и дидактических материалов и программного обеспечения, систем информационного обеспечения. Разработка программного обеспечения для проведения учебных занятий и внедрение их в учебный  процесс.</w:t>
      </w:r>
    </w:p>
    <w:p w:rsidR="00863D1D" w:rsidRPr="00435BAD" w:rsidRDefault="00863D1D" w:rsidP="001D332A">
      <w:pPr>
        <w:widowControl/>
        <w:numPr>
          <w:ilvl w:val="1"/>
          <w:numId w:val="40"/>
        </w:numPr>
        <w:spacing w:after="200" w:line="276" w:lineRule="auto"/>
        <w:contextualSpacing/>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Сосредоточение основных усилий МО базы знаний у обучающихся в выпускных классах для успешной сдачи  ОГЭ и ЕГЭ.</w:t>
      </w:r>
    </w:p>
    <w:p w:rsidR="00863D1D" w:rsidRPr="00435BAD" w:rsidRDefault="00863D1D" w:rsidP="001D332A">
      <w:pPr>
        <w:widowControl/>
        <w:numPr>
          <w:ilvl w:val="1"/>
          <w:numId w:val="40"/>
        </w:numPr>
        <w:spacing w:after="200" w:line="276" w:lineRule="auto"/>
        <w:contextualSpacing/>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Проведение работ по совершенствованию программы воспитания обучающихся, формированию у них высоких моральных качеств.</w:t>
      </w:r>
    </w:p>
    <w:p w:rsidR="00863D1D" w:rsidRPr="00435BAD" w:rsidRDefault="00863D1D" w:rsidP="001D332A">
      <w:pPr>
        <w:widowControl/>
        <w:numPr>
          <w:ilvl w:val="1"/>
          <w:numId w:val="40"/>
        </w:numPr>
        <w:spacing w:after="200" w:line="276" w:lineRule="auto"/>
        <w:contextualSpacing/>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Качественная подготовка и проведение методической недели и методических дней, повышение их роли в совершенствовании педагогического мастерства руководящего и преподавательского состава школы.</w:t>
      </w:r>
    </w:p>
    <w:p w:rsidR="00863D1D" w:rsidRPr="00435BAD" w:rsidRDefault="00863D1D" w:rsidP="001D332A">
      <w:pPr>
        <w:widowControl/>
        <w:numPr>
          <w:ilvl w:val="1"/>
          <w:numId w:val="40"/>
        </w:numPr>
        <w:spacing w:after="200" w:line="276" w:lineRule="auto"/>
        <w:contextualSpacing/>
        <w:jc w:val="both"/>
        <w:rPr>
          <w:rFonts w:ascii="Times New Roman" w:eastAsia="Calibri" w:hAnsi="Times New Roman" w:cs="Times New Roman"/>
          <w:sz w:val="24"/>
          <w:szCs w:val="24"/>
          <w:lang w:val="ru-RU"/>
        </w:rPr>
      </w:pPr>
    </w:p>
    <w:p w:rsidR="00863D1D" w:rsidRPr="00435BAD" w:rsidRDefault="00863D1D" w:rsidP="00863D1D">
      <w:pPr>
        <w:widowControl/>
        <w:spacing w:after="200" w:line="276" w:lineRule="auto"/>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Повышение качества проведения занятий в результате модернизации и развития учебно – материальной базы школы в соответствии с содержанием учебных планов и программ, задачами по внедрению новых технологий. </w:t>
      </w:r>
    </w:p>
    <w:p w:rsidR="00863D1D" w:rsidRPr="00435BAD" w:rsidRDefault="00863D1D" w:rsidP="001D332A">
      <w:pPr>
        <w:widowControl/>
        <w:numPr>
          <w:ilvl w:val="1"/>
          <w:numId w:val="40"/>
        </w:numPr>
        <w:spacing w:after="200" w:line="276" w:lineRule="auto"/>
        <w:contextualSpacing/>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Диагностика педагогического профессионализма.</w:t>
      </w:r>
    </w:p>
    <w:p w:rsidR="00863D1D" w:rsidRPr="00435BAD" w:rsidRDefault="00863D1D" w:rsidP="001D332A">
      <w:pPr>
        <w:widowControl/>
        <w:numPr>
          <w:ilvl w:val="1"/>
          <w:numId w:val="40"/>
        </w:numPr>
        <w:spacing w:after="200" w:line="276" w:lineRule="auto"/>
        <w:contextualSpacing/>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Организация процессов самообразования, взаимообразования, личностного самосовершенствования.</w:t>
      </w:r>
    </w:p>
    <w:p w:rsidR="00863D1D" w:rsidRPr="00435BAD" w:rsidRDefault="00863D1D" w:rsidP="001D332A">
      <w:pPr>
        <w:widowControl/>
        <w:numPr>
          <w:ilvl w:val="1"/>
          <w:numId w:val="40"/>
        </w:numPr>
        <w:spacing w:after="200" w:line="276" w:lineRule="auto"/>
        <w:contextualSpacing/>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Внедрение и реализация ФГОС в основной школе и в инклюзивном образовании.</w:t>
      </w:r>
    </w:p>
    <w:p w:rsidR="00863D1D" w:rsidRPr="00435BAD" w:rsidRDefault="00863D1D" w:rsidP="00BE685F">
      <w:pPr>
        <w:widowControl/>
        <w:spacing w:after="200" w:line="276" w:lineRule="auto"/>
        <w:ind w:left="360"/>
        <w:contextualSpacing/>
        <w:jc w:val="both"/>
        <w:rPr>
          <w:rFonts w:ascii="Times New Roman" w:eastAsia="Calibri" w:hAnsi="Times New Roman" w:cs="Times New Roman"/>
          <w:sz w:val="24"/>
          <w:szCs w:val="24"/>
          <w:lang w:val="ru-RU"/>
        </w:rPr>
      </w:pPr>
    </w:p>
    <w:tbl>
      <w:tblPr>
        <w:tblStyle w:val="11"/>
        <w:tblW w:w="15168" w:type="dxa"/>
        <w:tblInd w:w="-885" w:type="dxa"/>
        <w:tblLayout w:type="fixed"/>
        <w:tblLook w:val="04A0"/>
      </w:tblPr>
      <w:tblGrid>
        <w:gridCol w:w="510"/>
        <w:gridCol w:w="2052"/>
        <w:gridCol w:w="5944"/>
        <w:gridCol w:w="567"/>
        <w:gridCol w:w="1985"/>
        <w:gridCol w:w="2122"/>
        <w:gridCol w:w="1988"/>
      </w:tblGrid>
      <w:tr w:rsidR="00863D1D" w:rsidRPr="00435BAD" w:rsidTr="0048591A">
        <w:tc>
          <w:tcPr>
            <w:tcW w:w="510" w:type="dxa"/>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w:t>
            </w:r>
            <w:proofErr w:type="gramStart"/>
            <w:r w:rsidRPr="00435BAD">
              <w:rPr>
                <w:rFonts w:ascii="Times New Roman" w:eastAsia="Calibri" w:hAnsi="Times New Roman" w:cs="Times New Roman"/>
                <w:sz w:val="24"/>
                <w:szCs w:val="24"/>
              </w:rPr>
              <w:t>п</w:t>
            </w:r>
            <w:proofErr w:type="gramEnd"/>
            <w:r w:rsidRPr="00435BAD">
              <w:rPr>
                <w:rFonts w:ascii="Times New Roman" w:eastAsia="Calibri" w:hAnsi="Times New Roman" w:cs="Times New Roman"/>
                <w:sz w:val="24"/>
                <w:szCs w:val="24"/>
              </w:rPr>
              <w:t>/</w:t>
            </w:r>
            <w:r w:rsidRPr="00435BAD">
              <w:rPr>
                <w:rFonts w:ascii="Times New Roman" w:eastAsia="Calibri" w:hAnsi="Times New Roman" w:cs="Times New Roman"/>
                <w:sz w:val="24"/>
                <w:szCs w:val="24"/>
              </w:rPr>
              <w:lastRenderedPageBreak/>
              <w:t>п</w:t>
            </w:r>
          </w:p>
        </w:tc>
        <w:tc>
          <w:tcPr>
            <w:tcW w:w="2052" w:type="dxa"/>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lastRenderedPageBreak/>
              <w:t>Направление работы</w:t>
            </w:r>
          </w:p>
        </w:tc>
        <w:tc>
          <w:tcPr>
            <w:tcW w:w="5944" w:type="dxa"/>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Содержание работы</w:t>
            </w:r>
          </w:p>
        </w:tc>
        <w:tc>
          <w:tcPr>
            <w:tcW w:w="2552" w:type="dxa"/>
            <w:gridSpan w:val="2"/>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Сроки</w:t>
            </w:r>
          </w:p>
        </w:tc>
        <w:tc>
          <w:tcPr>
            <w:tcW w:w="4110" w:type="dxa"/>
            <w:gridSpan w:val="2"/>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Ответственные</w:t>
            </w:r>
          </w:p>
        </w:tc>
      </w:tr>
      <w:tr w:rsidR="00863D1D" w:rsidRPr="00435BAD" w:rsidTr="0048591A">
        <w:trPr>
          <w:trHeight w:val="516"/>
        </w:trPr>
        <w:tc>
          <w:tcPr>
            <w:tcW w:w="510" w:type="dxa"/>
            <w:vMerge w:val="restart"/>
            <w:tcBorders>
              <w:top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lastRenderedPageBreak/>
              <w:t>1</w:t>
            </w:r>
          </w:p>
        </w:tc>
        <w:tc>
          <w:tcPr>
            <w:tcW w:w="2052" w:type="dxa"/>
            <w:vMerge w:val="restart"/>
            <w:tcBorders>
              <w:top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Работа методического совет</w:t>
            </w:r>
            <w:proofErr w:type="gramStart"/>
            <w:r w:rsidRPr="00435BAD">
              <w:rPr>
                <w:rFonts w:ascii="Times New Roman" w:eastAsia="Calibri" w:hAnsi="Times New Roman" w:cs="Times New Roman"/>
                <w:sz w:val="24"/>
                <w:szCs w:val="24"/>
              </w:rPr>
              <w:t>а(</w:t>
            </w:r>
            <w:proofErr w:type="gramEnd"/>
            <w:r w:rsidRPr="00435BAD">
              <w:rPr>
                <w:rFonts w:ascii="Times New Roman" w:eastAsia="Calibri" w:hAnsi="Times New Roman" w:cs="Times New Roman"/>
                <w:sz w:val="24"/>
                <w:szCs w:val="24"/>
              </w:rPr>
              <w:t>заседания МС)</w:t>
            </w:r>
          </w:p>
        </w:tc>
        <w:tc>
          <w:tcPr>
            <w:tcW w:w="5944" w:type="dxa"/>
            <w:tcBorders>
              <w:bottom w:val="single" w:sz="4" w:space="0" w:color="auto"/>
            </w:tcBorders>
          </w:tcPr>
          <w:p w:rsidR="00863D1D" w:rsidRPr="00435BAD" w:rsidRDefault="00863D1D" w:rsidP="001D332A">
            <w:pPr>
              <w:numPr>
                <w:ilvl w:val="0"/>
                <w:numId w:val="41"/>
              </w:numPr>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1)Итоги методической работы. Организация методической работы в школе по вопросам ЕГЭ и ОГЭ.</w:t>
            </w:r>
          </w:p>
          <w:p w:rsidR="00D82C3B" w:rsidRDefault="00863D1D" w:rsidP="00863D1D">
            <w:pPr>
              <w:ind w:left="72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2)Введение ФГОС для </w:t>
            </w:r>
            <w:proofErr w:type="gramStart"/>
            <w:r w:rsidRPr="00435BAD">
              <w:rPr>
                <w:rFonts w:ascii="Times New Roman" w:eastAsia="Calibri" w:hAnsi="Times New Roman" w:cs="Times New Roman"/>
                <w:sz w:val="24"/>
                <w:szCs w:val="24"/>
              </w:rPr>
              <w:t>обучающихся</w:t>
            </w:r>
            <w:proofErr w:type="gramEnd"/>
            <w:r w:rsidRPr="00435BAD">
              <w:rPr>
                <w:rFonts w:ascii="Times New Roman" w:eastAsia="Calibri" w:hAnsi="Times New Roman" w:cs="Times New Roman"/>
                <w:sz w:val="24"/>
                <w:szCs w:val="24"/>
              </w:rPr>
              <w:t xml:space="preserve"> с ОВЗ.</w:t>
            </w:r>
          </w:p>
          <w:p w:rsidR="00863D1D" w:rsidRDefault="00D82C3B" w:rsidP="00863D1D">
            <w:pPr>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Подготовка к репетиционным зкзаменам  </w:t>
            </w:r>
            <w:proofErr w:type="gramStart"/>
            <w:r>
              <w:rPr>
                <w:rFonts w:ascii="Times New Roman" w:eastAsia="Calibri" w:hAnsi="Times New Roman" w:cs="Times New Roman"/>
                <w:sz w:val="24"/>
                <w:szCs w:val="24"/>
              </w:rPr>
              <w:t>п</w:t>
            </w:r>
            <w:proofErr w:type="gramEnd"/>
            <w:r>
              <w:rPr>
                <w:rFonts w:ascii="Times New Roman" w:eastAsia="Calibri" w:hAnsi="Times New Roman" w:cs="Times New Roman"/>
                <w:sz w:val="24"/>
                <w:szCs w:val="24"/>
              </w:rPr>
              <w:t xml:space="preserve"> математике.</w:t>
            </w:r>
            <w:r w:rsidR="00863D1D" w:rsidRPr="00435BAD">
              <w:rPr>
                <w:rFonts w:ascii="Times New Roman" w:eastAsia="Calibri" w:hAnsi="Times New Roman" w:cs="Times New Roman"/>
                <w:sz w:val="24"/>
                <w:szCs w:val="24"/>
              </w:rPr>
              <w:t xml:space="preserve"> </w:t>
            </w:r>
          </w:p>
          <w:p w:rsidR="00D82C3B" w:rsidRPr="00435BAD" w:rsidRDefault="00D82C3B" w:rsidP="00863D1D">
            <w:pPr>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 Определение образовательного маршрута обучающихся 4 класса</w:t>
            </w:r>
            <w:proofErr w:type="gramStart"/>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 xml:space="preserve"> обучающихся по АОП в 4 классе.</w:t>
            </w:r>
          </w:p>
        </w:tc>
        <w:tc>
          <w:tcPr>
            <w:tcW w:w="2552" w:type="dxa"/>
            <w:gridSpan w:val="2"/>
            <w:tcBorders>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МС(1 раз в четверть</w:t>
            </w:r>
            <w:proofErr w:type="gramStart"/>
            <w:r w:rsidRPr="00435BAD">
              <w:rPr>
                <w:rFonts w:ascii="Times New Roman" w:eastAsia="Calibri" w:hAnsi="Times New Roman" w:cs="Times New Roman"/>
                <w:sz w:val="24"/>
                <w:szCs w:val="24"/>
              </w:rPr>
              <w:t>)с</w:t>
            </w:r>
            <w:proofErr w:type="gramEnd"/>
            <w:r w:rsidRPr="00435BAD">
              <w:rPr>
                <w:rFonts w:ascii="Times New Roman" w:eastAsia="Calibri" w:hAnsi="Times New Roman" w:cs="Times New Roman"/>
                <w:sz w:val="24"/>
                <w:szCs w:val="24"/>
              </w:rPr>
              <w:t>ентябрь</w:t>
            </w:r>
          </w:p>
        </w:tc>
        <w:tc>
          <w:tcPr>
            <w:tcW w:w="4110" w:type="dxa"/>
            <w:gridSpan w:val="2"/>
            <w:tcBorders>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Председатель МС</w:t>
            </w:r>
          </w:p>
        </w:tc>
      </w:tr>
      <w:tr w:rsidR="00863D1D" w:rsidRPr="00435BAD" w:rsidTr="0048591A">
        <w:trPr>
          <w:trHeight w:val="1080"/>
        </w:trPr>
        <w:tc>
          <w:tcPr>
            <w:tcW w:w="510" w:type="dxa"/>
            <w:vMerge/>
          </w:tcPr>
          <w:p w:rsidR="00863D1D" w:rsidRPr="00435BAD" w:rsidRDefault="00863D1D" w:rsidP="00863D1D">
            <w:pPr>
              <w:jc w:val="both"/>
              <w:rPr>
                <w:rFonts w:ascii="Times New Roman" w:eastAsia="Calibri" w:hAnsi="Times New Roman" w:cs="Times New Roman"/>
                <w:sz w:val="24"/>
                <w:szCs w:val="24"/>
              </w:rPr>
            </w:pPr>
          </w:p>
        </w:tc>
        <w:tc>
          <w:tcPr>
            <w:tcW w:w="2052" w:type="dxa"/>
            <w:vMerge/>
          </w:tcPr>
          <w:p w:rsidR="00863D1D" w:rsidRPr="00435BAD" w:rsidRDefault="00863D1D" w:rsidP="00863D1D">
            <w:pPr>
              <w:jc w:val="both"/>
              <w:rPr>
                <w:rFonts w:ascii="Times New Roman" w:eastAsia="Calibri" w:hAnsi="Times New Roman" w:cs="Times New Roman"/>
                <w:sz w:val="24"/>
                <w:szCs w:val="24"/>
              </w:rPr>
            </w:pPr>
          </w:p>
        </w:tc>
        <w:tc>
          <w:tcPr>
            <w:tcW w:w="5944" w:type="dxa"/>
            <w:tcBorders>
              <w:top w:val="single" w:sz="4" w:space="0" w:color="auto"/>
              <w:bottom w:val="single" w:sz="4" w:space="0" w:color="auto"/>
            </w:tcBorders>
          </w:tcPr>
          <w:p w:rsidR="00863D1D" w:rsidRPr="00435BAD" w:rsidRDefault="00863D1D" w:rsidP="00D82C3B">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2.1)Особенности и методика проведения занятий 1-</w:t>
            </w:r>
            <w:r w:rsidR="00D82C3B">
              <w:rPr>
                <w:rFonts w:ascii="Times New Roman" w:eastAsia="Calibri" w:hAnsi="Times New Roman" w:cs="Times New Roman"/>
                <w:sz w:val="24"/>
                <w:szCs w:val="24"/>
              </w:rPr>
              <w:t>9</w:t>
            </w:r>
            <w:r w:rsidRPr="00435BAD">
              <w:rPr>
                <w:rFonts w:ascii="Times New Roman" w:eastAsia="Calibri" w:hAnsi="Times New Roman" w:cs="Times New Roman"/>
                <w:sz w:val="24"/>
                <w:szCs w:val="24"/>
              </w:rPr>
              <w:t xml:space="preserve"> класса</w:t>
            </w:r>
            <w:proofErr w:type="gramStart"/>
            <w:r w:rsidRPr="00435BAD">
              <w:rPr>
                <w:rFonts w:ascii="Times New Roman" w:eastAsia="Calibri" w:hAnsi="Times New Roman" w:cs="Times New Roman"/>
                <w:sz w:val="24"/>
                <w:szCs w:val="24"/>
              </w:rPr>
              <w:t>х(</w:t>
            </w:r>
            <w:proofErr w:type="gramEnd"/>
            <w:r w:rsidRPr="00435BAD">
              <w:rPr>
                <w:rFonts w:ascii="Times New Roman" w:eastAsia="Calibri" w:hAnsi="Times New Roman" w:cs="Times New Roman"/>
                <w:sz w:val="24"/>
                <w:szCs w:val="24"/>
              </w:rPr>
              <w:t xml:space="preserve">ФГОС). </w:t>
            </w:r>
          </w:p>
          <w:p w:rsidR="00863D1D" w:rsidRDefault="00D82C3B" w:rsidP="00863D1D">
            <w:pPr>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863D1D" w:rsidRPr="00435BAD">
              <w:rPr>
                <w:rFonts w:ascii="Times New Roman" w:eastAsia="Calibri" w:hAnsi="Times New Roman" w:cs="Times New Roman"/>
                <w:sz w:val="24"/>
                <w:szCs w:val="24"/>
              </w:rPr>
              <w:t>)Подготовка к проведению итогового сочинения в 11 классе.</w:t>
            </w:r>
          </w:p>
          <w:p w:rsidR="00D82C3B" w:rsidRPr="00435BAD" w:rsidRDefault="00D82C3B" w:rsidP="00863D1D">
            <w:pPr>
              <w:jc w:val="both"/>
              <w:rPr>
                <w:rFonts w:ascii="Times New Roman" w:eastAsia="Calibri" w:hAnsi="Times New Roman" w:cs="Times New Roman"/>
                <w:sz w:val="24"/>
                <w:szCs w:val="24"/>
              </w:rPr>
            </w:pPr>
            <w:r>
              <w:rPr>
                <w:rFonts w:ascii="Times New Roman" w:eastAsia="Calibri" w:hAnsi="Times New Roman" w:cs="Times New Roman"/>
                <w:sz w:val="24"/>
                <w:szCs w:val="24"/>
              </w:rPr>
              <w:t>3)Проведение ВПР в 2019г. Анализ ВПР за 2018г.</w:t>
            </w:r>
          </w:p>
          <w:p w:rsidR="00863D1D" w:rsidRPr="00435BAD" w:rsidRDefault="00863D1D" w:rsidP="00863D1D">
            <w:pPr>
              <w:ind w:left="720"/>
              <w:contextualSpacing/>
              <w:jc w:val="both"/>
              <w:rPr>
                <w:rFonts w:ascii="Times New Roman" w:eastAsia="Calibri" w:hAnsi="Times New Roman" w:cs="Times New Roman"/>
                <w:sz w:val="24"/>
                <w:szCs w:val="24"/>
              </w:rPr>
            </w:pPr>
          </w:p>
          <w:p w:rsidR="00863D1D" w:rsidRPr="00435BAD" w:rsidRDefault="00863D1D" w:rsidP="00863D1D">
            <w:pPr>
              <w:ind w:left="720"/>
              <w:contextualSpacing/>
              <w:jc w:val="both"/>
              <w:rPr>
                <w:rFonts w:ascii="Times New Roman" w:eastAsia="Calibri" w:hAnsi="Times New Roman" w:cs="Times New Roman"/>
                <w:sz w:val="24"/>
                <w:szCs w:val="24"/>
              </w:rPr>
            </w:pPr>
          </w:p>
        </w:tc>
        <w:tc>
          <w:tcPr>
            <w:tcW w:w="2552" w:type="dxa"/>
            <w:gridSpan w:val="2"/>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ноябрь</w:t>
            </w:r>
          </w:p>
        </w:tc>
        <w:tc>
          <w:tcPr>
            <w:tcW w:w="4110" w:type="dxa"/>
            <w:gridSpan w:val="2"/>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ПМО, учителя</w:t>
            </w:r>
          </w:p>
        </w:tc>
      </w:tr>
      <w:tr w:rsidR="00863D1D" w:rsidRPr="00435BAD" w:rsidTr="0048591A">
        <w:trPr>
          <w:trHeight w:val="150"/>
        </w:trPr>
        <w:tc>
          <w:tcPr>
            <w:tcW w:w="510" w:type="dxa"/>
            <w:vMerge/>
          </w:tcPr>
          <w:p w:rsidR="00863D1D" w:rsidRPr="00435BAD" w:rsidRDefault="00863D1D" w:rsidP="00863D1D">
            <w:pPr>
              <w:jc w:val="both"/>
              <w:rPr>
                <w:rFonts w:ascii="Times New Roman" w:eastAsia="Calibri" w:hAnsi="Times New Roman" w:cs="Times New Roman"/>
                <w:sz w:val="24"/>
                <w:szCs w:val="24"/>
              </w:rPr>
            </w:pPr>
          </w:p>
        </w:tc>
        <w:tc>
          <w:tcPr>
            <w:tcW w:w="2052" w:type="dxa"/>
            <w:vMerge/>
          </w:tcPr>
          <w:p w:rsidR="00863D1D" w:rsidRPr="00435BAD" w:rsidRDefault="00863D1D" w:rsidP="00863D1D">
            <w:pPr>
              <w:jc w:val="both"/>
              <w:rPr>
                <w:rFonts w:ascii="Times New Roman" w:eastAsia="Calibri" w:hAnsi="Times New Roman" w:cs="Times New Roman"/>
                <w:sz w:val="24"/>
                <w:szCs w:val="24"/>
              </w:rPr>
            </w:pPr>
          </w:p>
        </w:tc>
        <w:tc>
          <w:tcPr>
            <w:tcW w:w="5944" w:type="dxa"/>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3.1)Распространение передового педагогического опыта при проведении методических дней и предметных недел</w:t>
            </w:r>
            <w:proofErr w:type="gramStart"/>
            <w:r w:rsidRPr="00435BAD">
              <w:rPr>
                <w:rFonts w:ascii="Times New Roman" w:eastAsia="Calibri" w:hAnsi="Times New Roman" w:cs="Times New Roman"/>
                <w:sz w:val="24"/>
                <w:szCs w:val="24"/>
              </w:rPr>
              <w:t>ь(</w:t>
            </w:r>
            <w:proofErr w:type="gramEnd"/>
            <w:r w:rsidRPr="00435BAD">
              <w:rPr>
                <w:rFonts w:ascii="Times New Roman" w:eastAsia="Calibri" w:hAnsi="Times New Roman" w:cs="Times New Roman"/>
                <w:sz w:val="24"/>
                <w:szCs w:val="24"/>
              </w:rPr>
              <w:t xml:space="preserve">открытые уроки и мероприятия) </w:t>
            </w:r>
          </w:p>
          <w:p w:rsidR="00863D1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2)Развитие кабинетной системы школы с использованием новых информационных технологий.</w:t>
            </w:r>
          </w:p>
          <w:p w:rsidR="00D82C3B" w:rsidRPr="00435BAD" w:rsidRDefault="00D82C3B" w:rsidP="00863D1D">
            <w:pPr>
              <w:jc w:val="both"/>
              <w:rPr>
                <w:rFonts w:ascii="Times New Roman" w:eastAsia="Calibri" w:hAnsi="Times New Roman" w:cs="Times New Roman"/>
                <w:sz w:val="24"/>
                <w:szCs w:val="24"/>
              </w:rPr>
            </w:pPr>
            <w:r>
              <w:rPr>
                <w:rFonts w:ascii="Times New Roman" w:eastAsia="Calibri" w:hAnsi="Times New Roman" w:cs="Times New Roman"/>
                <w:sz w:val="24"/>
                <w:szCs w:val="24"/>
              </w:rPr>
              <w:t>3) Порядок проведения промежуточной аттестации.</w:t>
            </w:r>
          </w:p>
          <w:p w:rsidR="00863D1D" w:rsidRPr="00435BAD" w:rsidRDefault="00863D1D" w:rsidP="00863D1D">
            <w:pPr>
              <w:jc w:val="both"/>
              <w:rPr>
                <w:rFonts w:ascii="Times New Roman" w:eastAsia="Calibri" w:hAnsi="Times New Roman" w:cs="Times New Roman"/>
                <w:sz w:val="24"/>
                <w:szCs w:val="24"/>
              </w:rPr>
            </w:pPr>
          </w:p>
          <w:p w:rsidR="00863D1D" w:rsidRPr="00435BAD" w:rsidRDefault="00863D1D" w:rsidP="00863D1D">
            <w:pPr>
              <w:jc w:val="both"/>
              <w:rPr>
                <w:rFonts w:ascii="Times New Roman" w:eastAsia="Calibri" w:hAnsi="Times New Roman" w:cs="Times New Roman"/>
                <w:sz w:val="24"/>
                <w:szCs w:val="24"/>
              </w:rPr>
            </w:pPr>
          </w:p>
        </w:tc>
        <w:tc>
          <w:tcPr>
            <w:tcW w:w="2552" w:type="dxa"/>
            <w:gridSpan w:val="2"/>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Февраль-март </w:t>
            </w:r>
          </w:p>
        </w:tc>
        <w:tc>
          <w:tcPr>
            <w:tcW w:w="4110" w:type="dxa"/>
            <w:gridSpan w:val="2"/>
            <w:tcBorders>
              <w:top w:val="single" w:sz="4" w:space="0" w:color="auto"/>
              <w:bottom w:val="single" w:sz="4" w:space="0" w:color="auto"/>
              <w:right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ПМО</w:t>
            </w:r>
          </w:p>
        </w:tc>
      </w:tr>
      <w:tr w:rsidR="00863D1D" w:rsidRPr="00435BAD" w:rsidTr="0048591A">
        <w:trPr>
          <w:trHeight w:val="120"/>
        </w:trPr>
        <w:tc>
          <w:tcPr>
            <w:tcW w:w="510" w:type="dxa"/>
            <w:vMerge/>
            <w:tcBorders>
              <w:bottom w:val="nil"/>
            </w:tcBorders>
          </w:tcPr>
          <w:p w:rsidR="00863D1D" w:rsidRPr="00435BAD" w:rsidRDefault="00863D1D" w:rsidP="00863D1D">
            <w:pPr>
              <w:jc w:val="both"/>
              <w:rPr>
                <w:rFonts w:ascii="Times New Roman" w:eastAsia="Calibri" w:hAnsi="Times New Roman" w:cs="Times New Roman"/>
                <w:sz w:val="24"/>
                <w:szCs w:val="24"/>
              </w:rPr>
            </w:pPr>
          </w:p>
        </w:tc>
        <w:tc>
          <w:tcPr>
            <w:tcW w:w="2052" w:type="dxa"/>
            <w:vMerge/>
            <w:tcBorders>
              <w:bottom w:val="nil"/>
            </w:tcBorders>
          </w:tcPr>
          <w:p w:rsidR="00863D1D" w:rsidRPr="00435BAD" w:rsidRDefault="00863D1D" w:rsidP="00863D1D">
            <w:pPr>
              <w:jc w:val="both"/>
              <w:rPr>
                <w:rFonts w:ascii="Times New Roman" w:eastAsia="Calibri" w:hAnsi="Times New Roman" w:cs="Times New Roman"/>
                <w:sz w:val="24"/>
                <w:szCs w:val="24"/>
              </w:rPr>
            </w:pPr>
          </w:p>
        </w:tc>
        <w:tc>
          <w:tcPr>
            <w:tcW w:w="5944" w:type="dxa"/>
            <w:tcBorders>
              <w:top w:val="single" w:sz="4" w:space="0" w:color="auto"/>
              <w:bottom w:val="single" w:sz="4" w:space="0" w:color="auto"/>
              <w:right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4.Подготовка к ГИА и к проведению регионального                          репетиционного  экзамена в форме ЕГЭ и ОГЭ</w:t>
            </w:r>
            <w:proofErr w:type="gramStart"/>
            <w:r w:rsidRPr="00435BAD">
              <w:rPr>
                <w:rFonts w:ascii="Times New Roman" w:eastAsia="Calibri" w:hAnsi="Times New Roman" w:cs="Times New Roman"/>
                <w:sz w:val="24"/>
                <w:szCs w:val="24"/>
              </w:rPr>
              <w:t>.</w:t>
            </w:r>
            <w:r w:rsidR="00D82C3B">
              <w:rPr>
                <w:rFonts w:ascii="Times New Roman" w:eastAsia="Calibri" w:hAnsi="Times New Roman" w:cs="Times New Roman"/>
                <w:sz w:val="24"/>
                <w:szCs w:val="24"/>
              </w:rPr>
              <w:t>П</w:t>
            </w:r>
            <w:proofErr w:type="gramEnd"/>
            <w:r w:rsidR="00D82C3B">
              <w:rPr>
                <w:rFonts w:ascii="Times New Roman" w:eastAsia="Calibri" w:hAnsi="Times New Roman" w:cs="Times New Roman"/>
                <w:sz w:val="24"/>
                <w:szCs w:val="24"/>
              </w:rPr>
              <w:t>ромежуточная аттестация.</w:t>
            </w:r>
          </w:p>
        </w:tc>
        <w:tc>
          <w:tcPr>
            <w:tcW w:w="2552" w:type="dxa"/>
            <w:gridSpan w:val="2"/>
            <w:tcBorders>
              <w:top w:val="single" w:sz="4" w:space="0" w:color="auto"/>
              <w:left w:val="single" w:sz="4" w:space="0" w:color="auto"/>
              <w:bottom w:val="single" w:sz="4" w:space="0" w:color="auto"/>
              <w:right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март</w:t>
            </w:r>
          </w:p>
        </w:tc>
        <w:tc>
          <w:tcPr>
            <w:tcW w:w="4110" w:type="dxa"/>
            <w:gridSpan w:val="2"/>
            <w:tcBorders>
              <w:top w:val="single" w:sz="4" w:space="0" w:color="auto"/>
              <w:left w:val="single" w:sz="4" w:space="0" w:color="auto"/>
              <w:bottom w:val="single" w:sz="4" w:space="0" w:color="auto"/>
              <w:right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w:t>
            </w:r>
            <w:proofErr w:type="gramStart"/>
            <w:r w:rsidRPr="00435BAD">
              <w:rPr>
                <w:rFonts w:ascii="Times New Roman" w:eastAsia="Calibri" w:hAnsi="Times New Roman" w:cs="Times New Roman"/>
                <w:sz w:val="24"/>
                <w:szCs w:val="24"/>
              </w:rPr>
              <w:t>.д</w:t>
            </w:r>
            <w:proofErr w:type="gramEnd"/>
            <w:r w:rsidRPr="00435BAD">
              <w:rPr>
                <w:rFonts w:ascii="Times New Roman" w:eastAsia="Calibri" w:hAnsi="Times New Roman" w:cs="Times New Roman"/>
                <w:sz w:val="24"/>
                <w:szCs w:val="24"/>
              </w:rPr>
              <w:t>ир.по УВР</w:t>
            </w:r>
          </w:p>
        </w:tc>
      </w:tr>
      <w:tr w:rsidR="00863D1D" w:rsidRPr="00435BAD" w:rsidTr="0048591A">
        <w:trPr>
          <w:gridAfter w:val="5"/>
          <w:wAfter w:w="12606" w:type="dxa"/>
          <w:trHeight w:val="269"/>
        </w:trPr>
        <w:tc>
          <w:tcPr>
            <w:tcW w:w="510" w:type="dxa"/>
            <w:tcBorders>
              <w:top w:val="nil"/>
              <w:right w:val="single" w:sz="4" w:space="0" w:color="auto"/>
            </w:tcBorders>
          </w:tcPr>
          <w:p w:rsidR="00863D1D" w:rsidRPr="00435BAD" w:rsidRDefault="00863D1D" w:rsidP="00863D1D">
            <w:pPr>
              <w:jc w:val="both"/>
              <w:rPr>
                <w:rFonts w:ascii="Times New Roman" w:eastAsia="Calibri" w:hAnsi="Times New Roman" w:cs="Times New Roman"/>
                <w:sz w:val="24"/>
                <w:szCs w:val="24"/>
              </w:rPr>
            </w:pPr>
          </w:p>
        </w:tc>
        <w:tc>
          <w:tcPr>
            <w:tcW w:w="2052" w:type="dxa"/>
            <w:tcBorders>
              <w:top w:val="nil"/>
              <w:left w:val="single" w:sz="4" w:space="0" w:color="auto"/>
              <w:right w:val="single" w:sz="4" w:space="0" w:color="auto"/>
            </w:tcBorders>
          </w:tcPr>
          <w:p w:rsidR="00863D1D" w:rsidRPr="00435BAD" w:rsidRDefault="00863D1D" w:rsidP="00863D1D">
            <w:pPr>
              <w:jc w:val="both"/>
              <w:rPr>
                <w:rFonts w:ascii="Times New Roman" w:eastAsia="Calibri" w:hAnsi="Times New Roman" w:cs="Times New Roman"/>
                <w:sz w:val="24"/>
                <w:szCs w:val="24"/>
              </w:rPr>
            </w:pPr>
          </w:p>
        </w:tc>
      </w:tr>
      <w:tr w:rsidR="00863D1D" w:rsidRPr="00435BAD" w:rsidTr="0048591A">
        <w:tc>
          <w:tcPr>
            <w:tcW w:w="510" w:type="dxa"/>
            <w:tcBorders>
              <w:right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2</w:t>
            </w:r>
          </w:p>
        </w:tc>
        <w:tc>
          <w:tcPr>
            <w:tcW w:w="2052" w:type="dxa"/>
            <w:tcBorders>
              <w:left w:val="single" w:sz="4" w:space="0" w:color="auto"/>
              <w:right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Подбор и расстановка кадров</w:t>
            </w:r>
          </w:p>
        </w:tc>
        <w:tc>
          <w:tcPr>
            <w:tcW w:w="6511" w:type="dxa"/>
            <w:gridSpan w:val="2"/>
            <w:tcBorders>
              <w:left w:val="single" w:sz="4" w:space="0" w:color="auto"/>
              <w:right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Собеседование с учителями;</w:t>
            </w:r>
          </w:p>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Анкетирование учителей, обучающихся, родителей;</w:t>
            </w:r>
          </w:p>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Посещение уроков, элективных курсов, кружков, внеклассных мероприятий</w:t>
            </w:r>
          </w:p>
        </w:tc>
        <w:tc>
          <w:tcPr>
            <w:tcW w:w="4107" w:type="dxa"/>
            <w:gridSpan w:val="2"/>
            <w:tcBorders>
              <w:left w:val="single" w:sz="4" w:space="0" w:color="auto"/>
              <w:right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в течение года</w:t>
            </w:r>
          </w:p>
        </w:tc>
        <w:tc>
          <w:tcPr>
            <w:tcW w:w="1988" w:type="dxa"/>
            <w:tcBorders>
              <w:left w:val="single" w:sz="4" w:space="0" w:color="auto"/>
              <w:right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w:t>
            </w:r>
            <w:proofErr w:type="gramStart"/>
            <w:r w:rsidRPr="00435BAD">
              <w:rPr>
                <w:rFonts w:ascii="Times New Roman" w:eastAsia="Calibri" w:hAnsi="Times New Roman" w:cs="Times New Roman"/>
                <w:sz w:val="24"/>
                <w:szCs w:val="24"/>
              </w:rPr>
              <w:t>,П</w:t>
            </w:r>
            <w:proofErr w:type="gramEnd"/>
            <w:r w:rsidRPr="00435BAD">
              <w:rPr>
                <w:rFonts w:ascii="Times New Roman" w:eastAsia="Calibri" w:hAnsi="Times New Roman" w:cs="Times New Roman"/>
                <w:sz w:val="24"/>
                <w:szCs w:val="24"/>
              </w:rPr>
              <w:t>МО</w:t>
            </w:r>
          </w:p>
        </w:tc>
      </w:tr>
      <w:tr w:rsidR="00863D1D" w:rsidRPr="00435BAD" w:rsidTr="0048591A">
        <w:trPr>
          <w:trHeight w:val="810"/>
        </w:trPr>
        <w:tc>
          <w:tcPr>
            <w:tcW w:w="510" w:type="dxa"/>
            <w:vMerge w:val="restart"/>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lastRenderedPageBreak/>
              <w:t>3</w:t>
            </w:r>
          </w:p>
        </w:tc>
        <w:tc>
          <w:tcPr>
            <w:tcW w:w="2052" w:type="dxa"/>
            <w:vMerge w:val="restart"/>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Качество преподавания учебных предмето</w:t>
            </w:r>
            <w:proofErr w:type="gramStart"/>
            <w:r w:rsidRPr="00435BAD">
              <w:rPr>
                <w:rFonts w:ascii="Times New Roman" w:eastAsia="Calibri" w:hAnsi="Times New Roman" w:cs="Times New Roman"/>
                <w:sz w:val="24"/>
                <w:szCs w:val="24"/>
              </w:rPr>
              <w:t>в(</w:t>
            </w:r>
            <w:proofErr w:type="gramEnd"/>
            <w:r w:rsidRPr="00435BAD">
              <w:rPr>
                <w:rFonts w:ascii="Times New Roman" w:eastAsia="Calibri" w:hAnsi="Times New Roman" w:cs="Times New Roman"/>
                <w:sz w:val="24"/>
                <w:szCs w:val="24"/>
              </w:rPr>
              <w:t xml:space="preserve">экспертиза полугодовых и годовых контрольных работ по предметам, олимпиады. </w:t>
            </w:r>
            <w:proofErr w:type="gramStart"/>
            <w:r w:rsidRPr="00435BAD">
              <w:rPr>
                <w:rFonts w:ascii="Times New Roman" w:eastAsia="Calibri" w:hAnsi="Times New Roman" w:cs="Times New Roman"/>
                <w:sz w:val="24"/>
                <w:szCs w:val="24"/>
              </w:rPr>
              <w:t>Ителектуальные конкурсы)</w:t>
            </w:r>
            <w:proofErr w:type="gramEnd"/>
          </w:p>
        </w:tc>
        <w:tc>
          <w:tcPr>
            <w:tcW w:w="6511" w:type="dxa"/>
            <w:gridSpan w:val="2"/>
            <w:tcBorders>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Заседание </w:t>
            </w:r>
            <w:r w:rsidR="008D2621" w:rsidRPr="00435BAD">
              <w:rPr>
                <w:rFonts w:ascii="Times New Roman" w:eastAsia="Calibri" w:hAnsi="Times New Roman" w:cs="Times New Roman"/>
                <w:sz w:val="24"/>
                <w:szCs w:val="24"/>
              </w:rPr>
              <w:t>Ш</w:t>
            </w:r>
            <w:r w:rsidRPr="00435BAD">
              <w:rPr>
                <w:rFonts w:ascii="Times New Roman" w:eastAsia="Calibri" w:hAnsi="Times New Roman" w:cs="Times New Roman"/>
                <w:sz w:val="24"/>
                <w:szCs w:val="24"/>
              </w:rPr>
              <w:t>МО по утверждению  планов работы; рабочих программ</w:t>
            </w:r>
          </w:p>
        </w:tc>
        <w:tc>
          <w:tcPr>
            <w:tcW w:w="4107" w:type="dxa"/>
            <w:gridSpan w:val="2"/>
            <w:tcBorders>
              <w:bottom w:val="single" w:sz="4" w:space="0" w:color="auto"/>
            </w:tcBorders>
          </w:tcPr>
          <w:p w:rsidR="00863D1D" w:rsidRPr="00435BAD" w:rsidRDefault="00863D1D" w:rsidP="00D82C3B">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3</w:t>
            </w:r>
            <w:r w:rsidR="00D82C3B">
              <w:rPr>
                <w:rFonts w:ascii="Times New Roman" w:eastAsia="Calibri" w:hAnsi="Times New Roman" w:cs="Times New Roman"/>
                <w:sz w:val="24"/>
                <w:szCs w:val="24"/>
              </w:rPr>
              <w:t>1</w:t>
            </w:r>
            <w:r w:rsidRPr="00435BAD">
              <w:rPr>
                <w:rFonts w:ascii="Times New Roman" w:eastAsia="Calibri" w:hAnsi="Times New Roman" w:cs="Times New Roman"/>
                <w:sz w:val="24"/>
                <w:szCs w:val="24"/>
              </w:rPr>
              <w:t>.08</w:t>
            </w:r>
          </w:p>
        </w:tc>
        <w:tc>
          <w:tcPr>
            <w:tcW w:w="1988" w:type="dxa"/>
            <w:tcBorders>
              <w:bottom w:val="single" w:sz="4" w:space="0" w:color="auto"/>
              <w:right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w:t>
            </w:r>
            <w:proofErr w:type="gramStart"/>
            <w:r w:rsidRPr="00435BAD">
              <w:rPr>
                <w:rFonts w:ascii="Times New Roman" w:eastAsia="Calibri" w:hAnsi="Times New Roman" w:cs="Times New Roman"/>
                <w:sz w:val="24"/>
                <w:szCs w:val="24"/>
              </w:rPr>
              <w:t>,П</w:t>
            </w:r>
            <w:proofErr w:type="gramEnd"/>
            <w:r w:rsidRPr="00435BAD">
              <w:rPr>
                <w:rFonts w:ascii="Times New Roman" w:eastAsia="Calibri" w:hAnsi="Times New Roman" w:cs="Times New Roman"/>
                <w:sz w:val="24"/>
                <w:szCs w:val="24"/>
              </w:rPr>
              <w:t>МО</w:t>
            </w:r>
          </w:p>
        </w:tc>
      </w:tr>
      <w:tr w:rsidR="00863D1D" w:rsidRPr="00435BAD" w:rsidTr="0048591A">
        <w:trPr>
          <w:trHeight w:val="1305"/>
        </w:trPr>
        <w:tc>
          <w:tcPr>
            <w:tcW w:w="510" w:type="dxa"/>
            <w:vMerge/>
          </w:tcPr>
          <w:p w:rsidR="00863D1D" w:rsidRPr="00435BAD" w:rsidRDefault="00863D1D" w:rsidP="00863D1D">
            <w:pPr>
              <w:jc w:val="both"/>
              <w:rPr>
                <w:rFonts w:ascii="Times New Roman" w:eastAsia="Calibri" w:hAnsi="Times New Roman" w:cs="Times New Roman"/>
                <w:sz w:val="24"/>
                <w:szCs w:val="24"/>
              </w:rPr>
            </w:pPr>
          </w:p>
        </w:tc>
        <w:tc>
          <w:tcPr>
            <w:tcW w:w="2052" w:type="dxa"/>
            <w:vMerge/>
          </w:tcPr>
          <w:p w:rsidR="00863D1D" w:rsidRPr="00435BAD" w:rsidRDefault="00863D1D" w:rsidP="00863D1D">
            <w:pPr>
              <w:jc w:val="both"/>
              <w:rPr>
                <w:rFonts w:ascii="Times New Roman" w:eastAsia="Calibri" w:hAnsi="Times New Roman" w:cs="Times New Roman"/>
                <w:sz w:val="24"/>
                <w:szCs w:val="24"/>
              </w:rPr>
            </w:pPr>
          </w:p>
        </w:tc>
        <w:tc>
          <w:tcPr>
            <w:tcW w:w="6511" w:type="dxa"/>
            <w:gridSpan w:val="2"/>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Посещение уроков с целью выявления затруднений у учителей по ликвидации пробелов в знаниях обучающихся;</w:t>
            </w:r>
          </w:p>
        </w:tc>
        <w:tc>
          <w:tcPr>
            <w:tcW w:w="4107" w:type="dxa"/>
            <w:gridSpan w:val="2"/>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1988" w:type="dxa"/>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w:t>
            </w:r>
            <w:proofErr w:type="gramStart"/>
            <w:r w:rsidRPr="00435BAD">
              <w:rPr>
                <w:rFonts w:ascii="Times New Roman" w:eastAsia="Calibri" w:hAnsi="Times New Roman" w:cs="Times New Roman"/>
                <w:sz w:val="24"/>
                <w:szCs w:val="24"/>
              </w:rPr>
              <w:t>,П</w:t>
            </w:r>
            <w:proofErr w:type="gramEnd"/>
            <w:r w:rsidRPr="00435BAD">
              <w:rPr>
                <w:rFonts w:ascii="Times New Roman" w:eastAsia="Calibri" w:hAnsi="Times New Roman" w:cs="Times New Roman"/>
                <w:sz w:val="24"/>
                <w:szCs w:val="24"/>
              </w:rPr>
              <w:t>МО</w:t>
            </w:r>
          </w:p>
        </w:tc>
      </w:tr>
      <w:tr w:rsidR="00863D1D" w:rsidRPr="00435BAD" w:rsidTr="0048591A">
        <w:trPr>
          <w:trHeight w:val="119"/>
        </w:trPr>
        <w:tc>
          <w:tcPr>
            <w:tcW w:w="510" w:type="dxa"/>
            <w:vMerge/>
          </w:tcPr>
          <w:p w:rsidR="00863D1D" w:rsidRPr="00435BAD" w:rsidRDefault="00863D1D" w:rsidP="00863D1D">
            <w:pPr>
              <w:jc w:val="both"/>
              <w:rPr>
                <w:rFonts w:ascii="Times New Roman" w:eastAsia="Calibri" w:hAnsi="Times New Roman" w:cs="Times New Roman"/>
                <w:sz w:val="24"/>
                <w:szCs w:val="24"/>
              </w:rPr>
            </w:pPr>
          </w:p>
        </w:tc>
        <w:tc>
          <w:tcPr>
            <w:tcW w:w="2052" w:type="dxa"/>
            <w:vMerge/>
          </w:tcPr>
          <w:p w:rsidR="00863D1D" w:rsidRPr="00435BAD" w:rsidRDefault="00863D1D" w:rsidP="00863D1D">
            <w:pPr>
              <w:jc w:val="both"/>
              <w:rPr>
                <w:rFonts w:ascii="Times New Roman" w:eastAsia="Calibri" w:hAnsi="Times New Roman" w:cs="Times New Roman"/>
                <w:sz w:val="24"/>
                <w:szCs w:val="24"/>
              </w:rPr>
            </w:pPr>
          </w:p>
        </w:tc>
        <w:tc>
          <w:tcPr>
            <w:tcW w:w="6511" w:type="dxa"/>
            <w:gridSpan w:val="2"/>
            <w:tcBorders>
              <w:top w:val="single" w:sz="4" w:space="0" w:color="auto"/>
              <w:bottom w:val="single" w:sz="4" w:space="0" w:color="auto"/>
            </w:tcBorders>
          </w:tcPr>
          <w:p w:rsidR="00863D1D" w:rsidRPr="00435BAD" w:rsidRDefault="00863D1D" w:rsidP="008D262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Работа с учителями, обучающиеся которых показали низк</w:t>
            </w:r>
            <w:r w:rsidR="008D2621" w:rsidRPr="00435BAD">
              <w:rPr>
                <w:rFonts w:ascii="Times New Roman" w:eastAsia="Calibri" w:hAnsi="Times New Roman" w:cs="Times New Roman"/>
                <w:sz w:val="24"/>
                <w:szCs w:val="24"/>
              </w:rPr>
              <w:t>ое качество</w:t>
            </w:r>
            <w:r w:rsidRPr="00435BAD">
              <w:rPr>
                <w:rFonts w:ascii="Times New Roman" w:eastAsia="Calibri" w:hAnsi="Times New Roman" w:cs="Times New Roman"/>
                <w:sz w:val="24"/>
                <w:szCs w:val="24"/>
              </w:rPr>
              <w:t xml:space="preserve"> знания при промежуточной или итоговой аттестации</w:t>
            </w:r>
          </w:p>
        </w:tc>
        <w:tc>
          <w:tcPr>
            <w:tcW w:w="4107" w:type="dxa"/>
            <w:gridSpan w:val="2"/>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1988" w:type="dxa"/>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w:t>
            </w:r>
            <w:proofErr w:type="gramStart"/>
            <w:r w:rsidRPr="00435BAD">
              <w:rPr>
                <w:rFonts w:ascii="Times New Roman" w:eastAsia="Calibri" w:hAnsi="Times New Roman" w:cs="Times New Roman"/>
                <w:sz w:val="24"/>
                <w:szCs w:val="24"/>
              </w:rPr>
              <w:t>,П</w:t>
            </w:r>
            <w:proofErr w:type="gramEnd"/>
            <w:r w:rsidRPr="00435BAD">
              <w:rPr>
                <w:rFonts w:ascii="Times New Roman" w:eastAsia="Calibri" w:hAnsi="Times New Roman" w:cs="Times New Roman"/>
                <w:sz w:val="24"/>
                <w:szCs w:val="24"/>
              </w:rPr>
              <w:t>МО</w:t>
            </w:r>
          </w:p>
        </w:tc>
      </w:tr>
      <w:tr w:rsidR="00863D1D" w:rsidRPr="00435BAD" w:rsidTr="0048591A">
        <w:trPr>
          <w:trHeight w:val="135"/>
        </w:trPr>
        <w:tc>
          <w:tcPr>
            <w:tcW w:w="510" w:type="dxa"/>
            <w:vMerge/>
          </w:tcPr>
          <w:p w:rsidR="00863D1D" w:rsidRPr="00435BAD" w:rsidRDefault="00863D1D" w:rsidP="00863D1D">
            <w:pPr>
              <w:jc w:val="both"/>
              <w:rPr>
                <w:rFonts w:ascii="Times New Roman" w:eastAsia="Calibri" w:hAnsi="Times New Roman" w:cs="Times New Roman"/>
                <w:sz w:val="24"/>
                <w:szCs w:val="24"/>
              </w:rPr>
            </w:pPr>
          </w:p>
        </w:tc>
        <w:tc>
          <w:tcPr>
            <w:tcW w:w="2052" w:type="dxa"/>
            <w:vMerge/>
          </w:tcPr>
          <w:p w:rsidR="00863D1D" w:rsidRPr="00435BAD" w:rsidRDefault="00863D1D" w:rsidP="00863D1D">
            <w:pPr>
              <w:jc w:val="both"/>
              <w:rPr>
                <w:rFonts w:ascii="Times New Roman" w:eastAsia="Calibri" w:hAnsi="Times New Roman" w:cs="Times New Roman"/>
                <w:sz w:val="24"/>
                <w:szCs w:val="24"/>
              </w:rPr>
            </w:pPr>
          </w:p>
        </w:tc>
        <w:tc>
          <w:tcPr>
            <w:tcW w:w="6511" w:type="dxa"/>
            <w:gridSpan w:val="2"/>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Индивидуальные беседы с учителями</w:t>
            </w:r>
          </w:p>
        </w:tc>
        <w:tc>
          <w:tcPr>
            <w:tcW w:w="4107" w:type="dxa"/>
            <w:gridSpan w:val="2"/>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1988" w:type="dxa"/>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w:t>
            </w:r>
            <w:proofErr w:type="gramStart"/>
            <w:r w:rsidRPr="00435BAD">
              <w:rPr>
                <w:rFonts w:ascii="Times New Roman" w:eastAsia="Calibri" w:hAnsi="Times New Roman" w:cs="Times New Roman"/>
                <w:sz w:val="24"/>
                <w:szCs w:val="24"/>
              </w:rPr>
              <w:t>,П</w:t>
            </w:r>
            <w:proofErr w:type="gramEnd"/>
            <w:r w:rsidRPr="00435BAD">
              <w:rPr>
                <w:rFonts w:ascii="Times New Roman" w:eastAsia="Calibri" w:hAnsi="Times New Roman" w:cs="Times New Roman"/>
                <w:sz w:val="24"/>
                <w:szCs w:val="24"/>
              </w:rPr>
              <w:t>МО</w:t>
            </w:r>
          </w:p>
        </w:tc>
      </w:tr>
      <w:tr w:rsidR="00863D1D" w:rsidRPr="00435BAD" w:rsidTr="0048591A">
        <w:trPr>
          <w:trHeight w:val="141"/>
        </w:trPr>
        <w:tc>
          <w:tcPr>
            <w:tcW w:w="510" w:type="dxa"/>
            <w:vMerge/>
          </w:tcPr>
          <w:p w:rsidR="00863D1D" w:rsidRPr="00435BAD" w:rsidRDefault="00863D1D" w:rsidP="00863D1D">
            <w:pPr>
              <w:jc w:val="both"/>
              <w:rPr>
                <w:rFonts w:ascii="Times New Roman" w:eastAsia="Calibri" w:hAnsi="Times New Roman" w:cs="Times New Roman"/>
                <w:sz w:val="24"/>
                <w:szCs w:val="24"/>
              </w:rPr>
            </w:pPr>
          </w:p>
        </w:tc>
        <w:tc>
          <w:tcPr>
            <w:tcW w:w="2052" w:type="dxa"/>
            <w:vMerge/>
          </w:tcPr>
          <w:p w:rsidR="00863D1D" w:rsidRPr="00435BAD" w:rsidRDefault="00863D1D" w:rsidP="00863D1D">
            <w:pPr>
              <w:jc w:val="both"/>
              <w:rPr>
                <w:rFonts w:ascii="Times New Roman" w:eastAsia="Calibri" w:hAnsi="Times New Roman" w:cs="Times New Roman"/>
                <w:sz w:val="24"/>
                <w:szCs w:val="24"/>
              </w:rPr>
            </w:pPr>
          </w:p>
        </w:tc>
        <w:tc>
          <w:tcPr>
            <w:tcW w:w="6511" w:type="dxa"/>
            <w:gridSpan w:val="2"/>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Работа с учителями, работающими по ФГОС</w:t>
            </w:r>
          </w:p>
        </w:tc>
        <w:tc>
          <w:tcPr>
            <w:tcW w:w="4107" w:type="dxa"/>
            <w:gridSpan w:val="2"/>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1988" w:type="dxa"/>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w:t>
            </w:r>
            <w:proofErr w:type="gramStart"/>
            <w:r w:rsidRPr="00435BAD">
              <w:rPr>
                <w:rFonts w:ascii="Times New Roman" w:eastAsia="Calibri" w:hAnsi="Times New Roman" w:cs="Times New Roman"/>
                <w:sz w:val="24"/>
                <w:szCs w:val="24"/>
              </w:rPr>
              <w:t>,П</w:t>
            </w:r>
            <w:proofErr w:type="gramEnd"/>
            <w:r w:rsidRPr="00435BAD">
              <w:rPr>
                <w:rFonts w:ascii="Times New Roman" w:eastAsia="Calibri" w:hAnsi="Times New Roman" w:cs="Times New Roman"/>
                <w:sz w:val="24"/>
                <w:szCs w:val="24"/>
              </w:rPr>
              <w:t>МО</w:t>
            </w:r>
          </w:p>
        </w:tc>
      </w:tr>
      <w:tr w:rsidR="00863D1D" w:rsidRPr="00435BAD" w:rsidTr="0048591A">
        <w:tc>
          <w:tcPr>
            <w:tcW w:w="510" w:type="dxa"/>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4</w:t>
            </w:r>
          </w:p>
        </w:tc>
        <w:tc>
          <w:tcPr>
            <w:tcW w:w="2052" w:type="dxa"/>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Повышение квалификационной категории</w:t>
            </w:r>
          </w:p>
        </w:tc>
        <w:tc>
          <w:tcPr>
            <w:tcW w:w="6511" w:type="dxa"/>
            <w:gridSpan w:val="2"/>
            <w:tcBorders>
              <w:top w:val="single" w:sz="4" w:space="0" w:color="auto"/>
            </w:tcBorders>
          </w:tcPr>
          <w:p w:rsidR="00863D1D" w:rsidRPr="00435BAD" w:rsidRDefault="00863D1D" w:rsidP="008D262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Посещение уроков и мероприятий  у учителе</w:t>
            </w:r>
            <w:proofErr w:type="gramStart"/>
            <w:r w:rsidRPr="00435BAD">
              <w:rPr>
                <w:rFonts w:ascii="Times New Roman" w:eastAsia="Calibri" w:hAnsi="Times New Roman" w:cs="Times New Roman"/>
                <w:sz w:val="24"/>
                <w:szCs w:val="24"/>
              </w:rPr>
              <w:t>й(</w:t>
            </w:r>
            <w:proofErr w:type="gramEnd"/>
            <w:r w:rsidR="008D2621" w:rsidRPr="00435BAD">
              <w:rPr>
                <w:rFonts w:ascii="Times New Roman" w:eastAsia="Calibri" w:hAnsi="Times New Roman" w:cs="Times New Roman"/>
                <w:sz w:val="24"/>
                <w:szCs w:val="24"/>
              </w:rPr>
              <w:t>Жидков И.В.</w:t>
            </w:r>
            <w:r w:rsidRPr="00435BAD">
              <w:rPr>
                <w:rFonts w:ascii="Times New Roman" w:eastAsia="Calibri" w:hAnsi="Times New Roman" w:cs="Times New Roman"/>
                <w:sz w:val="24"/>
                <w:szCs w:val="24"/>
              </w:rPr>
              <w:t>.)</w:t>
            </w:r>
          </w:p>
        </w:tc>
        <w:tc>
          <w:tcPr>
            <w:tcW w:w="4107" w:type="dxa"/>
            <w:gridSpan w:val="2"/>
            <w:tcBorders>
              <w:top w:val="single" w:sz="4" w:space="0" w:color="auto"/>
            </w:tcBorders>
          </w:tcPr>
          <w:p w:rsidR="00863D1D" w:rsidRPr="00435BAD" w:rsidRDefault="008D2621"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Март-апрель</w:t>
            </w:r>
          </w:p>
        </w:tc>
        <w:tc>
          <w:tcPr>
            <w:tcW w:w="1988" w:type="dxa"/>
            <w:tcBorders>
              <w:top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 эксперты</w:t>
            </w:r>
          </w:p>
        </w:tc>
      </w:tr>
      <w:tr w:rsidR="00863D1D" w:rsidRPr="00E57E93" w:rsidTr="0048591A">
        <w:trPr>
          <w:trHeight w:val="330"/>
        </w:trPr>
        <w:tc>
          <w:tcPr>
            <w:tcW w:w="510" w:type="dxa"/>
            <w:vMerge w:val="restart"/>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5</w:t>
            </w:r>
          </w:p>
        </w:tc>
        <w:tc>
          <w:tcPr>
            <w:tcW w:w="2052" w:type="dxa"/>
            <w:vMerge w:val="restart"/>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Повышение квалификаци</w:t>
            </w:r>
            <w:proofErr w:type="gramStart"/>
            <w:r w:rsidRPr="00435BAD">
              <w:rPr>
                <w:rFonts w:ascii="Times New Roman" w:eastAsia="Calibri" w:hAnsi="Times New Roman" w:cs="Times New Roman"/>
                <w:sz w:val="24"/>
                <w:szCs w:val="24"/>
              </w:rPr>
              <w:t>и(</w:t>
            </w:r>
            <w:proofErr w:type="gramEnd"/>
            <w:r w:rsidRPr="00435BAD">
              <w:rPr>
                <w:rFonts w:ascii="Times New Roman" w:eastAsia="Calibri" w:hAnsi="Times New Roman" w:cs="Times New Roman"/>
                <w:sz w:val="24"/>
                <w:szCs w:val="24"/>
              </w:rPr>
              <w:t>курсы при ИУУ, знакомство с передовым педагогическим опытом, заседания РМО, самообразование)</w:t>
            </w:r>
          </w:p>
        </w:tc>
        <w:tc>
          <w:tcPr>
            <w:tcW w:w="6511" w:type="dxa"/>
            <w:gridSpan w:val="2"/>
            <w:tcBorders>
              <w:bottom w:val="single" w:sz="4" w:space="0" w:color="auto"/>
            </w:tcBorders>
          </w:tcPr>
          <w:p w:rsidR="00863D1D" w:rsidRPr="00E57E93" w:rsidRDefault="00863D1D" w:rsidP="00E57E93">
            <w:pPr>
              <w:jc w:val="both"/>
              <w:rPr>
                <w:rFonts w:ascii="Times New Roman" w:eastAsia="Calibri" w:hAnsi="Times New Roman" w:cs="Times New Roman"/>
                <w:sz w:val="24"/>
                <w:szCs w:val="24"/>
              </w:rPr>
            </w:pPr>
            <w:r w:rsidRPr="00E57E93">
              <w:rPr>
                <w:rFonts w:ascii="Times New Roman" w:eastAsia="Calibri" w:hAnsi="Times New Roman" w:cs="Times New Roman"/>
                <w:sz w:val="24"/>
                <w:szCs w:val="24"/>
              </w:rPr>
              <w:t xml:space="preserve">Посещение курсов, </w:t>
            </w:r>
            <w:r w:rsidR="008D2621" w:rsidRPr="00E57E93">
              <w:rPr>
                <w:rFonts w:ascii="Times New Roman" w:eastAsia="Calibri" w:hAnsi="Times New Roman" w:cs="Times New Roman"/>
                <w:sz w:val="24"/>
                <w:szCs w:val="24"/>
              </w:rPr>
              <w:t>(Сонина Г.А.</w:t>
            </w:r>
            <w:r w:rsidRPr="00E57E93">
              <w:rPr>
                <w:rFonts w:ascii="Times New Roman" w:eastAsia="Calibri" w:hAnsi="Times New Roman" w:cs="Times New Roman"/>
                <w:sz w:val="24"/>
                <w:szCs w:val="24"/>
              </w:rPr>
              <w:t>,Тришкина</w:t>
            </w:r>
            <w:r w:rsidR="00E57E93">
              <w:rPr>
                <w:rFonts w:ascii="Times New Roman" w:eastAsia="Calibri" w:hAnsi="Times New Roman" w:cs="Times New Roman"/>
                <w:sz w:val="24"/>
                <w:szCs w:val="24"/>
              </w:rPr>
              <w:t xml:space="preserve"> </w:t>
            </w:r>
            <w:r w:rsidRPr="00E57E93">
              <w:rPr>
                <w:rFonts w:ascii="Times New Roman" w:eastAsia="Calibri" w:hAnsi="Times New Roman" w:cs="Times New Roman"/>
                <w:sz w:val="24"/>
                <w:szCs w:val="24"/>
              </w:rPr>
              <w:t xml:space="preserve">Л.Н., </w:t>
            </w:r>
            <w:r w:rsidR="008D2621" w:rsidRPr="00E57E93">
              <w:rPr>
                <w:rFonts w:ascii="Times New Roman" w:eastAsia="Calibri" w:hAnsi="Times New Roman" w:cs="Times New Roman"/>
                <w:sz w:val="24"/>
                <w:szCs w:val="24"/>
              </w:rPr>
              <w:t xml:space="preserve">Пашкова А.Б., </w:t>
            </w:r>
            <w:r w:rsidR="00E57E93">
              <w:rPr>
                <w:rFonts w:ascii="Times New Roman" w:eastAsia="Calibri" w:hAnsi="Times New Roman" w:cs="Times New Roman"/>
                <w:sz w:val="24"/>
                <w:szCs w:val="24"/>
              </w:rPr>
              <w:t>Демченкова Е.С.,Погонялова О.И.</w:t>
            </w:r>
            <w:r w:rsidR="008D2621" w:rsidRPr="00E57E93">
              <w:rPr>
                <w:rFonts w:ascii="Times New Roman" w:eastAsia="Calibri" w:hAnsi="Times New Roman" w:cs="Times New Roman"/>
                <w:sz w:val="24"/>
                <w:szCs w:val="24"/>
              </w:rPr>
              <w:t xml:space="preserve">, </w:t>
            </w:r>
            <w:r w:rsidR="00E57E93">
              <w:rPr>
                <w:rFonts w:ascii="Times New Roman" w:eastAsia="Calibri" w:hAnsi="Times New Roman" w:cs="Times New Roman"/>
                <w:sz w:val="24"/>
                <w:szCs w:val="24"/>
              </w:rPr>
              <w:t>Черникова Е.В.</w:t>
            </w:r>
            <w:r w:rsidR="008D2621" w:rsidRPr="00E57E93">
              <w:rPr>
                <w:rFonts w:ascii="Times New Roman" w:eastAsia="Calibri" w:hAnsi="Times New Roman" w:cs="Times New Roman"/>
                <w:sz w:val="24"/>
                <w:szCs w:val="24"/>
              </w:rPr>
              <w:t>, Долгушин Н.С.,КутенковаС.И.</w:t>
            </w:r>
            <w:r w:rsidRPr="00E57E93">
              <w:rPr>
                <w:rFonts w:ascii="Times New Roman" w:eastAsia="Calibri" w:hAnsi="Times New Roman" w:cs="Times New Roman"/>
                <w:sz w:val="24"/>
                <w:szCs w:val="24"/>
              </w:rPr>
              <w:t xml:space="preserve"> </w:t>
            </w:r>
            <w:r w:rsidR="00E57E93">
              <w:rPr>
                <w:rFonts w:ascii="Times New Roman" w:eastAsia="Calibri" w:hAnsi="Times New Roman" w:cs="Times New Roman"/>
                <w:sz w:val="24"/>
                <w:szCs w:val="24"/>
              </w:rPr>
              <w:t>, Поликанова Ю.Е., Жидкова З.Н., Голобоков В.М, Жидков И.В..</w:t>
            </w:r>
            <w:r w:rsidRPr="00E57E93">
              <w:rPr>
                <w:rFonts w:ascii="Times New Roman" w:eastAsia="Calibri" w:hAnsi="Times New Roman" w:cs="Times New Roman"/>
                <w:sz w:val="24"/>
                <w:szCs w:val="24"/>
              </w:rPr>
              <w:t>)</w:t>
            </w:r>
          </w:p>
        </w:tc>
        <w:tc>
          <w:tcPr>
            <w:tcW w:w="4107" w:type="dxa"/>
            <w:gridSpan w:val="2"/>
            <w:tcBorders>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1988" w:type="dxa"/>
            <w:tcBorders>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Адм., ПМО</w:t>
            </w:r>
          </w:p>
        </w:tc>
      </w:tr>
      <w:tr w:rsidR="00863D1D" w:rsidRPr="00435BAD" w:rsidTr="0048591A">
        <w:trPr>
          <w:trHeight w:val="585"/>
        </w:trPr>
        <w:tc>
          <w:tcPr>
            <w:tcW w:w="510" w:type="dxa"/>
            <w:vMerge/>
          </w:tcPr>
          <w:p w:rsidR="00863D1D" w:rsidRPr="00435BAD" w:rsidRDefault="00863D1D" w:rsidP="00863D1D">
            <w:pPr>
              <w:jc w:val="both"/>
              <w:rPr>
                <w:rFonts w:ascii="Times New Roman" w:eastAsia="Calibri" w:hAnsi="Times New Roman" w:cs="Times New Roman"/>
                <w:sz w:val="24"/>
                <w:szCs w:val="24"/>
              </w:rPr>
            </w:pPr>
          </w:p>
        </w:tc>
        <w:tc>
          <w:tcPr>
            <w:tcW w:w="2052" w:type="dxa"/>
            <w:vMerge/>
          </w:tcPr>
          <w:p w:rsidR="00863D1D" w:rsidRPr="00435BAD" w:rsidRDefault="00863D1D" w:rsidP="00863D1D">
            <w:pPr>
              <w:jc w:val="both"/>
              <w:rPr>
                <w:rFonts w:ascii="Times New Roman" w:eastAsia="Calibri" w:hAnsi="Times New Roman" w:cs="Times New Roman"/>
                <w:sz w:val="24"/>
                <w:szCs w:val="24"/>
              </w:rPr>
            </w:pPr>
          </w:p>
        </w:tc>
        <w:tc>
          <w:tcPr>
            <w:tcW w:w="6511" w:type="dxa"/>
            <w:gridSpan w:val="2"/>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Посещение конференций, научно – методических семинаров, тематических семинаров, тематических консультаций, уроков творчески работающих учителей района.</w:t>
            </w:r>
          </w:p>
        </w:tc>
        <w:tc>
          <w:tcPr>
            <w:tcW w:w="4107" w:type="dxa"/>
            <w:gridSpan w:val="2"/>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1988" w:type="dxa"/>
            <w:tcBorders>
              <w:top w:val="single" w:sz="4" w:space="0" w:color="auto"/>
              <w:bottom w:val="single" w:sz="4" w:space="0" w:color="auto"/>
            </w:tcBorders>
          </w:tcPr>
          <w:p w:rsidR="00863D1D" w:rsidRPr="00435BAD" w:rsidRDefault="008D2621"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Администрация</w:t>
            </w:r>
          </w:p>
        </w:tc>
      </w:tr>
      <w:tr w:rsidR="00863D1D" w:rsidRPr="00435BAD" w:rsidTr="0048591A">
        <w:trPr>
          <w:trHeight w:val="465"/>
        </w:trPr>
        <w:tc>
          <w:tcPr>
            <w:tcW w:w="510" w:type="dxa"/>
            <w:vMerge/>
          </w:tcPr>
          <w:p w:rsidR="00863D1D" w:rsidRPr="00435BAD" w:rsidRDefault="00863D1D" w:rsidP="00863D1D">
            <w:pPr>
              <w:jc w:val="both"/>
              <w:rPr>
                <w:rFonts w:ascii="Times New Roman" w:eastAsia="Calibri" w:hAnsi="Times New Roman" w:cs="Times New Roman"/>
                <w:sz w:val="24"/>
                <w:szCs w:val="24"/>
              </w:rPr>
            </w:pPr>
          </w:p>
        </w:tc>
        <w:tc>
          <w:tcPr>
            <w:tcW w:w="2052" w:type="dxa"/>
            <w:vMerge/>
          </w:tcPr>
          <w:p w:rsidR="00863D1D" w:rsidRPr="00435BAD" w:rsidRDefault="00863D1D" w:rsidP="00863D1D">
            <w:pPr>
              <w:jc w:val="both"/>
              <w:rPr>
                <w:rFonts w:ascii="Times New Roman" w:eastAsia="Calibri" w:hAnsi="Times New Roman" w:cs="Times New Roman"/>
                <w:sz w:val="24"/>
                <w:szCs w:val="24"/>
              </w:rPr>
            </w:pPr>
          </w:p>
        </w:tc>
        <w:tc>
          <w:tcPr>
            <w:tcW w:w="6511" w:type="dxa"/>
            <w:gridSpan w:val="2"/>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Обсуждение публикаций творчески работающих учителей</w:t>
            </w:r>
          </w:p>
        </w:tc>
        <w:tc>
          <w:tcPr>
            <w:tcW w:w="4107" w:type="dxa"/>
            <w:gridSpan w:val="2"/>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1988" w:type="dxa"/>
            <w:tcBorders>
              <w:top w:val="single" w:sz="4" w:space="0" w:color="auto"/>
              <w:bottom w:val="single" w:sz="4" w:space="0" w:color="auto"/>
            </w:tcBorders>
          </w:tcPr>
          <w:p w:rsidR="00863D1D" w:rsidRPr="00435BAD" w:rsidRDefault="008D2621"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Администрация</w:t>
            </w:r>
          </w:p>
        </w:tc>
      </w:tr>
      <w:tr w:rsidR="00863D1D" w:rsidRPr="00435BAD" w:rsidTr="0048591A">
        <w:trPr>
          <w:trHeight w:val="330"/>
        </w:trPr>
        <w:tc>
          <w:tcPr>
            <w:tcW w:w="510" w:type="dxa"/>
            <w:vMerge/>
          </w:tcPr>
          <w:p w:rsidR="00863D1D" w:rsidRPr="00435BAD" w:rsidRDefault="00863D1D" w:rsidP="00863D1D">
            <w:pPr>
              <w:jc w:val="both"/>
              <w:rPr>
                <w:rFonts w:ascii="Times New Roman" w:eastAsia="Calibri" w:hAnsi="Times New Roman" w:cs="Times New Roman"/>
                <w:sz w:val="24"/>
                <w:szCs w:val="24"/>
              </w:rPr>
            </w:pPr>
          </w:p>
        </w:tc>
        <w:tc>
          <w:tcPr>
            <w:tcW w:w="2052" w:type="dxa"/>
            <w:vMerge/>
          </w:tcPr>
          <w:p w:rsidR="00863D1D" w:rsidRPr="00435BAD" w:rsidRDefault="00863D1D" w:rsidP="00863D1D">
            <w:pPr>
              <w:jc w:val="both"/>
              <w:rPr>
                <w:rFonts w:ascii="Times New Roman" w:eastAsia="Calibri" w:hAnsi="Times New Roman" w:cs="Times New Roman"/>
                <w:sz w:val="24"/>
                <w:szCs w:val="24"/>
              </w:rPr>
            </w:pPr>
          </w:p>
        </w:tc>
        <w:tc>
          <w:tcPr>
            <w:tcW w:w="6511" w:type="dxa"/>
            <w:gridSpan w:val="2"/>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Изучение и внедрение передового педагогического опыта в практику школы.</w:t>
            </w:r>
          </w:p>
        </w:tc>
        <w:tc>
          <w:tcPr>
            <w:tcW w:w="4107" w:type="dxa"/>
            <w:gridSpan w:val="2"/>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1988" w:type="dxa"/>
            <w:tcBorders>
              <w:top w:val="single" w:sz="4" w:space="0" w:color="auto"/>
              <w:bottom w:val="single" w:sz="4" w:space="0" w:color="auto"/>
            </w:tcBorders>
          </w:tcPr>
          <w:p w:rsidR="00863D1D" w:rsidRPr="00435BAD" w:rsidRDefault="008D2621"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Администрация</w:t>
            </w:r>
          </w:p>
        </w:tc>
      </w:tr>
      <w:tr w:rsidR="00863D1D" w:rsidRPr="00435BAD" w:rsidTr="0048591A">
        <w:trPr>
          <w:trHeight w:val="150"/>
        </w:trPr>
        <w:tc>
          <w:tcPr>
            <w:tcW w:w="510" w:type="dxa"/>
            <w:vMerge/>
          </w:tcPr>
          <w:p w:rsidR="00863D1D" w:rsidRPr="00435BAD" w:rsidRDefault="00863D1D" w:rsidP="00863D1D">
            <w:pPr>
              <w:jc w:val="both"/>
              <w:rPr>
                <w:rFonts w:ascii="Times New Roman" w:eastAsia="Calibri" w:hAnsi="Times New Roman" w:cs="Times New Roman"/>
                <w:sz w:val="24"/>
                <w:szCs w:val="24"/>
              </w:rPr>
            </w:pPr>
          </w:p>
        </w:tc>
        <w:tc>
          <w:tcPr>
            <w:tcW w:w="2052" w:type="dxa"/>
            <w:vMerge/>
          </w:tcPr>
          <w:p w:rsidR="00863D1D" w:rsidRPr="00435BAD" w:rsidRDefault="00863D1D" w:rsidP="00863D1D">
            <w:pPr>
              <w:jc w:val="both"/>
              <w:rPr>
                <w:rFonts w:ascii="Times New Roman" w:eastAsia="Calibri" w:hAnsi="Times New Roman" w:cs="Times New Roman"/>
                <w:sz w:val="24"/>
                <w:szCs w:val="24"/>
              </w:rPr>
            </w:pPr>
          </w:p>
        </w:tc>
        <w:tc>
          <w:tcPr>
            <w:tcW w:w="6511" w:type="dxa"/>
            <w:gridSpan w:val="2"/>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Взаимопосещение уроков, внеклассных мероприятий у коллег.</w:t>
            </w:r>
          </w:p>
        </w:tc>
        <w:tc>
          <w:tcPr>
            <w:tcW w:w="4107" w:type="dxa"/>
            <w:gridSpan w:val="2"/>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1988" w:type="dxa"/>
            <w:tcBorders>
              <w:top w:val="single" w:sz="4" w:space="0" w:color="auto"/>
              <w:bottom w:val="single" w:sz="4" w:space="0" w:color="auto"/>
            </w:tcBorders>
          </w:tcPr>
          <w:p w:rsidR="00863D1D" w:rsidRPr="00435BAD" w:rsidRDefault="008D2621"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Администрация</w:t>
            </w:r>
          </w:p>
        </w:tc>
      </w:tr>
      <w:tr w:rsidR="00863D1D" w:rsidRPr="00435BAD" w:rsidTr="0048591A">
        <w:trPr>
          <w:trHeight w:val="120"/>
        </w:trPr>
        <w:tc>
          <w:tcPr>
            <w:tcW w:w="510" w:type="dxa"/>
            <w:vMerge/>
          </w:tcPr>
          <w:p w:rsidR="00863D1D" w:rsidRPr="00435BAD" w:rsidRDefault="00863D1D" w:rsidP="00863D1D">
            <w:pPr>
              <w:jc w:val="both"/>
              <w:rPr>
                <w:rFonts w:ascii="Times New Roman" w:eastAsia="Calibri" w:hAnsi="Times New Roman" w:cs="Times New Roman"/>
                <w:sz w:val="24"/>
                <w:szCs w:val="24"/>
              </w:rPr>
            </w:pPr>
          </w:p>
        </w:tc>
        <w:tc>
          <w:tcPr>
            <w:tcW w:w="2052" w:type="dxa"/>
            <w:vMerge/>
          </w:tcPr>
          <w:p w:rsidR="00863D1D" w:rsidRPr="00435BAD" w:rsidRDefault="00863D1D" w:rsidP="00863D1D">
            <w:pPr>
              <w:jc w:val="both"/>
              <w:rPr>
                <w:rFonts w:ascii="Times New Roman" w:eastAsia="Calibri" w:hAnsi="Times New Roman" w:cs="Times New Roman"/>
                <w:sz w:val="24"/>
                <w:szCs w:val="24"/>
              </w:rPr>
            </w:pPr>
          </w:p>
        </w:tc>
        <w:tc>
          <w:tcPr>
            <w:tcW w:w="6511" w:type="dxa"/>
            <w:gridSpan w:val="2"/>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Посещение школьных педсоветов, совещаний, заседаний</w:t>
            </w:r>
          </w:p>
        </w:tc>
        <w:tc>
          <w:tcPr>
            <w:tcW w:w="4107" w:type="dxa"/>
            <w:gridSpan w:val="2"/>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1988" w:type="dxa"/>
            <w:tcBorders>
              <w:top w:val="single" w:sz="4" w:space="0" w:color="auto"/>
              <w:bottom w:val="single" w:sz="4" w:space="0" w:color="auto"/>
            </w:tcBorders>
          </w:tcPr>
          <w:p w:rsidR="00863D1D" w:rsidRPr="00435BAD" w:rsidRDefault="008D2621"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Администрация</w:t>
            </w:r>
          </w:p>
        </w:tc>
      </w:tr>
      <w:tr w:rsidR="00863D1D" w:rsidRPr="00435BAD" w:rsidTr="0048591A">
        <w:trPr>
          <w:trHeight w:val="315"/>
        </w:trPr>
        <w:tc>
          <w:tcPr>
            <w:tcW w:w="510" w:type="dxa"/>
            <w:vMerge/>
            <w:tcBorders>
              <w:bottom w:val="single" w:sz="4" w:space="0" w:color="auto"/>
            </w:tcBorders>
          </w:tcPr>
          <w:p w:rsidR="00863D1D" w:rsidRPr="00435BAD" w:rsidRDefault="00863D1D" w:rsidP="00863D1D">
            <w:pPr>
              <w:jc w:val="both"/>
              <w:rPr>
                <w:rFonts w:ascii="Times New Roman" w:eastAsia="Calibri" w:hAnsi="Times New Roman" w:cs="Times New Roman"/>
                <w:sz w:val="24"/>
                <w:szCs w:val="24"/>
              </w:rPr>
            </w:pPr>
          </w:p>
        </w:tc>
        <w:tc>
          <w:tcPr>
            <w:tcW w:w="2052" w:type="dxa"/>
            <w:vMerge/>
            <w:tcBorders>
              <w:bottom w:val="single" w:sz="4" w:space="0" w:color="auto"/>
            </w:tcBorders>
          </w:tcPr>
          <w:p w:rsidR="00863D1D" w:rsidRPr="00435BAD" w:rsidRDefault="00863D1D" w:rsidP="00863D1D">
            <w:pPr>
              <w:jc w:val="both"/>
              <w:rPr>
                <w:rFonts w:ascii="Times New Roman" w:eastAsia="Calibri" w:hAnsi="Times New Roman" w:cs="Times New Roman"/>
                <w:sz w:val="24"/>
                <w:szCs w:val="24"/>
              </w:rPr>
            </w:pPr>
          </w:p>
        </w:tc>
        <w:tc>
          <w:tcPr>
            <w:tcW w:w="6511" w:type="dxa"/>
            <w:gridSpan w:val="2"/>
            <w:tcBorders>
              <w:top w:val="single" w:sz="4" w:space="0" w:color="auto"/>
              <w:bottom w:val="single" w:sz="4" w:space="0" w:color="auto"/>
            </w:tcBorders>
          </w:tcPr>
          <w:p w:rsidR="00863D1D" w:rsidRDefault="0048591A" w:rsidP="008D2621">
            <w:pPr>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проведения промежуточной аттестации.</w:t>
            </w:r>
          </w:p>
          <w:p w:rsidR="0048591A" w:rsidRPr="00435BAD" w:rsidRDefault="0048591A" w:rsidP="008D2621">
            <w:pPr>
              <w:jc w:val="both"/>
              <w:rPr>
                <w:rFonts w:ascii="Times New Roman" w:eastAsia="Calibri" w:hAnsi="Times New Roman" w:cs="Times New Roman"/>
                <w:sz w:val="24"/>
                <w:szCs w:val="24"/>
              </w:rPr>
            </w:pPr>
            <w:r>
              <w:rPr>
                <w:rFonts w:ascii="Times New Roman" w:eastAsia="Calibri" w:hAnsi="Times New Roman" w:cs="Times New Roman"/>
                <w:sz w:val="24"/>
                <w:szCs w:val="24"/>
              </w:rPr>
              <w:t>Проведение ВПР в течение года.</w:t>
            </w:r>
          </w:p>
        </w:tc>
        <w:tc>
          <w:tcPr>
            <w:tcW w:w="4107" w:type="dxa"/>
            <w:gridSpan w:val="2"/>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Ноябрь, февраль</w:t>
            </w:r>
          </w:p>
        </w:tc>
        <w:tc>
          <w:tcPr>
            <w:tcW w:w="1988" w:type="dxa"/>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по УВР</w:t>
            </w:r>
          </w:p>
        </w:tc>
      </w:tr>
      <w:tr w:rsidR="00863D1D" w:rsidRPr="00435BAD" w:rsidTr="0048591A">
        <w:trPr>
          <w:trHeight w:val="210"/>
        </w:trPr>
        <w:tc>
          <w:tcPr>
            <w:tcW w:w="510" w:type="dxa"/>
            <w:tcBorders>
              <w:top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6</w:t>
            </w:r>
          </w:p>
        </w:tc>
        <w:tc>
          <w:tcPr>
            <w:tcW w:w="2052" w:type="dxa"/>
            <w:tcBorders>
              <w:top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Организация  работы ШППК, </w:t>
            </w:r>
            <w:r w:rsidRPr="00435BAD">
              <w:rPr>
                <w:rFonts w:ascii="Times New Roman" w:eastAsia="Calibri" w:hAnsi="Times New Roman" w:cs="Times New Roman"/>
                <w:sz w:val="24"/>
                <w:szCs w:val="24"/>
              </w:rPr>
              <w:lastRenderedPageBreak/>
              <w:t>выполнение рекомендаций по  выполнению коррекционной работы с обучающимися, прошедшими ПМПК</w:t>
            </w:r>
            <w:proofErr w:type="gramStart"/>
            <w:r w:rsidR="008D2621" w:rsidRPr="00435BAD">
              <w:rPr>
                <w:rFonts w:ascii="Times New Roman" w:eastAsia="Calibri" w:hAnsi="Times New Roman" w:cs="Times New Roman"/>
                <w:sz w:val="24"/>
                <w:szCs w:val="24"/>
              </w:rPr>
              <w:t>,П</w:t>
            </w:r>
            <w:proofErr w:type="gramEnd"/>
            <w:r w:rsidR="008D2621" w:rsidRPr="00435BAD">
              <w:rPr>
                <w:rFonts w:ascii="Times New Roman" w:eastAsia="Calibri" w:hAnsi="Times New Roman" w:cs="Times New Roman"/>
                <w:sz w:val="24"/>
                <w:szCs w:val="24"/>
              </w:rPr>
              <w:t>Пк</w:t>
            </w:r>
          </w:p>
        </w:tc>
        <w:tc>
          <w:tcPr>
            <w:tcW w:w="6511" w:type="dxa"/>
            <w:gridSpan w:val="2"/>
            <w:tcBorders>
              <w:top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lastRenderedPageBreak/>
              <w:t xml:space="preserve"> 1.Сопровождение коррекционной работы с </w:t>
            </w:r>
            <w:proofErr w:type="gramStart"/>
            <w:r w:rsidRPr="00435BAD">
              <w:rPr>
                <w:rFonts w:ascii="Times New Roman" w:eastAsia="Calibri" w:hAnsi="Times New Roman" w:cs="Times New Roman"/>
                <w:sz w:val="24"/>
                <w:szCs w:val="24"/>
              </w:rPr>
              <w:t>обучающимися</w:t>
            </w:r>
            <w:proofErr w:type="gramEnd"/>
            <w:r w:rsidRPr="00435BAD">
              <w:rPr>
                <w:rFonts w:ascii="Times New Roman" w:eastAsia="Calibri" w:hAnsi="Times New Roman" w:cs="Times New Roman"/>
                <w:sz w:val="24"/>
                <w:szCs w:val="24"/>
              </w:rPr>
              <w:t xml:space="preserve">, прошедшими ПМПК. Проблемы и перспективы. </w:t>
            </w:r>
            <w:r w:rsidRPr="00435BAD">
              <w:rPr>
                <w:rFonts w:ascii="Times New Roman" w:eastAsia="Calibri" w:hAnsi="Times New Roman" w:cs="Times New Roman"/>
                <w:sz w:val="24"/>
                <w:szCs w:val="24"/>
              </w:rPr>
              <w:lastRenderedPageBreak/>
              <w:t>2.Разработка АОП</w:t>
            </w:r>
            <w:proofErr w:type="gramStart"/>
            <w:r w:rsidRPr="00435BAD">
              <w:rPr>
                <w:rFonts w:ascii="Times New Roman" w:eastAsia="Calibri" w:hAnsi="Times New Roman" w:cs="Times New Roman"/>
                <w:sz w:val="24"/>
                <w:szCs w:val="24"/>
              </w:rPr>
              <w:t>.</w:t>
            </w:r>
            <w:r w:rsidR="0048591A">
              <w:rPr>
                <w:rFonts w:ascii="Times New Roman" w:eastAsia="Calibri" w:hAnsi="Times New Roman" w:cs="Times New Roman"/>
                <w:sz w:val="24"/>
                <w:szCs w:val="24"/>
              </w:rPr>
              <w:t>(</w:t>
            </w:r>
            <w:proofErr w:type="gramEnd"/>
            <w:r w:rsidR="0048591A">
              <w:rPr>
                <w:rFonts w:ascii="Times New Roman" w:eastAsia="Calibri" w:hAnsi="Times New Roman" w:cs="Times New Roman"/>
                <w:sz w:val="24"/>
                <w:szCs w:val="24"/>
              </w:rPr>
              <w:t>при наличии)</w:t>
            </w:r>
          </w:p>
        </w:tc>
        <w:tc>
          <w:tcPr>
            <w:tcW w:w="4107" w:type="dxa"/>
            <w:gridSpan w:val="2"/>
            <w:tcBorders>
              <w:top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lastRenderedPageBreak/>
              <w:t>сентябрь</w:t>
            </w:r>
          </w:p>
        </w:tc>
        <w:tc>
          <w:tcPr>
            <w:tcW w:w="1988" w:type="dxa"/>
            <w:tcBorders>
              <w:top w:val="single" w:sz="4" w:space="0" w:color="auto"/>
            </w:tcBorders>
          </w:tcPr>
          <w:p w:rsidR="00863D1D" w:rsidRPr="00435BAD" w:rsidRDefault="008D2621"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Администрация</w:t>
            </w:r>
            <w:proofErr w:type="gramStart"/>
            <w:r w:rsidRPr="00435BAD">
              <w:rPr>
                <w:rFonts w:ascii="Times New Roman" w:eastAsia="Calibri" w:hAnsi="Times New Roman" w:cs="Times New Roman"/>
                <w:sz w:val="24"/>
                <w:szCs w:val="24"/>
              </w:rPr>
              <w:t>,ч</w:t>
            </w:r>
            <w:proofErr w:type="gramEnd"/>
            <w:r w:rsidRPr="00435BAD">
              <w:rPr>
                <w:rFonts w:ascii="Times New Roman" w:eastAsia="Calibri" w:hAnsi="Times New Roman" w:cs="Times New Roman"/>
                <w:sz w:val="24"/>
                <w:szCs w:val="24"/>
              </w:rPr>
              <w:t>лены Ппк</w:t>
            </w:r>
          </w:p>
        </w:tc>
      </w:tr>
      <w:tr w:rsidR="00863D1D" w:rsidRPr="00435BAD" w:rsidTr="0048591A">
        <w:tc>
          <w:tcPr>
            <w:tcW w:w="510" w:type="dxa"/>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lastRenderedPageBreak/>
              <w:t>7</w:t>
            </w:r>
          </w:p>
        </w:tc>
        <w:tc>
          <w:tcPr>
            <w:tcW w:w="2052" w:type="dxa"/>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Работа с молодыми специалистами</w:t>
            </w:r>
          </w:p>
        </w:tc>
        <w:tc>
          <w:tcPr>
            <w:tcW w:w="6511" w:type="dxa"/>
            <w:gridSpan w:val="2"/>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-Помощь в приобретении новых профессиональных навыков;</w:t>
            </w:r>
          </w:p>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Посещение уроков;</w:t>
            </w:r>
          </w:p>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Индивидуальные беседы.</w:t>
            </w:r>
          </w:p>
        </w:tc>
        <w:tc>
          <w:tcPr>
            <w:tcW w:w="4107" w:type="dxa"/>
            <w:gridSpan w:val="2"/>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1988" w:type="dxa"/>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по УВР</w:t>
            </w:r>
          </w:p>
        </w:tc>
      </w:tr>
      <w:tr w:rsidR="00863D1D" w:rsidRPr="00435BAD" w:rsidTr="0048591A">
        <w:trPr>
          <w:trHeight w:val="195"/>
        </w:trPr>
        <w:tc>
          <w:tcPr>
            <w:tcW w:w="510" w:type="dxa"/>
            <w:vMerge w:val="restart"/>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8</w:t>
            </w:r>
          </w:p>
        </w:tc>
        <w:tc>
          <w:tcPr>
            <w:tcW w:w="2052" w:type="dxa"/>
            <w:vMerge w:val="restart"/>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Обеспечение методической работы</w:t>
            </w:r>
          </w:p>
        </w:tc>
        <w:tc>
          <w:tcPr>
            <w:tcW w:w="6511" w:type="dxa"/>
            <w:gridSpan w:val="2"/>
            <w:tcBorders>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Работа с председателями </w:t>
            </w:r>
            <w:r w:rsidR="008D2621" w:rsidRPr="00435BAD">
              <w:rPr>
                <w:rFonts w:ascii="Times New Roman" w:eastAsia="Calibri" w:hAnsi="Times New Roman" w:cs="Times New Roman"/>
                <w:sz w:val="24"/>
                <w:szCs w:val="24"/>
              </w:rPr>
              <w:t>Ш</w:t>
            </w:r>
            <w:r w:rsidRPr="00435BAD">
              <w:rPr>
                <w:rFonts w:ascii="Times New Roman" w:eastAsia="Calibri" w:hAnsi="Times New Roman" w:cs="Times New Roman"/>
                <w:sz w:val="24"/>
                <w:szCs w:val="24"/>
              </w:rPr>
              <w:t>МО и библиотекарем по обеспечению школы учебно – методической литературой</w:t>
            </w:r>
          </w:p>
        </w:tc>
        <w:tc>
          <w:tcPr>
            <w:tcW w:w="4107" w:type="dxa"/>
            <w:gridSpan w:val="2"/>
            <w:tcBorders>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май</w:t>
            </w:r>
          </w:p>
        </w:tc>
        <w:tc>
          <w:tcPr>
            <w:tcW w:w="1988" w:type="dxa"/>
            <w:tcBorders>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Зувр, ПМО, </w:t>
            </w:r>
            <w:r w:rsidR="008D2621" w:rsidRPr="00435BAD">
              <w:rPr>
                <w:rFonts w:ascii="Times New Roman" w:eastAsia="Calibri" w:hAnsi="Times New Roman" w:cs="Times New Roman"/>
                <w:sz w:val="24"/>
                <w:szCs w:val="24"/>
              </w:rPr>
              <w:t>педагог-</w:t>
            </w:r>
            <w:r w:rsidRPr="00435BAD">
              <w:rPr>
                <w:rFonts w:ascii="Times New Roman" w:eastAsia="Calibri" w:hAnsi="Times New Roman" w:cs="Times New Roman"/>
                <w:sz w:val="24"/>
                <w:szCs w:val="24"/>
              </w:rPr>
              <w:t>библиотекарь</w:t>
            </w:r>
          </w:p>
        </w:tc>
      </w:tr>
      <w:tr w:rsidR="00863D1D" w:rsidRPr="00435BAD" w:rsidTr="0048591A">
        <w:trPr>
          <w:trHeight w:val="225"/>
        </w:trPr>
        <w:tc>
          <w:tcPr>
            <w:tcW w:w="510" w:type="dxa"/>
            <w:vMerge/>
          </w:tcPr>
          <w:p w:rsidR="00863D1D" w:rsidRPr="00435BAD" w:rsidRDefault="00863D1D" w:rsidP="00863D1D">
            <w:pPr>
              <w:jc w:val="both"/>
              <w:rPr>
                <w:rFonts w:ascii="Times New Roman" w:eastAsia="Calibri" w:hAnsi="Times New Roman" w:cs="Times New Roman"/>
                <w:sz w:val="24"/>
                <w:szCs w:val="24"/>
              </w:rPr>
            </w:pPr>
          </w:p>
        </w:tc>
        <w:tc>
          <w:tcPr>
            <w:tcW w:w="2052" w:type="dxa"/>
            <w:vMerge/>
          </w:tcPr>
          <w:p w:rsidR="00863D1D" w:rsidRPr="00435BAD" w:rsidRDefault="00863D1D" w:rsidP="00863D1D">
            <w:pPr>
              <w:jc w:val="both"/>
              <w:rPr>
                <w:rFonts w:ascii="Times New Roman" w:eastAsia="Calibri" w:hAnsi="Times New Roman" w:cs="Times New Roman"/>
                <w:sz w:val="24"/>
                <w:szCs w:val="24"/>
              </w:rPr>
            </w:pPr>
          </w:p>
        </w:tc>
        <w:tc>
          <w:tcPr>
            <w:tcW w:w="6511" w:type="dxa"/>
            <w:gridSpan w:val="2"/>
            <w:tcBorders>
              <w:top w:val="single" w:sz="4" w:space="0" w:color="auto"/>
              <w:bottom w:val="single" w:sz="4" w:space="0" w:color="auto"/>
            </w:tcBorders>
          </w:tcPr>
          <w:p w:rsidR="00863D1D" w:rsidRPr="00435BAD" w:rsidRDefault="00863D1D" w:rsidP="008D262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Работа с </w:t>
            </w:r>
            <w:r w:rsidR="008D2621" w:rsidRPr="00435BAD">
              <w:rPr>
                <w:rFonts w:ascii="Times New Roman" w:eastAsia="Calibri" w:hAnsi="Times New Roman" w:cs="Times New Roman"/>
                <w:sz w:val="24"/>
                <w:szCs w:val="24"/>
              </w:rPr>
              <w:t>завхозом</w:t>
            </w:r>
            <w:r w:rsidRPr="00435BAD">
              <w:rPr>
                <w:rFonts w:ascii="Times New Roman" w:eastAsia="Calibri" w:hAnsi="Times New Roman" w:cs="Times New Roman"/>
                <w:sz w:val="24"/>
                <w:szCs w:val="24"/>
              </w:rPr>
              <w:t>, зав. кабинетами по обеспечению современным оборудованием</w:t>
            </w:r>
          </w:p>
        </w:tc>
        <w:tc>
          <w:tcPr>
            <w:tcW w:w="4107" w:type="dxa"/>
            <w:gridSpan w:val="2"/>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август</w:t>
            </w:r>
          </w:p>
        </w:tc>
        <w:tc>
          <w:tcPr>
            <w:tcW w:w="1988" w:type="dxa"/>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Зав. кабинетами, завхоз</w:t>
            </w:r>
          </w:p>
        </w:tc>
      </w:tr>
      <w:tr w:rsidR="00863D1D" w:rsidRPr="00435BAD" w:rsidTr="0048591A">
        <w:trPr>
          <w:trHeight w:val="150"/>
        </w:trPr>
        <w:tc>
          <w:tcPr>
            <w:tcW w:w="510" w:type="dxa"/>
            <w:vMerge/>
          </w:tcPr>
          <w:p w:rsidR="00863D1D" w:rsidRPr="00435BAD" w:rsidRDefault="00863D1D" w:rsidP="00863D1D">
            <w:pPr>
              <w:jc w:val="both"/>
              <w:rPr>
                <w:rFonts w:ascii="Times New Roman" w:eastAsia="Calibri" w:hAnsi="Times New Roman" w:cs="Times New Roman"/>
                <w:sz w:val="24"/>
                <w:szCs w:val="24"/>
              </w:rPr>
            </w:pPr>
          </w:p>
        </w:tc>
        <w:tc>
          <w:tcPr>
            <w:tcW w:w="2052" w:type="dxa"/>
            <w:vMerge/>
          </w:tcPr>
          <w:p w:rsidR="00863D1D" w:rsidRPr="00435BAD" w:rsidRDefault="00863D1D" w:rsidP="00863D1D">
            <w:pPr>
              <w:jc w:val="both"/>
              <w:rPr>
                <w:rFonts w:ascii="Times New Roman" w:eastAsia="Calibri" w:hAnsi="Times New Roman" w:cs="Times New Roman"/>
                <w:sz w:val="24"/>
                <w:szCs w:val="24"/>
              </w:rPr>
            </w:pPr>
          </w:p>
        </w:tc>
        <w:tc>
          <w:tcPr>
            <w:tcW w:w="6511" w:type="dxa"/>
            <w:gridSpan w:val="2"/>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Содействие внедрению и широкому использованию в школе новейших достижений в области вычислительной техники и информатики.</w:t>
            </w:r>
          </w:p>
        </w:tc>
        <w:tc>
          <w:tcPr>
            <w:tcW w:w="4107" w:type="dxa"/>
            <w:gridSpan w:val="2"/>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1988" w:type="dxa"/>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p>
        </w:tc>
      </w:tr>
      <w:tr w:rsidR="00863D1D" w:rsidRPr="00435BAD" w:rsidTr="0048591A">
        <w:trPr>
          <w:trHeight w:val="135"/>
        </w:trPr>
        <w:tc>
          <w:tcPr>
            <w:tcW w:w="510" w:type="dxa"/>
            <w:vMerge/>
          </w:tcPr>
          <w:p w:rsidR="00863D1D" w:rsidRPr="00435BAD" w:rsidRDefault="00863D1D" w:rsidP="00863D1D">
            <w:pPr>
              <w:jc w:val="both"/>
              <w:rPr>
                <w:rFonts w:ascii="Times New Roman" w:eastAsia="Calibri" w:hAnsi="Times New Roman" w:cs="Times New Roman"/>
                <w:sz w:val="24"/>
                <w:szCs w:val="24"/>
              </w:rPr>
            </w:pPr>
          </w:p>
        </w:tc>
        <w:tc>
          <w:tcPr>
            <w:tcW w:w="2052" w:type="dxa"/>
            <w:vMerge/>
          </w:tcPr>
          <w:p w:rsidR="00863D1D" w:rsidRPr="00435BAD" w:rsidRDefault="00863D1D" w:rsidP="00863D1D">
            <w:pPr>
              <w:jc w:val="both"/>
              <w:rPr>
                <w:rFonts w:ascii="Times New Roman" w:eastAsia="Calibri" w:hAnsi="Times New Roman" w:cs="Times New Roman"/>
                <w:sz w:val="24"/>
                <w:szCs w:val="24"/>
              </w:rPr>
            </w:pPr>
          </w:p>
        </w:tc>
        <w:tc>
          <w:tcPr>
            <w:tcW w:w="6511" w:type="dxa"/>
            <w:gridSpan w:val="2"/>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Организация и ведение консультационной работы с учителями по вопросам применения новых информационных технологий в педагогике</w:t>
            </w:r>
          </w:p>
        </w:tc>
        <w:tc>
          <w:tcPr>
            <w:tcW w:w="4107" w:type="dxa"/>
            <w:gridSpan w:val="2"/>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1988" w:type="dxa"/>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Учитель информатики, зувр</w:t>
            </w:r>
          </w:p>
        </w:tc>
      </w:tr>
      <w:tr w:rsidR="00863D1D" w:rsidRPr="00435BAD" w:rsidTr="0048591A">
        <w:trPr>
          <w:trHeight w:val="120"/>
        </w:trPr>
        <w:tc>
          <w:tcPr>
            <w:tcW w:w="510" w:type="dxa"/>
            <w:vMerge/>
          </w:tcPr>
          <w:p w:rsidR="00863D1D" w:rsidRPr="00435BAD" w:rsidRDefault="00863D1D" w:rsidP="00863D1D">
            <w:pPr>
              <w:jc w:val="both"/>
              <w:rPr>
                <w:rFonts w:ascii="Times New Roman" w:eastAsia="Calibri" w:hAnsi="Times New Roman" w:cs="Times New Roman"/>
                <w:sz w:val="24"/>
                <w:szCs w:val="24"/>
              </w:rPr>
            </w:pPr>
          </w:p>
        </w:tc>
        <w:tc>
          <w:tcPr>
            <w:tcW w:w="2052" w:type="dxa"/>
            <w:vMerge/>
          </w:tcPr>
          <w:p w:rsidR="00863D1D" w:rsidRPr="00435BAD" w:rsidRDefault="00863D1D" w:rsidP="00863D1D">
            <w:pPr>
              <w:jc w:val="both"/>
              <w:rPr>
                <w:rFonts w:ascii="Times New Roman" w:eastAsia="Calibri" w:hAnsi="Times New Roman" w:cs="Times New Roman"/>
                <w:sz w:val="24"/>
                <w:szCs w:val="24"/>
              </w:rPr>
            </w:pPr>
          </w:p>
        </w:tc>
        <w:tc>
          <w:tcPr>
            <w:tcW w:w="6511" w:type="dxa"/>
            <w:gridSpan w:val="2"/>
            <w:tcBorders>
              <w:top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Проведение уроков с помощью компьютера. Использование интернета по вопросам внедрения новых информационных технологий.</w:t>
            </w:r>
          </w:p>
        </w:tc>
        <w:tc>
          <w:tcPr>
            <w:tcW w:w="4107" w:type="dxa"/>
            <w:gridSpan w:val="2"/>
            <w:tcBorders>
              <w:top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1988" w:type="dxa"/>
            <w:tcBorders>
              <w:top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w:t>
            </w:r>
          </w:p>
        </w:tc>
      </w:tr>
      <w:tr w:rsidR="0048591A" w:rsidRPr="00770043" w:rsidTr="0048591A">
        <w:trPr>
          <w:trHeight w:val="120"/>
        </w:trPr>
        <w:tc>
          <w:tcPr>
            <w:tcW w:w="510" w:type="dxa"/>
            <w:vMerge w:val="restart"/>
          </w:tcPr>
          <w:p w:rsidR="0048591A" w:rsidRPr="00435BAD" w:rsidRDefault="0048591A"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9</w:t>
            </w:r>
          </w:p>
        </w:tc>
        <w:tc>
          <w:tcPr>
            <w:tcW w:w="2052" w:type="dxa"/>
            <w:vMerge w:val="restart"/>
          </w:tcPr>
          <w:p w:rsidR="0048591A" w:rsidRPr="00435BAD" w:rsidRDefault="0048591A"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Педсоветы</w:t>
            </w:r>
          </w:p>
        </w:tc>
        <w:tc>
          <w:tcPr>
            <w:tcW w:w="6511" w:type="dxa"/>
            <w:gridSpan w:val="2"/>
            <w:tcBorders>
              <w:bottom w:val="single" w:sz="4" w:space="0" w:color="auto"/>
            </w:tcBorders>
          </w:tcPr>
          <w:p w:rsidR="0048591A" w:rsidRPr="0048591A" w:rsidRDefault="0048591A" w:rsidP="00C42598">
            <w:pPr>
              <w:jc w:val="center"/>
              <w:rPr>
                <w:rFonts w:ascii="Times New Roman" w:hAnsi="Times New Roman" w:cs="Times New Roman"/>
                <w:b/>
                <w:sz w:val="24"/>
                <w:szCs w:val="24"/>
              </w:rPr>
            </w:pPr>
            <w:r w:rsidRPr="0048591A">
              <w:rPr>
                <w:rFonts w:ascii="Times New Roman" w:hAnsi="Times New Roman" w:cs="Times New Roman"/>
                <w:b/>
                <w:sz w:val="24"/>
                <w:szCs w:val="24"/>
              </w:rPr>
              <w:t xml:space="preserve">Тематика педагогических советов </w:t>
            </w:r>
          </w:p>
        </w:tc>
        <w:tc>
          <w:tcPr>
            <w:tcW w:w="4107" w:type="dxa"/>
            <w:gridSpan w:val="2"/>
            <w:tcBorders>
              <w:bottom w:val="single" w:sz="4" w:space="0" w:color="auto"/>
            </w:tcBorders>
          </w:tcPr>
          <w:p w:rsidR="0048591A" w:rsidRPr="0048591A" w:rsidRDefault="0048591A" w:rsidP="00C42598">
            <w:pPr>
              <w:jc w:val="center"/>
              <w:rPr>
                <w:rFonts w:ascii="Times New Roman" w:hAnsi="Times New Roman" w:cs="Times New Roman"/>
                <w:b/>
                <w:sz w:val="24"/>
                <w:szCs w:val="24"/>
              </w:rPr>
            </w:pPr>
            <w:r w:rsidRPr="0048591A">
              <w:rPr>
                <w:rFonts w:ascii="Times New Roman" w:hAnsi="Times New Roman" w:cs="Times New Roman"/>
                <w:b/>
                <w:sz w:val="24"/>
                <w:szCs w:val="24"/>
              </w:rPr>
              <w:t xml:space="preserve">Дата </w:t>
            </w:r>
          </w:p>
        </w:tc>
        <w:tc>
          <w:tcPr>
            <w:tcW w:w="1988" w:type="dxa"/>
            <w:tcBorders>
              <w:bottom w:val="single" w:sz="4" w:space="0" w:color="auto"/>
            </w:tcBorders>
          </w:tcPr>
          <w:p w:rsidR="0048591A" w:rsidRPr="00C42598" w:rsidRDefault="0048591A" w:rsidP="00C42598">
            <w:pPr>
              <w:jc w:val="center"/>
              <w:rPr>
                <w:rFonts w:ascii="Times New Roman" w:hAnsi="Times New Roman" w:cs="Times New Roman"/>
                <w:b/>
                <w:sz w:val="24"/>
                <w:szCs w:val="24"/>
              </w:rPr>
            </w:pPr>
            <w:r w:rsidRPr="00C42598">
              <w:rPr>
                <w:rFonts w:ascii="Times New Roman" w:hAnsi="Times New Roman" w:cs="Times New Roman"/>
                <w:b/>
                <w:sz w:val="24"/>
                <w:szCs w:val="24"/>
              </w:rPr>
              <w:t>Ответст</w:t>
            </w:r>
          </w:p>
          <w:p w:rsidR="0048591A" w:rsidRPr="00C42598" w:rsidRDefault="0048591A" w:rsidP="00C42598">
            <w:pPr>
              <w:jc w:val="center"/>
              <w:rPr>
                <w:rFonts w:ascii="Times New Roman" w:hAnsi="Times New Roman" w:cs="Times New Roman"/>
                <w:b/>
                <w:sz w:val="24"/>
                <w:szCs w:val="24"/>
              </w:rPr>
            </w:pPr>
            <w:r w:rsidRPr="00C42598">
              <w:rPr>
                <w:rFonts w:ascii="Times New Roman" w:hAnsi="Times New Roman" w:cs="Times New Roman"/>
                <w:b/>
                <w:sz w:val="24"/>
                <w:szCs w:val="24"/>
              </w:rPr>
              <w:t xml:space="preserve">венный </w:t>
            </w:r>
          </w:p>
        </w:tc>
      </w:tr>
      <w:tr w:rsidR="0048591A" w:rsidRPr="00770043" w:rsidTr="0048591A">
        <w:trPr>
          <w:trHeight w:val="135"/>
        </w:trPr>
        <w:tc>
          <w:tcPr>
            <w:tcW w:w="510" w:type="dxa"/>
            <w:vMerge/>
          </w:tcPr>
          <w:p w:rsidR="0048591A" w:rsidRPr="00435BAD" w:rsidRDefault="0048591A" w:rsidP="00863D1D">
            <w:pPr>
              <w:jc w:val="both"/>
              <w:rPr>
                <w:rFonts w:ascii="Times New Roman" w:eastAsia="Calibri" w:hAnsi="Times New Roman" w:cs="Times New Roman"/>
                <w:sz w:val="24"/>
                <w:szCs w:val="24"/>
              </w:rPr>
            </w:pPr>
          </w:p>
        </w:tc>
        <w:tc>
          <w:tcPr>
            <w:tcW w:w="2052" w:type="dxa"/>
            <w:vMerge/>
          </w:tcPr>
          <w:p w:rsidR="0048591A" w:rsidRPr="00435BAD" w:rsidRDefault="0048591A" w:rsidP="00863D1D">
            <w:pPr>
              <w:jc w:val="both"/>
              <w:rPr>
                <w:rFonts w:ascii="Times New Roman" w:eastAsia="Calibri" w:hAnsi="Times New Roman" w:cs="Times New Roman"/>
                <w:sz w:val="24"/>
                <w:szCs w:val="24"/>
              </w:rPr>
            </w:pPr>
          </w:p>
        </w:tc>
        <w:tc>
          <w:tcPr>
            <w:tcW w:w="6511" w:type="dxa"/>
            <w:gridSpan w:val="2"/>
            <w:tcBorders>
              <w:top w:val="single" w:sz="4" w:space="0" w:color="auto"/>
              <w:bottom w:val="single" w:sz="4" w:space="0" w:color="auto"/>
            </w:tcBorders>
          </w:tcPr>
          <w:p w:rsidR="0048591A" w:rsidRPr="0048591A" w:rsidRDefault="0048591A" w:rsidP="001D332A">
            <w:pPr>
              <w:numPr>
                <w:ilvl w:val="0"/>
                <w:numId w:val="54"/>
              </w:numPr>
              <w:tabs>
                <w:tab w:val="left" w:pos="359"/>
              </w:tabs>
              <w:kinsoku w:val="0"/>
              <w:overflowPunct w:val="0"/>
              <w:autoSpaceDE w:val="0"/>
              <w:autoSpaceDN w:val="0"/>
              <w:adjustRightInd w:val="0"/>
              <w:spacing w:after="200" w:line="276" w:lineRule="auto"/>
              <w:ind w:right="173" w:firstLine="0"/>
              <w:rPr>
                <w:rFonts w:ascii="Times New Roman" w:eastAsia="Calibri" w:hAnsi="Times New Roman" w:cs="Times New Roman"/>
                <w:sz w:val="24"/>
                <w:szCs w:val="24"/>
              </w:rPr>
            </w:pPr>
            <w:r w:rsidRPr="0048591A">
              <w:rPr>
                <w:rFonts w:ascii="Times New Roman" w:eastAsia="Calibri" w:hAnsi="Times New Roman" w:cs="Times New Roman"/>
                <w:sz w:val="24"/>
                <w:szCs w:val="24"/>
              </w:rPr>
              <w:t>О р</w:t>
            </w:r>
            <w:r w:rsidRPr="0048591A">
              <w:rPr>
                <w:rFonts w:ascii="Times New Roman" w:eastAsia="Calibri" w:hAnsi="Times New Roman" w:cs="Times New Roman"/>
                <w:spacing w:val="-2"/>
                <w:sz w:val="24"/>
                <w:szCs w:val="24"/>
              </w:rPr>
              <w:t>е</w:t>
            </w:r>
            <w:r w:rsidRPr="0048591A">
              <w:rPr>
                <w:rFonts w:ascii="Times New Roman" w:eastAsia="Calibri" w:hAnsi="Times New Roman" w:cs="Times New Roman"/>
                <w:spacing w:val="3"/>
                <w:sz w:val="24"/>
                <w:szCs w:val="24"/>
              </w:rPr>
              <w:t>з</w:t>
            </w:r>
            <w:r w:rsidRPr="0048591A">
              <w:rPr>
                <w:rFonts w:ascii="Times New Roman" w:eastAsia="Calibri" w:hAnsi="Times New Roman" w:cs="Times New Roman"/>
                <w:spacing w:val="-5"/>
                <w:sz w:val="24"/>
                <w:szCs w:val="24"/>
              </w:rPr>
              <w:t>у</w:t>
            </w:r>
            <w:r w:rsidRPr="0048591A">
              <w:rPr>
                <w:rFonts w:ascii="Times New Roman" w:eastAsia="Calibri" w:hAnsi="Times New Roman" w:cs="Times New Roman"/>
                <w:sz w:val="24"/>
                <w:szCs w:val="24"/>
              </w:rPr>
              <w:t>льт</w:t>
            </w:r>
            <w:r w:rsidRPr="0048591A">
              <w:rPr>
                <w:rFonts w:ascii="Times New Roman" w:eastAsia="Calibri" w:hAnsi="Times New Roman" w:cs="Times New Roman"/>
                <w:spacing w:val="-1"/>
                <w:sz w:val="24"/>
                <w:szCs w:val="24"/>
              </w:rPr>
              <w:t>а</w:t>
            </w:r>
            <w:r w:rsidRPr="0048591A">
              <w:rPr>
                <w:rFonts w:ascii="Times New Roman" w:eastAsia="Calibri" w:hAnsi="Times New Roman" w:cs="Times New Roman"/>
                <w:sz w:val="24"/>
                <w:szCs w:val="24"/>
              </w:rPr>
              <w:t>т</w:t>
            </w:r>
            <w:r w:rsidRPr="0048591A">
              <w:rPr>
                <w:rFonts w:ascii="Times New Roman" w:eastAsia="Calibri" w:hAnsi="Times New Roman" w:cs="Times New Roman"/>
                <w:spacing w:val="-1"/>
                <w:sz w:val="24"/>
                <w:szCs w:val="24"/>
              </w:rPr>
              <w:t>а</w:t>
            </w:r>
            <w:r w:rsidRPr="0048591A">
              <w:rPr>
                <w:rFonts w:ascii="Times New Roman" w:eastAsia="Calibri" w:hAnsi="Times New Roman" w:cs="Times New Roman"/>
                <w:sz w:val="24"/>
                <w:szCs w:val="24"/>
              </w:rPr>
              <w:t>х</w:t>
            </w:r>
            <w:r w:rsidRPr="0048591A">
              <w:rPr>
                <w:rFonts w:ascii="Times New Roman" w:eastAsia="Calibri" w:hAnsi="Times New Roman" w:cs="Times New Roman"/>
                <w:spacing w:val="2"/>
                <w:sz w:val="24"/>
                <w:szCs w:val="24"/>
              </w:rPr>
              <w:t xml:space="preserve"> </w:t>
            </w:r>
            <w:r w:rsidRPr="0048591A">
              <w:rPr>
                <w:rFonts w:ascii="Times New Roman" w:eastAsia="Calibri" w:hAnsi="Times New Roman" w:cs="Times New Roman"/>
                <w:sz w:val="24"/>
                <w:szCs w:val="24"/>
              </w:rPr>
              <w:t>р</w:t>
            </w:r>
            <w:r w:rsidRPr="0048591A">
              <w:rPr>
                <w:rFonts w:ascii="Times New Roman" w:eastAsia="Calibri" w:hAnsi="Times New Roman" w:cs="Times New Roman"/>
                <w:spacing w:val="-1"/>
                <w:sz w:val="24"/>
                <w:szCs w:val="24"/>
              </w:rPr>
              <w:t>а</w:t>
            </w:r>
            <w:r w:rsidRPr="0048591A">
              <w:rPr>
                <w:rFonts w:ascii="Times New Roman" w:eastAsia="Calibri" w:hAnsi="Times New Roman" w:cs="Times New Roman"/>
                <w:sz w:val="24"/>
                <w:szCs w:val="24"/>
              </w:rPr>
              <w:t>боты п</w:t>
            </w:r>
            <w:r w:rsidRPr="0048591A">
              <w:rPr>
                <w:rFonts w:ascii="Times New Roman" w:eastAsia="Calibri" w:hAnsi="Times New Roman" w:cs="Times New Roman"/>
                <w:spacing w:val="-1"/>
                <w:sz w:val="24"/>
                <w:szCs w:val="24"/>
              </w:rPr>
              <w:t>е</w:t>
            </w:r>
            <w:r w:rsidRPr="0048591A">
              <w:rPr>
                <w:rFonts w:ascii="Times New Roman" w:eastAsia="Calibri" w:hAnsi="Times New Roman" w:cs="Times New Roman"/>
                <w:sz w:val="24"/>
                <w:szCs w:val="24"/>
              </w:rPr>
              <w:t>дколлектива</w:t>
            </w:r>
            <w:r w:rsidRPr="0048591A">
              <w:rPr>
                <w:rFonts w:ascii="Times New Roman" w:eastAsia="Calibri" w:hAnsi="Times New Roman" w:cs="Times New Roman"/>
                <w:spacing w:val="-2"/>
                <w:sz w:val="24"/>
                <w:szCs w:val="24"/>
              </w:rPr>
              <w:t xml:space="preserve"> </w:t>
            </w:r>
            <w:r w:rsidRPr="0048591A">
              <w:rPr>
                <w:rFonts w:ascii="Times New Roman" w:eastAsia="Calibri" w:hAnsi="Times New Roman" w:cs="Times New Roman"/>
                <w:sz w:val="24"/>
                <w:szCs w:val="24"/>
              </w:rPr>
              <w:t>за</w:t>
            </w:r>
            <w:r w:rsidRPr="0048591A">
              <w:rPr>
                <w:rFonts w:ascii="Times New Roman" w:eastAsia="Calibri" w:hAnsi="Times New Roman" w:cs="Times New Roman"/>
                <w:spacing w:val="-1"/>
                <w:sz w:val="24"/>
                <w:szCs w:val="24"/>
              </w:rPr>
              <w:t xml:space="preserve"> </w:t>
            </w:r>
            <w:r w:rsidRPr="0048591A">
              <w:rPr>
                <w:rFonts w:ascii="Times New Roman" w:eastAsia="Calibri" w:hAnsi="Times New Roman" w:cs="Times New Roman"/>
                <w:sz w:val="24"/>
                <w:szCs w:val="24"/>
              </w:rPr>
              <w:t>20</w:t>
            </w:r>
            <w:r w:rsidRPr="0048591A">
              <w:rPr>
                <w:rFonts w:ascii="Times New Roman" w:eastAsia="Calibri" w:hAnsi="Times New Roman" w:cs="Times New Roman"/>
                <w:spacing w:val="-3"/>
                <w:sz w:val="24"/>
                <w:szCs w:val="24"/>
              </w:rPr>
              <w:t>1</w:t>
            </w:r>
            <w:r w:rsidRPr="0048591A">
              <w:rPr>
                <w:rFonts w:ascii="Times New Roman" w:eastAsia="Calibri" w:hAnsi="Times New Roman" w:cs="Times New Roman"/>
                <w:spacing w:val="3"/>
                <w:sz w:val="24"/>
                <w:szCs w:val="24"/>
              </w:rPr>
              <w:t>7</w:t>
            </w:r>
            <w:r w:rsidRPr="0048591A">
              <w:rPr>
                <w:rFonts w:ascii="Times New Roman" w:eastAsia="Calibri" w:hAnsi="Times New Roman" w:cs="Times New Roman"/>
                <w:spacing w:val="-1"/>
                <w:sz w:val="24"/>
                <w:szCs w:val="24"/>
              </w:rPr>
              <w:t>-</w:t>
            </w:r>
            <w:r w:rsidRPr="0048591A">
              <w:rPr>
                <w:rFonts w:ascii="Times New Roman" w:eastAsia="Calibri" w:hAnsi="Times New Roman" w:cs="Times New Roman"/>
                <w:sz w:val="24"/>
                <w:szCs w:val="24"/>
              </w:rPr>
              <w:t>2018</w:t>
            </w:r>
            <w:r w:rsidRPr="0048591A">
              <w:rPr>
                <w:rFonts w:ascii="Times New Roman" w:eastAsia="Calibri" w:hAnsi="Times New Roman" w:cs="Times New Roman"/>
                <w:spacing w:val="2"/>
                <w:sz w:val="24"/>
                <w:szCs w:val="24"/>
              </w:rPr>
              <w:t xml:space="preserve"> </w:t>
            </w:r>
            <w:r w:rsidRPr="0048591A">
              <w:rPr>
                <w:rFonts w:ascii="Times New Roman" w:eastAsia="Calibri" w:hAnsi="Times New Roman" w:cs="Times New Roman"/>
                <w:spacing w:val="-5"/>
                <w:sz w:val="24"/>
                <w:szCs w:val="24"/>
              </w:rPr>
              <w:t>у</w:t>
            </w:r>
            <w:r w:rsidRPr="0048591A">
              <w:rPr>
                <w:rFonts w:ascii="Times New Roman" w:eastAsia="Calibri" w:hAnsi="Times New Roman" w:cs="Times New Roman"/>
                <w:spacing w:val="1"/>
                <w:sz w:val="24"/>
                <w:szCs w:val="24"/>
              </w:rPr>
              <w:t>ч</w:t>
            </w:r>
            <w:r w:rsidRPr="0048591A">
              <w:rPr>
                <w:rFonts w:ascii="Times New Roman" w:eastAsia="Calibri" w:hAnsi="Times New Roman" w:cs="Times New Roman"/>
                <w:spacing w:val="-1"/>
                <w:sz w:val="24"/>
                <w:szCs w:val="24"/>
              </w:rPr>
              <w:t>е</w:t>
            </w:r>
            <w:r w:rsidRPr="0048591A">
              <w:rPr>
                <w:rFonts w:ascii="Times New Roman" w:eastAsia="Calibri" w:hAnsi="Times New Roman" w:cs="Times New Roman"/>
                <w:sz w:val="24"/>
                <w:szCs w:val="24"/>
              </w:rPr>
              <w:t>б</w:t>
            </w:r>
            <w:r w:rsidRPr="0048591A">
              <w:rPr>
                <w:rFonts w:ascii="Times New Roman" w:eastAsia="Calibri" w:hAnsi="Times New Roman" w:cs="Times New Roman"/>
                <w:spacing w:val="1"/>
                <w:sz w:val="24"/>
                <w:szCs w:val="24"/>
              </w:rPr>
              <w:t>н</w:t>
            </w:r>
            <w:r w:rsidRPr="0048591A">
              <w:rPr>
                <w:rFonts w:ascii="Times New Roman" w:eastAsia="Calibri" w:hAnsi="Times New Roman" w:cs="Times New Roman"/>
                <w:sz w:val="24"/>
                <w:szCs w:val="24"/>
              </w:rPr>
              <w:t>ый год. Об о</w:t>
            </w:r>
            <w:r w:rsidRPr="0048591A">
              <w:rPr>
                <w:rFonts w:ascii="Times New Roman" w:eastAsia="Calibri" w:hAnsi="Times New Roman" w:cs="Times New Roman"/>
                <w:spacing w:val="-1"/>
                <w:sz w:val="24"/>
                <w:szCs w:val="24"/>
              </w:rPr>
              <w:t>с</w:t>
            </w:r>
            <w:r w:rsidRPr="0048591A">
              <w:rPr>
                <w:rFonts w:ascii="Times New Roman" w:eastAsia="Calibri" w:hAnsi="Times New Roman" w:cs="Times New Roman"/>
                <w:sz w:val="24"/>
                <w:szCs w:val="24"/>
              </w:rPr>
              <w:t>новных</w:t>
            </w:r>
            <w:r w:rsidRPr="0048591A">
              <w:rPr>
                <w:rFonts w:ascii="Times New Roman" w:eastAsia="Calibri" w:hAnsi="Times New Roman" w:cs="Times New Roman"/>
                <w:spacing w:val="-1"/>
                <w:sz w:val="24"/>
                <w:szCs w:val="24"/>
              </w:rPr>
              <w:t xml:space="preserve"> </w:t>
            </w:r>
            <w:r w:rsidRPr="0048591A">
              <w:rPr>
                <w:rFonts w:ascii="Times New Roman" w:eastAsia="Calibri" w:hAnsi="Times New Roman" w:cs="Times New Roman"/>
                <w:sz w:val="24"/>
                <w:szCs w:val="24"/>
              </w:rPr>
              <w:t>н</w:t>
            </w:r>
            <w:r w:rsidRPr="0048591A">
              <w:rPr>
                <w:rFonts w:ascii="Times New Roman" w:eastAsia="Calibri" w:hAnsi="Times New Roman" w:cs="Times New Roman"/>
                <w:spacing w:val="-1"/>
                <w:sz w:val="24"/>
                <w:szCs w:val="24"/>
              </w:rPr>
              <w:t>а</w:t>
            </w:r>
            <w:r w:rsidRPr="0048591A">
              <w:rPr>
                <w:rFonts w:ascii="Times New Roman" w:eastAsia="Calibri" w:hAnsi="Times New Roman" w:cs="Times New Roman"/>
                <w:sz w:val="24"/>
                <w:szCs w:val="24"/>
              </w:rPr>
              <w:t>пр</w:t>
            </w:r>
            <w:r w:rsidRPr="0048591A">
              <w:rPr>
                <w:rFonts w:ascii="Times New Roman" w:eastAsia="Calibri" w:hAnsi="Times New Roman" w:cs="Times New Roman"/>
                <w:spacing w:val="-1"/>
                <w:sz w:val="24"/>
                <w:szCs w:val="24"/>
              </w:rPr>
              <w:t>а</w:t>
            </w:r>
            <w:r w:rsidRPr="0048591A">
              <w:rPr>
                <w:rFonts w:ascii="Times New Roman" w:eastAsia="Calibri" w:hAnsi="Times New Roman" w:cs="Times New Roman"/>
                <w:sz w:val="24"/>
                <w:szCs w:val="24"/>
              </w:rPr>
              <w:t>вл</w:t>
            </w:r>
            <w:r w:rsidRPr="0048591A">
              <w:rPr>
                <w:rFonts w:ascii="Times New Roman" w:eastAsia="Calibri" w:hAnsi="Times New Roman" w:cs="Times New Roman"/>
                <w:spacing w:val="-2"/>
                <w:sz w:val="24"/>
                <w:szCs w:val="24"/>
              </w:rPr>
              <w:t>е</w:t>
            </w:r>
            <w:r w:rsidRPr="0048591A">
              <w:rPr>
                <w:rFonts w:ascii="Times New Roman" w:eastAsia="Calibri" w:hAnsi="Times New Roman" w:cs="Times New Roman"/>
                <w:sz w:val="24"/>
                <w:szCs w:val="24"/>
              </w:rPr>
              <w:t>ни</w:t>
            </w:r>
            <w:r w:rsidRPr="0048591A">
              <w:rPr>
                <w:rFonts w:ascii="Times New Roman" w:eastAsia="Calibri" w:hAnsi="Times New Roman" w:cs="Times New Roman"/>
                <w:spacing w:val="-3"/>
                <w:sz w:val="24"/>
                <w:szCs w:val="24"/>
              </w:rPr>
              <w:t>я</w:t>
            </w:r>
            <w:r w:rsidRPr="0048591A">
              <w:rPr>
                <w:rFonts w:ascii="Times New Roman" w:eastAsia="Calibri" w:hAnsi="Times New Roman" w:cs="Times New Roman"/>
                <w:sz w:val="24"/>
                <w:szCs w:val="24"/>
              </w:rPr>
              <w:t>х</w:t>
            </w:r>
            <w:r w:rsidRPr="0048591A">
              <w:rPr>
                <w:rFonts w:ascii="Times New Roman" w:eastAsia="Calibri" w:hAnsi="Times New Roman" w:cs="Times New Roman"/>
                <w:spacing w:val="2"/>
                <w:sz w:val="24"/>
                <w:szCs w:val="24"/>
              </w:rPr>
              <w:t xml:space="preserve"> </w:t>
            </w:r>
            <w:r w:rsidRPr="0048591A">
              <w:rPr>
                <w:rFonts w:ascii="Times New Roman" w:eastAsia="Calibri" w:hAnsi="Times New Roman" w:cs="Times New Roman"/>
                <w:sz w:val="24"/>
                <w:szCs w:val="24"/>
              </w:rPr>
              <w:t>р</w:t>
            </w:r>
            <w:r w:rsidRPr="0048591A">
              <w:rPr>
                <w:rFonts w:ascii="Times New Roman" w:eastAsia="Calibri" w:hAnsi="Times New Roman" w:cs="Times New Roman"/>
                <w:spacing w:val="-1"/>
                <w:sz w:val="24"/>
                <w:szCs w:val="24"/>
              </w:rPr>
              <w:t>а</w:t>
            </w:r>
            <w:r w:rsidRPr="0048591A">
              <w:rPr>
                <w:rFonts w:ascii="Times New Roman" w:eastAsia="Calibri" w:hAnsi="Times New Roman" w:cs="Times New Roman"/>
                <w:sz w:val="24"/>
                <w:szCs w:val="24"/>
              </w:rPr>
              <w:t>зв</w:t>
            </w:r>
            <w:r w:rsidRPr="0048591A">
              <w:rPr>
                <w:rFonts w:ascii="Times New Roman" w:eastAsia="Calibri" w:hAnsi="Times New Roman" w:cs="Times New Roman"/>
                <w:spacing w:val="-2"/>
                <w:sz w:val="24"/>
                <w:szCs w:val="24"/>
              </w:rPr>
              <w:t>и</w:t>
            </w:r>
            <w:r w:rsidRPr="0048591A">
              <w:rPr>
                <w:rFonts w:ascii="Times New Roman" w:eastAsia="Calibri" w:hAnsi="Times New Roman" w:cs="Times New Roman"/>
                <w:sz w:val="24"/>
                <w:szCs w:val="24"/>
              </w:rPr>
              <w:t>тия обр</w:t>
            </w:r>
            <w:r w:rsidRPr="0048591A">
              <w:rPr>
                <w:rFonts w:ascii="Times New Roman" w:eastAsia="Calibri" w:hAnsi="Times New Roman" w:cs="Times New Roman"/>
                <w:spacing w:val="-1"/>
                <w:sz w:val="24"/>
                <w:szCs w:val="24"/>
              </w:rPr>
              <w:t>а</w:t>
            </w:r>
            <w:r w:rsidRPr="0048591A">
              <w:rPr>
                <w:rFonts w:ascii="Times New Roman" w:eastAsia="Calibri" w:hAnsi="Times New Roman" w:cs="Times New Roman"/>
                <w:sz w:val="24"/>
                <w:szCs w:val="24"/>
              </w:rPr>
              <w:t>зов</w:t>
            </w:r>
            <w:r w:rsidRPr="0048591A">
              <w:rPr>
                <w:rFonts w:ascii="Times New Roman" w:eastAsia="Calibri" w:hAnsi="Times New Roman" w:cs="Times New Roman"/>
                <w:spacing w:val="-2"/>
                <w:sz w:val="24"/>
                <w:szCs w:val="24"/>
              </w:rPr>
              <w:t>а</w:t>
            </w:r>
            <w:r w:rsidRPr="0048591A">
              <w:rPr>
                <w:rFonts w:ascii="Times New Roman" w:eastAsia="Calibri" w:hAnsi="Times New Roman" w:cs="Times New Roman"/>
                <w:sz w:val="24"/>
                <w:szCs w:val="24"/>
              </w:rPr>
              <w:t>т</w:t>
            </w:r>
            <w:r w:rsidRPr="0048591A">
              <w:rPr>
                <w:rFonts w:ascii="Times New Roman" w:eastAsia="Calibri" w:hAnsi="Times New Roman" w:cs="Times New Roman"/>
                <w:spacing w:val="-1"/>
                <w:sz w:val="24"/>
                <w:szCs w:val="24"/>
              </w:rPr>
              <w:t>е</w:t>
            </w:r>
            <w:r w:rsidRPr="0048591A">
              <w:rPr>
                <w:rFonts w:ascii="Times New Roman" w:eastAsia="Calibri" w:hAnsi="Times New Roman" w:cs="Times New Roman"/>
                <w:spacing w:val="-3"/>
                <w:sz w:val="24"/>
                <w:szCs w:val="24"/>
              </w:rPr>
              <w:t>л</w:t>
            </w:r>
            <w:r w:rsidRPr="0048591A">
              <w:rPr>
                <w:rFonts w:ascii="Times New Roman" w:eastAsia="Calibri" w:hAnsi="Times New Roman" w:cs="Times New Roman"/>
                <w:sz w:val="24"/>
                <w:szCs w:val="24"/>
              </w:rPr>
              <w:t>ьного</w:t>
            </w:r>
            <w:r w:rsidRPr="0048591A">
              <w:rPr>
                <w:rFonts w:ascii="Times New Roman" w:eastAsia="Calibri" w:hAnsi="Times New Roman" w:cs="Times New Roman"/>
                <w:spacing w:val="2"/>
                <w:sz w:val="24"/>
                <w:szCs w:val="24"/>
              </w:rPr>
              <w:t xml:space="preserve"> </w:t>
            </w:r>
            <w:r w:rsidRPr="0048591A">
              <w:rPr>
                <w:rFonts w:ascii="Times New Roman" w:eastAsia="Calibri" w:hAnsi="Times New Roman" w:cs="Times New Roman"/>
                <w:spacing w:val="-8"/>
                <w:sz w:val="24"/>
                <w:szCs w:val="24"/>
              </w:rPr>
              <w:t>у</w:t>
            </w:r>
            <w:r w:rsidRPr="0048591A">
              <w:rPr>
                <w:rFonts w:ascii="Times New Roman" w:eastAsia="Calibri" w:hAnsi="Times New Roman" w:cs="Times New Roman"/>
                <w:spacing w:val="-1"/>
                <w:sz w:val="24"/>
                <w:szCs w:val="24"/>
              </w:rPr>
              <w:t>ч</w:t>
            </w:r>
            <w:r w:rsidRPr="0048591A">
              <w:rPr>
                <w:rFonts w:ascii="Times New Roman" w:eastAsia="Calibri" w:hAnsi="Times New Roman" w:cs="Times New Roman"/>
                <w:spacing w:val="2"/>
                <w:sz w:val="24"/>
                <w:szCs w:val="24"/>
              </w:rPr>
              <w:t>р</w:t>
            </w:r>
            <w:r w:rsidRPr="0048591A">
              <w:rPr>
                <w:rFonts w:ascii="Times New Roman" w:eastAsia="Calibri" w:hAnsi="Times New Roman" w:cs="Times New Roman"/>
                <w:spacing w:val="-1"/>
                <w:sz w:val="24"/>
                <w:szCs w:val="24"/>
              </w:rPr>
              <w:t>е</w:t>
            </w:r>
            <w:r w:rsidRPr="0048591A">
              <w:rPr>
                <w:rFonts w:ascii="Times New Roman" w:eastAsia="Calibri" w:hAnsi="Times New Roman" w:cs="Times New Roman"/>
                <w:sz w:val="24"/>
                <w:szCs w:val="24"/>
              </w:rPr>
              <w:t>жд</w:t>
            </w:r>
            <w:r w:rsidRPr="0048591A">
              <w:rPr>
                <w:rFonts w:ascii="Times New Roman" w:eastAsia="Calibri" w:hAnsi="Times New Roman" w:cs="Times New Roman"/>
                <w:spacing w:val="-1"/>
                <w:sz w:val="24"/>
                <w:szCs w:val="24"/>
              </w:rPr>
              <w:t>е</w:t>
            </w:r>
            <w:r w:rsidRPr="0048591A">
              <w:rPr>
                <w:rFonts w:ascii="Times New Roman" w:eastAsia="Calibri" w:hAnsi="Times New Roman" w:cs="Times New Roman"/>
                <w:sz w:val="24"/>
                <w:szCs w:val="24"/>
              </w:rPr>
              <w:t>ния на 2018</w:t>
            </w:r>
            <w:r w:rsidRPr="0048591A">
              <w:rPr>
                <w:rFonts w:ascii="Times New Roman" w:eastAsia="Calibri" w:hAnsi="Times New Roman" w:cs="Times New Roman"/>
                <w:spacing w:val="-1"/>
                <w:sz w:val="24"/>
                <w:szCs w:val="24"/>
              </w:rPr>
              <w:t>-</w:t>
            </w:r>
            <w:r w:rsidRPr="0048591A">
              <w:rPr>
                <w:rFonts w:ascii="Times New Roman" w:eastAsia="Calibri" w:hAnsi="Times New Roman" w:cs="Times New Roman"/>
                <w:sz w:val="24"/>
                <w:szCs w:val="24"/>
              </w:rPr>
              <w:t>2019</w:t>
            </w:r>
            <w:r w:rsidRPr="0048591A">
              <w:rPr>
                <w:rFonts w:ascii="Times New Roman" w:eastAsia="Calibri" w:hAnsi="Times New Roman" w:cs="Times New Roman"/>
                <w:spacing w:val="2"/>
                <w:sz w:val="24"/>
                <w:szCs w:val="24"/>
              </w:rPr>
              <w:t xml:space="preserve"> </w:t>
            </w:r>
            <w:r w:rsidRPr="0048591A">
              <w:rPr>
                <w:rFonts w:ascii="Times New Roman" w:eastAsia="Calibri" w:hAnsi="Times New Roman" w:cs="Times New Roman"/>
                <w:spacing w:val="-5"/>
                <w:sz w:val="24"/>
                <w:szCs w:val="24"/>
              </w:rPr>
              <w:t>у</w:t>
            </w:r>
            <w:r w:rsidRPr="0048591A">
              <w:rPr>
                <w:rFonts w:ascii="Times New Roman" w:eastAsia="Calibri" w:hAnsi="Times New Roman" w:cs="Times New Roman"/>
                <w:spacing w:val="1"/>
                <w:sz w:val="24"/>
                <w:szCs w:val="24"/>
              </w:rPr>
              <w:t>ч</w:t>
            </w:r>
            <w:proofErr w:type="gramStart"/>
            <w:r w:rsidRPr="0048591A">
              <w:rPr>
                <w:rFonts w:ascii="Times New Roman" w:eastAsia="Calibri" w:hAnsi="Times New Roman" w:cs="Times New Roman"/>
                <w:sz w:val="24"/>
                <w:szCs w:val="24"/>
              </w:rPr>
              <w:t>.г</w:t>
            </w:r>
            <w:proofErr w:type="gramEnd"/>
            <w:r w:rsidRPr="0048591A">
              <w:rPr>
                <w:rFonts w:ascii="Times New Roman" w:eastAsia="Calibri" w:hAnsi="Times New Roman" w:cs="Times New Roman"/>
                <w:sz w:val="24"/>
                <w:szCs w:val="24"/>
              </w:rPr>
              <w:t>од. Публичный отчет директора школы.</w:t>
            </w:r>
          </w:p>
          <w:p w:rsidR="0048591A" w:rsidRPr="0048591A" w:rsidRDefault="0048591A" w:rsidP="001D332A">
            <w:pPr>
              <w:numPr>
                <w:ilvl w:val="0"/>
                <w:numId w:val="54"/>
              </w:numPr>
              <w:tabs>
                <w:tab w:val="left" w:pos="359"/>
              </w:tabs>
              <w:kinsoku w:val="0"/>
              <w:overflowPunct w:val="0"/>
              <w:autoSpaceDE w:val="0"/>
              <w:autoSpaceDN w:val="0"/>
              <w:adjustRightInd w:val="0"/>
              <w:spacing w:after="200" w:line="276" w:lineRule="auto"/>
              <w:ind w:right="873" w:firstLine="0"/>
              <w:rPr>
                <w:rFonts w:ascii="Times New Roman" w:eastAsia="Calibri" w:hAnsi="Times New Roman" w:cs="Times New Roman"/>
                <w:sz w:val="24"/>
                <w:szCs w:val="24"/>
              </w:rPr>
            </w:pPr>
            <w:r w:rsidRPr="0048591A">
              <w:rPr>
                <w:rFonts w:ascii="Times New Roman" w:eastAsia="Calibri" w:hAnsi="Times New Roman" w:cs="Times New Roman"/>
                <w:sz w:val="24"/>
                <w:szCs w:val="24"/>
              </w:rPr>
              <w:t>Ан</w:t>
            </w:r>
            <w:r w:rsidRPr="0048591A">
              <w:rPr>
                <w:rFonts w:ascii="Times New Roman" w:eastAsia="Calibri" w:hAnsi="Times New Roman" w:cs="Times New Roman"/>
                <w:spacing w:val="-1"/>
                <w:sz w:val="24"/>
                <w:szCs w:val="24"/>
              </w:rPr>
              <w:t>а</w:t>
            </w:r>
            <w:r w:rsidRPr="0048591A">
              <w:rPr>
                <w:rFonts w:ascii="Times New Roman" w:eastAsia="Calibri" w:hAnsi="Times New Roman" w:cs="Times New Roman"/>
                <w:sz w:val="24"/>
                <w:szCs w:val="24"/>
              </w:rPr>
              <w:t>л</w:t>
            </w:r>
            <w:r w:rsidRPr="0048591A">
              <w:rPr>
                <w:rFonts w:ascii="Times New Roman" w:eastAsia="Calibri" w:hAnsi="Times New Roman" w:cs="Times New Roman"/>
                <w:spacing w:val="1"/>
                <w:sz w:val="24"/>
                <w:szCs w:val="24"/>
              </w:rPr>
              <w:t>и</w:t>
            </w:r>
            <w:r w:rsidRPr="0048591A">
              <w:rPr>
                <w:rFonts w:ascii="Times New Roman" w:eastAsia="Calibri" w:hAnsi="Times New Roman" w:cs="Times New Roman"/>
                <w:sz w:val="24"/>
                <w:szCs w:val="24"/>
              </w:rPr>
              <w:t>з   пров</w:t>
            </w:r>
            <w:r w:rsidRPr="0048591A">
              <w:rPr>
                <w:rFonts w:ascii="Times New Roman" w:eastAsia="Calibri" w:hAnsi="Times New Roman" w:cs="Times New Roman"/>
                <w:spacing w:val="-2"/>
                <w:sz w:val="24"/>
                <w:szCs w:val="24"/>
              </w:rPr>
              <w:t>е</w:t>
            </w:r>
            <w:r w:rsidRPr="0048591A">
              <w:rPr>
                <w:rFonts w:ascii="Times New Roman" w:eastAsia="Calibri" w:hAnsi="Times New Roman" w:cs="Times New Roman"/>
                <w:sz w:val="24"/>
                <w:szCs w:val="24"/>
              </w:rPr>
              <w:t>д</w:t>
            </w:r>
            <w:r w:rsidRPr="0048591A">
              <w:rPr>
                <w:rFonts w:ascii="Times New Roman" w:eastAsia="Calibri" w:hAnsi="Times New Roman" w:cs="Times New Roman"/>
                <w:spacing w:val="-1"/>
                <w:sz w:val="24"/>
                <w:szCs w:val="24"/>
              </w:rPr>
              <w:t>е</w:t>
            </w:r>
            <w:r w:rsidRPr="0048591A">
              <w:rPr>
                <w:rFonts w:ascii="Times New Roman" w:eastAsia="Calibri" w:hAnsi="Times New Roman" w:cs="Times New Roman"/>
                <w:sz w:val="24"/>
                <w:szCs w:val="24"/>
              </w:rPr>
              <w:t>ния</w:t>
            </w:r>
            <w:r w:rsidRPr="0048591A">
              <w:rPr>
                <w:rFonts w:ascii="Times New Roman" w:eastAsia="Calibri" w:hAnsi="Times New Roman" w:cs="Times New Roman"/>
                <w:spacing w:val="-3"/>
                <w:sz w:val="24"/>
                <w:szCs w:val="24"/>
              </w:rPr>
              <w:t xml:space="preserve"> </w:t>
            </w:r>
            <w:r w:rsidRPr="0048591A">
              <w:rPr>
                <w:rFonts w:ascii="Times New Roman" w:eastAsia="Calibri" w:hAnsi="Times New Roman" w:cs="Times New Roman"/>
                <w:sz w:val="24"/>
                <w:szCs w:val="24"/>
              </w:rPr>
              <w:t>го</w:t>
            </w:r>
            <w:r w:rsidRPr="0048591A">
              <w:rPr>
                <w:rFonts w:ascii="Times New Roman" w:eastAsia="Calibri" w:hAnsi="Times New Roman" w:cs="Times New Roman"/>
                <w:spacing w:val="1"/>
                <w:sz w:val="24"/>
                <w:szCs w:val="24"/>
              </w:rPr>
              <w:t>с</w:t>
            </w:r>
            <w:r w:rsidRPr="0048591A">
              <w:rPr>
                <w:rFonts w:ascii="Times New Roman" w:eastAsia="Calibri" w:hAnsi="Times New Roman" w:cs="Times New Roman"/>
                <w:spacing w:val="-5"/>
                <w:sz w:val="24"/>
                <w:szCs w:val="24"/>
              </w:rPr>
              <w:t>у</w:t>
            </w:r>
            <w:r w:rsidRPr="0048591A">
              <w:rPr>
                <w:rFonts w:ascii="Times New Roman" w:eastAsia="Calibri" w:hAnsi="Times New Roman" w:cs="Times New Roman"/>
                <w:spacing w:val="2"/>
                <w:sz w:val="24"/>
                <w:szCs w:val="24"/>
              </w:rPr>
              <w:t>д</w:t>
            </w:r>
            <w:r w:rsidRPr="0048591A">
              <w:rPr>
                <w:rFonts w:ascii="Times New Roman" w:eastAsia="Calibri" w:hAnsi="Times New Roman" w:cs="Times New Roman"/>
                <w:spacing w:val="-1"/>
                <w:sz w:val="24"/>
                <w:szCs w:val="24"/>
              </w:rPr>
              <w:t>а</w:t>
            </w:r>
            <w:r w:rsidRPr="0048591A">
              <w:rPr>
                <w:rFonts w:ascii="Times New Roman" w:eastAsia="Calibri" w:hAnsi="Times New Roman" w:cs="Times New Roman"/>
                <w:sz w:val="24"/>
                <w:szCs w:val="24"/>
              </w:rPr>
              <w:t>р</w:t>
            </w:r>
            <w:r w:rsidRPr="0048591A">
              <w:rPr>
                <w:rFonts w:ascii="Times New Roman" w:eastAsia="Calibri" w:hAnsi="Times New Roman" w:cs="Times New Roman"/>
                <w:spacing w:val="-1"/>
                <w:sz w:val="24"/>
                <w:szCs w:val="24"/>
              </w:rPr>
              <w:t>с</w:t>
            </w:r>
            <w:r w:rsidRPr="0048591A">
              <w:rPr>
                <w:rFonts w:ascii="Times New Roman" w:eastAsia="Calibri" w:hAnsi="Times New Roman" w:cs="Times New Roman"/>
                <w:sz w:val="24"/>
                <w:szCs w:val="24"/>
              </w:rPr>
              <w:t>тв</w:t>
            </w:r>
            <w:r w:rsidRPr="0048591A">
              <w:rPr>
                <w:rFonts w:ascii="Times New Roman" w:eastAsia="Calibri" w:hAnsi="Times New Roman" w:cs="Times New Roman"/>
                <w:spacing w:val="-2"/>
                <w:sz w:val="24"/>
                <w:szCs w:val="24"/>
              </w:rPr>
              <w:t>е</w:t>
            </w:r>
            <w:r w:rsidRPr="0048591A">
              <w:rPr>
                <w:rFonts w:ascii="Times New Roman" w:eastAsia="Calibri" w:hAnsi="Times New Roman" w:cs="Times New Roman"/>
                <w:sz w:val="24"/>
                <w:szCs w:val="24"/>
              </w:rPr>
              <w:t>нной итог</w:t>
            </w:r>
            <w:r w:rsidRPr="0048591A">
              <w:rPr>
                <w:rFonts w:ascii="Times New Roman" w:eastAsia="Calibri" w:hAnsi="Times New Roman" w:cs="Times New Roman"/>
                <w:spacing w:val="-3"/>
                <w:sz w:val="24"/>
                <w:szCs w:val="24"/>
              </w:rPr>
              <w:t>о</w:t>
            </w:r>
            <w:r w:rsidRPr="0048591A">
              <w:rPr>
                <w:rFonts w:ascii="Times New Roman" w:eastAsia="Calibri" w:hAnsi="Times New Roman" w:cs="Times New Roman"/>
                <w:sz w:val="24"/>
                <w:szCs w:val="24"/>
              </w:rPr>
              <w:t xml:space="preserve">вой  </w:t>
            </w:r>
            <w:r w:rsidRPr="0048591A">
              <w:rPr>
                <w:rFonts w:ascii="Times New Roman" w:eastAsia="Calibri" w:hAnsi="Times New Roman" w:cs="Times New Roman"/>
                <w:spacing w:val="-1"/>
                <w:sz w:val="24"/>
                <w:szCs w:val="24"/>
              </w:rPr>
              <w:lastRenderedPageBreak/>
              <w:t>а</w:t>
            </w:r>
            <w:r w:rsidRPr="0048591A">
              <w:rPr>
                <w:rFonts w:ascii="Times New Roman" w:eastAsia="Calibri" w:hAnsi="Times New Roman" w:cs="Times New Roman"/>
                <w:sz w:val="24"/>
                <w:szCs w:val="24"/>
              </w:rPr>
              <w:t>тт</w:t>
            </w:r>
            <w:r w:rsidRPr="0048591A">
              <w:rPr>
                <w:rFonts w:ascii="Times New Roman" w:eastAsia="Calibri" w:hAnsi="Times New Roman" w:cs="Times New Roman"/>
                <w:spacing w:val="-1"/>
                <w:sz w:val="24"/>
                <w:szCs w:val="24"/>
              </w:rPr>
              <w:t>ес</w:t>
            </w:r>
            <w:r w:rsidRPr="0048591A">
              <w:rPr>
                <w:rFonts w:ascii="Times New Roman" w:eastAsia="Calibri" w:hAnsi="Times New Roman" w:cs="Times New Roman"/>
                <w:sz w:val="24"/>
                <w:szCs w:val="24"/>
              </w:rPr>
              <w:t>т</w:t>
            </w:r>
            <w:r w:rsidRPr="0048591A">
              <w:rPr>
                <w:rFonts w:ascii="Times New Roman" w:eastAsia="Calibri" w:hAnsi="Times New Roman" w:cs="Times New Roman"/>
                <w:spacing w:val="-1"/>
                <w:sz w:val="24"/>
                <w:szCs w:val="24"/>
              </w:rPr>
              <w:t>а</w:t>
            </w:r>
            <w:r w:rsidRPr="0048591A">
              <w:rPr>
                <w:rFonts w:ascii="Times New Roman" w:eastAsia="Calibri" w:hAnsi="Times New Roman" w:cs="Times New Roman"/>
                <w:sz w:val="24"/>
                <w:szCs w:val="24"/>
              </w:rPr>
              <w:t>ции о</w:t>
            </w:r>
            <w:r w:rsidRPr="0048591A">
              <w:rPr>
                <w:rFonts w:ascii="Times New Roman" w:eastAsia="Calibri" w:hAnsi="Times New Roman" w:cs="Times New Roman"/>
                <w:spacing w:val="2"/>
                <w:sz w:val="24"/>
                <w:szCs w:val="24"/>
              </w:rPr>
              <w:t>б</w:t>
            </w:r>
            <w:r w:rsidRPr="0048591A">
              <w:rPr>
                <w:rFonts w:ascii="Times New Roman" w:eastAsia="Calibri" w:hAnsi="Times New Roman" w:cs="Times New Roman"/>
                <w:spacing w:val="-5"/>
                <w:sz w:val="24"/>
                <w:szCs w:val="24"/>
              </w:rPr>
              <w:t>у</w:t>
            </w:r>
            <w:r w:rsidRPr="0048591A">
              <w:rPr>
                <w:rFonts w:ascii="Times New Roman" w:eastAsia="Calibri" w:hAnsi="Times New Roman" w:cs="Times New Roman"/>
                <w:spacing w:val="1"/>
                <w:sz w:val="24"/>
                <w:szCs w:val="24"/>
              </w:rPr>
              <w:t>ч</w:t>
            </w:r>
            <w:r w:rsidRPr="0048591A">
              <w:rPr>
                <w:rFonts w:ascii="Times New Roman" w:eastAsia="Calibri" w:hAnsi="Times New Roman" w:cs="Times New Roman"/>
                <w:spacing w:val="-1"/>
                <w:sz w:val="24"/>
                <w:szCs w:val="24"/>
              </w:rPr>
              <w:t>а</w:t>
            </w:r>
            <w:r w:rsidRPr="0048591A">
              <w:rPr>
                <w:rFonts w:ascii="Times New Roman" w:eastAsia="Calibri" w:hAnsi="Times New Roman" w:cs="Times New Roman"/>
                <w:sz w:val="24"/>
                <w:szCs w:val="24"/>
              </w:rPr>
              <w:t>ющи</w:t>
            </w:r>
            <w:r w:rsidRPr="0048591A">
              <w:rPr>
                <w:rFonts w:ascii="Times New Roman" w:eastAsia="Calibri" w:hAnsi="Times New Roman" w:cs="Times New Roman"/>
                <w:spacing w:val="2"/>
                <w:sz w:val="24"/>
                <w:szCs w:val="24"/>
              </w:rPr>
              <w:t>х</w:t>
            </w:r>
            <w:r w:rsidRPr="0048591A">
              <w:rPr>
                <w:rFonts w:ascii="Times New Roman" w:eastAsia="Calibri" w:hAnsi="Times New Roman" w:cs="Times New Roman"/>
                <w:spacing w:val="-1"/>
                <w:sz w:val="24"/>
                <w:szCs w:val="24"/>
              </w:rPr>
              <w:t>с</w:t>
            </w:r>
            <w:r w:rsidRPr="0048591A">
              <w:rPr>
                <w:rFonts w:ascii="Times New Roman" w:eastAsia="Calibri" w:hAnsi="Times New Roman" w:cs="Times New Roman"/>
                <w:sz w:val="24"/>
                <w:szCs w:val="24"/>
              </w:rPr>
              <w:t>я  9,1</w:t>
            </w:r>
            <w:r w:rsidRPr="0048591A">
              <w:rPr>
                <w:rFonts w:ascii="Times New Roman" w:eastAsia="Calibri" w:hAnsi="Times New Roman" w:cs="Times New Roman"/>
                <w:spacing w:val="1"/>
                <w:sz w:val="24"/>
                <w:szCs w:val="24"/>
              </w:rPr>
              <w:t>1</w:t>
            </w:r>
            <w:r w:rsidRPr="0048591A">
              <w:rPr>
                <w:rFonts w:ascii="Times New Roman" w:eastAsia="Calibri" w:hAnsi="Times New Roman" w:cs="Times New Roman"/>
                <w:spacing w:val="-1"/>
                <w:sz w:val="24"/>
                <w:szCs w:val="24"/>
              </w:rPr>
              <w:t>-</w:t>
            </w:r>
            <w:r w:rsidRPr="0048591A">
              <w:rPr>
                <w:rFonts w:ascii="Times New Roman" w:eastAsia="Calibri" w:hAnsi="Times New Roman" w:cs="Times New Roman"/>
                <w:sz w:val="24"/>
                <w:szCs w:val="24"/>
              </w:rPr>
              <w:t>х</w:t>
            </w:r>
            <w:r w:rsidRPr="0048591A">
              <w:rPr>
                <w:rFonts w:ascii="Times New Roman" w:eastAsia="Calibri" w:hAnsi="Times New Roman" w:cs="Times New Roman"/>
                <w:spacing w:val="-1"/>
                <w:sz w:val="24"/>
                <w:szCs w:val="24"/>
              </w:rPr>
              <w:t xml:space="preserve"> </w:t>
            </w:r>
            <w:r w:rsidRPr="0048591A">
              <w:rPr>
                <w:rFonts w:ascii="Times New Roman" w:eastAsia="Calibri" w:hAnsi="Times New Roman" w:cs="Times New Roman"/>
                <w:sz w:val="24"/>
                <w:szCs w:val="24"/>
              </w:rPr>
              <w:t>к</w:t>
            </w:r>
            <w:r w:rsidRPr="0048591A">
              <w:rPr>
                <w:rFonts w:ascii="Times New Roman" w:eastAsia="Calibri" w:hAnsi="Times New Roman" w:cs="Times New Roman"/>
                <w:spacing w:val="-3"/>
                <w:sz w:val="24"/>
                <w:szCs w:val="24"/>
              </w:rPr>
              <w:t>л</w:t>
            </w:r>
            <w:r w:rsidRPr="0048591A">
              <w:rPr>
                <w:rFonts w:ascii="Times New Roman" w:eastAsia="Calibri" w:hAnsi="Times New Roman" w:cs="Times New Roman"/>
                <w:spacing w:val="-1"/>
                <w:sz w:val="24"/>
                <w:szCs w:val="24"/>
              </w:rPr>
              <w:t>асс</w:t>
            </w:r>
            <w:r w:rsidRPr="0048591A">
              <w:rPr>
                <w:rFonts w:ascii="Times New Roman" w:eastAsia="Calibri" w:hAnsi="Times New Roman" w:cs="Times New Roman"/>
                <w:sz w:val="24"/>
                <w:szCs w:val="24"/>
              </w:rPr>
              <w:t>ов</w:t>
            </w:r>
            <w:r w:rsidRPr="0048591A">
              <w:rPr>
                <w:rFonts w:ascii="Times New Roman" w:eastAsia="Calibri" w:hAnsi="Times New Roman" w:cs="Times New Roman"/>
                <w:spacing w:val="1"/>
                <w:sz w:val="24"/>
                <w:szCs w:val="24"/>
              </w:rPr>
              <w:t xml:space="preserve"> </w:t>
            </w:r>
            <w:r w:rsidRPr="0048591A">
              <w:rPr>
                <w:rFonts w:ascii="Times New Roman" w:eastAsia="Calibri" w:hAnsi="Times New Roman" w:cs="Times New Roman"/>
                <w:sz w:val="24"/>
                <w:szCs w:val="24"/>
              </w:rPr>
              <w:t>в 2018 го</w:t>
            </w:r>
            <w:r w:rsidRPr="0048591A">
              <w:rPr>
                <w:rFonts w:ascii="Times New Roman" w:eastAsia="Calibri" w:hAnsi="Times New Roman" w:cs="Times New Roman"/>
                <w:spacing w:val="4"/>
                <w:sz w:val="24"/>
                <w:szCs w:val="24"/>
              </w:rPr>
              <w:t>д</w:t>
            </w:r>
            <w:r w:rsidRPr="0048591A">
              <w:rPr>
                <w:rFonts w:ascii="Times New Roman" w:eastAsia="Calibri" w:hAnsi="Times New Roman" w:cs="Times New Roman"/>
                <w:sz w:val="24"/>
                <w:szCs w:val="24"/>
              </w:rPr>
              <w:t>у</w:t>
            </w:r>
            <w:r w:rsidRPr="0048591A">
              <w:rPr>
                <w:rFonts w:ascii="Times New Roman" w:eastAsia="Calibri" w:hAnsi="Times New Roman" w:cs="Times New Roman"/>
                <w:spacing w:val="-5"/>
                <w:sz w:val="24"/>
                <w:szCs w:val="24"/>
              </w:rPr>
              <w:t xml:space="preserve"> </w:t>
            </w:r>
            <w:r w:rsidRPr="0048591A">
              <w:rPr>
                <w:rFonts w:ascii="Times New Roman" w:eastAsia="Calibri" w:hAnsi="Times New Roman" w:cs="Times New Roman"/>
                <w:sz w:val="24"/>
                <w:szCs w:val="24"/>
              </w:rPr>
              <w:t>в фо</w:t>
            </w:r>
            <w:r w:rsidRPr="0048591A">
              <w:rPr>
                <w:rFonts w:ascii="Times New Roman" w:eastAsia="Calibri" w:hAnsi="Times New Roman" w:cs="Times New Roman"/>
                <w:spacing w:val="2"/>
                <w:sz w:val="24"/>
                <w:szCs w:val="24"/>
              </w:rPr>
              <w:t>р</w:t>
            </w:r>
            <w:r w:rsidRPr="0048591A">
              <w:rPr>
                <w:rFonts w:ascii="Times New Roman" w:eastAsia="Calibri" w:hAnsi="Times New Roman" w:cs="Times New Roman"/>
                <w:spacing w:val="-1"/>
                <w:sz w:val="24"/>
                <w:szCs w:val="24"/>
              </w:rPr>
              <w:t>ма</w:t>
            </w:r>
            <w:r w:rsidRPr="0048591A">
              <w:rPr>
                <w:rFonts w:ascii="Times New Roman" w:eastAsia="Calibri" w:hAnsi="Times New Roman" w:cs="Times New Roman"/>
                <w:spacing w:val="2"/>
                <w:sz w:val="24"/>
                <w:szCs w:val="24"/>
              </w:rPr>
              <w:t>т</w:t>
            </w:r>
            <w:r w:rsidRPr="0048591A">
              <w:rPr>
                <w:rFonts w:ascii="Times New Roman" w:eastAsia="Calibri" w:hAnsi="Times New Roman" w:cs="Times New Roman"/>
                <w:sz w:val="24"/>
                <w:szCs w:val="24"/>
              </w:rPr>
              <w:t>е</w:t>
            </w:r>
            <w:r w:rsidRPr="0048591A">
              <w:rPr>
                <w:rFonts w:ascii="Times New Roman" w:eastAsia="Calibri" w:hAnsi="Times New Roman" w:cs="Times New Roman"/>
                <w:spacing w:val="-1"/>
                <w:sz w:val="24"/>
                <w:szCs w:val="24"/>
              </w:rPr>
              <w:t xml:space="preserve"> </w:t>
            </w:r>
            <w:r w:rsidRPr="0048591A">
              <w:rPr>
                <w:rFonts w:ascii="Times New Roman" w:eastAsia="Calibri" w:hAnsi="Times New Roman" w:cs="Times New Roman"/>
                <w:sz w:val="24"/>
                <w:szCs w:val="24"/>
              </w:rPr>
              <w:t xml:space="preserve">ОГЭ, ЕГЭ. </w:t>
            </w:r>
          </w:p>
          <w:p w:rsidR="0048591A" w:rsidRPr="0048591A" w:rsidRDefault="0048591A" w:rsidP="001D332A">
            <w:pPr>
              <w:numPr>
                <w:ilvl w:val="0"/>
                <w:numId w:val="54"/>
              </w:numPr>
              <w:tabs>
                <w:tab w:val="left" w:pos="359"/>
              </w:tabs>
              <w:kinsoku w:val="0"/>
              <w:overflowPunct w:val="0"/>
              <w:autoSpaceDE w:val="0"/>
              <w:autoSpaceDN w:val="0"/>
              <w:adjustRightInd w:val="0"/>
              <w:spacing w:after="200" w:line="276" w:lineRule="auto"/>
              <w:ind w:right="873" w:firstLine="0"/>
              <w:rPr>
                <w:rFonts w:ascii="Times New Roman" w:eastAsia="Calibri" w:hAnsi="Times New Roman" w:cs="Times New Roman"/>
                <w:sz w:val="24"/>
                <w:szCs w:val="24"/>
              </w:rPr>
            </w:pPr>
            <w:r w:rsidRPr="0048591A">
              <w:rPr>
                <w:rFonts w:ascii="Times New Roman" w:eastAsia="Calibri" w:hAnsi="Times New Roman" w:cs="Times New Roman"/>
                <w:sz w:val="24"/>
                <w:szCs w:val="24"/>
              </w:rPr>
              <w:t>Внесение изменений в учебный  пла</w:t>
            </w:r>
            <w:proofErr w:type="gramStart"/>
            <w:r w:rsidRPr="0048591A">
              <w:rPr>
                <w:rFonts w:ascii="Times New Roman" w:eastAsia="Calibri" w:hAnsi="Times New Roman" w:cs="Times New Roman"/>
                <w:sz w:val="24"/>
                <w:szCs w:val="24"/>
              </w:rPr>
              <w:t>н(</w:t>
            </w:r>
            <w:proofErr w:type="gramEnd"/>
            <w:r w:rsidRPr="0048591A">
              <w:rPr>
                <w:rFonts w:ascii="Times New Roman" w:eastAsia="Calibri" w:hAnsi="Times New Roman" w:cs="Times New Roman"/>
                <w:sz w:val="24"/>
                <w:szCs w:val="24"/>
              </w:rPr>
              <w:t>второй иностранный (немецкий)-9кл., родной язык(русский)-9 кл,1 кл., литературное чтение на родном языке-1 кл.</w:t>
            </w:r>
          </w:p>
          <w:p w:rsidR="0048591A" w:rsidRPr="0048591A" w:rsidRDefault="0048591A" w:rsidP="001D332A">
            <w:pPr>
              <w:numPr>
                <w:ilvl w:val="0"/>
                <w:numId w:val="54"/>
              </w:numPr>
              <w:tabs>
                <w:tab w:val="left" w:pos="359"/>
              </w:tabs>
              <w:kinsoku w:val="0"/>
              <w:overflowPunct w:val="0"/>
              <w:autoSpaceDE w:val="0"/>
              <w:autoSpaceDN w:val="0"/>
              <w:adjustRightInd w:val="0"/>
              <w:spacing w:line="274" w:lineRule="exact"/>
              <w:outlineLvl w:val="1"/>
              <w:rPr>
                <w:rFonts w:ascii="Times New Roman" w:eastAsia="Times New Roman" w:hAnsi="Times New Roman" w:cs="Times New Roman"/>
                <w:sz w:val="24"/>
                <w:szCs w:val="24"/>
                <w:lang w:eastAsia="ru-RU"/>
              </w:rPr>
            </w:pPr>
            <w:r w:rsidRPr="0048591A">
              <w:rPr>
                <w:rFonts w:ascii="Times New Roman" w:eastAsia="Times New Roman" w:hAnsi="Times New Roman" w:cs="Times New Roman"/>
                <w:b/>
                <w:bCs/>
                <w:i/>
                <w:iCs/>
                <w:sz w:val="24"/>
                <w:szCs w:val="24"/>
                <w:lang w:eastAsia="ru-RU"/>
              </w:rPr>
              <w:t>Утв</w:t>
            </w:r>
            <w:r w:rsidRPr="0048591A">
              <w:rPr>
                <w:rFonts w:ascii="Times New Roman" w:eastAsia="Times New Roman" w:hAnsi="Times New Roman" w:cs="Times New Roman"/>
                <w:b/>
                <w:bCs/>
                <w:i/>
                <w:iCs/>
                <w:spacing w:val="-1"/>
                <w:sz w:val="24"/>
                <w:szCs w:val="24"/>
                <w:lang w:eastAsia="ru-RU"/>
              </w:rPr>
              <w:t>е</w:t>
            </w:r>
            <w:r w:rsidRPr="0048591A">
              <w:rPr>
                <w:rFonts w:ascii="Times New Roman" w:eastAsia="Times New Roman" w:hAnsi="Times New Roman" w:cs="Times New Roman"/>
                <w:b/>
                <w:bCs/>
                <w:i/>
                <w:iCs/>
                <w:sz w:val="24"/>
                <w:szCs w:val="24"/>
                <w:lang w:eastAsia="ru-RU"/>
              </w:rPr>
              <w:t>ржден</w:t>
            </w:r>
            <w:r w:rsidRPr="0048591A">
              <w:rPr>
                <w:rFonts w:ascii="Times New Roman" w:eastAsia="Times New Roman" w:hAnsi="Times New Roman" w:cs="Times New Roman"/>
                <w:b/>
                <w:bCs/>
                <w:i/>
                <w:iCs/>
                <w:spacing w:val="1"/>
                <w:sz w:val="24"/>
                <w:szCs w:val="24"/>
                <w:lang w:eastAsia="ru-RU"/>
              </w:rPr>
              <w:t>и</w:t>
            </w:r>
            <w:r w:rsidRPr="0048591A">
              <w:rPr>
                <w:rFonts w:ascii="Times New Roman" w:eastAsia="Times New Roman" w:hAnsi="Times New Roman" w:cs="Times New Roman"/>
                <w:b/>
                <w:bCs/>
                <w:i/>
                <w:iCs/>
                <w:spacing w:val="-1"/>
                <w:sz w:val="24"/>
                <w:szCs w:val="24"/>
                <w:lang w:eastAsia="ru-RU"/>
              </w:rPr>
              <w:t>е</w:t>
            </w:r>
            <w:r w:rsidRPr="0048591A">
              <w:rPr>
                <w:rFonts w:ascii="Times New Roman" w:eastAsia="Times New Roman" w:hAnsi="Times New Roman" w:cs="Times New Roman"/>
                <w:b/>
                <w:bCs/>
                <w:i/>
                <w:iCs/>
                <w:sz w:val="24"/>
                <w:szCs w:val="24"/>
                <w:lang w:eastAsia="ru-RU"/>
              </w:rPr>
              <w:t>:</w:t>
            </w:r>
          </w:p>
          <w:p w:rsidR="0048591A" w:rsidRPr="0048591A" w:rsidRDefault="0048591A" w:rsidP="001D332A">
            <w:pPr>
              <w:numPr>
                <w:ilvl w:val="1"/>
                <w:numId w:val="54"/>
              </w:numPr>
              <w:tabs>
                <w:tab w:val="left" w:pos="579"/>
              </w:tabs>
              <w:kinsoku w:val="0"/>
              <w:overflowPunct w:val="0"/>
              <w:autoSpaceDE w:val="0"/>
              <w:autoSpaceDN w:val="0"/>
              <w:adjustRightInd w:val="0"/>
              <w:spacing w:after="200" w:line="276" w:lineRule="auto"/>
              <w:ind w:firstLine="0"/>
              <w:rPr>
                <w:rFonts w:ascii="Times New Roman" w:eastAsia="Calibri" w:hAnsi="Times New Roman" w:cs="Times New Roman"/>
                <w:sz w:val="24"/>
                <w:szCs w:val="24"/>
              </w:rPr>
            </w:pPr>
            <w:r w:rsidRPr="0048591A">
              <w:rPr>
                <w:rFonts w:ascii="Times New Roman" w:eastAsia="Calibri" w:hAnsi="Times New Roman" w:cs="Times New Roman"/>
                <w:sz w:val="24"/>
                <w:szCs w:val="24"/>
              </w:rPr>
              <w:t>Годового пл</w:t>
            </w:r>
            <w:r w:rsidRPr="0048591A">
              <w:rPr>
                <w:rFonts w:ascii="Times New Roman" w:eastAsia="Calibri" w:hAnsi="Times New Roman" w:cs="Times New Roman"/>
                <w:spacing w:val="-1"/>
                <w:sz w:val="24"/>
                <w:szCs w:val="24"/>
              </w:rPr>
              <w:t>а</w:t>
            </w:r>
            <w:r w:rsidRPr="0048591A">
              <w:rPr>
                <w:rFonts w:ascii="Times New Roman" w:eastAsia="Calibri" w:hAnsi="Times New Roman" w:cs="Times New Roman"/>
                <w:sz w:val="24"/>
                <w:szCs w:val="24"/>
              </w:rPr>
              <w:t>на</w:t>
            </w:r>
            <w:r w:rsidRPr="0048591A">
              <w:rPr>
                <w:rFonts w:ascii="Times New Roman" w:eastAsia="Calibri" w:hAnsi="Times New Roman" w:cs="Times New Roman"/>
                <w:spacing w:val="-1"/>
                <w:sz w:val="24"/>
                <w:szCs w:val="24"/>
              </w:rPr>
              <w:t xml:space="preserve"> </w:t>
            </w:r>
            <w:r w:rsidRPr="0048591A">
              <w:rPr>
                <w:rFonts w:ascii="Times New Roman" w:eastAsia="Calibri" w:hAnsi="Times New Roman" w:cs="Times New Roman"/>
                <w:sz w:val="24"/>
                <w:szCs w:val="24"/>
              </w:rPr>
              <w:t>р</w:t>
            </w:r>
            <w:r w:rsidRPr="0048591A">
              <w:rPr>
                <w:rFonts w:ascii="Times New Roman" w:eastAsia="Calibri" w:hAnsi="Times New Roman" w:cs="Times New Roman"/>
                <w:spacing w:val="-1"/>
                <w:sz w:val="24"/>
                <w:szCs w:val="24"/>
              </w:rPr>
              <w:t>а</w:t>
            </w:r>
            <w:r w:rsidRPr="0048591A">
              <w:rPr>
                <w:rFonts w:ascii="Times New Roman" w:eastAsia="Calibri" w:hAnsi="Times New Roman" w:cs="Times New Roman"/>
                <w:sz w:val="24"/>
                <w:szCs w:val="24"/>
              </w:rPr>
              <w:t>боты школы на</w:t>
            </w:r>
            <w:r w:rsidRPr="0048591A">
              <w:rPr>
                <w:rFonts w:ascii="Times New Roman" w:eastAsia="Calibri" w:hAnsi="Times New Roman" w:cs="Times New Roman"/>
                <w:spacing w:val="-1"/>
                <w:sz w:val="24"/>
                <w:szCs w:val="24"/>
              </w:rPr>
              <w:t xml:space="preserve"> </w:t>
            </w:r>
            <w:r w:rsidRPr="0048591A">
              <w:rPr>
                <w:rFonts w:ascii="Times New Roman" w:eastAsia="Calibri" w:hAnsi="Times New Roman" w:cs="Times New Roman"/>
                <w:sz w:val="24"/>
                <w:szCs w:val="24"/>
              </w:rPr>
              <w:t>201</w:t>
            </w:r>
            <w:r w:rsidRPr="0048591A">
              <w:rPr>
                <w:rFonts w:ascii="Times New Roman" w:eastAsia="Calibri" w:hAnsi="Times New Roman" w:cs="Times New Roman"/>
                <w:spacing w:val="2"/>
                <w:sz w:val="24"/>
                <w:szCs w:val="24"/>
              </w:rPr>
              <w:t>8</w:t>
            </w:r>
            <w:r w:rsidRPr="0048591A">
              <w:rPr>
                <w:rFonts w:ascii="Times New Roman" w:eastAsia="Calibri" w:hAnsi="Times New Roman" w:cs="Times New Roman"/>
                <w:spacing w:val="-1"/>
                <w:sz w:val="24"/>
                <w:szCs w:val="24"/>
              </w:rPr>
              <w:t>-</w:t>
            </w:r>
            <w:r w:rsidRPr="0048591A">
              <w:rPr>
                <w:rFonts w:ascii="Times New Roman" w:eastAsia="Calibri" w:hAnsi="Times New Roman" w:cs="Times New Roman"/>
                <w:sz w:val="24"/>
                <w:szCs w:val="24"/>
              </w:rPr>
              <w:t>2019</w:t>
            </w:r>
            <w:r w:rsidRPr="0048591A">
              <w:rPr>
                <w:rFonts w:ascii="Times New Roman" w:eastAsia="Calibri" w:hAnsi="Times New Roman" w:cs="Times New Roman"/>
                <w:spacing w:val="2"/>
                <w:sz w:val="24"/>
                <w:szCs w:val="24"/>
              </w:rPr>
              <w:t xml:space="preserve"> </w:t>
            </w:r>
            <w:r w:rsidRPr="0048591A">
              <w:rPr>
                <w:rFonts w:ascii="Times New Roman" w:eastAsia="Calibri" w:hAnsi="Times New Roman" w:cs="Times New Roman"/>
                <w:spacing w:val="-5"/>
                <w:sz w:val="24"/>
                <w:szCs w:val="24"/>
              </w:rPr>
              <w:t>у</w:t>
            </w:r>
            <w:r w:rsidRPr="0048591A">
              <w:rPr>
                <w:rFonts w:ascii="Times New Roman" w:eastAsia="Calibri" w:hAnsi="Times New Roman" w:cs="Times New Roman"/>
                <w:spacing w:val="1"/>
                <w:sz w:val="24"/>
                <w:szCs w:val="24"/>
              </w:rPr>
              <w:t>ч</w:t>
            </w:r>
            <w:r w:rsidRPr="0048591A">
              <w:rPr>
                <w:rFonts w:ascii="Times New Roman" w:eastAsia="Calibri" w:hAnsi="Times New Roman" w:cs="Times New Roman"/>
                <w:spacing w:val="-1"/>
                <w:sz w:val="24"/>
                <w:szCs w:val="24"/>
              </w:rPr>
              <w:t>е</w:t>
            </w:r>
            <w:r w:rsidRPr="0048591A">
              <w:rPr>
                <w:rFonts w:ascii="Times New Roman" w:eastAsia="Calibri" w:hAnsi="Times New Roman" w:cs="Times New Roman"/>
                <w:sz w:val="24"/>
                <w:szCs w:val="24"/>
              </w:rPr>
              <w:t>б</w:t>
            </w:r>
            <w:r w:rsidRPr="0048591A">
              <w:rPr>
                <w:rFonts w:ascii="Times New Roman" w:eastAsia="Calibri" w:hAnsi="Times New Roman" w:cs="Times New Roman"/>
                <w:spacing w:val="1"/>
                <w:sz w:val="24"/>
                <w:szCs w:val="24"/>
              </w:rPr>
              <w:t>н</w:t>
            </w:r>
            <w:r w:rsidRPr="0048591A">
              <w:rPr>
                <w:rFonts w:ascii="Times New Roman" w:eastAsia="Calibri" w:hAnsi="Times New Roman" w:cs="Times New Roman"/>
                <w:sz w:val="24"/>
                <w:szCs w:val="24"/>
              </w:rPr>
              <w:t>ый год;</w:t>
            </w:r>
          </w:p>
          <w:p w:rsidR="0048591A" w:rsidRPr="0048591A" w:rsidRDefault="0048591A" w:rsidP="001D332A">
            <w:pPr>
              <w:numPr>
                <w:ilvl w:val="1"/>
                <w:numId w:val="54"/>
              </w:numPr>
              <w:tabs>
                <w:tab w:val="left" w:pos="579"/>
              </w:tabs>
              <w:kinsoku w:val="0"/>
              <w:overflowPunct w:val="0"/>
              <w:autoSpaceDE w:val="0"/>
              <w:autoSpaceDN w:val="0"/>
              <w:adjustRightInd w:val="0"/>
              <w:spacing w:after="200" w:line="276" w:lineRule="auto"/>
              <w:ind w:firstLine="0"/>
              <w:rPr>
                <w:rFonts w:ascii="Times New Roman" w:eastAsia="Calibri" w:hAnsi="Times New Roman" w:cs="Times New Roman"/>
                <w:sz w:val="24"/>
                <w:szCs w:val="24"/>
              </w:rPr>
            </w:pPr>
            <w:r w:rsidRPr="0048591A">
              <w:rPr>
                <w:rFonts w:ascii="Times New Roman" w:eastAsia="Calibri" w:hAnsi="Times New Roman" w:cs="Times New Roman"/>
                <w:sz w:val="24"/>
                <w:szCs w:val="24"/>
              </w:rPr>
              <w:t>Учебного плана;</w:t>
            </w:r>
          </w:p>
          <w:p w:rsidR="0048591A" w:rsidRPr="0048591A" w:rsidRDefault="0048591A" w:rsidP="001D332A">
            <w:pPr>
              <w:numPr>
                <w:ilvl w:val="1"/>
                <w:numId w:val="54"/>
              </w:numPr>
              <w:tabs>
                <w:tab w:val="left" w:pos="579"/>
              </w:tabs>
              <w:kinsoku w:val="0"/>
              <w:overflowPunct w:val="0"/>
              <w:autoSpaceDE w:val="0"/>
              <w:autoSpaceDN w:val="0"/>
              <w:adjustRightInd w:val="0"/>
              <w:spacing w:after="200" w:line="276" w:lineRule="auto"/>
              <w:ind w:firstLine="0"/>
              <w:rPr>
                <w:rFonts w:ascii="Times New Roman" w:eastAsia="Calibri" w:hAnsi="Times New Roman" w:cs="Times New Roman"/>
                <w:sz w:val="24"/>
                <w:szCs w:val="24"/>
              </w:rPr>
            </w:pPr>
            <w:r w:rsidRPr="0048591A">
              <w:rPr>
                <w:rFonts w:ascii="Times New Roman" w:eastAsia="Calibri" w:hAnsi="Times New Roman" w:cs="Times New Roman"/>
                <w:sz w:val="24"/>
                <w:szCs w:val="24"/>
              </w:rPr>
              <w:t>Плана воспитательной работы;</w:t>
            </w:r>
          </w:p>
          <w:p w:rsidR="0048591A" w:rsidRPr="0048591A" w:rsidRDefault="0048591A" w:rsidP="001D332A">
            <w:pPr>
              <w:numPr>
                <w:ilvl w:val="1"/>
                <w:numId w:val="54"/>
              </w:numPr>
              <w:tabs>
                <w:tab w:val="left" w:pos="519"/>
              </w:tabs>
              <w:kinsoku w:val="0"/>
              <w:overflowPunct w:val="0"/>
              <w:autoSpaceDE w:val="0"/>
              <w:autoSpaceDN w:val="0"/>
              <w:adjustRightInd w:val="0"/>
              <w:spacing w:after="200" w:line="276" w:lineRule="auto"/>
              <w:ind w:right="159" w:firstLine="0"/>
              <w:rPr>
                <w:rFonts w:ascii="Times New Roman" w:eastAsia="Calibri" w:hAnsi="Times New Roman" w:cs="Times New Roman"/>
                <w:sz w:val="24"/>
                <w:szCs w:val="24"/>
              </w:rPr>
            </w:pPr>
            <w:r w:rsidRPr="0048591A">
              <w:rPr>
                <w:rFonts w:ascii="Times New Roman" w:eastAsia="Calibri" w:hAnsi="Times New Roman" w:cs="Times New Roman"/>
                <w:sz w:val="24"/>
                <w:szCs w:val="24"/>
              </w:rPr>
              <w:t>из</w:t>
            </w:r>
            <w:r w:rsidRPr="0048591A">
              <w:rPr>
                <w:rFonts w:ascii="Times New Roman" w:eastAsia="Calibri" w:hAnsi="Times New Roman" w:cs="Times New Roman"/>
                <w:spacing w:val="-1"/>
                <w:sz w:val="24"/>
                <w:szCs w:val="24"/>
              </w:rPr>
              <w:t>ме</w:t>
            </w:r>
            <w:r w:rsidRPr="0048591A">
              <w:rPr>
                <w:rFonts w:ascii="Times New Roman" w:eastAsia="Calibri" w:hAnsi="Times New Roman" w:cs="Times New Roman"/>
                <w:sz w:val="24"/>
                <w:szCs w:val="24"/>
              </w:rPr>
              <w:t>н</w:t>
            </w:r>
            <w:r w:rsidRPr="0048591A">
              <w:rPr>
                <w:rFonts w:ascii="Times New Roman" w:eastAsia="Calibri" w:hAnsi="Times New Roman" w:cs="Times New Roman"/>
                <w:spacing w:val="-1"/>
                <w:sz w:val="24"/>
                <w:szCs w:val="24"/>
              </w:rPr>
              <w:t>е</w:t>
            </w:r>
            <w:r w:rsidRPr="0048591A">
              <w:rPr>
                <w:rFonts w:ascii="Times New Roman" w:eastAsia="Calibri" w:hAnsi="Times New Roman" w:cs="Times New Roman"/>
                <w:sz w:val="24"/>
                <w:szCs w:val="24"/>
              </w:rPr>
              <w:t>н</w:t>
            </w:r>
            <w:r w:rsidRPr="0048591A">
              <w:rPr>
                <w:rFonts w:ascii="Times New Roman" w:eastAsia="Calibri" w:hAnsi="Times New Roman" w:cs="Times New Roman"/>
                <w:spacing w:val="-2"/>
                <w:sz w:val="24"/>
                <w:szCs w:val="24"/>
              </w:rPr>
              <w:t>и</w:t>
            </w:r>
            <w:r w:rsidRPr="0048591A">
              <w:rPr>
                <w:rFonts w:ascii="Times New Roman" w:eastAsia="Calibri" w:hAnsi="Times New Roman" w:cs="Times New Roman"/>
                <w:sz w:val="24"/>
                <w:szCs w:val="24"/>
              </w:rPr>
              <w:t>й, вн</w:t>
            </w:r>
            <w:r w:rsidRPr="0048591A">
              <w:rPr>
                <w:rFonts w:ascii="Times New Roman" w:eastAsia="Calibri" w:hAnsi="Times New Roman" w:cs="Times New Roman"/>
                <w:spacing w:val="-1"/>
                <w:sz w:val="24"/>
                <w:szCs w:val="24"/>
              </w:rPr>
              <w:t>есѐ</w:t>
            </w:r>
            <w:r w:rsidRPr="0048591A">
              <w:rPr>
                <w:rFonts w:ascii="Times New Roman" w:eastAsia="Calibri" w:hAnsi="Times New Roman" w:cs="Times New Roman"/>
                <w:sz w:val="24"/>
                <w:szCs w:val="24"/>
              </w:rPr>
              <w:t>нных</w:t>
            </w:r>
            <w:r w:rsidRPr="0048591A">
              <w:rPr>
                <w:rFonts w:ascii="Times New Roman" w:eastAsia="Calibri" w:hAnsi="Times New Roman" w:cs="Times New Roman"/>
                <w:spacing w:val="1"/>
                <w:sz w:val="24"/>
                <w:szCs w:val="24"/>
              </w:rPr>
              <w:t xml:space="preserve"> </w:t>
            </w:r>
            <w:r w:rsidRPr="0048591A">
              <w:rPr>
                <w:rFonts w:ascii="Times New Roman" w:eastAsia="Calibri" w:hAnsi="Times New Roman" w:cs="Times New Roman"/>
                <w:sz w:val="24"/>
                <w:szCs w:val="24"/>
              </w:rPr>
              <w:t>в обр</w:t>
            </w:r>
            <w:r w:rsidRPr="0048591A">
              <w:rPr>
                <w:rFonts w:ascii="Times New Roman" w:eastAsia="Calibri" w:hAnsi="Times New Roman" w:cs="Times New Roman"/>
                <w:spacing w:val="-2"/>
                <w:sz w:val="24"/>
                <w:szCs w:val="24"/>
              </w:rPr>
              <w:t>а</w:t>
            </w:r>
            <w:r w:rsidRPr="0048591A">
              <w:rPr>
                <w:rFonts w:ascii="Times New Roman" w:eastAsia="Calibri" w:hAnsi="Times New Roman" w:cs="Times New Roman"/>
                <w:sz w:val="24"/>
                <w:szCs w:val="24"/>
              </w:rPr>
              <w:t>зов</w:t>
            </w:r>
            <w:r w:rsidRPr="0048591A">
              <w:rPr>
                <w:rFonts w:ascii="Times New Roman" w:eastAsia="Calibri" w:hAnsi="Times New Roman" w:cs="Times New Roman"/>
                <w:spacing w:val="-2"/>
                <w:sz w:val="24"/>
                <w:szCs w:val="24"/>
              </w:rPr>
              <w:t>а</w:t>
            </w:r>
            <w:r w:rsidRPr="0048591A">
              <w:rPr>
                <w:rFonts w:ascii="Times New Roman" w:eastAsia="Calibri" w:hAnsi="Times New Roman" w:cs="Times New Roman"/>
                <w:sz w:val="24"/>
                <w:szCs w:val="24"/>
              </w:rPr>
              <w:t>т</w:t>
            </w:r>
            <w:r w:rsidRPr="0048591A">
              <w:rPr>
                <w:rFonts w:ascii="Times New Roman" w:eastAsia="Calibri" w:hAnsi="Times New Roman" w:cs="Times New Roman"/>
                <w:spacing w:val="-1"/>
                <w:sz w:val="24"/>
                <w:szCs w:val="24"/>
              </w:rPr>
              <w:t>е</w:t>
            </w:r>
            <w:r w:rsidRPr="0048591A">
              <w:rPr>
                <w:rFonts w:ascii="Times New Roman" w:eastAsia="Calibri" w:hAnsi="Times New Roman" w:cs="Times New Roman"/>
                <w:sz w:val="24"/>
                <w:szCs w:val="24"/>
              </w:rPr>
              <w:t>л</w:t>
            </w:r>
            <w:r w:rsidRPr="0048591A">
              <w:rPr>
                <w:rFonts w:ascii="Times New Roman" w:eastAsia="Calibri" w:hAnsi="Times New Roman" w:cs="Times New Roman"/>
                <w:spacing w:val="-2"/>
                <w:sz w:val="24"/>
                <w:szCs w:val="24"/>
              </w:rPr>
              <w:t>ь</w:t>
            </w:r>
            <w:r w:rsidRPr="0048591A">
              <w:rPr>
                <w:rFonts w:ascii="Times New Roman" w:eastAsia="Calibri" w:hAnsi="Times New Roman" w:cs="Times New Roman"/>
                <w:sz w:val="24"/>
                <w:szCs w:val="24"/>
              </w:rPr>
              <w:t>ные</w:t>
            </w:r>
            <w:r w:rsidRPr="0048591A">
              <w:rPr>
                <w:rFonts w:ascii="Times New Roman" w:eastAsia="Calibri" w:hAnsi="Times New Roman" w:cs="Times New Roman"/>
                <w:spacing w:val="-2"/>
                <w:sz w:val="24"/>
                <w:szCs w:val="24"/>
              </w:rPr>
              <w:t xml:space="preserve"> </w:t>
            </w:r>
            <w:r w:rsidRPr="0048591A">
              <w:rPr>
                <w:rFonts w:ascii="Times New Roman" w:eastAsia="Calibri" w:hAnsi="Times New Roman" w:cs="Times New Roman"/>
                <w:sz w:val="24"/>
                <w:szCs w:val="24"/>
              </w:rPr>
              <w:t>прогр</w:t>
            </w:r>
            <w:r w:rsidRPr="0048591A">
              <w:rPr>
                <w:rFonts w:ascii="Times New Roman" w:eastAsia="Calibri" w:hAnsi="Times New Roman" w:cs="Times New Roman"/>
                <w:spacing w:val="-1"/>
                <w:sz w:val="24"/>
                <w:szCs w:val="24"/>
              </w:rPr>
              <w:t>амм</w:t>
            </w:r>
            <w:r w:rsidRPr="0048591A">
              <w:rPr>
                <w:rFonts w:ascii="Times New Roman" w:eastAsia="Calibri" w:hAnsi="Times New Roman" w:cs="Times New Roman"/>
                <w:sz w:val="24"/>
                <w:szCs w:val="24"/>
              </w:rPr>
              <w:t xml:space="preserve">ы </w:t>
            </w:r>
            <w:r w:rsidRPr="0048591A">
              <w:rPr>
                <w:rFonts w:ascii="Times New Roman" w:eastAsia="Calibri" w:hAnsi="Times New Roman" w:cs="Times New Roman"/>
                <w:spacing w:val="-1"/>
                <w:sz w:val="24"/>
                <w:szCs w:val="24"/>
              </w:rPr>
              <w:t>Н</w:t>
            </w:r>
            <w:r w:rsidRPr="0048591A">
              <w:rPr>
                <w:rFonts w:ascii="Times New Roman" w:eastAsia="Calibri" w:hAnsi="Times New Roman" w:cs="Times New Roman"/>
                <w:sz w:val="24"/>
                <w:szCs w:val="24"/>
              </w:rPr>
              <w:t>О</w:t>
            </w:r>
            <w:r w:rsidRPr="0048591A">
              <w:rPr>
                <w:rFonts w:ascii="Times New Roman" w:eastAsia="Calibri" w:hAnsi="Times New Roman" w:cs="Times New Roman"/>
                <w:spacing w:val="-1"/>
                <w:sz w:val="24"/>
                <w:szCs w:val="24"/>
              </w:rPr>
              <w:t>О</w:t>
            </w:r>
            <w:r w:rsidRPr="0048591A">
              <w:rPr>
                <w:rFonts w:ascii="Times New Roman" w:eastAsia="Calibri" w:hAnsi="Times New Roman" w:cs="Times New Roman"/>
                <w:sz w:val="24"/>
                <w:szCs w:val="24"/>
              </w:rPr>
              <w:t>,</w:t>
            </w:r>
            <w:r w:rsidRPr="0048591A">
              <w:rPr>
                <w:rFonts w:ascii="Times New Roman" w:eastAsia="Calibri" w:hAnsi="Times New Roman" w:cs="Times New Roman"/>
                <w:spacing w:val="2"/>
                <w:sz w:val="24"/>
                <w:szCs w:val="24"/>
              </w:rPr>
              <w:t xml:space="preserve"> </w:t>
            </w:r>
            <w:r w:rsidRPr="0048591A">
              <w:rPr>
                <w:rFonts w:ascii="Times New Roman" w:eastAsia="Calibri" w:hAnsi="Times New Roman" w:cs="Times New Roman"/>
                <w:sz w:val="24"/>
                <w:szCs w:val="24"/>
              </w:rPr>
              <w:t>О</w:t>
            </w:r>
            <w:r w:rsidRPr="0048591A">
              <w:rPr>
                <w:rFonts w:ascii="Times New Roman" w:eastAsia="Calibri" w:hAnsi="Times New Roman" w:cs="Times New Roman"/>
                <w:spacing w:val="-1"/>
                <w:sz w:val="24"/>
                <w:szCs w:val="24"/>
              </w:rPr>
              <w:t>О</w:t>
            </w:r>
            <w:r w:rsidRPr="0048591A">
              <w:rPr>
                <w:rFonts w:ascii="Times New Roman" w:eastAsia="Calibri" w:hAnsi="Times New Roman" w:cs="Times New Roman"/>
                <w:sz w:val="24"/>
                <w:szCs w:val="24"/>
              </w:rPr>
              <w:t xml:space="preserve">О, </w:t>
            </w:r>
            <w:r w:rsidRPr="0048591A">
              <w:rPr>
                <w:rFonts w:ascii="Times New Roman" w:eastAsia="Calibri" w:hAnsi="Times New Roman" w:cs="Times New Roman"/>
                <w:spacing w:val="-1"/>
                <w:sz w:val="24"/>
                <w:szCs w:val="24"/>
              </w:rPr>
              <w:t>с</w:t>
            </w:r>
            <w:r w:rsidRPr="0048591A">
              <w:rPr>
                <w:rFonts w:ascii="Times New Roman" w:eastAsia="Calibri" w:hAnsi="Times New Roman" w:cs="Times New Roman"/>
                <w:sz w:val="24"/>
                <w:szCs w:val="24"/>
              </w:rPr>
              <w:t>р</w:t>
            </w:r>
            <w:r w:rsidRPr="0048591A">
              <w:rPr>
                <w:rFonts w:ascii="Times New Roman" w:eastAsia="Calibri" w:hAnsi="Times New Roman" w:cs="Times New Roman"/>
                <w:spacing w:val="-1"/>
                <w:sz w:val="24"/>
                <w:szCs w:val="24"/>
              </w:rPr>
              <w:t>е</w:t>
            </w:r>
            <w:r w:rsidRPr="0048591A">
              <w:rPr>
                <w:rFonts w:ascii="Times New Roman" w:eastAsia="Calibri" w:hAnsi="Times New Roman" w:cs="Times New Roman"/>
                <w:sz w:val="24"/>
                <w:szCs w:val="24"/>
              </w:rPr>
              <w:t>д</w:t>
            </w:r>
            <w:r w:rsidRPr="0048591A">
              <w:rPr>
                <w:rFonts w:ascii="Times New Roman" w:eastAsia="Calibri" w:hAnsi="Times New Roman" w:cs="Times New Roman"/>
                <w:spacing w:val="1"/>
                <w:sz w:val="24"/>
                <w:szCs w:val="24"/>
              </w:rPr>
              <w:t>н</w:t>
            </w:r>
            <w:r w:rsidRPr="0048591A">
              <w:rPr>
                <w:rFonts w:ascii="Times New Roman" w:eastAsia="Calibri" w:hAnsi="Times New Roman" w:cs="Times New Roman"/>
                <w:spacing w:val="-1"/>
                <w:sz w:val="24"/>
                <w:szCs w:val="24"/>
              </w:rPr>
              <w:t>е</w:t>
            </w:r>
            <w:r w:rsidRPr="0048591A">
              <w:rPr>
                <w:rFonts w:ascii="Times New Roman" w:eastAsia="Calibri" w:hAnsi="Times New Roman" w:cs="Times New Roman"/>
                <w:sz w:val="24"/>
                <w:szCs w:val="24"/>
              </w:rPr>
              <w:t>го общего</w:t>
            </w:r>
            <w:r w:rsidRPr="0048591A">
              <w:rPr>
                <w:rFonts w:ascii="Times New Roman" w:eastAsia="Calibri" w:hAnsi="Times New Roman" w:cs="Times New Roman"/>
                <w:spacing w:val="-1"/>
                <w:sz w:val="24"/>
                <w:szCs w:val="24"/>
              </w:rPr>
              <w:t xml:space="preserve"> </w:t>
            </w:r>
            <w:r w:rsidRPr="0048591A">
              <w:rPr>
                <w:rFonts w:ascii="Times New Roman" w:eastAsia="Calibri" w:hAnsi="Times New Roman" w:cs="Times New Roman"/>
                <w:sz w:val="24"/>
                <w:szCs w:val="24"/>
              </w:rPr>
              <w:t>обр</w:t>
            </w:r>
            <w:r w:rsidRPr="0048591A">
              <w:rPr>
                <w:rFonts w:ascii="Times New Roman" w:eastAsia="Calibri" w:hAnsi="Times New Roman" w:cs="Times New Roman"/>
                <w:spacing w:val="-1"/>
                <w:sz w:val="24"/>
                <w:szCs w:val="24"/>
              </w:rPr>
              <w:t>а</w:t>
            </w:r>
            <w:r w:rsidRPr="0048591A">
              <w:rPr>
                <w:rFonts w:ascii="Times New Roman" w:eastAsia="Calibri" w:hAnsi="Times New Roman" w:cs="Times New Roman"/>
                <w:spacing w:val="3"/>
                <w:sz w:val="24"/>
                <w:szCs w:val="24"/>
              </w:rPr>
              <w:t>з</w:t>
            </w:r>
            <w:r w:rsidRPr="0048591A">
              <w:rPr>
                <w:rFonts w:ascii="Times New Roman" w:eastAsia="Calibri" w:hAnsi="Times New Roman" w:cs="Times New Roman"/>
                <w:sz w:val="24"/>
                <w:szCs w:val="24"/>
              </w:rPr>
              <w:t>ов</w:t>
            </w:r>
            <w:r w:rsidRPr="0048591A">
              <w:rPr>
                <w:rFonts w:ascii="Times New Roman" w:eastAsia="Calibri" w:hAnsi="Times New Roman" w:cs="Times New Roman"/>
                <w:spacing w:val="-2"/>
                <w:sz w:val="24"/>
                <w:szCs w:val="24"/>
              </w:rPr>
              <w:t>а</w:t>
            </w:r>
            <w:r w:rsidRPr="0048591A">
              <w:rPr>
                <w:rFonts w:ascii="Times New Roman" w:eastAsia="Calibri" w:hAnsi="Times New Roman" w:cs="Times New Roman"/>
                <w:sz w:val="24"/>
                <w:szCs w:val="24"/>
              </w:rPr>
              <w:t>ния (в</w:t>
            </w:r>
            <w:r w:rsidRPr="0048591A">
              <w:rPr>
                <w:rFonts w:ascii="Times New Roman" w:eastAsia="Calibri" w:hAnsi="Times New Roman" w:cs="Times New Roman"/>
                <w:spacing w:val="-2"/>
                <w:sz w:val="24"/>
                <w:szCs w:val="24"/>
              </w:rPr>
              <w:t xml:space="preserve"> </w:t>
            </w:r>
            <w:r w:rsidRPr="0048591A">
              <w:rPr>
                <w:rFonts w:ascii="Times New Roman" w:eastAsia="Calibri" w:hAnsi="Times New Roman" w:cs="Times New Roman"/>
                <w:sz w:val="24"/>
                <w:szCs w:val="24"/>
              </w:rPr>
              <w:t>т.ч. р</w:t>
            </w:r>
            <w:r w:rsidRPr="0048591A">
              <w:rPr>
                <w:rFonts w:ascii="Times New Roman" w:eastAsia="Calibri" w:hAnsi="Times New Roman" w:cs="Times New Roman"/>
                <w:spacing w:val="-1"/>
                <w:sz w:val="24"/>
                <w:szCs w:val="24"/>
              </w:rPr>
              <w:t>а</w:t>
            </w:r>
            <w:r w:rsidRPr="0048591A">
              <w:rPr>
                <w:rFonts w:ascii="Times New Roman" w:eastAsia="Calibri" w:hAnsi="Times New Roman" w:cs="Times New Roman"/>
                <w:sz w:val="24"/>
                <w:szCs w:val="24"/>
              </w:rPr>
              <w:t>бочих</w:t>
            </w:r>
            <w:r w:rsidRPr="0048591A">
              <w:rPr>
                <w:rFonts w:ascii="Times New Roman" w:eastAsia="Calibri" w:hAnsi="Times New Roman" w:cs="Times New Roman"/>
                <w:spacing w:val="2"/>
                <w:sz w:val="24"/>
                <w:szCs w:val="24"/>
              </w:rPr>
              <w:t xml:space="preserve"> </w:t>
            </w:r>
            <w:r w:rsidRPr="0048591A">
              <w:rPr>
                <w:rFonts w:ascii="Times New Roman" w:eastAsia="Calibri" w:hAnsi="Times New Roman" w:cs="Times New Roman"/>
                <w:spacing w:val="-2"/>
                <w:sz w:val="24"/>
                <w:szCs w:val="24"/>
              </w:rPr>
              <w:t>п</w:t>
            </w:r>
            <w:r w:rsidRPr="0048591A">
              <w:rPr>
                <w:rFonts w:ascii="Times New Roman" w:eastAsia="Calibri" w:hAnsi="Times New Roman" w:cs="Times New Roman"/>
                <w:sz w:val="24"/>
                <w:szCs w:val="24"/>
              </w:rPr>
              <w:t>рогр</w:t>
            </w:r>
            <w:r w:rsidRPr="0048591A">
              <w:rPr>
                <w:rFonts w:ascii="Times New Roman" w:eastAsia="Calibri" w:hAnsi="Times New Roman" w:cs="Times New Roman"/>
                <w:spacing w:val="-1"/>
                <w:sz w:val="24"/>
                <w:szCs w:val="24"/>
              </w:rPr>
              <w:t>амм</w:t>
            </w:r>
            <w:r w:rsidRPr="0048591A">
              <w:rPr>
                <w:rFonts w:ascii="Times New Roman" w:eastAsia="Calibri" w:hAnsi="Times New Roman" w:cs="Times New Roman"/>
                <w:sz w:val="24"/>
                <w:szCs w:val="24"/>
              </w:rPr>
              <w:t>);</w:t>
            </w:r>
          </w:p>
          <w:p w:rsidR="0048591A" w:rsidRPr="0048591A" w:rsidRDefault="0048591A" w:rsidP="001D332A">
            <w:pPr>
              <w:numPr>
                <w:ilvl w:val="1"/>
                <w:numId w:val="54"/>
              </w:numPr>
              <w:tabs>
                <w:tab w:val="left" w:pos="579"/>
              </w:tabs>
              <w:kinsoku w:val="0"/>
              <w:overflowPunct w:val="0"/>
              <w:autoSpaceDE w:val="0"/>
              <w:autoSpaceDN w:val="0"/>
              <w:adjustRightInd w:val="0"/>
              <w:spacing w:after="200" w:line="275" w:lineRule="exact"/>
              <w:rPr>
                <w:rFonts w:ascii="Times New Roman" w:eastAsia="Calibri" w:hAnsi="Times New Roman" w:cs="Times New Roman"/>
                <w:sz w:val="24"/>
                <w:szCs w:val="24"/>
              </w:rPr>
            </w:pPr>
            <w:r w:rsidRPr="0048591A">
              <w:rPr>
                <w:rFonts w:ascii="Times New Roman" w:eastAsia="Calibri" w:hAnsi="Times New Roman" w:cs="Times New Roman"/>
                <w:sz w:val="24"/>
                <w:szCs w:val="24"/>
              </w:rPr>
              <w:t>к</w:t>
            </w:r>
            <w:r w:rsidRPr="0048591A">
              <w:rPr>
                <w:rFonts w:ascii="Times New Roman" w:eastAsia="Calibri" w:hAnsi="Times New Roman" w:cs="Times New Roman"/>
                <w:spacing w:val="-1"/>
                <w:sz w:val="24"/>
                <w:szCs w:val="24"/>
              </w:rPr>
              <w:t>а</w:t>
            </w:r>
            <w:r w:rsidRPr="0048591A">
              <w:rPr>
                <w:rFonts w:ascii="Times New Roman" w:eastAsia="Calibri" w:hAnsi="Times New Roman" w:cs="Times New Roman"/>
                <w:sz w:val="24"/>
                <w:szCs w:val="24"/>
              </w:rPr>
              <w:t>л</w:t>
            </w:r>
            <w:r w:rsidRPr="0048591A">
              <w:rPr>
                <w:rFonts w:ascii="Times New Roman" w:eastAsia="Calibri" w:hAnsi="Times New Roman" w:cs="Times New Roman"/>
                <w:spacing w:val="-1"/>
                <w:sz w:val="24"/>
                <w:szCs w:val="24"/>
              </w:rPr>
              <w:t>е</w:t>
            </w:r>
            <w:r w:rsidRPr="0048591A">
              <w:rPr>
                <w:rFonts w:ascii="Times New Roman" w:eastAsia="Calibri" w:hAnsi="Times New Roman" w:cs="Times New Roman"/>
                <w:sz w:val="24"/>
                <w:szCs w:val="24"/>
              </w:rPr>
              <w:t>нд</w:t>
            </w:r>
            <w:r w:rsidRPr="0048591A">
              <w:rPr>
                <w:rFonts w:ascii="Times New Roman" w:eastAsia="Calibri" w:hAnsi="Times New Roman" w:cs="Times New Roman"/>
                <w:spacing w:val="-1"/>
                <w:sz w:val="24"/>
                <w:szCs w:val="24"/>
              </w:rPr>
              <w:t>а</w:t>
            </w:r>
            <w:r w:rsidRPr="0048591A">
              <w:rPr>
                <w:rFonts w:ascii="Times New Roman" w:eastAsia="Calibri" w:hAnsi="Times New Roman" w:cs="Times New Roman"/>
                <w:sz w:val="24"/>
                <w:szCs w:val="24"/>
              </w:rPr>
              <w:t>рного</w:t>
            </w:r>
            <w:r w:rsidRPr="0048591A">
              <w:rPr>
                <w:rFonts w:ascii="Times New Roman" w:eastAsia="Calibri" w:hAnsi="Times New Roman" w:cs="Times New Roman"/>
                <w:spacing w:val="2"/>
                <w:sz w:val="24"/>
                <w:szCs w:val="24"/>
              </w:rPr>
              <w:t xml:space="preserve"> </w:t>
            </w:r>
            <w:r w:rsidRPr="0048591A">
              <w:rPr>
                <w:rFonts w:ascii="Times New Roman" w:eastAsia="Calibri" w:hAnsi="Times New Roman" w:cs="Times New Roman"/>
                <w:spacing w:val="-5"/>
                <w:sz w:val="24"/>
                <w:szCs w:val="24"/>
              </w:rPr>
              <w:t>у</w:t>
            </w:r>
            <w:r w:rsidRPr="0048591A">
              <w:rPr>
                <w:rFonts w:ascii="Times New Roman" w:eastAsia="Calibri" w:hAnsi="Times New Roman" w:cs="Times New Roman"/>
                <w:spacing w:val="-1"/>
                <w:sz w:val="24"/>
                <w:szCs w:val="24"/>
              </w:rPr>
              <w:t>че</w:t>
            </w:r>
            <w:r w:rsidRPr="0048591A">
              <w:rPr>
                <w:rFonts w:ascii="Times New Roman" w:eastAsia="Calibri" w:hAnsi="Times New Roman" w:cs="Times New Roman"/>
                <w:spacing w:val="2"/>
                <w:sz w:val="24"/>
                <w:szCs w:val="24"/>
              </w:rPr>
              <w:t>б</w:t>
            </w:r>
            <w:r w:rsidRPr="0048591A">
              <w:rPr>
                <w:rFonts w:ascii="Times New Roman" w:eastAsia="Calibri" w:hAnsi="Times New Roman" w:cs="Times New Roman"/>
                <w:sz w:val="24"/>
                <w:szCs w:val="24"/>
              </w:rPr>
              <w:t>ного</w:t>
            </w:r>
            <w:r w:rsidRPr="0048591A">
              <w:rPr>
                <w:rFonts w:ascii="Times New Roman" w:eastAsia="Calibri" w:hAnsi="Times New Roman" w:cs="Times New Roman"/>
                <w:spacing w:val="60"/>
                <w:sz w:val="24"/>
                <w:szCs w:val="24"/>
              </w:rPr>
              <w:t xml:space="preserve"> </w:t>
            </w:r>
            <w:r w:rsidRPr="0048591A">
              <w:rPr>
                <w:rFonts w:ascii="Times New Roman" w:eastAsia="Calibri" w:hAnsi="Times New Roman" w:cs="Times New Roman"/>
                <w:sz w:val="24"/>
                <w:szCs w:val="24"/>
              </w:rPr>
              <w:t>гр</w:t>
            </w:r>
            <w:r w:rsidRPr="0048591A">
              <w:rPr>
                <w:rFonts w:ascii="Times New Roman" w:eastAsia="Calibri" w:hAnsi="Times New Roman" w:cs="Times New Roman"/>
                <w:spacing w:val="-1"/>
                <w:sz w:val="24"/>
                <w:szCs w:val="24"/>
              </w:rPr>
              <w:t>а</w:t>
            </w:r>
            <w:r w:rsidRPr="0048591A">
              <w:rPr>
                <w:rFonts w:ascii="Times New Roman" w:eastAsia="Calibri" w:hAnsi="Times New Roman" w:cs="Times New Roman"/>
                <w:sz w:val="24"/>
                <w:szCs w:val="24"/>
              </w:rPr>
              <w:t>ф</w:t>
            </w:r>
            <w:r w:rsidRPr="0048591A">
              <w:rPr>
                <w:rFonts w:ascii="Times New Roman" w:eastAsia="Calibri" w:hAnsi="Times New Roman" w:cs="Times New Roman"/>
                <w:spacing w:val="1"/>
                <w:sz w:val="24"/>
                <w:szCs w:val="24"/>
              </w:rPr>
              <w:t>и</w:t>
            </w:r>
            <w:r w:rsidRPr="0048591A">
              <w:rPr>
                <w:rFonts w:ascii="Times New Roman" w:eastAsia="Calibri" w:hAnsi="Times New Roman" w:cs="Times New Roman"/>
                <w:sz w:val="24"/>
                <w:szCs w:val="24"/>
              </w:rPr>
              <w:t>ка</w:t>
            </w:r>
            <w:r w:rsidRPr="0048591A">
              <w:rPr>
                <w:rFonts w:ascii="Times New Roman" w:eastAsia="Calibri" w:hAnsi="Times New Roman" w:cs="Times New Roman"/>
                <w:spacing w:val="-1"/>
                <w:sz w:val="24"/>
                <w:szCs w:val="24"/>
              </w:rPr>
              <w:t xml:space="preserve"> </w:t>
            </w:r>
            <w:r w:rsidRPr="0048591A">
              <w:rPr>
                <w:rFonts w:ascii="Times New Roman" w:eastAsia="Calibri" w:hAnsi="Times New Roman" w:cs="Times New Roman"/>
                <w:sz w:val="24"/>
                <w:szCs w:val="24"/>
              </w:rPr>
              <w:t>на</w:t>
            </w:r>
            <w:r w:rsidRPr="0048591A">
              <w:rPr>
                <w:rFonts w:ascii="Times New Roman" w:eastAsia="Calibri" w:hAnsi="Times New Roman" w:cs="Times New Roman"/>
                <w:spacing w:val="-1"/>
                <w:sz w:val="24"/>
                <w:szCs w:val="24"/>
              </w:rPr>
              <w:t xml:space="preserve"> </w:t>
            </w:r>
            <w:r w:rsidRPr="0048591A">
              <w:rPr>
                <w:rFonts w:ascii="Times New Roman" w:eastAsia="Calibri" w:hAnsi="Times New Roman" w:cs="Times New Roman"/>
                <w:sz w:val="24"/>
                <w:szCs w:val="24"/>
              </w:rPr>
              <w:t>201</w:t>
            </w:r>
            <w:r w:rsidRPr="0048591A">
              <w:rPr>
                <w:rFonts w:ascii="Times New Roman" w:eastAsia="Calibri" w:hAnsi="Times New Roman" w:cs="Times New Roman"/>
                <w:spacing w:val="3"/>
                <w:sz w:val="24"/>
                <w:szCs w:val="24"/>
              </w:rPr>
              <w:t>8</w:t>
            </w:r>
            <w:r w:rsidRPr="0048591A">
              <w:rPr>
                <w:rFonts w:ascii="Times New Roman" w:eastAsia="Calibri" w:hAnsi="Times New Roman" w:cs="Times New Roman"/>
                <w:spacing w:val="-1"/>
                <w:sz w:val="24"/>
                <w:szCs w:val="24"/>
              </w:rPr>
              <w:t>-</w:t>
            </w:r>
            <w:r w:rsidRPr="0048591A">
              <w:rPr>
                <w:rFonts w:ascii="Times New Roman" w:eastAsia="Calibri" w:hAnsi="Times New Roman" w:cs="Times New Roman"/>
                <w:spacing w:val="-3"/>
                <w:sz w:val="24"/>
                <w:szCs w:val="24"/>
              </w:rPr>
              <w:t>2</w:t>
            </w:r>
            <w:r w:rsidRPr="0048591A">
              <w:rPr>
                <w:rFonts w:ascii="Times New Roman" w:eastAsia="Calibri" w:hAnsi="Times New Roman" w:cs="Times New Roman"/>
                <w:sz w:val="24"/>
                <w:szCs w:val="24"/>
              </w:rPr>
              <w:t>019</w:t>
            </w:r>
            <w:r w:rsidRPr="0048591A">
              <w:rPr>
                <w:rFonts w:ascii="Times New Roman" w:eastAsia="Calibri" w:hAnsi="Times New Roman" w:cs="Times New Roman"/>
                <w:spacing w:val="2"/>
                <w:sz w:val="24"/>
                <w:szCs w:val="24"/>
              </w:rPr>
              <w:t xml:space="preserve"> </w:t>
            </w:r>
            <w:r w:rsidRPr="0048591A">
              <w:rPr>
                <w:rFonts w:ascii="Times New Roman" w:eastAsia="Calibri" w:hAnsi="Times New Roman" w:cs="Times New Roman"/>
                <w:spacing w:val="-5"/>
                <w:sz w:val="24"/>
                <w:szCs w:val="24"/>
              </w:rPr>
              <w:t>у</w:t>
            </w:r>
            <w:r w:rsidRPr="0048591A">
              <w:rPr>
                <w:rFonts w:ascii="Times New Roman" w:eastAsia="Calibri" w:hAnsi="Times New Roman" w:cs="Times New Roman"/>
                <w:spacing w:val="1"/>
                <w:sz w:val="24"/>
                <w:szCs w:val="24"/>
              </w:rPr>
              <w:t>ч</w:t>
            </w:r>
            <w:r w:rsidRPr="0048591A">
              <w:rPr>
                <w:rFonts w:ascii="Times New Roman" w:eastAsia="Calibri" w:hAnsi="Times New Roman" w:cs="Times New Roman"/>
                <w:spacing w:val="-1"/>
                <w:sz w:val="24"/>
                <w:szCs w:val="24"/>
              </w:rPr>
              <w:t>е</w:t>
            </w:r>
            <w:r w:rsidRPr="0048591A">
              <w:rPr>
                <w:rFonts w:ascii="Times New Roman" w:eastAsia="Calibri" w:hAnsi="Times New Roman" w:cs="Times New Roman"/>
                <w:sz w:val="24"/>
                <w:szCs w:val="24"/>
              </w:rPr>
              <w:t>б</w:t>
            </w:r>
            <w:r w:rsidRPr="0048591A">
              <w:rPr>
                <w:rFonts w:ascii="Times New Roman" w:eastAsia="Calibri" w:hAnsi="Times New Roman" w:cs="Times New Roman"/>
                <w:spacing w:val="1"/>
                <w:sz w:val="24"/>
                <w:szCs w:val="24"/>
              </w:rPr>
              <w:t>н</w:t>
            </w:r>
            <w:r w:rsidRPr="0048591A">
              <w:rPr>
                <w:rFonts w:ascii="Times New Roman" w:eastAsia="Calibri" w:hAnsi="Times New Roman" w:cs="Times New Roman"/>
                <w:sz w:val="24"/>
                <w:szCs w:val="24"/>
              </w:rPr>
              <w:t>ый год;</w:t>
            </w:r>
          </w:p>
          <w:p w:rsidR="0048591A" w:rsidRPr="0048591A" w:rsidRDefault="0048591A" w:rsidP="001D332A">
            <w:pPr>
              <w:numPr>
                <w:ilvl w:val="1"/>
                <w:numId w:val="54"/>
              </w:numPr>
              <w:tabs>
                <w:tab w:val="left" w:pos="519"/>
              </w:tabs>
              <w:kinsoku w:val="0"/>
              <w:overflowPunct w:val="0"/>
              <w:autoSpaceDE w:val="0"/>
              <w:autoSpaceDN w:val="0"/>
              <w:adjustRightInd w:val="0"/>
              <w:spacing w:after="200" w:line="276" w:lineRule="auto"/>
              <w:ind w:hanging="420"/>
              <w:rPr>
                <w:rFonts w:ascii="Times New Roman" w:eastAsia="Calibri" w:hAnsi="Times New Roman" w:cs="Times New Roman"/>
                <w:sz w:val="24"/>
                <w:szCs w:val="24"/>
              </w:rPr>
            </w:pPr>
            <w:r w:rsidRPr="0048591A">
              <w:rPr>
                <w:rFonts w:ascii="Times New Roman" w:eastAsia="Calibri" w:hAnsi="Times New Roman" w:cs="Times New Roman"/>
                <w:sz w:val="24"/>
                <w:szCs w:val="24"/>
              </w:rPr>
              <w:t>р</w:t>
            </w:r>
            <w:r w:rsidRPr="0048591A">
              <w:rPr>
                <w:rFonts w:ascii="Times New Roman" w:eastAsia="Calibri" w:hAnsi="Times New Roman" w:cs="Times New Roman"/>
                <w:spacing w:val="-1"/>
                <w:sz w:val="24"/>
                <w:szCs w:val="24"/>
              </w:rPr>
              <w:t>е</w:t>
            </w:r>
            <w:r w:rsidRPr="0048591A">
              <w:rPr>
                <w:rFonts w:ascii="Times New Roman" w:eastAsia="Calibri" w:hAnsi="Times New Roman" w:cs="Times New Roman"/>
                <w:sz w:val="24"/>
                <w:szCs w:val="24"/>
              </w:rPr>
              <w:t>жи</w:t>
            </w:r>
            <w:r w:rsidRPr="0048591A">
              <w:rPr>
                <w:rFonts w:ascii="Times New Roman" w:eastAsia="Calibri" w:hAnsi="Times New Roman" w:cs="Times New Roman"/>
                <w:spacing w:val="-1"/>
                <w:sz w:val="24"/>
                <w:szCs w:val="24"/>
              </w:rPr>
              <w:t>м</w:t>
            </w:r>
            <w:r w:rsidRPr="0048591A">
              <w:rPr>
                <w:rFonts w:ascii="Times New Roman" w:eastAsia="Calibri" w:hAnsi="Times New Roman" w:cs="Times New Roman"/>
                <w:sz w:val="24"/>
                <w:szCs w:val="24"/>
              </w:rPr>
              <w:t>а</w:t>
            </w:r>
            <w:r w:rsidRPr="0048591A">
              <w:rPr>
                <w:rFonts w:ascii="Times New Roman" w:eastAsia="Calibri" w:hAnsi="Times New Roman" w:cs="Times New Roman"/>
                <w:spacing w:val="-1"/>
                <w:sz w:val="24"/>
                <w:szCs w:val="24"/>
              </w:rPr>
              <w:t xml:space="preserve"> </w:t>
            </w:r>
            <w:r w:rsidRPr="0048591A">
              <w:rPr>
                <w:rFonts w:ascii="Times New Roman" w:eastAsia="Calibri" w:hAnsi="Times New Roman" w:cs="Times New Roman"/>
                <w:sz w:val="24"/>
                <w:szCs w:val="24"/>
              </w:rPr>
              <w:t>р</w:t>
            </w:r>
            <w:r w:rsidRPr="0048591A">
              <w:rPr>
                <w:rFonts w:ascii="Times New Roman" w:eastAsia="Calibri" w:hAnsi="Times New Roman" w:cs="Times New Roman"/>
                <w:spacing w:val="-1"/>
                <w:sz w:val="24"/>
                <w:szCs w:val="24"/>
              </w:rPr>
              <w:t>а</w:t>
            </w:r>
            <w:r w:rsidRPr="0048591A">
              <w:rPr>
                <w:rFonts w:ascii="Times New Roman" w:eastAsia="Calibri" w:hAnsi="Times New Roman" w:cs="Times New Roman"/>
                <w:sz w:val="24"/>
                <w:szCs w:val="24"/>
              </w:rPr>
              <w:t>боты школы на</w:t>
            </w:r>
            <w:r w:rsidRPr="0048591A">
              <w:rPr>
                <w:rFonts w:ascii="Times New Roman" w:eastAsia="Calibri" w:hAnsi="Times New Roman" w:cs="Times New Roman"/>
                <w:spacing w:val="-1"/>
                <w:sz w:val="24"/>
                <w:szCs w:val="24"/>
              </w:rPr>
              <w:t xml:space="preserve"> </w:t>
            </w:r>
            <w:r w:rsidRPr="0048591A">
              <w:rPr>
                <w:rFonts w:ascii="Times New Roman" w:eastAsia="Calibri" w:hAnsi="Times New Roman" w:cs="Times New Roman"/>
                <w:sz w:val="24"/>
                <w:szCs w:val="24"/>
              </w:rPr>
              <w:t>201</w:t>
            </w:r>
            <w:r w:rsidRPr="0048591A">
              <w:rPr>
                <w:rFonts w:ascii="Times New Roman" w:eastAsia="Calibri" w:hAnsi="Times New Roman" w:cs="Times New Roman"/>
                <w:spacing w:val="1"/>
                <w:sz w:val="24"/>
                <w:szCs w:val="24"/>
              </w:rPr>
              <w:t>8</w:t>
            </w:r>
            <w:r w:rsidRPr="0048591A">
              <w:rPr>
                <w:rFonts w:ascii="Times New Roman" w:eastAsia="Calibri" w:hAnsi="Times New Roman" w:cs="Times New Roman"/>
                <w:spacing w:val="-1"/>
                <w:sz w:val="24"/>
                <w:szCs w:val="24"/>
              </w:rPr>
              <w:t>-</w:t>
            </w:r>
            <w:r w:rsidRPr="0048591A">
              <w:rPr>
                <w:rFonts w:ascii="Times New Roman" w:eastAsia="Calibri" w:hAnsi="Times New Roman" w:cs="Times New Roman"/>
                <w:sz w:val="24"/>
                <w:szCs w:val="24"/>
              </w:rPr>
              <w:t>2019</w:t>
            </w:r>
            <w:r w:rsidRPr="0048591A">
              <w:rPr>
                <w:rFonts w:ascii="Times New Roman" w:eastAsia="Calibri" w:hAnsi="Times New Roman" w:cs="Times New Roman"/>
                <w:spacing w:val="2"/>
                <w:sz w:val="24"/>
                <w:szCs w:val="24"/>
              </w:rPr>
              <w:t xml:space="preserve"> </w:t>
            </w:r>
            <w:r w:rsidRPr="0048591A">
              <w:rPr>
                <w:rFonts w:ascii="Times New Roman" w:eastAsia="Calibri" w:hAnsi="Times New Roman" w:cs="Times New Roman"/>
                <w:spacing w:val="-5"/>
                <w:sz w:val="24"/>
                <w:szCs w:val="24"/>
              </w:rPr>
              <w:t>у</w:t>
            </w:r>
            <w:r w:rsidRPr="0048591A">
              <w:rPr>
                <w:rFonts w:ascii="Times New Roman" w:eastAsia="Calibri" w:hAnsi="Times New Roman" w:cs="Times New Roman"/>
                <w:spacing w:val="1"/>
                <w:sz w:val="24"/>
                <w:szCs w:val="24"/>
              </w:rPr>
              <w:t>ч</w:t>
            </w:r>
            <w:proofErr w:type="gramStart"/>
            <w:r w:rsidRPr="0048591A">
              <w:rPr>
                <w:rFonts w:ascii="Times New Roman" w:eastAsia="Calibri" w:hAnsi="Times New Roman" w:cs="Times New Roman"/>
                <w:sz w:val="24"/>
                <w:szCs w:val="24"/>
              </w:rPr>
              <w:t>.г</w:t>
            </w:r>
            <w:proofErr w:type="gramEnd"/>
            <w:r w:rsidRPr="0048591A">
              <w:rPr>
                <w:rFonts w:ascii="Times New Roman" w:eastAsia="Calibri" w:hAnsi="Times New Roman" w:cs="Times New Roman"/>
                <w:spacing w:val="2"/>
                <w:sz w:val="24"/>
                <w:szCs w:val="24"/>
              </w:rPr>
              <w:t>о</w:t>
            </w:r>
            <w:r w:rsidRPr="0048591A">
              <w:rPr>
                <w:rFonts w:ascii="Times New Roman" w:eastAsia="Calibri" w:hAnsi="Times New Roman" w:cs="Times New Roman"/>
                <w:sz w:val="24"/>
                <w:szCs w:val="24"/>
              </w:rPr>
              <w:t>д;</w:t>
            </w:r>
          </w:p>
          <w:p w:rsidR="0048591A" w:rsidRPr="0048591A" w:rsidRDefault="0048591A" w:rsidP="001D332A">
            <w:pPr>
              <w:numPr>
                <w:ilvl w:val="1"/>
                <w:numId w:val="54"/>
              </w:numPr>
              <w:tabs>
                <w:tab w:val="left" w:pos="519"/>
              </w:tabs>
              <w:kinsoku w:val="0"/>
              <w:overflowPunct w:val="0"/>
              <w:autoSpaceDE w:val="0"/>
              <w:autoSpaceDN w:val="0"/>
              <w:adjustRightInd w:val="0"/>
              <w:spacing w:after="200" w:line="276" w:lineRule="auto"/>
              <w:ind w:hanging="420"/>
              <w:rPr>
                <w:rFonts w:ascii="Times New Roman" w:eastAsia="Calibri" w:hAnsi="Times New Roman" w:cs="Times New Roman"/>
                <w:sz w:val="24"/>
                <w:szCs w:val="24"/>
              </w:rPr>
            </w:pPr>
            <w:r w:rsidRPr="0048591A">
              <w:rPr>
                <w:rFonts w:ascii="Times New Roman" w:eastAsia="Calibri" w:hAnsi="Times New Roman" w:cs="Times New Roman"/>
                <w:sz w:val="24"/>
                <w:szCs w:val="24"/>
              </w:rPr>
              <w:t xml:space="preserve"> утверждение плана работы по подготовке и проведению государственной итоговой аттестации в 2019 году.</w:t>
            </w:r>
          </w:p>
          <w:p w:rsidR="0048591A" w:rsidRPr="0048591A" w:rsidRDefault="0048591A" w:rsidP="001D332A">
            <w:pPr>
              <w:numPr>
                <w:ilvl w:val="1"/>
                <w:numId w:val="54"/>
              </w:numPr>
              <w:tabs>
                <w:tab w:val="left" w:pos="519"/>
              </w:tabs>
              <w:kinsoku w:val="0"/>
              <w:overflowPunct w:val="0"/>
              <w:autoSpaceDE w:val="0"/>
              <w:autoSpaceDN w:val="0"/>
              <w:adjustRightInd w:val="0"/>
              <w:spacing w:after="200" w:line="276" w:lineRule="auto"/>
              <w:ind w:right="206" w:firstLine="0"/>
              <w:rPr>
                <w:rFonts w:ascii="Times New Roman" w:eastAsia="Calibri" w:hAnsi="Times New Roman" w:cs="Times New Roman"/>
                <w:sz w:val="24"/>
                <w:szCs w:val="24"/>
              </w:rPr>
            </w:pPr>
            <w:r w:rsidRPr="0048591A">
              <w:rPr>
                <w:rFonts w:ascii="Times New Roman" w:eastAsia="Calibri" w:hAnsi="Times New Roman" w:cs="Times New Roman"/>
                <w:sz w:val="24"/>
                <w:szCs w:val="24"/>
              </w:rPr>
              <w:t>Рабочих программ по</w:t>
            </w:r>
            <w:r w:rsidRPr="0048591A">
              <w:rPr>
                <w:rFonts w:ascii="Times New Roman" w:eastAsia="Calibri" w:hAnsi="Times New Roman" w:cs="Times New Roman"/>
                <w:spacing w:val="3"/>
                <w:sz w:val="24"/>
                <w:szCs w:val="24"/>
              </w:rPr>
              <w:t xml:space="preserve"> </w:t>
            </w:r>
            <w:r w:rsidRPr="0048591A">
              <w:rPr>
                <w:rFonts w:ascii="Times New Roman" w:eastAsia="Calibri" w:hAnsi="Times New Roman" w:cs="Times New Roman"/>
                <w:sz w:val="24"/>
                <w:szCs w:val="24"/>
              </w:rPr>
              <w:t>пр</w:t>
            </w:r>
            <w:r w:rsidRPr="0048591A">
              <w:rPr>
                <w:rFonts w:ascii="Times New Roman" w:eastAsia="Calibri" w:hAnsi="Times New Roman" w:cs="Times New Roman"/>
                <w:spacing w:val="-1"/>
                <w:sz w:val="24"/>
                <w:szCs w:val="24"/>
              </w:rPr>
              <w:t>е</w:t>
            </w:r>
            <w:r w:rsidRPr="0048591A">
              <w:rPr>
                <w:rFonts w:ascii="Times New Roman" w:eastAsia="Calibri" w:hAnsi="Times New Roman" w:cs="Times New Roman"/>
                <w:sz w:val="24"/>
                <w:szCs w:val="24"/>
              </w:rPr>
              <w:t>дм</w:t>
            </w:r>
            <w:r w:rsidRPr="0048591A">
              <w:rPr>
                <w:rFonts w:ascii="Times New Roman" w:eastAsia="Calibri" w:hAnsi="Times New Roman" w:cs="Times New Roman"/>
                <w:spacing w:val="-2"/>
                <w:sz w:val="24"/>
                <w:szCs w:val="24"/>
              </w:rPr>
              <w:t>е</w:t>
            </w:r>
            <w:r w:rsidRPr="0048591A">
              <w:rPr>
                <w:rFonts w:ascii="Times New Roman" w:eastAsia="Calibri" w:hAnsi="Times New Roman" w:cs="Times New Roman"/>
                <w:sz w:val="24"/>
                <w:szCs w:val="24"/>
              </w:rPr>
              <w:t>т</w:t>
            </w:r>
            <w:r w:rsidRPr="0048591A">
              <w:rPr>
                <w:rFonts w:ascii="Times New Roman" w:eastAsia="Calibri" w:hAnsi="Times New Roman" w:cs="Times New Roman"/>
                <w:spacing w:val="-1"/>
                <w:sz w:val="24"/>
                <w:szCs w:val="24"/>
              </w:rPr>
              <w:t>ам</w:t>
            </w:r>
            <w:r w:rsidRPr="0048591A">
              <w:rPr>
                <w:rFonts w:ascii="Times New Roman" w:eastAsia="Calibri" w:hAnsi="Times New Roman" w:cs="Times New Roman"/>
                <w:sz w:val="24"/>
                <w:szCs w:val="24"/>
              </w:rPr>
              <w:t>,</w:t>
            </w:r>
            <w:r w:rsidRPr="0048591A">
              <w:rPr>
                <w:rFonts w:ascii="Times New Roman" w:eastAsia="Calibri" w:hAnsi="Times New Roman" w:cs="Times New Roman"/>
                <w:spacing w:val="2"/>
                <w:sz w:val="24"/>
                <w:szCs w:val="24"/>
              </w:rPr>
              <w:t xml:space="preserve"> </w:t>
            </w:r>
            <w:r w:rsidRPr="0048591A">
              <w:rPr>
                <w:rFonts w:ascii="Times New Roman" w:eastAsia="Calibri" w:hAnsi="Times New Roman" w:cs="Times New Roman"/>
                <w:spacing w:val="-5"/>
                <w:sz w:val="24"/>
                <w:szCs w:val="24"/>
              </w:rPr>
              <w:t>у</w:t>
            </w:r>
            <w:r w:rsidRPr="0048591A">
              <w:rPr>
                <w:rFonts w:ascii="Times New Roman" w:eastAsia="Calibri" w:hAnsi="Times New Roman" w:cs="Times New Roman"/>
                <w:spacing w:val="1"/>
                <w:sz w:val="24"/>
                <w:szCs w:val="24"/>
              </w:rPr>
              <w:t>ч</w:t>
            </w:r>
            <w:r w:rsidRPr="0048591A">
              <w:rPr>
                <w:rFonts w:ascii="Times New Roman" w:eastAsia="Calibri" w:hAnsi="Times New Roman" w:cs="Times New Roman"/>
                <w:spacing w:val="-1"/>
                <w:sz w:val="24"/>
                <w:szCs w:val="24"/>
              </w:rPr>
              <w:t>е</w:t>
            </w:r>
            <w:r w:rsidRPr="0048591A">
              <w:rPr>
                <w:rFonts w:ascii="Times New Roman" w:eastAsia="Calibri" w:hAnsi="Times New Roman" w:cs="Times New Roman"/>
                <w:sz w:val="24"/>
                <w:szCs w:val="24"/>
              </w:rPr>
              <w:t>б</w:t>
            </w:r>
            <w:r w:rsidRPr="0048591A">
              <w:rPr>
                <w:rFonts w:ascii="Times New Roman" w:eastAsia="Calibri" w:hAnsi="Times New Roman" w:cs="Times New Roman"/>
                <w:spacing w:val="1"/>
                <w:sz w:val="24"/>
                <w:szCs w:val="24"/>
              </w:rPr>
              <w:t>н</w:t>
            </w:r>
            <w:r w:rsidRPr="0048591A">
              <w:rPr>
                <w:rFonts w:ascii="Times New Roman" w:eastAsia="Calibri" w:hAnsi="Times New Roman" w:cs="Times New Roman"/>
                <w:sz w:val="24"/>
                <w:szCs w:val="24"/>
              </w:rPr>
              <w:t>ым и электи</w:t>
            </w:r>
            <w:r w:rsidRPr="0048591A">
              <w:rPr>
                <w:rFonts w:ascii="Times New Roman" w:eastAsia="Calibri" w:hAnsi="Times New Roman" w:cs="Times New Roman"/>
                <w:spacing w:val="-3"/>
                <w:sz w:val="24"/>
                <w:szCs w:val="24"/>
              </w:rPr>
              <w:t>в</w:t>
            </w:r>
            <w:r w:rsidRPr="0048591A">
              <w:rPr>
                <w:rFonts w:ascii="Times New Roman" w:eastAsia="Calibri" w:hAnsi="Times New Roman" w:cs="Times New Roman"/>
                <w:sz w:val="24"/>
                <w:szCs w:val="24"/>
              </w:rPr>
              <w:t>ным</w:t>
            </w:r>
            <w:r w:rsidRPr="0048591A">
              <w:rPr>
                <w:rFonts w:ascii="Times New Roman" w:eastAsia="Calibri" w:hAnsi="Times New Roman" w:cs="Times New Roman"/>
                <w:spacing w:val="-2"/>
                <w:sz w:val="24"/>
                <w:szCs w:val="24"/>
              </w:rPr>
              <w:t xml:space="preserve"> </w:t>
            </w:r>
            <w:r w:rsidRPr="0048591A">
              <w:rPr>
                <w:rFonts w:ascii="Times New Roman" w:eastAsia="Calibri" w:hAnsi="Times New Roman" w:cs="Times New Roman"/>
                <w:spacing w:val="3"/>
                <w:sz w:val="24"/>
                <w:szCs w:val="24"/>
              </w:rPr>
              <w:t>к</w:t>
            </w:r>
            <w:r w:rsidRPr="0048591A">
              <w:rPr>
                <w:rFonts w:ascii="Times New Roman" w:eastAsia="Calibri" w:hAnsi="Times New Roman" w:cs="Times New Roman"/>
                <w:spacing w:val="-8"/>
                <w:sz w:val="24"/>
                <w:szCs w:val="24"/>
              </w:rPr>
              <w:t>у</w:t>
            </w:r>
            <w:r w:rsidRPr="0048591A">
              <w:rPr>
                <w:rFonts w:ascii="Times New Roman" w:eastAsia="Calibri" w:hAnsi="Times New Roman" w:cs="Times New Roman"/>
                <w:spacing w:val="2"/>
                <w:sz w:val="24"/>
                <w:szCs w:val="24"/>
              </w:rPr>
              <w:t>р</w:t>
            </w:r>
            <w:r w:rsidRPr="0048591A">
              <w:rPr>
                <w:rFonts w:ascii="Times New Roman" w:eastAsia="Calibri" w:hAnsi="Times New Roman" w:cs="Times New Roman"/>
                <w:spacing w:val="-1"/>
                <w:sz w:val="24"/>
                <w:szCs w:val="24"/>
              </w:rPr>
              <w:t>сам</w:t>
            </w:r>
            <w:r w:rsidRPr="0048591A">
              <w:rPr>
                <w:rFonts w:ascii="Times New Roman" w:eastAsia="Calibri" w:hAnsi="Times New Roman" w:cs="Times New Roman"/>
                <w:sz w:val="24"/>
                <w:szCs w:val="24"/>
              </w:rPr>
              <w:t>,</w:t>
            </w:r>
            <w:r w:rsidRPr="0048591A">
              <w:rPr>
                <w:rFonts w:ascii="Times New Roman" w:eastAsia="Calibri" w:hAnsi="Times New Roman" w:cs="Times New Roman"/>
                <w:spacing w:val="2"/>
                <w:sz w:val="24"/>
                <w:szCs w:val="24"/>
              </w:rPr>
              <w:t xml:space="preserve"> </w:t>
            </w:r>
            <w:r w:rsidRPr="0048591A">
              <w:rPr>
                <w:rFonts w:ascii="Times New Roman" w:eastAsia="Calibri" w:hAnsi="Times New Roman" w:cs="Times New Roman"/>
                <w:spacing w:val="1"/>
                <w:sz w:val="24"/>
                <w:szCs w:val="24"/>
              </w:rPr>
              <w:t>в</w:t>
            </w:r>
            <w:r w:rsidRPr="0048591A">
              <w:rPr>
                <w:rFonts w:ascii="Times New Roman" w:eastAsia="Calibri" w:hAnsi="Times New Roman" w:cs="Times New Roman"/>
                <w:sz w:val="24"/>
                <w:szCs w:val="24"/>
              </w:rPr>
              <w:t>н</w:t>
            </w:r>
            <w:r w:rsidRPr="0048591A">
              <w:rPr>
                <w:rFonts w:ascii="Times New Roman" w:eastAsia="Calibri" w:hAnsi="Times New Roman" w:cs="Times New Roman"/>
                <w:spacing w:val="1"/>
                <w:sz w:val="24"/>
                <w:szCs w:val="24"/>
              </w:rPr>
              <w:t>е</w:t>
            </w:r>
            <w:r w:rsidRPr="0048591A">
              <w:rPr>
                <w:rFonts w:ascii="Times New Roman" w:eastAsia="Calibri" w:hAnsi="Times New Roman" w:cs="Times New Roman"/>
                <w:spacing w:val="-5"/>
                <w:sz w:val="24"/>
                <w:szCs w:val="24"/>
              </w:rPr>
              <w:t>у</w:t>
            </w:r>
            <w:r w:rsidRPr="0048591A">
              <w:rPr>
                <w:rFonts w:ascii="Times New Roman" w:eastAsia="Calibri" w:hAnsi="Times New Roman" w:cs="Times New Roman"/>
                <w:sz w:val="24"/>
                <w:szCs w:val="24"/>
              </w:rPr>
              <w:t>ро</w:t>
            </w:r>
            <w:r w:rsidRPr="0048591A">
              <w:rPr>
                <w:rFonts w:ascii="Times New Roman" w:eastAsia="Calibri" w:hAnsi="Times New Roman" w:cs="Times New Roman"/>
                <w:spacing w:val="-1"/>
                <w:sz w:val="24"/>
                <w:szCs w:val="24"/>
              </w:rPr>
              <w:t>ч</w:t>
            </w:r>
            <w:r w:rsidRPr="0048591A">
              <w:rPr>
                <w:rFonts w:ascii="Times New Roman" w:eastAsia="Calibri" w:hAnsi="Times New Roman" w:cs="Times New Roman"/>
                <w:sz w:val="24"/>
                <w:szCs w:val="24"/>
              </w:rPr>
              <w:t>ной д</w:t>
            </w:r>
            <w:r w:rsidRPr="0048591A">
              <w:rPr>
                <w:rFonts w:ascii="Times New Roman" w:eastAsia="Calibri" w:hAnsi="Times New Roman" w:cs="Times New Roman"/>
                <w:spacing w:val="-1"/>
                <w:sz w:val="24"/>
                <w:szCs w:val="24"/>
              </w:rPr>
              <w:t>е</w:t>
            </w:r>
            <w:r w:rsidRPr="0048591A">
              <w:rPr>
                <w:rFonts w:ascii="Times New Roman" w:eastAsia="Calibri" w:hAnsi="Times New Roman" w:cs="Times New Roman"/>
                <w:sz w:val="24"/>
                <w:szCs w:val="24"/>
              </w:rPr>
              <w:t>ят</w:t>
            </w:r>
            <w:r w:rsidRPr="0048591A">
              <w:rPr>
                <w:rFonts w:ascii="Times New Roman" w:eastAsia="Calibri" w:hAnsi="Times New Roman" w:cs="Times New Roman"/>
                <w:spacing w:val="-1"/>
                <w:sz w:val="24"/>
                <w:szCs w:val="24"/>
              </w:rPr>
              <w:t>е</w:t>
            </w:r>
            <w:r w:rsidRPr="0048591A">
              <w:rPr>
                <w:rFonts w:ascii="Times New Roman" w:eastAsia="Calibri" w:hAnsi="Times New Roman" w:cs="Times New Roman"/>
                <w:sz w:val="24"/>
                <w:szCs w:val="24"/>
              </w:rPr>
              <w:t>льно</w:t>
            </w:r>
            <w:r w:rsidRPr="0048591A">
              <w:rPr>
                <w:rFonts w:ascii="Times New Roman" w:eastAsia="Calibri" w:hAnsi="Times New Roman" w:cs="Times New Roman"/>
                <w:spacing w:val="-1"/>
                <w:sz w:val="24"/>
                <w:szCs w:val="24"/>
              </w:rPr>
              <w:t>с</w:t>
            </w:r>
            <w:r w:rsidRPr="0048591A">
              <w:rPr>
                <w:rFonts w:ascii="Times New Roman" w:eastAsia="Calibri" w:hAnsi="Times New Roman" w:cs="Times New Roman"/>
                <w:sz w:val="24"/>
                <w:szCs w:val="24"/>
              </w:rPr>
              <w:t>ти, до</w:t>
            </w:r>
            <w:r w:rsidRPr="0048591A">
              <w:rPr>
                <w:rFonts w:ascii="Times New Roman" w:eastAsia="Calibri" w:hAnsi="Times New Roman" w:cs="Times New Roman"/>
                <w:spacing w:val="1"/>
                <w:sz w:val="24"/>
                <w:szCs w:val="24"/>
              </w:rPr>
              <w:t>п</w:t>
            </w:r>
            <w:r w:rsidRPr="0048591A">
              <w:rPr>
                <w:rFonts w:ascii="Times New Roman" w:eastAsia="Calibri" w:hAnsi="Times New Roman" w:cs="Times New Roman"/>
                <w:sz w:val="24"/>
                <w:szCs w:val="24"/>
              </w:rPr>
              <w:t>о</w:t>
            </w:r>
            <w:r w:rsidRPr="0048591A">
              <w:rPr>
                <w:rFonts w:ascii="Times New Roman" w:eastAsia="Calibri" w:hAnsi="Times New Roman" w:cs="Times New Roman"/>
                <w:spacing w:val="-3"/>
                <w:sz w:val="24"/>
                <w:szCs w:val="24"/>
              </w:rPr>
              <w:t>л</w:t>
            </w:r>
            <w:r w:rsidRPr="0048591A">
              <w:rPr>
                <w:rFonts w:ascii="Times New Roman" w:eastAsia="Calibri" w:hAnsi="Times New Roman" w:cs="Times New Roman"/>
                <w:sz w:val="24"/>
                <w:szCs w:val="24"/>
              </w:rPr>
              <w:t>нит</w:t>
            </w:r>
            <w:r w:rsidRPr="0048591A">
              <w:rPr>
                <w:rFonts w:ascii="Times New Roman" w:eastAsia="Calibri" w:hAnsi="Times New Roman" w:cs="Times New Roman"/>
                <w:spacing w:val="-1"/>
                <w:sz w:val="24"/>
                <w:szCs w:val="24"/>
              </w:rPr>
              <w:t>е</w:t>
            </w:r>
            <w:r w:rsidRPr="0048591A">
              <w:rPr>
                <w:rFonts w:ascii="Times New Roman" w:eastAsia="Calibri" w:hAnsi="Times New Roman" w:cs="Times New Roman"/>
                <w:spacing w:val="-3"/>
                <w:sz w:val="24"/>
                <w:szCs w:val="24"/>
              </w:rPr>
              <w:t>л</w:t>
            </w:r>
            <w:r w:rsidRPr="0048591A">
              <w:rPr>
                <w:rFonts w:ascii="Times New Roman" w:eastAsia="Calibri" w:hAnsi="Times New Roman" w:cs="Times New Roman"/>
                <w:sz w:val="24"/>
                <w:szCs w:val="24"/>
              </w:rPr>
              <w:t>ьно</w:t>
            </w:r>
            <w:r w:rsidRPr="0048591A">
              <w:rPr>
                <w:rFonts w:ascii="Times New Roman" w:eastAsia="Calibri" w:hAnsi="Times New Roman" w:cs="Times New Roman"/>
                <w:spacing w:val="1"/>
                <w:sz w:val="24"/>
                <w:szCs w:val="24"/>
              </w:rPr>
              <w:t>м</w:t>
            </w:r>
            <w:r w:rsidRPr="0048591A">
              <w:rPr>
                <w:rFonts w:ascii="Times New Roman" w:eastAsia="Calibri" w:hAnsi="Times New Roman" w:cs="Times New Roman"/>
                <w:sz w:val="24"/>
                <w:szCs w:val="24"/>
              </w:rPr>
              <w:t>у обр</w:t>
            </w:r>
            <w:r w:rsidRPr="0048591A">
              <w:rPr>
                <w:rFonts w:ascii="Times New Roman" w:eastAsia="Calibri" w:hAnsi="Times New Roman" w:cs="Times New Roman"/>
                <w:spacing w:val="-1"/>
                <w:sz w:val="24"/>
                <w:szCs w:val="24"/>
              </w:rPr>
              <w:t>а</w:t>
            </w:r>
            <w:r w:rsidRPr="0048591A">
              <w:rPr>
                <w:rFonts w:ascii="Times New Roman" w:eastAsia="Calibri" w:hAnsi="Times New Roman" w:cs="Times New Roman"/>
                <w:sz w:val="24"/>
                <w:szCs w:val="24"/>
              </w:rPr>
              <w:t>зов</w:t>
            </w:r>
            <w:r w:rsidRPr="0048591A">
              <w:rPr>
                <w:rFonts w:ascii="Times New Roman" w:eastAsia="Calibri" w:hAnsi="Times New Roman" w:cs="Times New Roman"/>
                <w:spacing w:val="-2"/>
                <w:sz w:val="24"/>
                <w:szCs w:val="24"/>
              </w:rPr>
              <w:t>а</w:t>
            </w:r>
            <w:r w:rsidRPr="0048591A">
              <w:rPr>
                <w:rFonts w:ascii="Times New Roman" w:eastAsia="Calibri" w:hAnsi="Times New Roman" w:cs="Times New Roman"/>
                <w:sz w:val="24"/>
                <w:szCs w:val="24"/>
              </w:rPr>
              <w:t>нию  на</w:t>
            </w:r>
            <w:r w:rsidRPr="0048591A">
              <w:rPr>
                <w:rFonts w:ascii="Times New Roman" w:eastAsia="Calibri" w:hAnsi="Times New Roman" w:cs="Times New Roman"/>
                <w:spacing w:val="-1"/>
                <w:sz w:val="24"/>
                <w:szCs w:val="24"/>
              </w:rPr>
              <w:t xml:space="preserve"> </w:t>
            </w:r>
            <w:r w:rsidRPr="0048591A">
              <w:rPr>
                <w:rFonts w:ascii="Times New Roman" w:eastAsia="Calibri" w:hAnsi="Times New Roman" w:cs="Times New Roman"/>
                <w:sz w:val="24"/>
                <w:szCs w:val="24"/>
              </w:rPr>
              <w:t>201</w:t>
            </w:r>
            <w:r w:rsidRPr="0048591A">
              <w:rPr>
                <w:rFonts w:ascii="Times New Roman" w:eastAsia="Calibri" w:hAnsi="Times New Roman" w:cs="Times New Roman"/>
                <w:spacing w:val="1"/>
                <w:sz w:val="24"/>
                <w:szCs w:val="24"/>
              </w:rPr>
              <w:t>8</w:t>
            </w:r>
            <w:r w:rsidRPr="0048591A">
              <w:rPr>
                <w:rFonts w:ascii="Times New Roman" w:eastAsia="Calibri" w:hAnsi="Times New Roman" w:cs="Times New Roman"/>
                <w:spacing w:val="-1"/>
                <w:sz w:val="24"/>
                <w:szCs w:val="24"/>
              </w:rPr>
              <w:t>-</w:t>
            </w:r>
            <w:r w:rsidRPr="0048591A">
              <w:rPr>
                <w:rFonts w:ascii="Times New Roman" w:eastAsia="Calibri" w:hAnsi="Times New Roman" w:cs="Times New Roman"/>
                <w:spacing w:val="-3"/>
                <w:sz w:val="24"/>
                <w:szCs w:val="24"/>
              </w:rPr>
              <w:t>2</w:t>
            </w:r>
            <w:r w:rsidRPr="0048591A">
              <w:rPr>
                <w:rFonts w:ascii="Times New Roman" w:eastAsia="Calibri" w:hAnsi="Times New Roman" w:cs="Times New Roman"/>
                <w:sz w:val="24"/>
                <w:szCs w:val="24"/>
              </w:rPr>
              <w:t>019</w:t>
            </w:r>
            <w:r w:rsidRPr="0048591A">
              <w:rPr>
                <w:rFonts w:ascii="Times New Roman" w:eastAsia="Calibri" w:hAnsi="Times New Roman" w:cs="Times New Roman"/>
                <w:spacing w:val="2"/>
                <w:sz w:val="24"/>
                <w:szCs w:val="24"/>
              </w:rPr>
              <w:t xml:space="preserve"> </w:t>
            </w:r>
            <w:r w:rsidRPr="0048591A">
              <w:rPr>
                <w:rFonts w:ascii="Times New Roman" w:eastAsia="Calibri" w:hAnsi="Times New Roman" w:cs="Times New Roman"/>
                <w:spacing w:val="-5"/>
                <w:sz w:val="24"/>
                <w:szCs w:val="24"/>
              </w:rPr>
              <w:t>у</w:t>
            </w:r>
            <w:r w:rsidRPr="0048591A">
              <w:rPr>
                <w:rFonts w:ascii="Times New Roman" w:eastAsia="Calibri" w:hAnsi="Times New Roman" w:cs="Times New Roman"/>
                <w:spacing w:val="-1"/>
                <w:sz w:val="24"/>
                <w:szCs w:val="24"/>
              </w:rPr>
              <w:t>ч</w:t>
            </w:r>
            <w:proofErr w:type="gramStart"/>
            <w:r w:rsidRPr="0048591A">
              <w:rPr>
                <w:rFonts w:ascii="Times New Roman" w:eastAsia="Calibri" w:hAnsi="Times New Roman" w:cs="Times New Roman"/>
                <w:sz w:val="24"/>
                <w:szCs w:val="24"/>
              </w:rPr>
              <w:t>.г</w:t>
            </w:r>
            <w:proofErr w:type="gramEnd"/>
            <w:r w:rsidRPr="0048591A">
              <w:rPr>
                <w:rFonts w:ascii="Times New Roman" w:eastAsia="Calibri" w:hAnsi="Times New Roman" w:cs="Times New Roman"/>
                <w:sz w:val="24"/>
                <w:szCs w:val="24"/>
              </w:rPr>
              <w:t>од;</w:t>
            </w:r>
          </w:p>
          <w:p w:rsidR="0048591A" w:rsidRPr="0048591A" w:rsidRDefault="0048591A" w:rsidP="001D332A">
            <w:pPr>
              <w:numPr>
                <w:ilvl w:val="1"/>
                <w:numId w:val="54"/>
              </w:numPr>
              <w:tabs>
                <w:tab w:val="left" w:pos="519"/>
              </w:tabs>
              <w:kinsoku w:val="0"/>
              <w:overflowPunct w:val="0"/>
              <w:autoSpaceDE w:val="0"/>
              <w:autoSpaceDN w:val="0"/>
              <w:adjustRightInd w:val="0"/>
              <w:spacing w:after="200" w:line="276" w:lineRule="auto"/>
              <w:ind w:right="1829" w:firstLine="0"/>
              <w:rPr>
                <w:rFonts w:ascii="Times New Roman" w:eastAsia="Calibri" w:hAnsi="Times New Roman" w:cs="Times New Roman"/>
                <w:sz w:val="24"/>
                <w:szCs w:val="24"/>
              </w:rPr>
            </w:pPr>
            <w:proofErr w:type="gramStart"/>
            <w:r w:rsidRPr="0048591A">
              <w:rPr>
                <w:rFonts w:ascii="Times New Roman" w:eastAsia="Calibri" w:hAnsi="Times New Roman" w:cs="Times New Roman"/>
                <w:sz w:val="24"/>
                <w:szCs w:val="24"/>
              </w:rPr>
              <w:t>из</w:t>
            </w:r>
            <w:r w:rsidRPr="0048591A">
              <w:rPr>
                <w:rFonts w:ascii="Times New Roman" w:eastAsia="Calibri" w:hAnsi="Times New Roman" w:cs="Times New Roman"/>
                <w:spacing w:val="-1"/>
                <w:sz w:val="24"/>
                <w:szCs w:val="24"/>
              </w:rPr>
              <w:t>ме</w:t>
            </w:r>
            <w:r w:rsidRPr="0048591A">
              <w:rPr>
                <w:rFonts w:ascii="Times New Roman" w:eastAsia="Calibri" w:hAnsi="Times New Roman" w:cs="Times New Roman"/>
                <w:sz w:val="24"/>
                <w:szCs w:val="24"/>
              </w:rPr>
              <w:t>н</w:t>
            </w:r>
            <w:r w:rsidRPr="0048591A">
              <w:rPr>
                <w:rFonts w:ascii="Times New Roman" w:eastAsia="Calibri" w:hAnsi="Times New Roman" w:cs="Times New Roman"/>
                <w:spacing w:val="-1"/>
                <w:sz w:val="24"/>
                <w:szCs w:val="24"/>
              </w:rPr>
              <w:t>е</w:t>
            </w:r>
            <w:r w:rsidRPr="0048591A">
              <w:rPr>
                <w:rFonts w:ascii="Times New Roman" w:eastAsia="Calibri" w:hAnsi="Times New Roman" w:cs="Times New Roman"/>
                <w:sz w:val="24"/>
                <w:szCs w:val="24"/>
              </w:rPr>
              <w:t>н</w:t>
            </w:r>
            <w:r w:rsidRPr="0048591A">
              <w:rPr>
                <w:rFonts w:ascii="Times New Roman" w:eastAsia="Calibri" w:hAnsi="Times New Roman" w:cs="Times New Roman"/>
                <w:spacing w:val="-2"/>
                <w:sz w:val="24"/>
                <w:szCs w:val="24"/>
              </w:rPr>
              <w:t>и</w:t>
            </w:r>
            <w:r w:rsidRPr="0048591A">
              <w:rPr>
                <w:rFonts w:ascii="Times New Roman" w:eastAsia="Calibri" w:hAnsi="Times New Roman" w:cs="Times New Roman"/>
                <w:sz w:val="24"/>
                <w:szCs w:val="24"/>
              </w:rPr>
              <w:t xml:space="preserve">й в </w:t>
            </w:r>
            <w:r w:rsidRPr="0048591A">
              <w:rPr>
                <w:rFonts w:ascii="Times New Roman" w:eastAsia="Calibri" w:hAnsi="Times New Roman" w:cs="Times New Roman"/>
                <w:spacing w:val="-1"/>
                <w:sz w:val="24"/>
                <w:szCs w:val="24"/>
              </w:rPr>
              <w:t>О</w:t>
            </w:r>
            <w:r w:rsidRPr="0048591A">
              <w:rPr>
                <w:rFonts w:ascii="Times New Roman" w:eastAsia="Calibri" w:hAnsi="Times New Roman" w:cs="Times New Roman"/>
                <w:sz w:val="24"/>
                <w:szCs w:val="24"/>
              </w:rPr>
              <w:t>П</w:t>
            </w:r>
            <w:r w:rsidRPr="0048591A">
              <w:rPr>
                <w:rFonts w:ascii="Times New Roman" w:eastAsia="Calibri" w:hAnsi="Times New Roman" w:cs="Times New Roman"/>
                <w:spacing w:val="-1"/>
                <w:sz w:val="24"/>
                <w:szCs w:val="24"/>
              </w:rPr>
              <w:t xml:space="preserve"> </w:t>
            </w:r>
            <w:r w:rsidRPr="0048591A">
              <w:rPr>
                <w:rFonts w:ascii="Times New Roman" w:eastAsia="Calibri" w:hAnsi="Times New Roman" w:cs="Times New Roman"/>
                <w:sz w:val="24"/>
                <w:szCs w:val="24"/>
              </w:rPr>
              <w:t xml:space="preserve">дошкольного </w:t>
            </w:r>
            <w:r w:rsidRPr="0048591A">
              <w:rPr>
                <w:rFonts w:ascii="Times New Roman" w:eastAsia="Calibri" w:hAnsi="Times New Roman" w:cs="Times New Roman"/>
                <w:spacing w:val="-3"/>
                <w:sz w:val="24"/>
                <w:szCs w:val="24"/>
              </w:rPr>
              <w:t>о</w:t>
            </w:r>
            <w:r w:rsidRPr="0048591A">
              <w:rPr>
                <w:rFonts w:ascii="Times New Roman" w:eastAsia="Calibri" w:hAnsi="Times New Roman" w:cs="Times New Roman"/>
                <w:sz w:val="24"/>
                <w:szCs w:val="24"/>
              </w:rPr>
              <w:t>бр</w:t>
            </w:r>
            <w:r w:rsidRPr="0048591A">
              <w:rPr>
                <w:rFonts w:ascii="Times New Roman" w:eastAsia="Calibri" w:hAnsi="Times New Roman" w:cs="Times New Roman"/>
                <w:spacing w:val="-1"/>
                <w:sz w:val="24"/>
                <w:szCs w:val="24"/>
              </w:rPr>
              <w:t>а</w:t>
            </w:r>
            <w:r w:rsidRPr="0048591A">
              <w:rPr>
                <w:rFonts w:ascii="Times New Roman" w:eastAsia="Calibri" w:hAnsi="Times New Roman" w:cs="Times New Roman"/>
                <w:sz w:val="24"/>
                <w:szCs w:val="24"/>
              </w:rPr>
              <w:t>зов</w:t>
            </w:r>
            <w:r w:rsidRPr="0048591A">
              <w:rPr>
                <w:rFonts w:ascii="Times New Roman" w:eastAsia="Calibri" w:hAnsi="Times New Roman" w:cs="Times New Roman"/>
                <w:spacing w:val="-2"/>
                <w:sz w:val="24"/>
                <w:szCs w:val="24"/>
              </w:rPr>
              <w:t>ан</w:t>
            </w:r>
            <w:r w:rsidRPr="0048591A">
              <w:rPr>
                <w:rFonts w:ascii="Times New Roman" w:eastAsia="Calibri" w:hAnsi="Times New Roman" w:cs="Times New Roman"/>
                <w:sz w:val="24"/>
                <w:szCs w:val="24"/>
              </w:rPr>
              <w:t>ия (при н</w:t>
            </w:r>
            <w:r w:rsidRPr="0048591A">
              <w:rPr>
                <w:rFonts w:ascii="Times New Roman" w:eastAsia="Calibri" w:hAnsi="Times New Roman" w:cs="Times New Roman"/>
                <w:spacing w:val="-1"/>
                <w:sz w:val="24"/>
                <w:szCs w:val="24"/>
              </w:rPr>
              <w:t>е</w:t>
            </w:r>
            <w:r w:rsidRPr="0048591A">
              <w:rPr>
                <w:rFonts w:ascii="Times New Roman" w:eastAsia="Calibri" w:hAnsi="Times New Roman" w:cs="Times New Roman"/>
                <w:sz w:val="24"/>
                <w:szCs w:val="24"/>
              </w:rPr>
              <w:t>об</w:t>
            </w:r>
            <w:r w:rsidRPr="0048591A">
              <w:rPr>
                <w:rFonts w:ascii="Times New Roman" w:eastAsia="Calibri" w:hAnsi="Times New Roman" w:cs="Times New Roman"/>
                <w:spacing w:val="2"/>
                <w:sz w:val="24"/>
                <w:szCs w:val="24"/>
              </w:rPr>
              <w:t>х</w:t>
            </w:r>
            <w:r w:rsidRPr="0048591A">
              <w:rPr>
                <w:rFonts w:ascii="Times New Roman" w:eastAsia="Calibri" w:hAnsi="Times New Roman" w:cs="Times New Roman"/>
                <w:sz w:val="24"/>
                <w:szCs w:val="24"/>
              </w:rPr>
              <w:t>о</w:t>
            </w:r>
            <w:r w:rsidRPr="0048591A">
              <w:rPr>
                <w:rFonts w:ascii="Times New Roman" w:eastAsia="Calibri" w:hAnsi="Times New Roman" w:cs="Times New Roman"/>
                <w:spacing w:val="-3"/>
                <w:sz w:val="24"/>
                <w:szCs w:val="24"/>
              </w:rPr>
              <w:t>д</w:t>
            </w:r>
            <w:r w:rsidRPr="0048591A">
              <w:rPr>
                <w:rFonts w:ascii="Times New Roman" w:eastAsia="Calibri" w:hAnsi="Times New Roman" w:cs="Times New Roman"/>
                <w:sz w:val="24"/>
                <w:szCs w:val="24"/>
              </w:rPr>
              <w:t>и</w:t>
            </w:r>
            <w:r w:rsidRPr="0048591A">
              <w:rPr>
                <w:rFonts w:ascii="Times New Roman" w:eastAsia="Calibri" w:hAnsi="Times New Roman" w:cs="Times New Roman"/>
                <w:spacing w:val="-1"/>
                <w:sz w:val="24"/>
                <w:szCs w:val="24"/>
              </w:rPr>
              <w:t>м</w:t>
            </w:r>
            <w:r w:rsidRPr="0048591A">
              <w:rPr>
                <w:rFonts w:ascii="Times New Roman" w:eastAsia="Calibri" w:hAnsi="Times New Roman" w:cs="Times New Roman"/>
                <w:sz w:val="24"/>
                <w:szCs w:val="24"/>
              </w:rPr>
              <w:t>о</w:t>
            </w:r>
            <w:r w:rsidRPr="0048591A">
              <w:rPr>
                <w:rFonts w:ascii="Times New Roman" w:eastAsia="Calibri" w:hAnsi="Times New Roman" w:cs="Times New Roman"/>
                <w:spacing w:val="-1"/>
                <w:sz w:val="24"/>
                <w:szCs w:val="24"/>
              </w:rPr>
              <w:t>с</w:t>
            </w:r>
            <w:r w:rsidRPr="0048591A">
              <w:rPr>
                <w:rFonts w:ascii="Times New Roman" w:eastAsia="Calibri" w:hAnsi="Times New Roman" w:cs="Times New Roman"/>
                <w:sz w:val="24"/>
                <w:szCs w:val="24"/>
              </w:rPr>
              <w:t>ти);</w:t>
            </w:r>
            <w:proofErr w:type="gramEnd"/>
          </w:p>
          <w:p w:rsidR="0048591A" w:rsidRPr="0048591A" w:rsidRDefault="0048591A" w:rsidP="001D332A">
            <w:pPr>
              <w:numPr>
                <w:ilvl w:val="1"/>
                <w:numId w:val="54"/>
              </w:numPr>
              <w:tabs>
                <w:tab w:val="left" w:pos="519"/>
              </w:tabs>
              <w:kinsoku w:val="0"/>
              <w:overflowPunct w:val="0"/>
              <w:autoSpaceDE w:val="0"/>
              <w:autoSpaceDN w:val="0"/>
              <w:adjustRightInd w:val="0"/>
              <w:spacing w:after="200" w:line="276" w:lineRule="auto"/>
              <w:ind w:right="847" w:firstLine="0"/>
              <w:rPr>
                <w:rFonts w:ascii="Times New Roman" w:eastAsia="Calibri" w:hAnsi="Times New Roman" w:cs="Times New Roman"/>
                <w:sz w:val="24"/>
                <w:szCs w:val="24"/>
              </w:rPr>
            </w:pPr>
            <w:r w:rsidRPr="0048591A">
              <w:rPr>
                <w:rFonts w:ascii="Times New Roman" w:eastAsia="Calibri" w:hAnsi="Times New Roman" w:cs="Times New Roman"/>
                <w:sz w:val="24"/>
                <w:szCs w:val="24"/>
              </w:rPr>
              <w:lastRenderedPageBreak/>
              <w:t>Пл</w:t>
            </w:r>
            <w:r w:rsidRPr="0048591A">
              <w:rPr>
                <w:rFonts w:ascii="Times New Roman" w:eastAsia="Calibri" w:hAnsi="Times New Roman" w:cs="Times New Roman"/>
                <w:spacing w:val="-1"/>
                <w:sz w:val="24"/>
                <w:szCs w:val="24"/>
              </w:rPr>
              <w:t>а</w:t>
            </w:r>
            <w:r w:rsidRPr="0048591A">
              <w:rPr>
                <w:rFonts w:ascii="Times New Roman" w:eastAsia="Calibri" w:hAnsi="Times New Roman" w:cs="Times New Roman"/>
                <w:sz w:val="24"/>
                <w:szCs w:val="24"/>
              </w:rPr>
              <w:t>на</w:t>
            </w:r>
            <w:r w:rsidRPr="0048591A">
              <w:rPr>
                <w:rFonts w:ascii="Times New Roman" w:eastAsia="Calibri" w:hAnsi="Times New Roman" w:cs="Times New Roman"/>
                <w:spacing w:val="-1"/>
                <w:sz w:val="24"/>
                <w:szCs w:val="24"/>
              </w:rPr>
              <w:t xml:space="preserve"> </w:t>
            </w:r>
            <w:r w:rsidRPr="0048591A">
              <w:rPr>
                <w:rFonts w:ascii="Times New Roman" w:eastAsia="Calibri" w:hAnsi="Times New Roman" w:cs="Times New Roman"/>
                <w:sz w:val="24"/>
                <w:szCs w:val="24"/>
              </w:rPr>
              <w:t>Н</w:t>
            </w:r>
            <w:r w:rsidRPr="0048591A">
              <w:rPr>
                <w:rFonts w:ascii="Times New Roman" w:eastAsia="Calibri" w:hAnsi="Times New Roman" w:cs="Times New Roman"/>
                <w:spacing w:val="-1"/>
                <w:sz w:val="24"/>
                <w:szCs w:val="24"/>
              </w:rPr>
              <w:t>О</w:t>
            </w:r>
            <w:r w:rsidRPr="0048591A">
              <w:rPr>
                <w:rFonts w:ascii="Times New Roman" w:eastAsia="Calibri" w:hAnsi="Times New Roman" w:cs="Times New Roman"/>
                <w:sz w:val="24"/>
                <w:szCs w:val="24"/>
              </w:rPr>
              <w:t>Д,  р</w:t>
            </w:r>
            <w:r w:rsidRPr="0048591A">
              <w:rPr>
                <w:rFonts w:ascii="Times New Roman" w:eastAsia="Calibri" w:hAnsi="Times New Roman" w:cs="Times New Roman"/>
                <w:spacing w:val="-2"/>
                <w:sz w:val="24"/>
                <w:szCs w:val="24"/>
              </w:rPr>
              <w:t>а</w:t>
            </w:r>
            <w:r w:rsidRPr="0048591A">
              <w:rPr>
                <w:rFonts w:ascii="Times New Roman" w:eastAsia="Calibri" w:hAnsi="Times New Roman" w:cs="Times New Roman"/>
                <w:sz w:val="24"/>
                <w:szCs w:val="24"/>
              </w:rPr>
              <w:t>бо</w:t>
            </w:r>
            <w:r w:rsidRPr="0048591A">
              <w:rPr>
                <w:rFonts w:ascii="Times New Roman" w:eastAsia="Calibri" w:hAnsi="Times New Roman" w:cs="Times New Roman"/>
                <w:spacing w:val="1"/>
                <w:sz w:val="24"/>
                <w:szCs w:val="24"/>
              </w:rPr>
              <w:t>ч</w:t>
            </w:r>
            <w:r w:rsidRPr="0048591A">
              <w:rPr>
                <w:rFonts w:ascii="Times New Roman" w:eastAsia="Calibri" w:hAnsi="Times New Roman" w:cs="Times New Roman"/>
                <w:sz w:val="24"/>
                <w:szCs w:val="24"/>
              </w:rPr>
              <w:t>их</w:t>
            </w:r>
            <w:r w:rsidRPr="0048591A">
              <w:rPr>
                <w:rFonts w:ascii="Times New Roman" w:eastAsia="Calibri" w:hAnsi="Times New Roman" w:cs="Times New Roman"/>
                <w:spacing w:val="-1"/>
                <w:sz w:val="24"/>
                <w:szCs w:val="24"/>
              </w:rPr>
              <w:t xml:space="preserve"> </w:t>
            </w:r>
            <w:r w:rsidRPr="0048591A">
              <w:rPr>
                <w:rFonts w:ascii="Times New Roman" w:eastAsia="Calibri" w:hAnsi="Times New Roman" w:cs="Times New Roman"/>
                <w:sz w:val="24"/>
                <w:szCs w:val="24"/>
              </w:rPr>
              <w:t>прогр</w:t>
            </w:r>
            <w:r w:rsidRPr="0048591A">
              <w:rPr>
                <w:rFonts w:ascii="Times New Roman" w:eastAsia="Calibri" w:hAnsi="Times New Roman" w:cs="Times New Roman"/>
                <w:spacing w:val="-1"/>
                <w:sz w:val="24"/>
                <w:szCs w:val="24"/>
              </w:rPr>
              <w:t>амм</w:t>
            </w:r>
            <w:r w:rsidRPr="0048591A">
              <w:rPr>
                <w:rFonts w:ascii="Times New Roman" w:eastAsia="Calibri" w:hAnsi="Times New Roman" w:cs="Times New Roman"/>
                <w:sz w:val="24"/>
                <w:szCs w:val="24"/>
              </w:rPr>
              <w:t>.</w:t>
            </w:r>
          </w:p>
          <w:p w:rsidR="0048591A" w:rsidRPr="0048591A" w:rsidRDefault="0048591A" w:rsidP="0048591A">
            <w:pPr>
              <w:tabs>
                <w:tab w:val="left" w:pos="519"/>
              </w:tabs>
              <w:kinsoku w:val="0"/>
              <w:overflowPunct w:val="0"/>
              <w:spacing w:after="200" w:line="276" w:lineRule="auto"/>
              <w:ind w:left="99" w:right="847"/>
              <w:contextualSpacing/>
              <w:rPr>
                <w:rFonts w:ascii="Times New Roman" w:eastAsia="Calibri" w:hAnsi="Times New Roman" w:cs="Times New Roman"/>
                <w:sz w:val="24"/>
                <w:szCs w:val="24"/>
              </w:rPr>
            </w:pPr>
            <w:r w:rsidRPr="0048591A">
              <w:rPr>
                <w:rFonts w:ascii="Times New Roman" w:eastAsia="Calibri" w:hAnsi="Times New Roman" w:cs="Times New Roman"/>
                <w:sz w:val="24"/>
                <w:szCs w:val="24"/>
              </w:rPr>
              <w:t>5. О выполнении требований к режиму образовательного процесса. Домашнее задание, выполнение требований к объёму домашних заданий.</w:t>
            </w:r>
          </w:p>
          <w:p w:rsidR="0048591A" w:rsidRPr="0048591A" w:rsidRDefault="0048591A" w:rsidP="007B4AC8">
            <w:pPr>
              <w:rPr>
                <w:rFonts w:ascii="Times New Roman" w:hAnsi="Times New Roman" w:cs="Times New Roman"/>
                <w:sz w:val="24"/>
                <w:szCs w:val="24"/>
              </w:rPr>
            </w:pPr>
          </w:p>
        </w:tc>
        <w:tc>
          <w:tcPr>
            <w:tcW w:w="4107" w:type="dxa"/>
            <w:gridSpan w:val="2"/>
            <w:tcBorders>
              <w:top w:val="single" w:sz="4" w:space="0" w:color="auto"/>
              <w:bottom w:val="single" w:sz="4" w:space="0" w:color="auto"/>
            </w:tcBorders>
          </w:tcPr>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lastRenderedPageBreak/>
              <w:t>28 августа 2018</w:t>
            </w:r>
          </w:p>
        </w:tc>
        <w:tc>
          <w:tcPr>
            <w:tcW w:w="1988" w:type="dxa"/>
            <w:tcBorders>
              <w:top w:val="single" w:sz="4" w:space="0" w:color="auto"/>
              <w:bottom w:val="single" w:sz="4" w:space="0" w:color="auto"/>
            </w:tcBorders>
          </w:tcPr>
          <w:p w:rsidR="0048591A" w:rsidRPr="00C42598" w:rsidRDefault="0048591A" w:rsidP="00C42598">
            <w:pPr>
              <w:rPr>
                <w:rFonts w:ascii="Times New Roman" w:hAnsi="Times New Roman" w:cs="Times New Roman"/>
                <w:sz w:val="24"/>
                <w:szCs w:val="24"/>
              </w:rPr>
            </w:pPr>
            <w:r w:rsidRPr="00C42598">
              <w:rPr>
                <w:rFonts w:ascii="Times New Roman" w:hAnsi="Times New Roman" w:cs="Times New Roman"/>
                <w:sz w:val="24"/>
                <w:szCs w:val="24"/>
              </w:rPr>
              <w:t xml:space="preserve">Администрация </w:t>
            </w:r>
          </w:p>
        </w:tc>
      </w:tr>
      <w:tr w:rsidR="0048591A" w:rsidRPr="00770043" w:rsidTr="0048591A">
        <w:trPr>
          <w:trHeight w:val="150"/>
        </w:trPr>
        <w:tc>
          <w:tcPr>
            <w:tcW w:w="510" w:type="dxa"/>
            <w:vMerge/>
          </w:tcPr>
          <w:p w:rsidR="0048591A" w:rsidRPr="00435BAD" w:rsidRDefault="0048591A" w:rsidP="00863D1D">
            <w:pPr>
              <w:jc w:val="both"/>
              <w:rPr>
                <w:rFonts w:ascii="Times New Roman" w:eastAsia="Calibri" w:hAnsi="Times New Roman" w:cs="Times New Roman"/>
                <w:sz w:val="24"/>
                <w:szCs w:val="24"/>
              </w:rPr>
            </w:pPr>
          </w:p>
        </w:tc>
        <w:tc>
          <w:tcPr>
            <w:tcW w:w="2052" w:type="dxa"/>
            <w:vMerge/>
          </w:tcPr>
          <w:p w:rsidR="0048591A" w:rsidRPr="00435BAD" w:rsidRDefault="0048591A" w:rsidP="00863D1D">
            <w:pPr>
              <w:jc w:val="both"/>
              <w:rPr>
                <w:rFonts w:ascii="Times New Roman" w:eastAsia="Calibri" w:hAnsi="Times New Roman" w:cs="Times New Roman"/>
                <w:sz w:val="24"/>
                <w:szCs w:val="24"/>
              </w:rPr>
            </w:pPr>
          </w:p>
        </w:tc>
        <w:tc>
          <w:tcPr>
            <w:tcW w:w="6511" w:type="dxa"/>
            <w:gridSpan w:val="2"/>
            <w:tcBorders>
              <w:top w:val="single" w:sz="4" w:space="0" w:color="auto"/>
              <w:bottom w:val="single" w:sz="4" w:space="0" w:color="auto"/>
            </w:tcBorders>
          </w:tcPr>
          <w:p w:rsidR="0048591A" w:rsidRPr="0048591A" w:rsidRDefault="0048591A" w:rsidP="00C42598">
            <w:pPr>
              <w:pStyle w:val="TableParagraph"/>
              <w:kinsoku w:val="0"/>
              <w:overflowPunct w:val="0"/>
              <w:spacing w:line="272" w:lineRule="exact"/>
              <w:ind w:left="99"/>
              <w:rPr>
                <w:b/>
                <w:bCs/>
                <w:sz w:val="24"/>
                <w:szCs w:val="24"/>
              </w:rPr>
            </w:pPr>
            <w:r w:rsidRPr="0048591A">
              <w:rPr>
                <w:b/>
                <w:bCs/>
                <w:sz w:val="24"/>
                <w:szCs w:val="24"/>
              </w:rPr>
              <w:t>(</w:t>
            </w:r>
            <w:r w:rsidRPr="0048591A">
              <w:rPr>
                <w:b/>
                <w:bCs/>
                <w:spacing w:val="-1"/>
                <w:sz w:val="24"/>
                <w:szCs w:val="24"/>
              </w:rPr>
              <w:t>м</w:t>
            </w:r>
            <w:r w:rsidRPr="0048591A">
              <w:rPr>
                <w:b/>
                <w:bCs/>
                <w:sz w:val="24"/>
                <w:szCs w:val="24"/>
              </w:rPr>
              <w:t xml:space="preserve">алый </w:t>
            </w:r>
            <w:r w:rsidRPr="0048591A">
              <w:rPr>
                <w:b/>
                <w:bCs/>
                <w:spacing w:val="1"/>
                <w:sz w:val="24"/>
                <w:szCs w:val="24"/>
              </w:rPr>
              <w:t>п</w:t>
            </w:r>
            <w:r w:rsidRPr="0048591A">
              <w:rPr>
                <w:b/>
                <w:bCs/>
                <w:spacing w:val="-1"/>
                <w:sz w:val="24"/>
                <w:szCs w:val="24"/>
              </w:rPr>
              <w:t>е</w:t>
            </w:r>
            <w:r w:rsidRPr="0048591A">
              <w:rPr>
                <w:b/>
                <w:bCs/>
                <w:sz w:val="24"/>
                <w:szCs w:val="24"/>
              </w:rPr>
              <w:t>д</w:t>
            </w:r>
            <w:r w:rsidRPr="0048591A">
              <w:rPr>
                <w:b/>
                <w:bCs/>
                <w:spacing w:val="-1"/>
                <w:sz w:val="24"/>
                <w:szCs w:val="24"/>
              </w:rPr>
              <w:t>с</w:t>
            </w:r>
            <w:r w:rsidRPr="0048591A">
              <w:rPr>
                <w:b/>
                <w:bCs/>
                <w:sz w:val="24"/>
                <w:szCs w:val="24"/>
              </w:rPr>
              <w:t>ов</w:t>
            </w:r>
            <w:r w:rsidRPr="0048591A">
              <w:rPr>
                <w:b/>
                <w:bCs/>
                <w:spacing w:val="-1"/>
                <w:sz w:val="24"/>
                <w:szCs w:val="24"/>
              </w:rPr>
              <w:t>е</w:t>
            </w:r>
            <w:r w:rsidRPr="0048591A">
              <w:rPr>
                <w:b/>
                <w:bCs/>
                <w:spacing w:val="1"/>
                <w:sz w:val="24"/>
                <w:szCs w:val="24"/>
              </w:rPr>
              <w:t>т</w:t>
            </w:r>
            <w:r w:rsidRPr="0048591A">
              <w:rPr>
                <w:b/>
                <w:bCs/>
                <w:sz w:val="24"/>
                <w:szCs w:val="24"/>
              </w:rPr>
              <w:t>)</w:t>
            </w:r>
          </w:p>
          <w:p w:rsidR="0048591A" w:rsidRPr="0048591A" w:rsidRDefault="0048591A" w:rsidP="001D332A">
            <w:pPr>
              <w:pStyle w:val="TableParagraph"/>
              <w:numPr>
                <w:ilvl w:val="0"/>
                <w:numId w:val="55"/>
              </w:numPr>
              <w:kinsoku w:val="0"/>
              <w:overflowPunct w:val="0"/>
              <w:autoSpaceDE w:val="0"/>
              <w:autoSpaceDN w:val="0"/>
              <w:adjustRightInd w:val="0"/>
              <w:spacing w:line="272" w:lineRule="exact"/>
              <w:ind w:left="99"/>
              <w:rPr>
                <w:sz w:val="24"/>
                <w:szCs w:val="24"/>
              </w:rPr>
            </w:pPr>
            <w:r w:rsidRPr="0048591A">
              <w:rPr>
                <w:sz w:val="24"/>
                <w:szCs w:val="24"/>
              </w:rPr>
              <w:t xml:space="preserve">    1. О выпуске 9 класса</w:t>
            </w:r>
            <w:proofErr w:type="gramStart"/>
            <w:r w:rsidRPr="0048591A">
              <w:rPr>
                <w:sz w:val="24"/>
                <w:szCs w:val="24"/>
              </w:rPr>
              <w:t xml:space="preserve"> .</w:t>
            </w:r>
            <w:proofErr w:type="gramEnd"/>
          </w:p>
          <w:p w:rsidR="0048591A" w:rsidRPr="0048591A" w:rsidRDefault="0048591A" w:rsidP="00C42598">
            <w:pPr>
              <w:rPr>
                <w:rFonts w:ascii="Times New Roman" w:hAnsi="Times New Roman" w:cs="Times New Roman"/>
                <w:sz w:val="24"/>
                <w:szCs w:val="24"/>
              </w:rPr>
            </w:pPr>
          </w:p>
        </w:tc>
        <w:tc>
          <w:tcPr>
            <w:tcW w:w="4107" w:type="dxa"/>
            <w:gridSpan w:val="2"/>
            <w:tcBorders>
              <w:top w:val="single" w:sz="4" w:space="0" w:color="auto"/>
              <w:bottom w:val="single" w:sz="4" w:space="0" w:color="auto"/>
            </w:tcBorders>
          </w:tcPr>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Сентябрь 2018</w:t>
            </w:r>
          </w:p>
        </w:tc>
        <w:tc>
          <w:tcPr>
            <w:tcW w:w="1988" w:type="dxa"/>
            <w:tcBorders>
              <w:top w:val="single" w:sz="4" w:space="0" w:color="auto"/>
              <w:bottom w:val="single" w:sz="4" w:space="0" w:color="auto"/>
            </w:tcBorders>
          </w:tcPr>
          <w:p w:rsidR="0048591A" w:rsidRPr="00C42598" w:rsidRDefault="0048591A" w:rsidP="00C42598">
            <w:pPr>
              <w:rPr>
                <w:rFonts w:ascii="Times New Roman" w:hAnsi="Times New Roman" w:cs="Times New Roman"/>
                <w:sz w:val="24"/>
                <w:szCs w:val="24"/>
              </w:rPr>
            </w:pPr>
            <w:r w:rsidRPr="00C42598">
              <w:rPr>
                <w:rFonts w:ascii="Times New Roman" w:hAnsi="Times New Roman" w:cs="Times New Roman"/>
                <w:sz w:val="24"/>
                <w:szCs w:val="24"/>
              </w:rPr>
              <w:t>Администрация</w:t>
            </w:r>
          </w:p>
        </w:tc>
      </w:tr>
      <w:tr w:rsidR="0048591A" w:rsidRPr="00770043" w:rsidTr="0048591A">
        <w:trPr>
          <w:trHeight w:val="135"/>
        </w:trPr>
        <w:tc>
          <w:tcPr>
            <w:tcW w:w="510" w:type="dxa"/>
            <w:vMerge/>
          </w:tcPr>
          <w:p w:rsidR="0048591A" w:rsidRPr="00435BAD" w:rsidRDefault="0048591A" w:rsidP="00863D1D">
            <w:pPr>
              <w:jc w:val="both"/>
              <w:rPr>
                <w:rFonts w:ascii="Times New Roman" w:eastAsia="Calibri" w:hAnsi="Times New Roman" w:cs="Times New Roman"/>
                <w:sz w:val="24"/>
                <w:szCs w:val="24"/>
              </w:rPr>
            </w:pPr>
          </w:p>
        </w:tc>
        <w:tc>
          <w:tcPr>
            <w:tcW w:w="2052" w:type="dxa"/>
            <w:vMerge/>
          </w:tcPr>
          <w:p w:rsidR="0048591A" w:rsidRPr="00435BAD" w:rsidRDefault="0048591A" w:rsidP="00863D1D">
            <w:pPr>
              <w:jc w:val="both"/>
              <w:rPr>
                <w:rFonts w:ascii="Times New Roman" w:eastAsia="Calibri" w:hAnsi="Times New Roman" w:cs="Times New Roman"/>
                <w:sz w:val="24"/>
                <w:szCs w:val="24"/>
              </w:rPr>
            </w:pPr>
          </w:p>
        </w:tc>
        <w:tc>
          <w:tcPr>
            <w:tcW w:w="6511" w:type="dxa"/>
            <w:gridSpan w:val="2"/>
            <w:tcBorders>
              <w:top w:val="single" w:sz="4" w:space="0" w:color="auto"/>
              <w:bottom w:val="single" w:sz="4" w:space="0" w:color="auto"/>
            </w:tcBorders>
          </w:tcPr>
          <w:p w:rsidR="0048591A" w:rsidRPr="0048591A" w:rsidRDefault="0048591A" w:rsidP="00C42598">
            <w:pPr>
              <w:widowControl w:val="0"/>
              <w:kinsoku w:val="0"/>
              <w:overflowPunct w:val="0"/>
              <w:autoSpaceDE w:val="0"/>
              <w:autoSpaceDN w:val="0"/>
              <w:adjustRightInd w:val="0"/>
              <w:spacing w:line="272" w:lineRule="exact"/>
              <w:ind w:left="99"/>
              <w:rPr>
                <w:rFonts w:ascii="Times New Roman" w:eastAsiaTheme="minorEastAsia" w:hAnsi="Times New Roman" w:cs="Times New Roman"/>
                <w:b/>
                <w:bCs/>
                <w:sz w:val="24"/>
                <w:szCs w:val="24"/>
                <w:lang w:eastAsia="ru-RU"/>
              </w:rPr>
            </w:pPr>
            <w:r w:rsidRPr="0048591A">
              <w:rPr>
                <w:rFonts w:ascii="Times New Roman" w:eastAsiaTheme="minorEastAsia" w:hAnsi="Times New Roman" w:cs="Times New Roman"/>
                <w:b/>
                <w:bCs/>
                <w:sz w:val="24"/>
                <w:szCs w:val="24"/>
                <w:lang w:eastAsia="ru-RU"/>
              </w:rPr>
              <w:t xml:space="preserve"> (малый педсовет)</w:t>
            </w:r>
          </w:p>
          <w:p w:rsidR="0048591A" w:rsidRPr="0048591A" w:rsidRDefault="0048591A" w:rsidP="00C42598">
            <w:pPr>
              <w:rPr>
                <w:rFonts w:ascii="Times New Roman" w:hAnsi="Times New Roman" w:cs="Times New Roman"/>
                <w:sz w:val="24"/>
                <w:szCs w:val="24"/>
              </w:rPr>
            </w:pPr>
            <w:r w:rsidRPr="0048591A">
              <w:rPr>
                <w:rFonts w:ascii="Times New Roman" w:eastAsiaTheme="minorEastAsia" w:hAnsi="Times New Roman" w:cs="Times New Roman"/>
                <w:b/>
                <w:bCs/>
                <w:sz w:val="24"/>
                <w:szCs w:val="24"/>
                <w:lang w:eastAsia="ru-RU"/>
              </w:rPr>
              <w:t xml:space="preserve">    </w:t>
            </w:r>
            <w:r w:rsidRPr="0048591A">
              <w:rPr>
                <w:rFonts w:ascii="Times New Roman" w:eastAsiaTheme="minorEastAsia" w:hAnsi="Times New Roman" w:cs="Times New Roman"/>
                <w:bCs/>
                <w:sz w:val="24"/>
                <w:szCs w:val="24"/>
                <w:lang w:eastAsia="ru-RU"/>
              </w:rPr>
              <w:t>1. О выпуске 9 класса</w:t>
            </w:r>
            <w:proofErr w:type="gramStart"/>
            <w:r w:rsidRPr="0048591A">
              <w:rPr>
                <w:rFonts w:ascii="Times New Roman" w:eastAsiaTheme="minorEastAsia" w:hAnsi="Times New Roman" w:cs="Times New Roman"/>
                <w:bCs/>
                <w:sz w:val="24"/>
                <w:szCs w:val="24"/>
                <w:lang w:eastAsia="ru-RU"/>
              </w:rPr>
              <w:t xml:space="preserve"> .</w:t>
            </w:r>
            <w:proofErr w:type="gramEnd"/>
          </w:p>
        </w:tc>
        <w:tc>
          <w:tcPr>
            <w:tcW w:w="4107" w:type="dxa"/>
            <w:gridSpan w:val="2"/>
            <w:tcBorders>
              <w:top w:val="single" w:sz="4" w:space="0" w:color="auto"/>
              <w:bottom w:val="single" w:sz="4" w:space="0" w:color="auto"/>
            </w:tcBorders>
          </w:tcPr>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Сентябрь 2018</w:t>
            </w:r>
          </w:p>
        </w:tc>
        <w:tc>
          <w:tcPr>
            <w:tcW w:w="1988" w:type="dxa"/>
            <w:tcBorders>
              <w:top w:val="single" w:sz="4" w:space="0" w:color="auto"/>
              <w:bottom w:val="single" w:sz="4" w:space="0" w:color="auto"/>
            </w:tcBorders>
          </w:tcPr>
          <w:p w:rsidR="0048591A" w:rsidRPr="00C42598" w:rsidRDefault="0048591A" w:rsidP="00C42598">
            <w:pPr>
              <w:rPr>
                <w:rFonts w:ascii="Times New Roman" w:hAnsi="Times New Roman" w:cs="Times New Roman"/>
                <w:sz w:val="24"/>
                <w:szCs w:val="24"/>
              </w:rPr>
            </w:pPr>
            <w:r w:rsidRPr="00C42598">
              <w:rPr>
                <w:rFonts w:ascii="Times New Roman" w:hAnsi="Times New Roman" w:cs="Times New Roman"/>
                <w:sz w:val="24"/>
                <w:szCs w:val="24"/>
              </w:rPr>
              <w:t>Администрация</w:t>
            </w:r>
          </w:p>
        </w:tc>
      </w:tr>
      <w:tr w:rsidR="0048591A" w:rsidRPr="0032313D" w:rsidTr="0048591A">
        <w:trPr>
          <w:trHeight w:val="3093"/>
        </w:trPr>
        <w:tc>
          <w:tcPr>
            <w:tcW w:w="510" w:type="dxa"/>
            <w:vMerge/>
          </w:tcPr>
          <w:p w:rsidR="0048591A" w:rsidRPr="00435BAD" w:rsidRDefault="0048591A" w:rsidP="00863D1D">
            <w:pPr>
              <w:jc w:val="both"/>
              <w:rPr>
                <w:rFonts w:ascii="Times New Roman" w:eastAsia="Calibri" w:hAnsi="Times New Roman" w:cs="Times New Roman"/>
                <w:sz w:val="24"/>
                <w:szCs w:val="24"/>
              </w:rPr>
            </w:pPr>
          </w:p>
        </w:tc>
        <w:tc>
          <w:tcPr>
            <w:tcW w:w="2052" w:type="dxa"/>
            <w:vMerge/>
          </w:tcPr>
          <w:p w:rsidR="0048591A" w:rsidRPr="00435BAD" w:rsidRDefault="0048591A" w:rsidP="00863D1D">
            <w:pPr>
              <w:jc w:val="both"/>
              <w:rPr>
                <w:rFonts w:ascii="Times New Roman" w:eastAsia="Calibri" w:hAnsi="Times New Roman" w:cs="Times New Roman"/>
                <w:sz w:val="24"/>
                <w:szCs w:val="24"/>
              </w:rPr>
            </w:pPr>
          </w:p>
        </w:tc>
        <w:tc>
          <w:tcPr>
            <w:tcW w:w="6511" w:type="dxa"/>
            <w:gridSpan w:val="2"/>
            <w:tcBorders>
              <w:top w:val="single" w:sz="4" w:space="0" w:color="auto"/>
              <w:bottom w:val="single" w:sz="4" w:space="0" w:color="auto"/>
            </w:tcBorders>
          </w:tcPr>
          <w:p w:rsidR="0048591A" w:rsidRPr="0048591A" w:rsidRDefault="0048591A" w:rsidP="001D332A">
            <w:pPr>
              <w:widowControl w:val="0"/>
              <w:numPr>
                <w:ilvl w:val="0"/>
                <w:numId w:val="56"/>
              </w:numPr>
              <w:tabs>
                <w:tab w:val="left" w:pos="820"/>
              </w:tabs>
              <w:kinsoku w:val="0"/>
              <w:overflowPunct w:val="0"/>
              <w:autoSpaceDE w:val="0"/>
              <w:autoSpaceDN w:val="0"/>
              <w:adjustRightInd w:val="0"/>
              <w:ind w:right="827"/>
              <w:jc w:val="both"/>
              <w:rPr>
                <w:rFonts w:ascii="Times New Roman" w:eastAsiaTheme="minorEastAsia" w:hAnsi="Times New Roman" w:cs="Times New Roman"/>
                <w:sz w:val="24"/>
                <w:szCs w:val="24"/>
                <w:lang w:eastAsia="ru-RU"/>
              </w:rPr>
            </w:pPr>
            <w:r w:rsidRPr="0048591A">
              <w:rPr>
                <w:rFonts w:ascii="Times New Roman" w:eastAsiaTheme="minorEastAsia" w:hAnsi="Times New Roman" w:cs="Times New Roman"/>
                <w:sz w:val="24"/>
                <w:szCs w:val="24"/>
                <w:lang w:eastAsia="ru-RU"/>
              </w:rPr>
              <w:t>1. О выполнении решений педсовета №1.</w:t>
            </w:r>
          </w:p>
          <w:p w:rsidR="0048591A" w:rsidRPr="0048591A" w:rsidRDefault="0048591A" w:rsidP="001D332A">
            <w:pPr>
              <w:widowControl w:val="0"/>
              <w:numPr>
                <w:ilvl w:val="0"/>
                <w:numId w:val="56"/>
              </w:numPr>
              <w:tabs>
                <w:tab w:val="left" w:pos="820"/>
              </w:tabs>
              <w:kinsoku w:val="0"/>
              <w:overflowPunct w:val="0"/>
              <w:autoSpaceDE w:val="0"/>
              <w:autoSpaceDN w:val="0"/>
              <w:adjustRightInd w:val="0"/>
              <w:ind w:right="827"/>
              <w:jc w:val="both"/>
              <w:rPr>
                <w:rFonts w:ascii="Times New Roman" w:eastAsiaTheme="minorEastAsia" w:hAnsi="Times New Roman" w:cs="Times New Roman"/>
                <w:sz w:val="24"/>
                <w:szCs w:val="24"/>
                <w:lang w:eastAsia="ru-RU"/>
              </w:rPr>
            </w:pPr>
            <w:r w:rsidRPr="0048591A">
              <w:rPr>
                <w:rFonts w:ascii="Times New Roman" w:eastAsiaTheme="minorEastAsia" w:hAnsi="Times New Roman" w:cs="Times New Roman"/>
                <w:sz w:val="24"/>
                <w:szCs w:val="24"/>
                <w:lang w:eastAsia="ru-RU"/>
              </w:rPr>
              <w:t>2. «Эффективность урока как условие повышения качества образования»- Сонина Г. А., Жидков И. В., Долгушин Н. С.</w:t>
            </w:r>
          </w:p>
          <w:p w:rsidR="0048591A" w:rsidRPr="0048591A" w:rsidRDefault="0048591A" w:rsidP="001D332A">
            <w:pPr>
              <w:widowControl w:val="0"/>
              <w:numPr>
                <w:ilvl w:val="0"/>
                <w:numId w:val="56"/>
              </w:numPr>
              <w:tabs>
                <w:tab w:val="left" w:pos="820"/>
              </w:tabs>
              <w:kinsoku w:val="0"/>
              <w:overflowPunct w:val="0"/>
              <w:autoSpaceDE w:val="0"/>
              <w:autoSpaceDN w:val="0"/>
              <w:adjustRightInd w:val="0"/>
              <w:ind w:right="827"/>
              <w:jc w:val="both"/>
              <w:rPr>
                <w:rFonts w:ascii="Times New Roman" w:eastAsiaTheme="minorEastAsia" w:hAnsi="Times New Roman" w:cs="Times New Roman"/>
                <w:sz w:val="24"/>
                <w:szCs w:val="24"/>
                <w:lang w:eastAsia="ru-RU"/>
              </w:rPr>
            </w:pPr>
            <w:r w:rsidRPr="0048591A">
              <w:rPr>
                <w:rFonts w:ascii="Times New Roman" w:eastAsiaTheme="minorEastAsia" w:hAnsi="Times New Roman" w:cs="Times New Roman"/>
                <w:sz w:val="24"/>
                <w:szCs w:val="24"/>
                <w:lang w:eastAsia="ru-RU"/>
              </w:rPr>
              <w:t>3. О результатах успеваемости обучающихся 2-9 классов в 1 четверти 2018-2019 учебного года.</w:t>
            </w:r>
          </w:p>
          <w:p w:rsidR="0048591A" w:rsidRPr="0048591A" w:rsidRDefault="0048591A" w:rsidP="001D332A">
            <w:pPr>
              <w:widowControl w:val="0"/>
              <w:numPr>
                <w:ilvl w:val="0"/>
                <w:numId w:val="56"/>
              </w:numPr>
              <w:tabs>
                <w:tab w:val="left" w:pos="820"/>
              </w:tabs>
              <w:kinsoku w:val="0"/>
              <w:overflowPunct w:val="0"/>
              <w:autoSpaceDE w:val="0"/>
              <w:autoSpaceDN w:val="0"/>
              <w:adjustRightInd w:val="0"/>
              <w:ind w:right="827"/>
              <w:jc w:val="both"/>
              <w:rPr>
                <w:rFonts w:ascii="Times New Roman" w:eastAsiaTheme="minorEastAsia" w:hAnsi="Times New Roman" w:cs="Times New Roman"/>
                <w:sz w:val="24"/>
                <w:szCs w:val="24"/>
                <w:lang w:eastAsia="ru-RU"/>
              </w:rPr>
            </w:pPr>
            <w:r w:rsidRPr="0048591A">
              <w:rPr>
                <w:rFonts w:ascii="Times New Roman" w:eastAsiaTheme="minorEastAsia" w:hAnsi="Times New Roman" w:cs="Times New Roman"/>
                <w:sz w:val="24"/>
                <w:szCs w:val="24"/>
                <w:lang w:eastAsia="ru-RU"/>
              </w:rPr>
              <w:t>4. Мониторинговые исследования в начальной школе. Руководитель ШМО Погонялова О.И., зам</w:t>
            </w:r>
            <w:proofErr w:type="gramStart"/>
            <w:r w:rsidRPr="0048591A">
              <w:rPr>
                <w:rFonts w:ascii="Times New Roman" w:eastAsiaTheme="minorEastAsia" w:hAnsi="Times New Roman" w:cs="Times New Roman"/>
                <w:sz w:val="24"/>
                <w:szCs w:val="24"/>
                <w:lang w:eastAsia="ru-RU"/>
              </w:rPr>
              <w:t>.д</w:t>
            </w:r>
            <w:proofErr w:type="gramEnd"/>
            <w:r w:rsidRPr="0048591A">
              <w:rPr>
                <w:rFonts w:ascii="Times New Roman" w:eastAsiaTheme="minorEastAsia" w:hAnsi="Times New Roman" w:cs="Times New Roman"/>
                <w:sz w:val="24"/>
                <w:szCs w:val="24"/>
                <w:lang w:eastAsia="ru-RU"/>
              </w:rPr>
              <w:t>иректора по УВР Сонина Г.А.</w:t>
            </w:r>
          </w:p>
          <w:p w:rsidR="0048591A" w:rsidRPr="0048591A" w:rsidRDefault="0048591A" w:rsidP="001D332A">
            <w:pPr>
              <w:widowControl w:val="0"/>
              <w:numPr>
                <w:ilvl w:val="0"/>
                <w:numId w:val="56"/>
              </w:numPr>
              <w:tabs>
                <w:tab w:val="left" w:pos="820"/>
              </w:tabs>
              <w:kinsoku w:val="0"/>
              <w:overflowPunct w:val="0"/>
              <w:autoSpaceDE w:val="0"/>
              <w:autoSpaceDN w:val="0"/>
              <w:adjustRightInd w:val="0"/>
              <w:ind w:right="827"/>
              <w:jc w:val="both"/>
              <w:rPr>
                <w:rFonts w:ascii="Times New Roman" w:eastAsiaTheme="minorEastAsia" w:hAnsi="Times New Roman" w:cs="Times New Roman"/>
                <w:sz w:val="24"/>
                <w:szCs w:val="24"/>
                <w:lang w:eastAsia="ru-RU"/>
              </w:rPr>
            </w:pPr>
            <w:r w:rsidRPr="0048591A">
              <w:rPr>
                <w:rFonts w:ascii="Times New Roman" w:eastAsiaTheme="minorEastAsia" w:hAnsi="Times New Roman" w:cs="Times New Roman"/>
                <w:sz w:val="24"/>
                <w:szCs w:val="24"/>
                <w:lang w:eastAsia="ru-RU"/>
              </w:rPr>
              <w:t>5. Итоги школьного этапа Всероссийской олимпиады школьников.</w:t>
            </w:r>
          </w:p>
          <w:p w:rsidR="0048591A" w:rsidRPr="0048591A" w:rsidRDefault="0048591A" w:rsidP="001D332A">
            <w:pPr>
              <w:widowControl w:val="0"/>
              <w:numPr>
                <w:ilvl w:val="0"/>
                <w:numId w:val="56"/>
              </w:numPr>
              <w:tabs>
                <w:tab w:val="left" w:pos="820"/>
              </w:tabs>
              <w:kinsoku w:val="0"/>
              <w:overflowPunct w:val="0"/>
              <w:autoSpaceDE w:val="0"/>
              <w:autoSpaceDN w:val="0"/>
              <w:adjustRightInd w:val="0"/>
              <w:ind w:right="827"/>
              <w:jc w:val="both"/>
              <w:rPr>
                <w:rFonts w:ascii="Times New Roman" w:eastAsiaTheme="minorEastAsia" w:hAnsi="Times New Roman" w:cs="Times New Roman"/>
                <w:sz w:val="24"/>
                <w:szCs w:val="24"/>
                <w:lang w:eastAsia="ru-RU"/>
              </w:rPr>
            </w:pPr>
            <w:r w:rsidRPr="0048591A">
              <w:rPr>
                <w:rFonts w:ascii="Times New Roman" w:eastAsiaTheme="minorEastAsia" w:hAnsi="Times New Roman" w:cs="Times New Roman"/>
                <w:sz w:val="24"/>
                <w:szCs w:val="24"/>
                <w:lang w:eastAsia="ru-RU"/>
              </w:rPr>
              <w:t>6. Педагогические находки учителя в системе работы школы по подготовке учащихся 9,11-х классов к ГИА</w:t>
            </w:r>
            <w:proofErr w:type="gramStart"/>
            <w:r w:rsidRPr="0048591A">
              <w:rPr>
                <w:rFonts w:ascii="Times New Roman" w:eastAsiaTheme="minorEastAsia" w:hAnsi="Times New Roman" w:cs="Times New Roman"/>
                <w:sz w:val="24"/>
                <w:szCs w:val="24"/>
                <w:lang w:eastAsia="ru-RU"/>
              </w:rPr>
              <w:t>.У</w:t>
            </w:r>
            <w:proofErr w:type="gramEnd"/>
            <w:r w:rsidRPr="0048591A">
              <w:rPr>
                <w:rFonts w:ascii="Times New Roman" w:eastAsiaTheme="minorEastAsia" w:hAnsi="Times New Roman" w:cs="Times New Roman"/>
                <w:sz w:val="24"/>
                <w:szCs w:val="24"/>
                <w:lang w:eastAsia="ru-RU"/>
              </w:rPr>
              <w:t xml:space="preserve">читель Тришкина Л.Н. Реализация стандартов 2-го поколения в 9  классе. Проблемы и их решение. </w:t>
            </w:r>
          </w:p>
          <w:p w:rsidR="0048591A" w:rsidRPr="0048591A" w:rsidRDefault="0048591A" w:rsidP="001D332A">
            <w:pPr>
              <w:widowControl w:val="0"/>
              <w:numPr>
                <w:ilvl w:val="0"/>
                <w:numId w:val="56"/>
              </w:numPr>
              <w:tabs>
                <w:tab w:val="left" w:pos="820"/>
              </w:tabs>
              <w:kinsoku w:val="0"/>
              <w:overflowPunct w:val="0"/>
              <w:autoSpaceDE w:val="0"/>
              <w:autoSpaceDN w:val="0"/>
              <w:adjustRightInd w:val="0"/>
              <w:ind w:right="827"/>
              <w:jc w:val="both"/>
              <w:rPr>
                <w:rFonts w:ascii="Times New Roman" w:eastAsiaTheme="minorEastAsia" w:hAnsi="Times New Roman" w:cs="Times New Roman"/>
                <w:sz w:val="24"/>
                <w:szCs w:val="24"/>
                <w:lang w:eastAsia="ru-RU"/>
              </w:rPr>
            </w:pPr>
            <w:r w:rsidRPr="0048591A">
              <w:rPr>
                <w:rFonts w:ascii="Times New Roman" w:eastAsiaTheme="minorEastAsia" w:hAnsi="Times New Roman" w:cs="Times New Roman"/>
                <w:sz w:val="24"/>
                <w:szCs w:val="24"/>
                <w:lang w:eastAsia="ru-RU"/>
              </w:rPr>
              <w:t>7. Анализ деятельности педколлектива школы по учѐту посещаемости обучающимися занятий за 1 четверть 2018-2019  уч</w:t>
            </w:r>
            <w:proofErr w:type="gramStart"/>
            <w:r w:rsidRPr="0048591A">
              <w:rPr>
                <w:rFonts w:ascii="Times New Roman" w:eastAsiaTheme="minorEastAsia" w:hAnsi="Times New Roman" w:cs="Times New Roman"/>
                <w:sz w:val="24"/>
                <w:szCs w:val="24"/>
                <w:lang w:eastAsia="ru-RU"/>
              </w:rPr>
              <w:t>.г</w:t>
            </w:r>
            <w:proofErr w:type="gramEnd"/>
            <w:r w:rsidRPr="0048591A">
              <w:rPr>
                <w:rFonts w:ascii="Times New Roman" w:eastAsiaTheme="minorEastAsia" w:hAnsi="Times New Roman" w:cs="Times New Roman"/>
                <w:sz w:val="24"/>
                <w:szCs w:val="24"/>
                <w:lang w:eastAsia="ru-RU"/>
              </w:rPr>
              <w:t>ода.</w:t>
            </w:r>
          </w:p>
        </w:tc>
        <w:tc>
          <w:tcPr>
            <w:tcW w:w="4107" w:type="dxa"/>
            <w:gridSpan w:val="2"/>
            <w:tcBorders>
              <w:top w:val="single" w:sz="4" w:space="0" w:color="auto"/>
              <w:bottom w:val="single" w:sz="4" w:space="0" w:color="auto"/>
            </w:tcBorders>
          </w:tcPr>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9ноября 2018</w:t>
            </w:r>
          </w:p>
        </w:tc>
        <w:tc>
          <w:tcPr>
            <w:tcW w:w="1988" w:type="dxa"/>
            <w:tcBorders>
              <w:top w:val="single" w:sz="4" w:space="0" w:color="auto"/>
              <w:bottom w:val="single" w:sz="4" w:space="0" w:color="auto"/>
            </w:tcBorders>
          </w:tcPr>
          <w:p w:rsidR="0048591A" w:rsidRPr="00C42598" w:rsidRDefault="0048591A" w:rsidP="00C42598">
            <w:pPr>
              <w:rPr>
                <w:rFonts w:ascii="Times New Roman" w:hAnsi="Times New Roman" w:cs="Times New Roman"/>
                <w:sz w:val="24"/>
                <w:szCs w:val="24"/>
              </w:rPr>
            </w:pPr>
            <w:r w:rsidRPr="00C42598">
              <w:rPr>
                <w:rFonts w:ascii="Times New Roman" w:hAnsi="Times New Roman" w:cs="Times New Roman"/>
                <w:sz w:val="24"/>
                <w:szCs w:val="24"/>
              </w:rPr>
              <w:t>Администрация</w:t>
            </w:r>
          </w:p>
          <w:p w:rsidR="0048591A" w:rsidRPr="00C42598" w:rsidRDefault="0048591A" w:rsidP="00C42598">
            <w:pPr>
              <w:rPr>
                <w:rFonts w:ascii="Times New Roman" w:hAnsi="Times New Roman" w:cs="Times New Roman"/>
                <w:sz w:val="24"/>
                <w:szCs w:val="24"/>
              </w:rPr>
            </w:pPr>
            <w:r w:rsidRPr="00C42598">
              <w:rPr>
                <w:rFonts w:ascii="Times New Roman" w:hAnsi="Times New Roman" w:cs="Times New Roman"/>
                <w:sz w:val="24"/>
                <w:szCs w:val="24"/>
              </w:rPr>
              <w:t>Кл</w:t>
            </w:r>
            <w:proofErr w:type="gramStart"/>
            <w:r w:rsidRPr="00C42598">
              <w:rPr>
                <w:rFonts w:ascii="Times New Roman" w:hAnsi="Times New Roman" w:cs="Times New Roman"/>
                <w:sz w:val="24"/>
                <w:szCs w:val="24"/>
              </w:rPr>
              <w:t>.</w:t>
            </w:r>
            <w:proofErr w:type="gramEnd"/>
            <w:r w:rsidRPr="00C42598">
              <w:rPr>
                <w:rFonts w:ascii="Times New Roman" w:hAnsi="Times New Roman" w:cs="Times New Roman"/>
                <w:sz w:val="24"/>
                <w:szCs w:val="24"/>
              </w:rPr>
              <w:t xml:space="preserve"> </w:t>
            </w:r>
            <w:proofErr w:type="gramStart"/>
            <w:r w:rsidRPr="00C42598">
              <w:rPr>
                <w:rFonts w:ascii="Times New Roman" w:hAnsi="Times New Roman" w:cs="Times New Roman"/>
                <w:sz w:val="24"/>
                <w:szCs w:val="24"/>
              </w:rPr>
              <w:t>р</w:t>
            </w:r>
            <w:proofErr w:type="gramEnd"/>
            <w:r w:rsidRPr="00C42598">
              <w:rPr>
                <w:rFonts w:ascii="Times New Roman" w:hAnsi="Times New Roman" w:cs="Times New Roman"/>
                <w:sz w:val="24"/>
                <w:szCs w:val="24"/>
              </w:rPr>
              <w:t xml:space="preserve">уководители, учителя-предметники, руководители ШМО, </w:t>
            </w:r>
          </w:p>
        </w:tc>
      </w:tr>
      <w:tr w:rsidR="0048591A" w:rsidRPr="0048591A" w:rsidTr="0048591A">
        <w:trPr>
          <w:trHeight w:val="1698"/>
        </w:trPr>
        <w:tc>
          <w:tcPr>
            <w:tcW w:w="510" w:type="dxa"/>
            <w:vMerge/>
          </w:tcPr>
          <w:p w:rsidR="0048591A" w:rsidRPr="00435BAD" w:rsidRDefault="0048591A" w:rsidP="00863D1D">
            <w:pPr>
              <w:jc w:val="both"/>
              <w:rPr>
                <w:rFonts w:ascii="Times New Roman" w:eastAsia="Calibri" w:hAnsi="Times New Roman" w:cs="Times New Roman"/>
                <w:sz w:val="24"/>
                <w:szCs w:val="24"/>
              </w:rPr>
            </w:pPr>
          </w:p>
        </w:tc>
        <w:tc>
          <w:tcPr>
            <w:tcW w:w="2052" w:type="dxa"/>
            <w:vMerge/>
          </w:tcPr>
          <w:p w:rsidR="0048591A" w:rsidRPr="00435BAD" w:rsidRDefault="0048591A" w:rsidP="00863D1D">
            <w:pPr>
              <w:jc w:val="both"/>
              <w:rPr>
                <w:rFonts w:ascii="Times New Roman" w:eastAsia="Calibri" w:hAnsi="Times New Roman" w:cs="Times New Roman"/>
                <w:sz w:val="24"/>
                <w:szCs w:val="24"/>
              </w:rPr>
            </w:pPr>
          </w:p>
        </w:tc>
        <w:tc>
          <w:tcPr>
            <w:tcW w:w="6511" w:type="dxa"/>
            <w:gridSpan w:val="2"/>
            <w:tcBorders>
              <w:top w:val="single" w:sz="4" w:space="0" w:color="auto"/>
              <w:bottom w:val="single" w:sz="4" w:space="0" w:color="auto"/>
            </w:tcBorders>
          </w:tcPr>
          <w:p w:rsidR="0048591A" w:rsidRPr="0048591A" w:rsidRDefault="0048591A" w:rsidP="00C42598">
            <w:pPr>
              <w:widowControl w:val="0"/>
              <w:kinsoku w:val="0"/>
              <w:overflowPunct w:val="0"/>
              <w:autoSpaceDE w:val="0"/>
              <w:autoSpaceDN w:val="0"/>
              <w:adjustRightInd w:val="0"/>
              <w:spacing w:line="271" w:lineRule="exact"/>
              <w:rPr>
                <w:rFonts w:ascii="Times New Roman" w:eastAsiaTheme="minorEastAsia" w:hAnsi="Times New Roman" w:cs="Times New Roman"/>
                <w:sz w:val="24"/>
                <w:szCs w:val="24"/>
                <w:lang w:eastAsia="ru-RU"/>
              </w:rPr>
            </w:pPr>
            <w:r w:rsidRPr="0048591A">
              <w:rPr>
                <w:rFonts w:ascii="Times New Roman" w:eastAsiaTheme="minorEastAsia" w:hAnsi="Times New Roman" w:cs="Times New Roman"/>
                <w:sz w:val="24"/>
                <w:szCs w:val="24"/>
                <w:lang w:eastAsia="ru-RU"/>
              </w:rPr>
              <w:t xml:space="preserve"> 1.  О </w:t>
            </w:r>
            <w:r w:rsidRPr="0048591A">
              <w:rPr>
                <w:rFonts w:ascii="Times New Roman" w:eastAsiaTheme="minorEastAsia" w:hAnsi="Times New Roman" w:cs="Times New Roman"/>
                <w:spacing w:val="-1"/>
                <w:sz w:val="24"/>
                <w:szCs w:val="24"/>
                <w:lang w:eastAsia="ru-RU"/>
              </w:rPr>
              <w:t>в</w:t>
            </w:r>
            <w:r w:rsidRPr="0048591A">
              <w:rPr>
                <w:rFonts w:ascii="Times New Roman" w:eastAsiaTheme="minorEastAsia" w:hAnsi="Times New Roman" w:cs="Times New Roman"/>
                <w:sz w:val="24"/>
                <w:szCs w:val="24"/>
                <w:lang w:eastAsia="ru-RU"/>
              </w:rPr>
              <w:t>ыпол</w:t>
            </w:r>
            <w:r w:rsidRPr="0048591A">
              <w:rPr>
                <w:rFonts w:ascii="Times New Roman" w:eastAsiaTheme="minorEastAsia" w:hAnsi="Times New Roman" w:cs="Times New Roman"/>
                <w:spacing w:val="1"/>
                <w:sz w:val="24"/>
                <w:szCs w:val="24"/>
                <w:lang w:eastAsia="ru-RU"/>
              </w:rPr>
              <w:t>н</w:t>
            </w:r>
            <w:r w:rsidRPr="0048591A">
              <w:rPr>
                <w:rFonts w:ascii="Times New Roman" w:eastAsiaTheme="minorEastAsia" w:hAnsi="Times New Roman" w:cs="Times New Roman"/>
                <w:spacing w:val="-1"/>
                <w:sz w:val="24"/>
                <w:szCs w:val="24"/>
                <w:lang w:eastAsia="ru-RU"/>
              </w:rPr>
              <w:t>е</w:t>
            </w:r>
            <w:r w:rsidRPr="0048591A">
              <w:rPr>
                <w:rFonts w:ascii="Times New Roman" w:eastAsiaTheme="minorEastAsia" w:hAnsi="Times New Roman" w:cs="Times New Roman"/>
                <w:sz w:val="24"/>
                <w:szCs w:val="24"/>
                <w:lang w:eastAsia="ru-RU"/>
              </w:rPr>
              <w:t>нии</w:t>
            </w:r>
            <w:r w:rsidRPr="0048591A">
              <w:rPr>
                <w:rFonts w:ascii="Times New Roman" w:eastAsiaTheme="minorEastAsia" w:hAnsi="Times New Roman" w:cs="Times New Roman"/>
                <w:spacing w:val="2"/>
                <w:sz w:val="24"/>
                <w:szCs w:val="24"/>
                <w:lang w:eastAsia="ru-RU"/>
              </w:rPr>
              <w:t xml:space="preserve"> </w:t>
            </w:r>
            <w:r w:rsidRPr="0048591A">
              <w:rPr>
                <w:rFonts w:ascii="Times New Roman" w:eastAsiaTheme="minorEastAsia" w:hAnsi="Times New Roman" w:cs="Times New Roman"/>
                <w:sz w:val="24"/>
                <w:szCs w:val="24"/>
                <w:lang w:eastAsia="ru-RU"/>
              </w:rPr>
              <w:t>р</w:t>
            </w:r>
            <w:r w:rsidRPr="0048591A">
              <w:rPr>
                <w:rFonts w:ascii="Times New Roman" w:eastAsiaTheme="minorEastAsia" w:hAnsi="Times New Roman" w:cs="Times New Roman"/>
                <w:spacing w:val="-1"/>
                <w:sz w:val="24"/>
                <w:szCs w:val="24"/>
                <w:lang w:eastAsia="ru-RU"/>
              </w:rPr>
              <w:t>е</w:t>
            </w:r>
            <w:r w:rsidRPr="0048591A">
              <w:rPr>
                <w:rFonts w:ascii="Times New Roman" w:eastAsiaTheme="minorEastAsia" w:hAnsi="Times New Roman" w:cs="Times New Roman"/>
                <w:sz w:val="24"/>
                <w:szCs w:val="24"/>
                <w:lang w:eastAsia="ru-RU"/>
              </w:rPr>
              <w:t>ш</w:t>
            </w:r>
            <w:r w:rsidRPr="0048591A">
              <w:rPr>
                <w:rFonts w:ascii="Times New Roman" w:eastAsiaTheme="minorEastAsia" w:hAnsi="Times New Roman" w:cs="Times New Roman"/>
                <w:spacing w:val="-1"/>
                <w:sz w:val="24"/>
                <w:szCs w:val="24"/>
                <w:lang w:eastAsia="ru-RU"/>
              </w:rPr>
              <w:t>е</w:t>
            </w:r>
            <w:r w:rsidRPr="0048591A">
              <w:rPr>
                <w:rFonts w:ascii="Times New Roman" w:eastAsiaTheme="minorEastAsia" w:hAnsi="Times New Roman" w:cs="Times New Roman"/>
                <w:spacing w:val="-2"/>
                <w:sz w:val="24"/>
                <w:szCs w:val="24"/>
                <w:lang w:eastAsia="ru-RU"/>
              </w:rPr>
              <w:t>ни</w:t>
            </w:r>
            <w:r w:rsidRPr="0048591A">
              <w:rPr>
                <w:rFonts w:ascii="Times New Roman" w:eastAsiaTheme="minorEastAsia" w:hAnsi="Times New Roman" w:cs="Times New Roman"/>
                <w:sz w:val="24"/>
                <w:szCs w:val="24"/>
                <w:lang w:eastAsia="ru-RU"/>
              </w:rPr>
              <w:t>й п</w:t>
            </w:r>
            <w:r w:rsidRPr="0048591A">
              <w:rPr>
                <w:rFonts w:ascii="Times New Roman" w:eastAsiaTheme="minorEastAsia" w:hAnsi="Times New Roman" w:cs="Times New Roman"/>
                <w:spacing w:val="-1"/>
                <w:sz w:val="24"/>
                <w:szCs w:val="24"/>
                <w:lang w:eastAsia="ru-RU"/>
              </w:rPr>
              <w:t>е</w:t>
            </w:r>
            <w:r w:rsidRPr="0048591A">
              <w:rPr>
                <w:rFonts w:ascii="Times New Roman" w:eastAsiaTheme="minorEastAsia" w:hAnsi="Times New Roman" w:cs="Times New Roman"/>
                <w:sz w:val="24"/>
                <w:szCs w:val="24"/>
                <w:lang w:eastAsia="ru-RU"/>
              </w:rPr>
              <w:t>д</w:t>
            </w:r>
            <w:r w:rsidRPr="0048591A">
              <w:rPr>
                <w:rFonts w:ascii="Times New Roman" w:eastAsiaTheme="minorEastAsia" w:hAnsi="Times New Roman" w:cs="Times New Roman"/>
                <w:spacing w:val="-1"/>
                <w:sz w:val="24"/>
                <w:szCs w:val="24"/>
                <w:lang w:eastAsia="ru-RU"/>
              </w:rPr>
              <w:t>с</w:t>
            </w:r>
            <w:r w:rsidRPr="0048591A">
              <w:rPr>
                <w:rFonts w:ascii="Times New Roman" w:eastAsiaTheme="minorEastAsia" w:hAnsi="Times New Roman" w:cs="Times New Roman"/>
                <w:sz w:val="24"/>
                <w:szCs w:val="24"/>
                <w:lang w:eastAsia="ru-RU"/>
              </w:rPr>
              <w:t>ов</w:t>
            </w:r>
            <w:r w:rsidRPr="0048591A">
              <w:rPr>
                <w:rFonts w:ascii="Times New Roman" w:eastAsiaTheme="minorEastAsia" w:hAnsi="Times New Roman" w:cs="Times New Roman"/>
                <w:spacing w:val="-2"/>
                <w:sz w:val="24"/>
                <w:szCs w:val="24"/>
                <w:lang w:eastAsia="ru-RU"/>
              </w:rPr>
              <w:t>е</w:t>
            </w:r>
            <w:r w:rsidRPr="0048591A">
              <w:rPr>
                <w:rFonts w:ascii="Times New Roman" w:eastAsiaTheme="minorEastAsia" w:hAnsi="Times New Roman" w:cs="Times New Roman"/>
                <w:sz w:val="24"/>
                <w:szCs w:val="24"/>
                <w:lang w:eastAsia="ru-RU"/>
              </w:rPr>
              <w:t>та</w:t>
            </w:r>
            <w:r w:rsidRPr="0048591A">
              <w:rPr>
                <w:rFonts w:ascii="Times New Roman" w:eastAsiaTheme="minorEastAsia" w:hAnsi="Times New Roman" w:cs="Times New Roman"/>
                <w:spacing w:val="-1"/>
                <w:sz w:val="24"/>
                <w:szCs w:val="24"/>
                <w:lang w:eastAsia="ru-RU"/>
              </w:rPr>
              <w:t xml:space="preserve"> №</w:t>
            </w:r>
            <w:r w:rsidRPr="0048591A">
              <w:rPr>
                <w:rFonts w:ascii="Times New Roman" w:eastAsiaTheme="minorEastAsia" w:hAnsi="Times New Roman" w:cs="Times New Roman"/>
                <w:sz w:val="24"/>
                <w:szCs w:val="24"/>
                <w:lang w:eastAsia="ru-RU"/>
              </w:rPr>
              <w:t xml:space="preserve"> 4.</w:t>
            </w:r>
          </w:p>
          <w:p w:rsidR="0048591A" w:rsidRPr="0048591A" w:rsidRDefault="0048591A" w:rsidP="00C42598">
            <w:pPr>
              <w:widowControl w:val="0"/>
              <w:kinsoku w:val="0"/>
              <w:overflowPunct w:val="0"/>
              <w:autoSpaceDE w:val="0"/>
              <w:autoSpaceDN w:val="0"/>
              <w:adjustRightInd w:val="0"/>
              <w:ind w:right="282"/>
              <w:rPr>
                <w:rFonts w:ascii="Times New Roman" w:eastAsiaTheme="minorEastAsia" w:hAnsi="Times New Roman" w:cs="Times New Roman"/>
                <w:sz w:val="24"/>
                <w:szCs w:val="24"/>
                <w:lang w:eastAsia="ru-RU"/>
              </w:rPr>
            </w:pPr>
            <w:r w:rsidRPr="0048591A">
              <w:rPr>
                <w:rFonts w:ascii="Times New Roman" w:eastAsiaTheme="minorEastAsia" w:hAnsi="Times New Roman" w:cs="Times New Roman"/>
                <w:i/>
                <w:iCs/>
                <w:sz w:val="24"/>
                <w:szCs w:val="24"/>
                <w:lang w:eastAsia="ru-RU"/>
              </w:rPr>
              <w:t xml:space="preserve">2.   </w:t>
            </w:r>
            <w:r w:rsidRPr="0048591A">
              <w:rPr>
                <w:rFonts w:ascii="Times New Roman" w:eastAsiaTheme="minorEastAsia" w:hAnsi="Times New Roman" w:cs="Times New Roman"/>
                <w:sz w:val="24"/>
                <w:szCs w:val="24"/>
                <w:lang w:eastAsia="ru-RU"/>
              </w:rPr>
              <w:t>Ди</w:t>
            </w:r>
            <w:r w:rsidRPr="0048591A">
              <w:rPr>
                <w:rFonts w:ascii="Times New Roman" w:eastAsiaTheme="minorEastAsia" w:hAnsi="Times New Roman" w:cs="Times New Roman"/>
                <w:spacing w:val="-1"/>
                <w:sz w:val="24"/>
                <w:szCs w:val="24"/>
                <w:lang w:eastAsia="ru-RU"/>
              </w:rPr>
              <w:t>а</w:t>
            </w:r>
            <w:r w:rsidRPr="0048591A">
              <w:rPr>
                <w:rFonts w:ascii="Times New Roman" w:eastAsiaTheme="minorEastAsia" w:hAnsi="Times New Roman" w:cs="Times New Roman"/>
                <w:sz w:val="24"/>
                <w:szCs w:val="24"/>
                <w:lang w:eastAsia="ru-RU"/>
              </w:rPr>
              <w:t>гно</w:t>
            </w:r>
            <w:r w:rsidRPr="0048591A">
              <w:rPr>
                <w:rFonts w:ascii="Times New Roman" w:eastAsiaTheme="minorEastAsia" w:hAnsi="Times New Roman" w:cs="Times New Roman"/>
                <w:spacing w:val="-1"/>
                <w:sz w:val="24"/>
                <w:szCs w:val="24"/>
                <w:lang w:eastAsia="ru-RU"/>
              </w:rPr>
              <w:t>с</w:t>
            </w:r>
            <w:r w:rsidRPr="0048591A">
              <w:rPr>
                <w:rFonts w:ascii="Times New Roman" w:eastAsiaTheme="minorEastAsia" w:hAnsi="Times New Roman" w:cs="Times New Roman"/>
                <w:sz w:val="24"/>
                <w:szCs w:val="24"/>
                <w:lang w:eastAsia="ru-RU"/>
              </w:rPr>
              <w:t>тико-</w:t>
            </w:r>
            <w:r w:rsidRPr="0048591A">
              <w:rPr>
                <w:rFonts w:ascii="Times New Roman" w:eastAsiaTheme="minorEastAsia" w:hAnsi="Times New Roman" w:cs="Times New Roman"/>
                <w:spacing w:val="-1"/>
                <w:sz w:val="24"/>
                <w:szCs w:val="24"/>
                <w:lang w:eastAsia="ru-RU"/>
              </w:rPr>
              <w:t xml:space="preserve"> а</w:t>
            </w:r>
            <w:r w:rsidRPr="0048591A">
              <w:rPr>
                <w:rFonts w:ascii="Times New Roman" w:eastAsiaTheme="minorEastAsia" w:hAnsi="Times New Roman" w:cs="Times New Roman"/>
                <w:sz w:val="24"/>
                <w:szCs w:val="24"/>
                <w:lang w:eastAsia="ru-RU"/>
              </w:rPr>
              <w:t>н</w:t>
            </w:r>
            <w:r w:rsidRPr="0048591A">
              <w:rPr>
                <w:rFonts w:ascii="Times New Roman" w:eastAsiaTheme="minorEastAsia" w:hAnsi="Times New Roman" w:cs="Times New Roman"/>
                <w:spacing w:val="-1"/>
                <w:sz w:val="24"/>
                <w:szCs w:val="24"/>
                <w:lang w:eastAsia="ru-RU"/>
              </w:rPr>
              <w:t>а</w:t>
            </w:r>
            <w:r w:rsidRPr="0048591A">
              <w:rPr>
                <w:rFonts w:ascii="Times New Roman" w:eastAsiaTheme="minorEastAsia" w:hAnsi="Times New Roman" w:cs="Times New Roman"/>
                <w:sz w:val="24"/>
                <w:szCs w:val="24"/>
                <w:lang w:eastAsia="ru-RU"/>
              </w:rPr>
              <w:t>л</w:t>
            </w:r>
            <w:r w:rsidRPr="0048591A">
              <w:rPr>
                <w:rFonts w:ascii="Times New Roman" w:eastAsiaTheme="minorEastAsia" w:hAnsi="Times New Roman" w:cs="Times New Roman"/>
                <w:spacing w:val="1"/>
                <w:sz w:val="24"/>
                <w:szCs w:val="24"/>
                <w:lang w:eastAsia="ru-RU"/>
              </w:rPr>
              <w:t>и</w:t>
            </w:r>
            <w:r w:rsidRPr="0048591A">
              <w:rPr>
                <w:rFonts w:ascii="Times New Roman" w:eastAsiaTheme="minorEastAsia" w:hAnsi="Times New Roman" w:cs="Times New Roman"/>
                <w:spacing w:val="-2"/>
                <w:sz w:val="24"/>
                <w:szCs w:val="24"/>
                <w:lang w:eastAsia="ru-RU"/>
              </w:rPr>
              <w:t>ти</w:t>
            </w:r>
            <w:r w:rsidRPr="0048591A">
              <w:rPr>
                <w:rFonts w:ascii="Times New Roman" w:eastAsiaTheme="minorEastAsia" w:hAnsi="Times New Roman" w:cs="Times New Roman"/>
                <w:spacing w:val="-1"/>
                <w:sz w:val="24"/>
                <w:szCs w:val="24"/>
                <w:lang w:eastAsia="ru-RU"/>
              </w:rPr>
              <w:t>чес</w:t>
            </w:r>
            <w:r w:rsidRPr="0048591A">
              <w:rPr>
                <w:rFonts w:ascii="Times New Roman" w:eastAsiaTheme="minorEastAsia" w:hAnsi="Times New Roman" w:cs="Times New Roman"/>
                <w:sz w:val="24"/>
                <w:szCs w:val="24"/>
                <w:lang w:eastAsia="ru-RU"/>
              </w:rPr>
              <w:t>к</w:t>
            </w:r>
            <w:r w:rsidRPr="0048591A">
              <w:rPr>
                <w:rFonts w:ascii="Times New Roman" w:eastAsiaTheme="minorEastAsia" w:hAnsi="Times New Roman" w:cs="Times New Roman"/>
                <w:spacing w:val="-1"/>
                <w:sz w:val="24"/>
                <w:szCs w:val="24"/>
                <w:lang w:eastAsia="ru-RU"/>
              </w:rPr>
              <w:t>а</w:t>
            </w:r>
            <w:r w:rsidRPr="0048591A">
              <w:rPr>
                <w:rFonts w:ascii="Times New Roman" w:eastAsiaTheme="minorEastAsia" w:hAnsi="Times New Roman" w:cs="Times New Roman"/>
                <w:sz w:val="24"/>
                <w:szCs w:val="24"/>
                <w:lang w:eastAsia="ru-RU"/>
              </w:rPr>
              <w:t>я д</w:t>
            </w:r>
            <w:r w:rsidRPr="0048591A">
              <w:rPr>
                <w:rFonts w:ascii="Times New Roman" w:eastAsiaTheme="minorEastAsia" w:hAnsi="Times New Roman" w:cs="Times New Roman"/>
                <w:spacing w:val="-1"/>
                <w:sz w:val="24"/>
                <w:szCs w:val="24"/>
                <w:lang w:eastAsia="ru-RU"/>
              </w:rPr>
              <w:t>е</w:t>
            </w:r>
            <w:r w:rsidRPr="0048591A">
              <w:rPr>
                <w:rFonts w:ascii="Times New Roman" w:eastAsiaTheme="minorEastAsia" w:hAnsi="Times New Roman" w:cs="Times New Roman"/>
                <w:sz w:val="24"/>
                <w:szCs w:val="24"/>
                <w:lang w:eastAsia="ru-RU"/>
              </w:rPr>
              <w:t>ят</w:t>
            </w:r>
            <w:r w:rsidRPr="0048591A">
              <w:rPr>
                <w:rFonts w:ascii="Times New Roman" w:eastAsiaTheme="minorEastAsia" w:hAnsi="Times New Roman" w:cs="Times New Roman"/>
                <w:spacing w:val="-1"/>
                <w:sz w:val="24"/>
                <w:szCs w:val="24"/>
                <w:lang w:eastAsia="ru-RU"/>
              </w:rPr>
              <w:t>е</w:t>
            </w:r>
            <w:r w:rsidRPr="0048591A">
              <w:rPr>
                <w:rFonts w:ascii="Times New Roman" w:eastAsiaTheme="minorEastAsia" w:hAnsi="Times New Roman" w:cs="Times New Roman"/>
                <w:sz w:val="24"/>
                <w:szCs w:val="24"/>
                <w:lang w:eastAsia="ru-RU"/>
              </w:rPr>
              <w:t>льно</w:t>
            </w:r>
            <w:r w:rsidRPr="0048591A">
              <w:rPr>
                <w:rFonts w:ascii="Times New Roman" w:eastAsiaTheme="minorEastAsia" w:hAnsi="Times New Roman" w:cs="Times New Roman"/>
                <w:spacing w:val="-1"/>
                <w:sz w:val="24"/>
                <w:szCs w:val="24"/>
                <w:lang w:eastAsia="ru-RU"/>
              </w:rPr>
              <w:t>с</w:t>
            </w:r>
            <w:r w:rsidRPr="0048591A">
              <w:rPr>
                <w:rFonts w:ascii="Times New Roman" w:eastAsiaTheme="minorEastAsia" w:hAnsi="Times New Roman" w:cs="Times New Roman"/>
                <w:sz w:val="24"/>
                <w:szCs w:val="24"/>
                <w:lang w:eastAsia="ru-RU"/>
              </w:rPr>
              <w:t xml:space="preserve">ть в </w:t>
            </w:r>
            <w:r w:rsidRPr="0048591A">
              <w:rPr>
                <w:rFonts w:ascii="Times New Roman" w:eastAsiaTheme="minorEastAsia" w:hAnsi="Times New Roman" w:cs="Times New Roman"/>
                <w:spacing w:val="1"/>
                <w:sz w:val="24"/>
                <w:szCs w:val="24"/>
                <w:lang w:eastAsia="ru-RU"/>
              </w:rPr>
              <w:t>в</w:t>
            </w:r>
            <w:r w:rsidRPr="0048591A">
              <w:rPr>
                <w:rFonts w:ascii="Times New Roman" w:eastAsiaTheme="minorEastAsia" w:hAnsi="Times New Roman" w:cs="Times New Roman"/>
                <w:sz w:val="24"/>
                <w:szCs w:val="24"/>
                <w:lang w:eastAsia="ru-RU"/>
              </w:rPr>
              <w:t>о</w:t>
            </w:r>
            <w:r w:rsidRPr="0048591A">
              <w:rPr>
                <w:rFonts w:ascii="Times New Roman" w:eastAsiaTheme="minorEastAsia" w:hAnsi="Times New Roman" w:cs="Times New Roman"/>
                <w:spacing w:val="-1"/>
                <w:sz w:val="24"/>
                <w:szCs w:val="24"/>
                <w:lang w:eastAsia="ru-RU"/>
              </w:rPr>
              <w:t>с</w:t>
            </w:r>
            <w:r w:rsidRPr="0048591A">
              <w:rPr>
                <w:rFonts w:ascii="Times New Roman" w:eastAsiaTheme="minorEastAsia" w:hAnsi="Times New Roman" w:cs="Times New Roman"/>
                <w:sz w:val="24"/>
                <w:szCs w:val="24"/>
                <w:lang w:eastAsia="ru-RU"/>
              </w:rPr>
              <w:t>пит</w:t>
            </w:r>
            <w:r w:rsidRPr="0048591A">
              <w:rPr>
                <w:rFonts w:ascii="Times New Roman" w:eastAsiaTheme="minorEastAsia" w:hAnsi="Times New Roman" w:cs="Times New Roman"/>
                <w:spacing w:val="-1"/>
                <w:sz w:val="24"/>
                <w:szCs w:val="24"/>
                <w:lang w:eastAsia="ru-RU"/>
              </w:rPr>
              <w:t>а</w:t>
            </w:r>
            <w:r w:rsidRPr="0048591A">
              <w:rPr>
                <w:rFonts w:ascii="Times New Roman" w:eastAsiaTheme="minorEastAsia" w:hAnsi="Times New Roman" w:cs="Times New Roman"/>
                <w:sz w:val="24"/>
                <w:szCs w:val="24"/>
                <w:lang w:eastAsia="ru-RU"/>
              </w:rPr>
              <w:t>т</w:t>
            </w:r>
            <w:r w:rsidRPr="0048591A">
              <w:rPr>
                <w:rFonts w:ascii="Times New Roman" w:eastAsiaTheme="minorEastAsia" w:hAnsi="Times New Roman" w:cs="Times New Roman"/>
                <w:spacing w:val="-1"/>
                <w:sz w:val="24"/>
                <w:szCs w:val="24"/>
                <w:lang w:eastAsia="ru-RU"/>
              </w:rPr>
              <w:t>е</w:t>
            </w:r>
            <w:r w:rsidRPr="0048591A">
              <w:rPr>
                <w:rFonts w:ascii="Times New Roman" w:eastAsiaTheme="minorEastAsia" w:hAnsi="Times New Roman" w:cs="Times New Roman"/>
                <w:sz w:val="24"/>
                <w:szCs w:val="24"/>
                <w:lang w:eastAsia="ru-RU"/>
              </w:rPr>
              <w:t>льном проц</w:t>
            </w:r>
            <w:r w:rsidRPr="0048591A">
              <w:rPr>
                <w:rFonts w:ascii="Times New Roman" w:eastAsiaTheme="minorEastAsia" w:hAnsi="Times New Roman" w:cs="Times New Roman"/>
                <w:spacing w:val="-1"/>
                <w:sz w:val="24"/>
                <w:szCs w:val="24"/>
                <w:lang w:eastAsia="ru-RU"/>
              </w:rPr>
              <w:t>есс</w:t>
            </w:r>
            <w:r w:rsidRPr="0048591A">
              <w:rPr>
                <w:rFonts w:ascii="Times New Roman" w:eastAsiaTheme="minorEastAsia" w:hAnsi="Times New Roman" w:cs="Times New Roman"/>
                <w:sz w:val="24"/>
                <w:szCs w:val="24"/>
                <w:lang w:eastAsia="ru-RU"/>
              </w:rPr>
              <w:t>е</w:t>
            </w:r>
            <w:r w:rsidRPr="0048591A">
              <w:rPr>
                <w:rFonts w:ascii="Times New Roman" w:eastAsiaTheme="minorEastAsia" w:hAnsi="Times New Roman" w:cs="Times New Roman"/>
                <w:spacing w:val="-1"/>
                <w:sz w:val="24"/>
                <w:szCs w:val="24"/>
                <w:lang w:eastAsia="ru-RU"/>
              </w:rPr>
              <w:t xml:space="preserve"> </w:t>
            </w:r>
            <w:r w:rsidRPr="0048591A">
              <w:rPr>
                <w:rFonts w:ascii="Times New Roman" w:eastAsiaTheme="minorEastAsia" w:hAnsi="Times New Roman" w:cs="Times New Roman"/>
                <w:sz w:val="24"/>
                <w:szCs w:val="24"/>
                <w:lang w:eastAsia="ru-RU"/>
              </w:rPr>
              <w:t>к</w:t>
            </w:r>
            <w:r w:rsidRPr="0048591A">
              <w:rPr>
                <w:rFonts w:ascii="Times New Roman" w:eastAsiaTheme="minorEastAsia" w:hAnsi="Times New Roman" w:cs="Times New Roman"/>
                <w:spacing w:val="-1"/>
                <w:sz w:val="24"/>
                <w:szCs w:val="24"/>
                <w:lang w:eastAsia="ru-RU"/>
              </w:rPr>
              <w:t>а</w:t>
            </w:r>
            <w:r w:rsidRPr="0048591A">
              <w:rPr>
                <w:rFonts w:ascii="Times New Roman" w:eastAsiaTheme="minorEastAsia" w:hAnsi="Times New Roman" w:cs="Times New Roman"/>
                <w:sz w:val="24"/>
                <w:szCs w:val="24"/>
                <w:lang w:eastAsia="ru-RU"/>
              </w:rPr>
              <w:t>к воз</w:t>
            </w:r>
            <w:r w:rsidRPr="0048591A">
              <w:rPr>
                <w:rFonts w:ascii="Times New Roman" w:eastAsiaTheme="minorEastAsia" w:hAnsi="Times New Roman" w:cs="Times New Roman"/>
                <w:spacing w:val="-1"/>
                <w:sz w:val="24"/>
                <w:szCs w:val="24"/>
                <w:lang w:eastAsia="ru-RU"/>
              </w:rPr>
              <w:t>м</w:t>
            </w:r>
            <w:r w:rsidRPr="0048591A">
              <w:rPr>
                <w:rFonts w:ascii="Times New Roman" w:eastAsiaTheme="minorEastAsia" w:hAnsi="Times New Roman" w:cs="Times New Roman"/>
                <w:sz w:val="24"/>
                <w:szCs w:val="24"/>
                <w:lang w:eastAsia="ru-RU"/>
              </w:rPr>
              <w:t>ожно</w:t>
            </w:r>
            <w:r w:rsidRPr="0048591A">
              <w:rPr>
                <w:rFonts w:ascii="Times New Roman" w:eastAsiaTheme="minorEastAsia" w:hAnsi="Times New Roman" w:cs="Times New Roman"/>
                <w:spacing w:val="-1"/>
                <w:sz w:val="24"/>
                <w:szCs w:val="24"/>
                <w:lang w:eastAsia="ru-RU"/>
              </w:rPr>
              <w:t>с</w:t>
            </w:r>
            <w:r w:rsidRPr="0048591A">
              <w:rPr>
                <w:rFonts w:ascii="Times New Roman" w:eastAsiaTheme="minorEastAsia" w:hAnsi="Times New Roman" w:cs="Times New Roman"/>
                <w:sz w:val="24"/>
                <w:szCs w:val="24"/>
                <w:lang w:eastAsia="ru-RU"/>
              </w:rPr>
              <w:t xml:space="preserve">ть </w:t>
            </w:r>
            <w:r w:rsidRPr="0048591A">
              <w:rPr>
                <w:rFonts w:ascii="Times New Roman" w:eastAsiaTheme="minorEastAsia" w:hAnsi="Times New Roman" w:cs="Times New Roman"/>
                <w:spacing w:val="-1"/>
                <w:sz w:val="24"/>
                <w:szCs w:val="24"/>
                <w:lang w:eastAsia="ru-RU"/>
              </w:rPr>
              <w:t>а</w:t>
            </w:r>
            <w:r w:rsidRPr="0048591A">
              <w:rPr>
                <w:rFonts w:ascii="Times New Roman" w:eastAsiaTheme="minorEastAsia" w:hAnsi="Times New Roman" w:cs="Times New Roman"/>
                <w:sz w:val="24"/>
                <w:szCs w:val="24"/>
                <w:lang w:eastAsia="ru-RU"/>
              </w:rPr>
              <w:t>н</w:t>
            </w:r>
            <w:r w:rsidRPr="0048591A">
              <w:rPr>
                <w:rFonts w:ascii="Times New Roman" w:eastAsiaTheme="minorEastAsia" w:hAnsi="Times New Roman" w:cs="Times New Roman"/>
                <w:spacing w:val="-1"/>
                <w:sz w:val="24"/>
                <w:szCs w:val="24"/>
                <w:lang w:eastAsia="ru-RU"/>
              </w:rPr>
              <w:t>а</w:t>
            </w:r>
            <w:r w:rsidRPr="0048591A">
              <w:rPr>
                <w:rFonts w:ascii="Times New Roman" w:eastAsiaTheme="minorEastAsia" w:hAnsi="Times New Roman" w:cs="Times New Roman"/>
                <w:sz w:val="24"/>
                <w:szCs w:val="24"/>
                <w:lang w:eastAsia="ru-RU"/>
              </w:rPr>
              <w:t>л</w:t>
            </w:r>
            <w:r w:rsidRPr="0048591A">
              <w:rPr>
                <w:rFonts w:ascii="Times New Roman" w:eastAsiaTheme="minorEastAsia" w:hAnsi="Times New Roman" w:cs="Times New Roman"/>
                <w:spacing w:val="1"/>
                <w:sz w:val="24"/>
                <w:szCs w:val="24"/>
                <w:lang w:eastAsia="ru-RU"/>
              </w:rPr>
              <w:t>и</w:t>
            </w:r>
            <w:r w:rsidRPr="0048591A">
              <w:rPr>
                <w:rFonts w:ascii="Times New Roman" w:eastAsiaTheme="minorEastAsia" w:hAnsi="Times New Roman" w:cs="Times New Roman"/>
                <w:spacing w:val="-2"/>
                <w:sz w:val="24"/>
                <w:szCs w:val="24"/>
                <w:lang w:eastAsia="ru-RU"/>
              </w:rPr>
              <w:t>з</w:t>
            </w:r>
            <w:r w:rsidRPr="0048591A">
              <w:rPr>
                <w:rFonts w:ascii="Times New Roman" w:eastAsiaTheme="minorEastAsia" w:hAnsi="Times New Roman" w:cs="Times New Roman"/>
                <w:sz w:val="24"/>
                <w:szCs w:val="24"/>
                <w:lang w:eastAsia="ru-RU"/>
              </w:rPr>
              <w:t>иров</w:t>
            </w:r>
            <w:r w:rsidRPr="0048591A">
              <w:rPr>
                <w:rFonts w:ascii="Times New Roman" w:eastAsiaTheme="minorEastAsia" w:hAnsi="Times New Roman" w:cs="Times New Roman"/>
                <w:spacing w:val="-2"/>
                <w:sz w:val="24"/>
                <w:szCs w:val="24"/>
                <w:lang w:eastAsia="ru-RU"/>
              </w:rPr>
              <w:t>а</w:t>
            </w:r>
            <w:r w:rsidRPr="0048591A">
              <w:rPr>
                <w:rFonts w:ascii="Times New Roman" w:eastAsiaTheme="minorEastAsia" w:hAnsi="Times New Roman" w:cs="Times New Roman"/>
                <w:sz w:val="24"/>
                <w:szCs w:val="24"/>
                <w:lang w:eastAsia="ru-RU"/>
              </w:rPr>
              <w:t>ть во</w:t>
            </w:r>
            <w:r w:rsidRPr="0048591A">
              <w:rPr>
                <w:rFonts w:ascii="Times New Roman" w:eastAsiaTheme="minorEastAsia" w:hAnsi="Times New Roman" w:cs="Times New Roman"/>
                <w:spacing w:val="-2"/>
                <w:sz w:val="24"/>
                <w:szCs w:val="24"/>
                <w:lang w:eastAsia="ru-RU"/>
              </w:rPr>
              <w:t>с</w:t>
            </w:r>
            <w:r w:rsidRPr="0048591A">
              <w:rPr>
                <w:rFonts w:ascii="Times New Roman" w:eastAsiaTheme="minorEastAsia" w:hAnsi="Times New Roman" w:cs="Times New Roman"/>
                <w:sz w:val="24"/>
                <w:szCs w:val="24"/>
                <w:lang w:eastAsia="ru-RU"/>
              </w:rPr>
              <w:t>пит</w:t>
            </w:r>
            <w:r w:rsidRPr="0048591A">
              <w:rPr>
                <w:rFonts w:ascii="Times New Roman" w:eastAsiaTheme="minorEastAsia" w:hAnsi="Times New Roman" w:cs="Times New Roman"/>
                <w:spacing w:val="-1"/>
                <w:sz w:val="24"/>
                <w:szCs w:val="24"/>
                <w:lang w:eastAsia="ru-RU"/>
              </w:rPr>
              <w:t>а</w:t>
            </w:r>
            <w:r w:rsidRPr="0048591A">
              <w:rPr>
                <w:rFonts w:ascii="Times New Roman" w:eastAsiaTheme="minorEastAsia" w:hAnsi="Times New Roman" w:cs="Times New Roman"/>
                <w:sz w:val="24"/>
                <w:szCs w:val="24"/>
                <w:lang w:eastAsia="ru-RU"/>
              </w:rPr>
              <w:t>т</w:t>
            </w:r>
            <w:r w:rsidRPr="0048591A">
              <w:rPr>
                <w:rFonts w:ascii="Times New Roman" w:eastAsiaTheme="minorEastAsia" w:hAnsi="Times New Roman" w:cs="Times New Roman"/>
                <w:spacing w:val="-1"/>
                <w:sz w:val="24"/>
                <w:szCs w:val="24"/>
                <w:lang w:eastAsia="ru-RU"/>
              </w:rPr>
              <w:t>е</w:t>
            </w:r>
            <w:r w:rsidRPr="0048591A">
              <w:rPr>
                <w:rFonts w:ascii="Times New Roman" w:eastAsiaTheme="minorEastAsia" w:hAnsi="Times New Roman" w:cs="Times New Roman"/>
                <w:sz w:val="24"/>
                <w:szCs w:val="24"/>
                <w:lang w:eastAsia="ru-RU"/>
              </w:rPr>
              <w:t>льн</w:t>
            </w:r>
            <w:r w:rsidRPr="0048591A">
              <w:rPr>
                <w:rFonts w:ascii="Times New Roman" w:eastAsiaTheme="minorEastAsia" w:hAnsi="Times New Roman" w:cs="Times New Roman"/>
                <w:spacing w:val="-3"/>
                <w:sz w:val="24"/>
                <w:szCs w:val="24"/>
                <w:lang w:eastAsia="ru-RU"/>
              </w:rPr>
              <w:t>ы</w:t>
            </w:r>
            <w:r w:rsidRPr="0048591A">
              <w:rPr>
                <w:rFonts w:ascii="Times New Roman" w:eastAsiaTheme="minorEastAsia" w:hAnsi="Times New Roman" w:cs="Times New Roman"/>
                <w:sz w:val="24"/>
                <w:szCs w:val="24"/>
                <w:lang w:eastAsia="ru-RU"/>
              </w:rPr>
              <w:t>й проц</w:t>
            </w:r>
            <w:r w:rsidRPr="0048591A">
              <w:rPr>
                <w:rFonts w:ascii="Times New Roman" w:eastAsiaTheme="minorEastAsia" w:hAnsi="Times New Roman" w:cs="Times New Roman"/>
                <w:spacing w:val="-1"/>
                <w:sz w:val="24"/>
                <w:szCs w:val="24"/>
                <w:lang w:eastAsia="ru-RU"/>
              </w:rPr>
              <w:t>есс</w:t>
            </w:r>
            <w:r w:rsidRPr="0048591A">
              <w:rPr>
                <w:rFonts w:ascii="Times New Roman" w:eastAsiaTheme="minorEastAsia" w:hAnsi="Times New Roman" w:cs="Times New Roman"/>
                <w:sz w:val="24"/>
                <w:szCs w:val="24"/>
                <w:lang w:eastAsia="ru-RU"/>
              </w:rPr>
              <w:t>, прогно</w:t>
            </w:r>
            <w:r w:rsidRPr="0048591A">
              <w:rPr>
                <w:rFonts w:ascii="Times New Roman" w:eastAsiaTheme="minorEastAsia" w:hAnsi="Times New Roman" w:cs="Times New Roman"/>
                <w:spacing w:val="-2"/>
                <w:sz w:val="24"/>
                <w:szCs w:val="24"/>
                <w:lang w:eastAsia="ru-RU"/>
              </w:rPr>
              <w:t>з</w:t>
            </w:r>
            <w:r w:rsidRPr="0048591A">
              <w:rPr>
                <w:rFonts w:ascii="Times New Roman" w:eastAsiaTheme="minorEastAsia" w:hAnsi="Times New Roman" w:cs="Times New Roman"/>
                <w:sz w:val="24"/>
                <w:szCs w:val="24"/>
                <w:lang w:eastAsia="ru-RU"/>
              </w:rPr>
              <w:t>иров</w:t>
            </w:r>
            <w:r w:rsidRPr="0048591A">
              <w:rPr>
                <w:rFonts w:ascii="Times New Roman" w:eastAsiaTheme="minorEastAsia" w:hAnsi="Times New Roman" w:cs="Times New Roman"/>
                <w:spacing w:val="-2"/>
                <w:sz w:val="24"/>
                <w:szCs w:val="24"/>
                <w:lang w:eastAsia="ru-RU"/>
              </w:rPr>
              <w:t>а</w:t>
            </w:r>
            <w:r w:rsidRPr="0048591A">
              <w:rPr>
                <w:rFonts w:ascii="Times New Roman" w:eastAsiaTheme="minorEastAsia" w:hAnsi="Times New Roman" w:cs="Times New Roman"/>
                <w:sz w:val="24"/>
                <w:szCs w:val="24"/>
                <w:lang w:eastAsia="ru-RU"/>
              </w:rPr>
              <w:t>ть</w:t>
            </w:r>
            <w:r w:rsidRPr="0048591A">
              <w:rPr>
                <w:rFonts w:ascii="Times New Roman" w:eastAsiaTheme="minorEastAsia" w:hAnsi="Times New Roman" w:cs="Times New Roman"/>
                <w:spacing w:val="2"/>
                <w:sz w:val="24"/>
                <w:szCs w:val="24"/>
                <w:lang w:eastAsia="ru-RU"/>
              </w:rPr>
              <w:t xml:space="preserve"> </w:t>
            </w:r>
            <w:r w:rsidRPr="0048591A">
              <w:rPr>
                <w:rFonts w:ascii="Times New Roman" w:eastAsiaTheme="minorEastAsia" w:hAnsi="Times New Roman" w:cs="Times New Roman"/>
                <w:spacing w:val="-5"/>
                <w:sz w:val="24"/>
                <w:szCs w:val="24"/>
                <w:lang w:eastAsia="ru-RU"/>
              </w:rPr>
              <w:t>у</w:t>
            </w:r>
            <w:r w:rsidRPr="0048591A">
              <w:rPr>
                <w:rFonts w:ascii="Times New Roman" w:eastAsiaTheme="minorEastAsia" w:hAnsi="Times New Roman" w:cs="Times New Roman"/>
                <w:spacing w:val="-1"/>
                <w:sz w:val="24"/>
                <w:szCs w:val="24"/>
                <w:lang w:eastAsia="ru-RU"/>
              </w:rPr>
              <w:t>с</w:t>
            </w:r>
            <w:r w:rsidRPr="0048591A">
              <w:rPr>
                <w:rFonts w:ascii="Times New Roman" w:eastAsiaTheme="minorEastAsia" w:hAnsi="Times New Roman" w:cs="Times New Roman"/>
                <w:sz w:val="24"/>
                <w:szCs w:val="24"/>
                <w:lang w:eastAsia="ru-RU"/>
              </w:rPr>
              <w:t xml:space="preserve">ловия </w:t>
            </w:r>
            <w:r w:rsidRPr="0048591A">
              <w:rPr>
                <w:rFonts w:ascii="Times New Roman" w:eastAsiaTheme="minorEastAsia" w:hAnsi="Times New Roman" w:cs="Times New Roman"/>
                <w:spacing w:val="-1"/>
                <w:sz w:val="24"/>
                <w:szCs w:val="24"/>
                <w:lang w:eastAsia="ru-RU"/>
              </w:rPr>
              <w:t>е</w:t>
            </w:r>
            <w:r w:rsidRPr="0048591A">
              <w:rPr>
                <w:rFonts w:ascii="Times New Roman" w:eastAsiaTheme="minorEastAsia" w:hAnsi="Times New Roman" w:cs="Times New Roman"/>
                <w:sz w:val="24"/>
                <w:szCs w:val="24"/>
                <w:lang w:eastAsia="ru-RU"/>
              </w:rPr>
              <w:t>го</w:t>
            </w:r>
            <w:r w:rsidRPr="0048591A">
              <w:rPr>
                <w:rFonts w:ascii="Times New Roman" w:eastAsiaTheme="minorEastAsia" w:hAnsi="Times New Roman" w:cs="Times New Roman"/>
                <w:spacing w:val="4"/>
                <w:sz w:val="24"/>
                <w:szCs w:val="24"/>
                <w:lang w:eastAsia="ru-RU"/>
              </w:rPr>
              <w:t xml:space="preserve"> </w:t>
            </w:r>
            <w:r w:rsidRPr="0048591A">
              <w:rPr>
                <w:rFonts w:ascii="Times New Roman" w:eastAsiaTheme="minorEastAsia" w:hAnsi="Times New Roman" w:cs="Times New Roman"/>
                <w:spacing w:val="-5"/>
                <w:sz w:val="24"/>
                <w:szCs w:val="24"/>
                <w:lang w:eastAsia="ru-RU"/>
              </w:rPr>
              <w:t>у</w:t>
            </w:r>
            <w:r w:rsidRPr="0048591A">
              <w:rPr>
                <w:rFonts w:ascii="Times New Roman" w:eastAsiaTheme="minorEastAsia" w:hAnsi="Times New Roman" w:cs="Times New Roman"/>
                <w:spacing w:val="-1"/>
                <w:sz w:val="24"/>
                <w:szCs w:val="24"/>
                <w:lang w:eastAsia="ru-RU"/>
              </w:rPr>
              <w:t>с</w:t>
            </w:r>
            <w:r w:rsidRPr="0048591A">
              <w:rPr>
                <w:rFonts w:ascii="Times New Roman" w:eastAsiaTheme="minorEastAsia" w:hAnsi="Times New Roman" w:cs="Times New Roman"/>
                <w:sz w:val="24"/>
                <w:szCs w:val="24"/>
                <w:lang w:eastAsia="ru-RU"/>
              </w:rPr>
              <w:t>п</w:t>
            </w:r>
            <w:r w:rsidRPr="0048591A">
              <w:rPr>
                <w:rFonts w:ascii="Times New Roman" w:eastAsiaTheme="minorEastAsia" w:hAnsi="Times New Roman" w:cs="Times New Roman"/>
                <w:spacing w:val="-1"/>
                <w:sz w:val="24"/>
                <w:szCs w:val="24"/>
                <w:lang w:eastAsia="ru-RU"/>
              </w:rPr>
              <w:t>е</w:t>
            </w:r>
            <w:r w:rsidRPr="0048591A">
              <w:rPr>
                <w:rFonts w:ascii="Times New Roman" w:eastAsiaTheme="minorEastAsia" w:hAnsi="Times New Roman" w:cs="Times New Roman"/>
                <w:sz w:val="24"/>
                <w:szCs w:val="24"/>
                <w:lang w:eastAsia="ru-RU"/>
              </w:rPr>
              <w:t>шно</w:t>
            </w:r>
            <w:r w:rsidRPr="0048591A">
              <w:rPr>
                <w:rFonts w:ascii="Times New Roman" w:eastAsiaTheme="minorEastAsia" w:hAnsi="Times New Roman" w:cs="Times New Roman"/>
                <w:spacing w:val="1"/>
                <w:sz w:val="24"/>
                <w:szCs w:val="24"/>
                <w:lang w:eastAsia="ru-RU"/>
              </w:rPr>
              <w:t>с</w:t>
            </w:r>
            <w:r w:rsidRPr="0048591A">
              <w:rPr>
                <w:rFonts w:ascii="Times New Roman" w:eastAsiaTheme="minorEastAsia" w:hAnsi="Times New Roman" w:cs="Times New Roman"/>
                <w:sz w:val="24"/>
                <w:szCs w:val="24"/>
                <w:lang w:eastAsia="ru-RU"/>
              </w:rPr>
              <w:t>ти и р</w:t>
            </w:r>
            <w:r w:rsidRPr="0048591A">
              <w:rPr>
                <w:rFonts w:ascii="Times New Roman" w:eastAsiaTheme="minorEastAsia" w:hAnsi="Times New Roman" w:cs="Times New Roman"/>
                <w:spacing w:val="-1"/>
                <w:sz w:val="24"/>
                <w:szCs w:val="24"/>
                <w:lang w:eastAsia="ru-RU"/>
              </w:rPr>
              <w:t>е</w:t>
            </w:r>
            <w:r w:rsidRPr="0048591A">
              <w:rPr>
                <w:rFonts w:ascii="Times New Roman" w:eastAsiaTheme="minorEastAsia" w:hAnsi="Times New Roman" w:cs="Times New Roman"/>
                <w:spacing w:val="3"/>
                <w:sz w:val="24"/>
                <w:szCs w:val="24"/>
                <w:lang w:eastAsia="ru-RU"/>
              </w:rPr>
              <w:t>з</w:t>
            </w:r>
            <w:r w:rsidRPr="0048591A">
              <w:rPr>
                <w:rFonts w:ascii="Times New Roman" w:eastAsiaTheme="minorEastAsia" w:hAnsi="Times New Roman" w:cs="Times New Roman"/>
                <w:spacing w:val="-5"/>
                <w:sz w:val="24"/>
                <w:szCs w:val="24"/>
                <w:lang w:eastAsia="ru-RU"/>
              </w:rPr>
              <w:t>у</w:t>
            </w:r>
            <w:r w:rsidRPr="0048591A">
              <w:rPr>
                <w:rFonts w:ascii="Times New Roman" w:eastAsiaTheme="minorEastAsia" w:hAnsi="Times New Roman" w:cs="Times New Roman"/>
                <w:sz w:val="24"/>
                <w:szCs w:val="24"/>
                <w:lang w:eastAsia="ru-RU"/>
              </w:rPr>
              <w:t>льт</w:t>
            </w:r>
            <w:r w:rsidRPr="0048591A">
              <w:rPr>
                <w:rFonts w:ascii="Times New Roman" w:eastAsiaTheme="minorEastAsia" w:hAnsi="Times New Roman" w:cs="Times New Roman"/>
                <w:spacing w:val="-1"/>
                <w:sz w:val="24"/>
                <w:szCs w:val="24"/>
                <w:lang w:eastAsia="ru-RU"/>
              </w:rPr>
              <w:t>а</w:t>
            </w:r>
            <w:r w:rsidRPr="0048591A">
              <w:rPr>
                <w:rFonts w:ascii="Times New Roman" w:eastAsiaTheme="minorEastAsia" w:hAnsi="Times New Roman" w:cs="Times New Roman"/>
                <w:sz w:val="24"/>
                <w:szCs w:val="24"/>
                <w:lang w:eastAsia="ru-RU"/>
              </w:rPr>
              <w:t>ты</w:t>
            </w:r>
            <w:proofErr w:type="gramStart"/>
            <w:r w:rsidRPr="0048591A">
              <w:rPr>
                <w:rFonts w:ascii="Times New Roman" w:eastAsiaTheme="minorEastAsia" w:hAnsi="Times New Roman" w:cs="Times New Roman"/>
                <w:sz w:val="24"/>
                <w:szCs w:val="24"/>
                <w:lang w:eastAsia="ru-RU"/>
              </w:rPr>
              <w:t>.П</w:t>
            </w:r>
            <w:proofErr w:type="gramEnd"/>
            <w:r w:rsidRPr="0048591A">
              <w:rPr>
                <w:rFonts w:ascii="Times New Roman" w:eastAsiaTheme="minorEastAsia" w:hAnsi="Times New Roman" w:cs="Times New Roman"/>
                <w:sz w:val="24"/>
                <w:szCs w:val="24"/>
                <w:lang w:eastAsia="ru-RU"/>
              </w:rPr>
              <w:t>едагоги-организаторы Поликанова Ю.Е., Черникова Е.В.</w:t>
            </w:r>
          </w:p>
          <w:p w:rsidR="0048591A" w:rsidRPr="0048591A" w:rsidRDefault="0048591A" w:rsidP="001D332A">
            <w:pPr>
              <w:widowControl w:val="0"/>
              <w:numPr>
                <w:ilvl w:val="0"/>
                <w:numId w:val="57"/>
              </w:numPr>
              <w:tabs>
                <w:tab w:val="left" w:pos="820"/>
              </w:tabs>
              <w:kinsoku w:val="0"/>
              <w:overflowPunct w:val="0"/>
              <w:autoSpaceDE w:val="0"/>
              <w:autoSpaceDN w:val="0"/>
              <w:adjustRightInd w:val="0"/>
              <w:rPr>
                <w:rFonts w:ascii="Times New Roman" w:eastAsiaTheme="minorEastAsia" w:hAnsi="Times New Roman" w:cs="Times New Roman"/>
                <w:sz w:val="24"/>
                <w:szCs w:val="24"/>
                <w:lang w:eastAsia="ru-RU"/>
              </w:rPr>
            </w:pPr>
            <w:r w:rsidRPr="0048591A">
              <w:rPr>
                <w:rFonts w:ascii="Times New Roman" w:eastAsiaTheme="minorEastAsia" w:hAnsi="Times New Roman" w:cs="Times New Roman"/>
                <w:sz w:val="24"/>
                <w:szCs w:val="24"/>
                <w:lang w:eastAsia="ru-RU"/>
              </w:rPr>
              <w:t>3. О р</w:t>
            </w:r>
            <w:r w:rsidRPr="0048591A">
              <w:rPr>
                <w:rFonts w:ascii="Times New Roman" w:eastAsiaTheme="minorEastAsia" w:hAnsi="Times New Roman" w:cs="Times New Roman"/>
                <w:spacing w:val="-2"/>
                <w:sz w:val="24"/>
                <w:szCs w:val="24"/>
                <w:lang w:eastAsia="ru-RU"/>
              </w:rPr>
              <w:t>е</w:t>
            </w:r>
            <w:r w:rsidRPr="0048591A">
              <w:rPr>
                <w:rFonts w:ascii="Times New Roman" w:eastAsiaTheme="minorEastAsia" w:hAnsi="Times New Roman" w:cs="Times New Roman"/>
                <w:spacing w:val="3"/>
                <w:sz w:val="24"/>
                <w:szCs w:val="24"/>
                <w:lang w:eastAsia="ru-RU"/>
              </w:rPr>
              <w:t>з</w:t>
            </w:r>
            <w:r w:rsidRPr="0048591A">
              <w:rPr>
                <w:rFonts w:ascii="Times New Roman" w:eastAsiaTheme="minorEastAsia" w:hAnsi="Times New Roman" w:cs="Times New Roman"/>
                <w:spacing w:val="-5"/>
                <w:sz w:val="24"/>
                <w:szCs w:val="24"/>
                <w:lang w:eastAsia="ru-RU"/>
              </w:rPr>
              <w:t>у</w:t>
            </w:r>
            <w:r w:rsidRPr="0048591A">
              <w:rPr>
                <w:rFonts w:ascii="Times New Roman" w:eastAsiaTheme="minorEastAsia" w:hAnsi="Times New Roman" w:cs="Times New Roman"/>
                <w:sz w:val="24"/>
                <w:szCs w:val="24"/>
                <w:lang w:eastAsia="ru-RU"/>
              </w:rPr>
              <w:t>льт</w:t>
            </w:r>
            <w:r w:rsidRPr="0048591A">
              <w:rPr>
                <w:rFonts w:ascii="Times New Roman" w:eastAsiaTheme="minorEastAsia" w:hAnsi="Times New Roman" w:cs="Times New Roman"/>
                <w:spacing w:val="-1"/>
                <w:sz w:val="24"/>
                <w:szCs w:val="24"/>
                <w:lang w:eastAsia="ru-RU"/>
              </w:rPr>
              <w:t>а</w:t>
            </w:r>
            <w:r w:rsidRPr="0048591A">
              <w:rPr>
                <w:rFonts w:ascii="Times New Roman" w:eastAsiaTheme="minorEastAsia" w:hAnsi="Times New Roman" w:cs="Times New Roman"/>
                <w:sz w:val="24"/>
                <w:szCs w:val="24"/>
                <w:lang w:eastAsia="ru-RU"/>
              </w:rPr>
              <w:t>т</w:t>
            </w:r>
            <w:r w:rsidRPr="0048591A">
              <w:rPr>
                <w:rFonts w:ascii="Times New Roman" w:eastAsiaTheme="minorEastAsia" w:hAnsi="Times New Roman" w:cs="Times New Roman"/>
                <w:spacing w:val="-1"/>
                <w:sz w:val="24"/>
                <w:szCs w:val="24"/>
                <w:lang w:eastAsia="ru-RU"/>
              </w:rPr>
              <w:t>а</w:t>
            </w:r>
            <w:r w:rsidRPr="0048591A">
              <w:rPr>
                <w:rFonts w:ascii="Times New Roman" w:eastAsiaTheme="minorEastAsia" w:hAnsi="Times New Roman" w:cs="Times New Roman"/>
                <w:sz w:val="24"/>
                <w:szCs w:val="24"/>
                <w:lang w:eastAsia="ru-RU"/>
              </w:rPr>
              <w:t>х</w:t>
            </w:r>
            <w:r w:rsidRPr="0048591A">
              <w:rPr>
                <w:rFonts w:ascii="Times New Roman" w:eastAsiaTheme="minorEastAsia" w:hAnsi="Times New Roman" w:cs="Times New Roman"/>
                <w:spacing w:val="4"/>
                <w:sz w:val="24"/>
                <w:szCs w:val="24"/>
                <w:lang w:eastAsia="ru-RU"/>
              </w:rPr>
              <w:t xml:space="preserve"> </w:t>
            </w:r>
            <w:r w:rsidRPr="0048591A">
              <w:rPr>
                <w:rFonts w:ascii="Times New Roman" w:eastAsiaTheme="minorEastAsia" w:hAnsi="Times New Roman" w:cs="Times New Roman"/>
                <w:spacing w:val="-5"/>
                <w:sz w:val="24"/>
                <w:szCs w:val="24"/>
                <w:lang w:eastAsia="ru-RU"/>
              </w:rPr>
              <w:t>у</w:t>
            </w:r>
            <w:r w:rsidRPr="0048591A">
              <w:rPr>
                <w:rFonts w:ascii="Times New Roman" w:eastAsiaTheme="minorEastAsia" w:hAnsi="Times New Roman" w:cs="Times New Roman"/>
                <w:spacing w:val="-1"/>
                <w:sz w:val="24"/>
                <w:szCs w:val="24"/>
                <w:lang w:eastAsia="ru-RU"/>
              </w:rPr>
              <w:t>с</w:t>
            </w:r>
            <w:r w:rsidRPr="0048591A">
              <w:rPr>
                <w:rFonts w:ascii="Times New Roman" w:eastAsiaTheme="minorEastAsia" w:hAnsi="Times New Roman" w:cs="Times New Roman"/>
                <w:sz w:val="24"/>
                <w:szCs w:val="24"/>
                <w:lang w:eastAsia="ru-RU"/>
              </w:rPr>
              <w:t>п</w:t>
            </w:r>
            <w:r w:rsidRPr="0048591A">
              <w:rPr>
                <w:rFonts w:ascii="Times New Roman" w:eastAsiaTheme="minorEastAsia" w:hAnsi="Times New Roman" w:cs="Times New Roman"/>
                <w:spacing w:val="-1"/>
                <w:sz w:val="24"/>
                <w:szCs w:val="24"/>
                <w:lang w:eastAsia="ru-RU"/>
              </w:rPr>
              <w:t>е</w:t>
            </w:r>
            <w:r w:rsidRPr="0048591A">
              <w:rPr>
                <w:rFonts w:ascii="Times New Roman" w:eastAsiaTheme="minorEastAsia" w:hAnsi="Times New Roman" w:cs="Times New Roman"/>
                <w:spacing w:val="1"/>
                <w:sz w:val="24"/>
                <w:szCs w:val="24"/>
                <w:lang w:eastAsia="ru-RU"/>
              </w:rPr>
              <w:t>в</w:t>
            </w:r>
            <w:r w:rsidRPr="0048591A">
              <w:rPr>
                <w:rFonts w:ascii="Times New Roman" w:eastAsiaTheme="minorEastAsia" w:hAnsi="Times New Roman" w:cs="Times New Roman"/>
                <w:spacing w:val="-1"/>
                <w:sz w:val="24"/>
                <w:szCs w:val="24"/>
                <w:lang w:eastAsia="ru-RU"/>
              </w:rPr>
              <w:t>ае</w:t>
            </w:r>
            <w:r w:rsidRPr="0048591A">
              <w:rPr>
                <w:rFonts w:ascii="Times New Roman" w:eastAsiaTheme="minorEastAsia" w:hAnsi="Times New Roman" w:cs="Times New Roman"/>
                <w:spacing w:val="1"/>
                <w:sz w:val="24"/>
                <w:szCs w:val="24"/>
                <w:lang w:eastAsia="ru-RU"/>
              </w:rPr>
              <w:t>м</w:t>
            </w:r>
            <w:r w:rsidRPr="0048591A">
              <w:rPr>
                <w:rFonts w:ascii="Times New Roman" w:eastAsiaTheme="minorEastAsia" w:hAnsi="Times New Roman" w:cs="Times New Roman"/>
                <w:sz w:val="24"/>
                <w:szCs w:val="24"/>
                <w:lang w:eastAsia="ru-RU"/>
              </w:rPr>
              <w:t>о</w:t>
            </w:r>
            <w:r w:rsidRPr="0048591A">
              <w:rPr>
                <w:rFonts w:ascii="Times New Roman" w:eastAsiaTheme="minorEastAsia" w:hAnsi="Times New Roman" w:cs="Times New Roman"/>
                <w:spacing w:val="-1"/>
                <w:sz w:val="24"/>
                <w:szCs w:val="24"/>
                <w:lang w:eastAsia="ru-RU"/>
              </w:rPr>
              <w:t>с</w:t>
            </w:r>
            <w:r w:rsidRPr="0048591A">
              <w:rPr>
                <w:rFonts w:ascii="Times New Roman" w:eastAsiaTheme="minorEastAsia" w:hAnsi="Times New Roman" w:cs="Times New Roman"/>
                <w:sz w:val="24"/>
                <w:szCs w:val="24"/>
                <w:lang w:eastAsia="ru-RU"/>
              </w:rPr>
              <w:t>ти о</w:t>
            </w:r>
            <w:r w:rsidRPr="0048591A">
              <w:rPr>
                <w:rFonts w:ascii="Times New Roman" w:eastAsiaTheme="minorEastAsia" w:hAnsi="Times New Roman" w:cs="Times New Roman"/>
                <w:spacing w:val="2"/>
                <w:sz w:val="24"/>
                <w:szCs w:val="24"/>
                <w:lang w:eastAsia="ru-RU"/>
              </w:rPr>
              <w:t>б</w:t>
            </w:r>
            <w:r w:rsidRPr="0048591A">
              <w:rPr>
                <w:rFonts w:ascii="Times New Roman" w:eastAsiaTheme="minorEastAsia" w:hAnsi="Times New Roman" w:cs="Times New Roman"/>
                <w:spacing w:val="-5"/>
                <w:sz w:val="24"/>
                <w:szCs w:val="24"/>
                <w:lang w:eastAsia="ru-RU"/>
              </w:rPr>
              <w:t>у</w:t>
            </w:r>
            <w:r w:rsidRPr="0048591A">
              <w:rPr>
                <w:rFonts w:ascii="Times New Roman" w:eastAsiaTheme="minorEastAsia" w:hAnsi="Times New Roman" w:cs="Times New Roman"/>
                <w:spacing w:val="-1"/>
                <w:sz w:val="24"/>
                <w:szCs w:val="24"/>
                <w:lang w:eastAsia="ru-RU"/>
              </w:rPr>
              <w:t>ча</w:t>
            </w:r>
            <w:r w:rsidRPr="0048591A">
              <w:rPr>
                <w:rFonts w:ascii="Times New Roman" w:eastAsiaTheme="minorEastAsia" w:hAnsi="Times New Roman" w:cs="Times New Roman"/>
                <w:sz w:val="24"/>
                <w:szCs w:val="24"/>
                <w:lang w:eastAsia="ru-RU"/>
              </w:rPr>
              <w:t>ющи</w:t>
            </w:r>
            <w:r w:rsidRPr="0048591A">
              <w:rPr>
                <w:rFonts w:ascii="Times New Roman" w:eastAsiaTheme="minorEastAsia" w:hAnsi="Times New Roman" w:cs="Times New Roman"/>
                <w:spacing w:val="2"/>
                <w:sz w:val="24"/>
                <w:szCs w:val="24"/>
                <w:lang w:eastAsia="ru-RU"/>
              </w:rPr>
              <w:t>х</w:t>
            </w:r>
            <w:r w:rsidRPr="0048591A">
              <w:rPr>
                <w:rFonts w:ascii="Times New Roman" w:eastAsiaTheme="minorEastAsia" w:hAnsi="Times New Roman" w:cs="Times New Roman"/>
                <w:spacing w:val="-1"/>
                <w:sz w:val="24"/>
                <w:szCs w:val="24"/>
                <w:lang w:eastAsia="ru-RU"/>
              </w:rPr>
              <w:t>с</w:t>
            </w:r>
            <w:r w:rsidRPr="0048591A">
              <w:rPr>
                <w:rFonts w:ascii="Times New Roman" w:eastAsiaTheme="minorEastAsia" w:hAnsi="Times New Roman" w:cs="Times New Roman"/>
                <w:sz w:val="24"/>
                <w:szCs w:val="24"/>
                <w:lang w:eastAsia="ru-RU"/>
              </w:rPr>
              <w:t xml:space="preserve">я </w:t>
            </w:r>
            <w:r w:rsidRPr="0048591A">
              <w:rPr>
                <w:rFonts w:ascii="Times New Roman" w:eastAsiaTheme="minorEastAsia" w:hAnsi="Times New Roman" w:cs="Times New Roman"/>
                <w:spacing w:val="4"/>
                <w:sz w:val="24"/>
                <w:szCs w:val="24"/>
                <w:lang w:eastAsia="ru-RU"/>
              </w:rPr>
              <w:t>2</w:t>
            </w:r>
            <w:r w:rsidRPr="0048591A">
              <w:rPr>
                <w:rFonts w:ascii="Times New Roman" w:eastAsiaTheme="minorEastAsia" w:hAnsi="Times New Roman" w:cs="Times New Roman"/>
                <w:spacing w:val="-1"/>
                <w:sz w:val="24"/>
                <w:szCs w:val="24"/>
                <w:lang w:eastAsia="ru-RU"/>
              </w:rPr>
              <w:t>-</w:t>
            </w:r>
            <w:r w:rsidRPr="0048591A">
              <w:rPr>
                <w:rFonts w:ascii="Times New Roman" w:eastAsiaTheme="minorEastAsia" w:hAnsi="Times New Roman" w:cs="Times New Roman"/>
                <w:sz w:val="24"/>
                <w:szCs w:val="24"/>
                <w:lang w:eastAsia="ru-RU"/>
              </w:rPr>
              <w:t>11 кл</w:t>
            </w:r>
            <w:r w:rsidRPr="0048591A">
              <w:rPr>
                <w:rFonts w:ascii="Times New Roman" w:eastAsiaTheme="minorEastAsia" w:hAnsi="Times New Roman" w:cs="Times New Roman"/>
                <w:spacing w:val="-1"/>
                <w:sz w:val="24"/>
                <w:szCs w:val="24"/>
                <w:lang w:eastAsia="ru-RU"/>
              </w:rPr>
              <w:t>асс</w:t>
            </w:r>
            <w:r w:rsidRPr="0048591A">
              <w:rPr>
                <w:rFonts w:ascii="Times New Roman" w:eastAsiaTheme="minorEastAsia" w:hAnsi="Times New Roman" w:cs="Times New Roman"/>
                <w:sz w:val="24"/>
                <w:szCs w:val="24"/>
                <w:lang w:eastAsia="ru-RU"/>
              </w:rPr>
              <w:t xml:space="preserve">ов </w:t>
            </w:r>
            <w:r w:rsidRPr="0048591A">
              <w:rPr>
                <w:rFonts w:ascii="Times New Roman" w:eastAsiaTheme="minorEastAsia" w:hAnsi="Times New Roman" w:cs="Times New Roman"/>
                <w:spacing w:val="-1"/>
                <w:sz w:val="24"/>
                <w:szCs w:val="24"/>
                <w:lang w:eastAsia="ru-RU"/>
              </w:rPr>
              <w:t>в</w:t>
            </w:r>
            <w:r w:rsidRPr="0048591A">
              <w:rPr>
                <w:rFonts w:ascii="Times New Roman" w:eastAsiaTheme="minorEastAsia" w:hAnsi="Times New Roman" w:cs="Times New Roman"/>
                <w:sz w:val="24"/>
                <w:szCs w:val="24"/>
                <w:lang w:eastAsia="ru-RU"/>
              </w:rPr>
              <w:t>о 2</w:t>
            </w:r>
          </w:p>
          <w:p w:rsidR="0048591A" w:rsidRPr="0048591A" w:rsidRDefault="0048591A" w:rsidP="00C42598">
            <w:pPr>
              <w:widowControl w:val="0"/>
              <w:kinsoku w:val="0"/>
              <w:overflowPunct w:val="0"/>
              <w:autoSpaceDE w:val="0"/>
              <w:autoSpaceDN w:val="0"/>
              <w:adjustRightInd w:val="0"/>
              <w:ind w:left="820"/>
              <w:rPr>
                <w:rFonts w:ascii="Times New Roman" w:eastAsiaTheme="minorEastAsia" w:hAnsi="Times New Roman" w:cs="Times New Roman"/>
                <w:sz w:val="24"/>
                <w:szCs w:val="24"/>
                <w:lang w:eastAsia="ru-RU"/>
              </w:rPr>
            </w:pPr>
            <w:r w:rsidRPr="0048591A">
              <w:rPr>
                <w:rFonts w:ascii="Times New Roman" w:eastAsiaTheme="minorEastAsia" w:hAnsi="Times New Roman" w:cs="Times New Roman"/>
                <w:spacing w:val="-1"/>
                <w:sz w:val="24"/>
                <w:szCs w:val="24"/>
                <w:lang w:eastAsia="ru-RU"/>
              </w:rPr>
              <w:t>ч</w:t>
            </w:r>
            <w:r w:rsidRPr="0048591A">
              <w:rPr>
                <w:rFonts w:ascii="Times New Roman" w:eastAsiaTheme="minorEastAsia" w:hAnsi="Times New Roman" w:cs="Times New Roman"/>
                <w:spacing w:val="-2"/>
                <w:sz w:val="24"/>
                <w:szCs w:val="24"/>
                <w:lang w:eastAsia="ru-RU"/>
              </w:rPr>
              <w:t>е</w:t>
            </w:r>
            <w:r w:rsidRPr="0048591A">
              <w:rPr>
                <w:rFonts w:ascii="Times New Roman" w:eastAsiaTheme="minorEastAsia" w:hAnsi="Times New Roman" w:cs="Times New Roman"/>
                <w:sz w:val="24"/>
                <w:szCs w:val="24"/>
                <w:lang w:eastAsia="ru-RU"/>
              </w:rPr>
              <w:t>тв</w:t>
            </w:r>
            <w:r w:rsidRPr="0048591A">
              <w:rPr>
                <w:rFonts w:ascii="Times New Roman" w:eastAsiaTheme="minorEastAsia" w:hAnsi="Times New Roman" w:cs="Times New Roman"/>
                <w:spacing w:val="-2"/>
                <w:sz w:val="24"/>
                <w:szCs w:val="24"/>
                <w:lang w:eastAsia="ru-RU"/>
              </w:rPr>
              <w:t>е</w:t>
            </w:r>
            <w:r w:rsidRPr="0048591A">
              <w:rPr>
                <w:rFonts w:ascii="Times New Roman" w:eastAsiaTheme="minorEastAsia" w:hAnsi="Times New Roman" w:cs="Times New Roman"/>
                <w:sz w:val="24"/>
                <w:szCs w:val="24"/>
                <w:lang w:eastAsia="ru-RU"/>
              </w:rPr>
              <w:t xml:space="preserve">рти </w:t>
            </w:r>
            <w:r w:rsidRPr="0048591A">
              <w:rPr>
                <w:rFonts w:ascii="Times New Roman" w:eastAsiaTheme="minorEastAsia" w:hAnsi="Times New Roman" w:cs="Times New Roman"/>
                <w:spacing w:val="1"/>
                <w:sz w:val="24"/>
                <w:szCs w:val="24"/>
                <w:lang w:eastAsia="ru-RU"/>
              </w:rPr>
              <w:t xml:space="preserve"> </w:t>
            </w:r>
            <w:r w:rsidRPr="0048591A">
              <w:rPr>
                <w:rFonts w:ascii="Times New Roman" w:eastAsiaTheme="minorEastAsia" w:hAnsi="Times New Roman" w:cs="Times New Roman"/>
                <w:sz w:val="24"/>
                <w:szCs w:val="24"/>
                <w:lang w:eastAsia="ru-RU"/>
              </w:rPr>
              <w:t>2018</w:t>
            </w:r>
            <w:r w:rsidRPr="0048591A">
              <w:rPr>
                <w:rFonts w:ascii="Times New Roman" w:eastAsiaTheme="minorEastAsia" w:hAnsi="Times New Roman" w:cs="Times New Roman"/>
                <w:spacing w:val="-1"/>
                <w:sz w:val="24"/>
                <w:szCs w:val="24"/>
                <w:lang w:eastAsia="ru-RU"/>
              </w:rPr>
              <w:t>-</w:t>
            </w:r>
            <w:r w:rsidRPr="0048591A">
              <w:rPr>
                <w:rFonts w:ascii="Times New Roman" w:eastAsiaTheme="minorEastAsia" w:hAnsi="Times New Roman" w:cs="Times New Roman"/>
                <w:sz w:val="24"/>
                <w:szCs w:val="24"/>
                <w:lang w:eastAsia="ru-RU"/>
              </w:rPr>
              <w:t xml:space="preserve">2019 </w:t>
            </w:r>
            <w:r w:rsidRPr="0048591A">
              <w:rPr>
                <w:rFonts w:ascii="Times New Roman" w:eastAsiaTheme="minorEastAsia" w:hAnsi="Times New Roman" w:cs="Times New Roman"/>
                <w:spacing w:val="4"/>
                <w:sz w:val="24"/>
                <w:szCs w:val="24"/>
                <w:lang w:eastAsia="ru-RU"/>
              </w:rPr>
              <w:t xml:space="preserve"> </w:t>
            </w:r>
            <w:r w:rsidRPr="0048591A">
              <w:rPr>
                <w:rFonts w:ascii="Times New Roman" w:eastAsiaTheme="minorEastAsia" w:hAnsi="Times New Roman" w:cs="Times New Roman"/>
                <w:spacing w:val="-5"/>
                <w:sz w:val="24"/>
                <w:szCs w:val="24"/>
                <w:lang w:eastAsia="ru-RU"/>
              </w:rPr>
              <w:t>у</w:t>
            </w:r>
            <w:r w:rsidRPr="0048591A">
              <w:rPr>
                <w:rFonts w:ascii="Times New Roman" w:eastAsiaTheme="minorEastAsia" w:hAnsi="Times New Roman" w:cs="Times New Roman"/>
                <w:spacing w:val="1"/>
                <w:sz w:val="24"/>
                <w:szCs w:val="24"/>
                <w:lang w:eastAsia="ru-RU"/>
              </w:rPr>
              <w:t>ч</w:t>
            </w:r>
            <w:r w:rsidRPr="0048591A">
              <w:rPr>
                <w:rFonts w:ascii="Times New Roman" w:eastAsiaTheme="minorEastAsia" w:hAnsi="Times New Roman" w:cs="Times New Roman"/>
                <w:sz w:val="24"/>
                <w:szCs w:val="24"/>
                <w:lang w:eastAsia="ru-RU"/>
              </w:rPr>
              <w:t xml:space="preserve">. года </w:t>
            </w:r>
            <w:r w:rsidRPr="0048591A">
              <w:rPr>
                <w:rFonts w:ascii="Times New Roman" w:eastAsiaTheme="minorEastAsia" w:hAnsi="Times New Roman" w:cs="Times New Roman"/>
                <w:spacing w:val="-2"/>
                <w:sz w:val="24"/>
                <w:szCs w:val="24"/>
                <w:lang w:eastAsia="ru-RU"/>
              </w:rPr>
              <w:t>(</w:t>
            </w:r>
            <w:r w:rsidRPr="0048591A">
              <w:rPr>
                <w:rFonts w:ascii="Times New Roman" w:eastAsiaTheme="minorEastAsia" w:hAnsi="Times New Roman" w:cs="Times New Roman"/>
                <w:sz w:val="24"/>
                <w:szCs w:val="24"/>
                <w:lang w:eastAsia="ru-RU"/>
              </w:rPr>
              <w:t>1 по</w:t>
            </w:r>
            <w:r w:rsidRPr="0048591A">
              <w:rPr>
                <w:rFonts w:ascii="Times New Roman" w:eastAsiaTheme="minorEastAsia" w:hAnsi="Times New Roman" w:cs="Times New Roman"/>
                <w:spacing w:val="2"/>
                <w:sz w:val="24"/>
                <w:szCs w:val="24"/>
                <w:lang w:eastAsia="ru-RU"/>
              </w:rPr>
              <w:t>л</w:t>
            </w:r>
            <w:r w:rsidRPr="0048591A">
              <w:rPr>
                <w:rFonts w:ascii="Times New Roman" w:eastAsiaTheme="minorEastAsia" w:hAnsi="Times New Roman" w:cs="Times New Roman"/>
                <w:spacing w:val="-5"/>
                <w:sz w:val="24"/>
                <w:szCs w:val="24"/>
                <w:lang w:eastAsia="ru-RU"/>
              </w:rPr>
              <w:t>у</w:t>
            </w:r>
            <w:r w:rsidRPr="0048591A">
              <w:rPr>
                <w:rFonts w:ascii="Times New Roman" w:eastAsiaTheme="minorEastAsia" w:hAnsi="Times New Roman" w:cs="Times New Roman"/>
                <w:sz w:val="24"/>
                <w:szCs w:val="24"/>
                <w:lang w:eastAsia="ru-RU"/>
              </w:rPr>
              <w:t>год</w:t>
            </w:r>
            <w:r w:rsidRPr="0048591A">
              <w:rPr>
                <w:rFonts w:ascii="Times New Roman" w:eastAsiaTheme="minorEastAsia" w:hAnsi="Times New Roman" w:cs="Times New Roman"/>
                <w:spacing w:val="1"/>
                <w:sz w:val="24"/>
                <w:szCs w:val="24"/>
                <w:lang w:eastAsia="ru-RU"/>
              </w:rPr>
              <w:t>и</w:t>
            </w:r>
            <w:r w:rsidRPr="0048591A">
              <w:rPr>
                <w:rFonts w:ascii="Times New Roman" w:eastAsiaTheme="minorEastAsia" w:hAnsi="Times New Roman" w:cs="Times New Roman"/>
                <w:sz w:val="24"/>
                <w:szCs w:val="24"/>
                <w:lang w:eastAsia="ru-RU"/>
              </w:rPr>
              <w:t>и).</w:t>
            </w:r>
          </w:p>
          <w:p w:rsidR="0048591A" w:rsidRPr="0048591A" w:rsidRDefault="0048591A" w:rsidP="001D332A">
            <w:pPr>
              <w:widowControl w:val="0"/>
              <w:numPr>
                <w:ilvl w:val="0"/>
                <w:numId w:val="57"/>
              </w:numPr>
              <w:tabs>
                <w:tab w:val="left" w:pos="820"/>
              </w:tabs>
              <w:kinsoku w:val="0"/>
              <w:overflowPunct w:val="0"/>
              <w:autoSpaceDE w:val="0"/>
              <w:autoSpaceDN w:val="0"/>
              <w:adjustRightInd w:val="0"/>
              <w:ind w:right="119"/>
              <w:rPr>
                <w:rFonts w:ascii="Times New Roman" w:eastAsiaTheme="minorEastAsia" w:hAnsi="Times New Roman" w:cs="Times New Roman"/>
                <w:sz w:val="24"/>
                <w:szCs w:val="24"/>
                <w:lang w:eastAsia="ru-RU"/>
              </w:rPr>
            </w:pPr>
            <w:r w:rsidRPr="0048591A">
              <w:rPr>
                <w:rFonts w:ascii="Times New Roman" w:eastAsiaTheme="minorEastAsia" w:hAnsi="Times New Roman" w:cs="Times New Roman"/>
                <w:sz w:val="24"/>
                <w:szCs w:val="24"/>
                <w:lang w:eastAsia="ru-RU"/>
              </w:rPr>
              <w:t>4. О р</w:t>
            </w:r>
            <w:r w:rsidRPr="0048591A">
              <w:rPr>
                <w:rFonts w:ascii="Times New Roman" w:eastAsiaTheme="minorEastAsia" w:hAnsi="Times New Roman" w:cs="Times New Roman"/>
                <w:spacing w:val="-2"/>
                <w:sz w:val="24"/>
                <w:szCs w:val="24"/>
                <w:lang w:eastAsia="ru-RU"/>
              </w:rPr>
              <w:t>е</w:t>
            </w:r>
            <w:r w:rsidRPr="0048591A">
              <w:rPr>
                <w:rFonts w:ascii="Times New Roman" w:eastAsiaTheme="minorEastAsia" w:hAnsi="Times New Roman" w:cs="Times New Roman"/>
                <w:spacing w:val="3"/>
                <w:sz w:val="24"/>
                <w:szCs w:val="24"/>
                <w:lang w:eastAsia="ru-RU"/>
              </w:rPr>
              <w:t>з</w:t>
            </w:r>
            <w:r w:rsidRPr="0048591A">
              <w:rPr>
                <w:rFonts w:ascii="Times New Roman" w:eastAsiaTheme="minorEastAsia" w:hAnsi="Times New Roman" w:cs="Times New Roman"/>
                <w:spacing w:val="-5"/>
                <w:sz w:val="24"/>
                <w:szCs w:val="24"/>
                <w:lang w:eastAsia="ru-RU"/>
              </w:rPr>
              <w:t>у</w:t>
            </w:r>
            <w:r w:rsidRPr="0048591A">
              <w:rPr>
                <w:rFonts w:ascii="Times New Roman" w:eastAsiaTheme="minorEastAsia" w:hAnsi="Times New Roman" w:cs="Times New Roman"/>
                <w:sz w:val="24"/>
                <w:szCs w:val="24"/>
                <w:lang w:eastAsia="ru-RU"/>
              </w:rPr>
              <w:t>льт</w:t>
            </w:r>
            <w:r w:rsidRPr="0048591A">
              <w:rPr>
                <w:rFonts w:ascii="Times New Roman" w:eastAsiaTheme="minorEastAsia" w:hAnsi="Times New Roman" w:cs="Times New Roman"/>
                <w:spacing w:val="-1"/>
                <w:sz w:val="24"/>
                <w:szCs w:val="24"/>
                <w:lang w:eastAsia="ru-RU"/>
              </w:rPr>
              <w:t>а</w:t>
            </w:r>
            <w:r w:rsidRPr="0048591A">
              <w:rPr>
                <w:rFonts w:ascii="Times New Roman" w:eastAsiaTheme="minorEastAsia" w:hAnsi="Times New Roman" w:cs="Times New Roman"/>
                <w:sz w:val="24"/>
                <w:szCs w:val="24"/>
                <w:lang w:eastAsia="ru-RU"/>
              </w:rPr>
              <w:t>т</w:t>
            </w:r>
            <w:r w:rsidRPr="0048591A">
              <w:rPr>
                <w:rFonts w:ascii="Times New Roman" w:eastAsiaTheme="minorEastAsia" w:hAnsi="Times New Roman" w:cs="Times New Roman"/>
                <w:spacing w:val="-1"/>
                <w:sz w:val="24"/>
                <w:szCs w:val="24"/>
                <w:lang w:eastAsia="ru-RU"/>
              </w:rPr>
              <w:t>а</w:t>
            </w:r>
            <w:r w:rsidRPr="0048591A">
              <w:rPr>
                <w:rFonts w:ascii="Times New Roman" w:eastAsiaTheme="minorEastAsia" w:hAnsi="Times New Roman" w:cs="Times New Roman"/>
                <w:sz w:val="24"/>
                <w:szCs w:val="24"/>
                <w:lang w:eastAsia="ru-RU"/>
              </w:rPr>
              <w:t>х</w:t>
            </w:r>
            <w:r w:rsidRPr="0048591A">
              <w:rPr>
                <w:rFonts w:ascii="Times New Roman" w:eastAsiaTheme="minorEastAsia" w:hAnsi="Times New Roman" w:cs="Times New Roman"/>
                <w:spacing w:val="2"/>
                <w:sz w:val="24"/>
                <w:szCs w:val="24"/>
                <w:lang w:eastAsia="ru-RU"/>
              </w:rPr>
              <w:t xml:space="preserve"> </w:t>
            </w:r>
            <w:r w:rsidRPr="0048591A">
              <w:rPr>
                <w:rFonts w:ascii="Times New Roman" w:eastAsiaTheme="minorEastAsia" w:hAnsi="Times New Roman" w:cs="Times New Roman"/>
                <w:sz w:val="24"/>
                <w:szCs w:val="24"/>
                <w:lang w:eastAsia="ru-RU"/>
              </w:rPr>
              <w:t>пров</w:t>
            </w:r>
            <w:r w:rsidRPr="0048591A">
              <w:rPr>
                <w:rFonts w:ascii="Times New Roman" w:eastAsiaTheme="minorEastAsia" w:hAnsi="Times New Roman" w:cs="Times New Roman"/>
                <w:spacing w:val="-2"/>
                <w:sz w:val="24"/>
                <w:szCs w:val="24"/>
                <w:lang w:eastAsia="ru-RU"/>
              </w:rPr>
              <w:t>е</w:t>
            </w:r>
            <w:r w:rsidRPr="0048591A">
              <w:rPr>
                <w:rFonts w:ascii="Times New Roman" w:eastAsiaTheme="minorEastAsia" w:hAnsi="Times New Roman" w:cs="Times New Roman"/>
                <w:sz w:val="24"/>
                <w:szCs w:val="24"/>
                <w:lang w:eastAsia="ru-RU"/>
              </w:rPr>
              <w:t>д</w:t>
            </w:r>
            <w:r w:rsidRPr="0048591A">
              <w:rPr>
                <w:rFonts w:ascii="Times New Roman" w:eastAsiaTheme="minorEastAsia" w:hAnsi="Times New Roman" w:cs="Times New Roman"/>
                <w:spacing w:val="-1"/>
                <w:sz w:val="24"/>
                <w:szCs w:val="24"/>
                <w:lang w:eastAsia="ru-RU"/>
              </w:rPr>
              <w:t>е</w:t>
            </w:r>
            <w:r w:rsidRPr="0048591A">
              <w:rPr>
                <w:rFonts w:ascii="Times New Roman" w:eastAsiaTheme="minorEastAsia" w:hAnsi="Times New Roman" w:cs="Times New Roman"/>
                <w:sz w:val="24"/>
                <w:szCs w:val="24"/>
                <w:lang w:eastAsia="ru-RU"/>
              </w:rPr>
              <w:t xml:space="preserve">ния </w:t>
            </w:r>
            <w:r w:rsidRPr="0048591A">
              <w:rPr>
                <w:rFonts w:ascii="Times New Roman" w:eastAsiaTheme="minorEastAsia" w:hAnsi="Times New Roman" w:cs="Times New Roman"/>
                <w:spacing w:val="-1"/>
                <w:sz w:val="24"/>
                <w:szCs w:val="24"/>
                <w:lang w:eastAsia="ru-RU"/>
              </w:rPr>
              <w:t>м</w:t>
            </w:r>
            <w:r w:rsidRPr="0048591A">
              <w:rPr>
                <w:rFonts w:ascii="Times New Roman" w:eastAsiaTheme="minorEastAsia" w:hAnsi="Times New Roman" w:cs="Times New Roman"/>
                <w:sz w:val="24"/>
                <w:szCs w:val="24"/>
                <w:lang w:eastAsia="ru-RU"/>
              </w:rPr>
              <w:t>онито</w:t>
            </w:r>
            <w:r w:rsidRPr="0048591A">
              <w:rPr>
                <w:rFonts w:ascii="Times New Roman" w:eastAsiaTheme="minorEastAsia" w:hAnsi="Times New Roman" w:cs="Times New Roman"/>
                <w:spacing w:val="-3"/>
                <w:sz w:val="24"/>
                <w:szCs w:val="24"/>
                <w:lang w:eastAsia="ru-RU"/>
              </w:rPr>
              <w:t>р</w:t>
            </w:r>
            <w:r w:rsidRPr="0048591A">
              <w:rPr>
                <w:rFonts w:ascii="Times New Roman" w:eastAsiaTheme="minorEastAsia" w:hAnsi="Times New Roman" w:cs="Times New Roman"/>
                <w:sz w:val="24"/>
                <w:szCs w:val="24"/>
                <w:lang w:eastAsia="ru-RU"/>
              </w:rPr>
              <w:t>инга</w:t>
            </w:r>
            <w:r w:rsidRPr="0048591A">
              <w:rPr>
                <w:rFonts w:ascii="Times New Roman" w:eastAsiaTheme="minorEastAsia" w:hAnsi="Times New Roman" w:cs="Times New Roman"/>
                <w:spacing w:val="-1"/>
                <w:sz w:val="24"/>
                <w:szCs w:val="24"/>
                <w:lang w:eastAsia="ru-RU"/>
              </w:rPr>
              <w:t xml:space="preserve"> </w:t>
            </w:r>
            <w:r w:rsidRPr="0048591A">
              <w:rPr>
                <w:rFonts w:ascii="Times New Roman" w:eastAsiaTheme="minorEastAsia" w:hAnsi="Times New Roman" w:cs="Times New Roman"/>
                <w:sz w:val="24"/>
                <w:szCs w:val="24"/>
                <w:lang w:eastAsia="ru-RU"/>
              </w:rPr>
              <w:t>к</w:t>
            </w:r>
            <w:r w:rsidRPr="0048591A">
              <w:rPr>
                <w:rFonts w:ascii="Times New Roman" w:eastAsiaTheme="minorEastAsia" w:hAnsi="Times New Roman" w:cs="Times New Roman"/>
                <w:spacing w:val="-1"/>
                <w:sz w:val="24"/>
                <w:szCs w:val="24"/>
                <w:lang w:eastAsia="ru-RU"/>
              </w:rPr>
              <w:t>ачес</w:t>
            </w:r>
            <w:r w:rsidRPr="0048591A">
              <w:rPr>
                <w:rFonts w:ascii="Times New Roman" w:eastAsiaTheme="minorEastAsia" w:hAnsi="Times New Roman" w:cs="Times New Roman"/>
                <w:sz w:val="24"/>
                <w:szCs w:val="24"/>
                <w:lang w:eastAsia="ru-RU"/>
              </w:rPr>
              <w:t>тва</w:t>
            </w:r>
            <w:r w:rsidRPr="0048591A">
              <w:rPr>
                <w:rFonts w:ascii="Times New Roman" w:eastAsiaTheme="minorEastAsia" w:hAnsi="Times New Roman" w:cs="Times New Roman"/>
                <w:spacing w:val="-2"/>
                <w:sz w:val="24"/>
                <w:szCs w:val="24"/>
                <w:lang w:eastAsia="ru-RU"/>
              </w:rPr>
              <w:t xml:space="preserve"> </w:t>
            </w:r>
            <w:r w:rsidRPr="0048591A">
              <w:rPr>
                <w:rFonts w:ascii="Times New Roman" w:eastAsiaTheme="minorEastAsia" w:hAnsi="Times New Roman" w:cs="Times New Roman"/>
                <w:sz w:val="24"/>
                <w:szCs w:val="24"/>
                <w:lang w:eastAsia="ru-RU"/>
              </w:rPr>
              <w:t>обр</w:t>
            </w:r>
            <w:r w:rsidRPr="0048591A">
              <w:rPr>
                <w:rFonts w:ascii="Times New Roman" w:eastAsiaTheme="minorEastAsia" w:hAnsi="Times New Roman" w:cs="Times New Roman"/>
                <w:spacing w:val="-1"/>
                <w:sz w:val="24"/>
                <w:szCs w:val="24"/>
                <w:lang w:eastAsia="ru-RU"/>
              </w:rPr>
              <w:t>а</w:t>
            </w:r>
            <w:r w:rsidRPr="0048591A">
              <w:rPr>
                <w:rFonts w:ascii="Times New Roman" w:eastAsiaTheme="minorEastAsia" w:hAnsi="Times New Roman" w:cs="Times New Roman"/>
                <w:sz w:val="24"/>
                <w:szCs w:val="24"/>
                <w:lang w:eastAsia="ru-RU"/>
              </w:rPr>
              <w:t>зов</w:t>
            </w:r>
            <w:r w:rsidRPr="0048591A">
              <w:rPr>
                <w:rFonts w:ascii="Times New Roman" w:eastAsiaTheme="minorEastAsia" w:hAnsi="Times New Roman" w:cs="Times New Roman"/>
                <w:spacing w:val="-2"/>
                <w:sz w:val="24"/>
                <w:szCs w:val="24"/>
                <w:lang w:eastAsia="ru-RU"/>
              </w:rPr>
              <w:t>а</w:t>
            </w:r>
            <w:r w:rsidRPr="0048591A">
              <w:rPr>
                <w:rFonts w:ascii="Times New Roman" w:eastAsiaTheme="minorEastAsia" w:hAnsi="Times New Roman" w:cs="Times New Roman"/>
                <w:sz w:val="24"/>
                <w:szCs w:val="24"/>
                <w:lang w:eastAsia="ru-RU"/>
              </w:rPr>
              <w:t>ния в 1 по</w:t>
            </w:r>
            <w:r w:rsidRPr="0048591A">
              <w:rPr>
                <w:rFonts w:ascii="Times New Roman" w:eastAsiaTheme="minorEastAsia" w:hAnsi="Times New Roman" w:cs="Times New Roman"/>
                <w:spacing w:val="2"/>
                <w:sz w:val="24"/>
                <w:szCs w:val="24"/>
                <w:lang w:eastAsia="ru-RU"/>
              </w:rPr>
              <w:t>л</w:t>
            </w:r>
            <w:r w:rsidRPr="0048591A">
              <w:rPr>
                <w:rFonts w:ascii="Times New Roman" w:eastAsiaTheme="minorEastAsia" w:hAnsi="Times New Roman" w:cs="Times New Roman"/>
                <w:spacing w:val="-8"/>
                <w:sz w:val="24"/>
                <w:szCs w:val="24"/>
                <w:lang w:eastAsia="ru-RU"/>
              </w:rPr>
              <w:t>у</w:t>
            </w:r>
            <w:r w:rsidRPr="0048591A">
              <w:rPr>
                <w:rFonts w:ascii="Times New Roman" w:eastAsiaTheme="minorEastAsia" w:hAnsi="Times New Roman" w:cs="Times New Roman"/>
                <w:sz w:val="24"/>
                <w:szCs w:val="24"/>
                <w:lang w:eastAsia="ru-RU"/>
              </w:rPr>
              <w:t>год</w:t>
            </w:r>
            <w:r w:rsidRPr="0048591A">
              <w:rPr>
                <w:rFonts w:ascii="Times New Roman" w:eastAsiaTheme="minorEastAsia" w:hAnsi="Times New Roman" w:cs="Times New Roman"/>
                <w:spacing w:val="1"/>
                <w:sz w:val="24"/>
                <w:szCs w:val="24"/>
                <w:lang w:eastAsia="ru-RU"/>
              </w:rPr>
              <w:t>и</w:t>
            </w:r>
            <w:r w:rsidRPr="0048591A">
              <w:rPr>
                <w:rFonts w:ascii="Times New Roman" w:eastAsiaTheme="minorEastAsia" w:hAnsi="Times New Roman" w:cs="Times New Roman"/>
                <w:sz w:val="24"/>
                <w:szCs w:val="24"/>
                <w:lang w:eastAsia="ru-RU"/>
              </w:rPr>
              <w:t>и 201</w:t>
            </w:r>
            <w:r w:rsidRPr="0048591A">
              <w:rPr>
                <w:rFonts w:ascii="Times New Roman" w:eastAsiaTheme="minorEastAsia" w:hAnsi="Times New Roman" w:cs="Times New Roman"/>
                <w:spacing w:val="1"/>
                <w:sz w:val="24"/>
                <w:szCs w:val="24"/>
                <w:lang w:eastAsia="ru-RU"/>
              </w:rPr>
              <w:t>8</w:t>
            </w:r>
            <w:r w:rsidRPr="0048591A">
              <w:rPr>
                <w:rFonts w:ascii="Times New Roman" w:eastAsiaTheme="minorEastAsia" w:hAnsi="Times New Roman" w:cs="Times New Roman"/>
                <w:spacing w:val="-1"/>
                <w:sz w:val="24"/>
                <w:szCs w:val="24"/>
                <w:lang w:eastAsia="ru-RU"/>
              </w:rPr>
              <w:t>-</w:t>
            </w:r>
            <w:r w:rsidRPr="0048591A">
              <w:rPr>
                <w:rFonts w:ascii="Times New Roman" w:eastAsiaTheme="minorEastAsia" w:hAnsi="Times New Roman" w:cs="Times New Roman"/>
                <w:sz w:val="24"/>
                <w:szCs w:val="24"/>
                <w:lang w:eastAsia="ru-RU"/>
              </w:rPr>
              <w:t>2019</w:t>
            </w:r>
            <w:r w:rsidRPr="0048591A">
              <w:rPr>
                <w:rFonts w:ascii="Times New Roman" w:eastAsiaTheme="minorEastAsia" w:hAnsi="Times New Roman" w:cs="Times New Roman"/>
                <w:spacing w:val="2"/>
                <w:sz w:val="24"/>
                <w:szCs w:val="24"/>
                <w:lang w:eastAsia="ru-RU"/>
              </w:rPr>
              <w:t xml:space="preserve"> </w:t>
            </w:r>
            <w:r w:rsidRPr="0048591A">
              <w:rPr>
                <w:rFonts w:ascii="Times New Roman" w:eastAsiaTheme="minorEastAsia" w:hAnsi="Times New Roman" w:cs="Times New Roman"/>
                <w:spacing w:val="-5"/>
                <w:sz w:val="24"/>
                <w:szCs w:val="24"/>
                <w:lang w:eastAsia="ru-RU"/>
              </w:rPr>
              <w:t>у</w:t>
            </w:r>
            <w:r w:rsidRPr="0048591A">
              <w:rPr>
                <w:rFonts w:ascii="Times New Roman" w:eastAsiaTheme="minorEastAsia" w:hAnsi="Times New Roman" w:cs="Times New Roman"/>
                <w:spacing w:val="1"/>
                <w:sz w:val="24"/>
                <w:szCs w:val="24"/>
                <w:lang w:eastAsia="ru-RU"/>
              </w:rPr>
              <w:t>че</w:t>
            </w:r>
            <w:r w:rsidRPr="0048591A">
              <w:rPr>
                <w:rFonts w:ascii="Times New Roman" w:eastAsiaTheme="minorEastAsia" w:hAnsi="Times New Roman" w:cs="Times New Roman"/>
                <w:sz w:val="24"/>
                <w:szCs w:val="24"/>
                <w:lang w:eastAsia="ru-RU"/>
              </w:rPr>
              <w:t>б</w:t>
            </w:r>
            <w:r w:rsidRPr="0048591A">
              <w:rPr>
                <w:rFonts w:ascii="Times New Roman" w:eastAsiaTheme="minorEastAsia" w:hAnsi="Times New Roman" w:cs="Times New Roman"/>
                <w:spacing w:val="1"/>
                <w:sz w:val="24"/>
                <w:szCs w:val="24"/>
                <w:lang w:eastAsia="ru-RU"/>
              </w:rPr>
              <w:t>н</w:t>
            </w:r>
            <w:r w:rsidRPr="0048591A">
              <w:rPr>
                <w:rFonts w:ascii="Times New Roman" w:eastAsiaTheme="minorEastAsia" w:hAnsi="Times New Roman" w:cs="Times New Roman"/>
                <w:sz w:val="24"/>
                <w:szCs w:val="24"/>
                <w:lang w:eastAsia="ru-RU"/>
              </w:rPr>
              <w:t>ого года.</w:t>
            </w:r>
          </w:p>
          <w:p w:rsidR="0048591A" w:rsidRPr="0048591A" w:rsidRDefault="0048591A" w:rsidP="001D332A">
            <w:pPr>
              <w:widowControl w:val="0"/>
              <w:numPr>
                <w:ilvl w:val="0"/>
                <w:numId w:val="57"/>
              </w:numPr>
              <w:tabs>
                <w:tab w:val="left" w:pos="820"/>
              </w:tabs>
              <w:kinsoku w:val="0"/>
              <w:overflowPunct w:val="0"/>
              <w:autoSpaceDE w:val="0"/>
              <w:autoSpaceDN w:val="0"/>
              <w:adjustRightInd w:val="0"/>
              <w:ind w:right="340"/>
              <w:rPr>
                <w:rFonts w:ascii="Times New Roman" w:eastAsiaTheme="minorEastAsia" w:hAnsi="Times New Roman" w:cs="Times New Roman"/>
                <w:sz w:val="24"/>
                <w:szCs w:val="24"/>
                <w:lang w:eastAsia="ru-RU"/>
              </w:rPr>
            </w:pPr>
            <w:r w:rsidRPr="0048591A">
              <w:rPr>
                <w:rFonts w:ascii="Times New Roman" w:eastAsiaTheme="minorEastAsia" w:hAnsi="Times New Roman" w:cs="Times New Roman"/>
                <w:sz w:val="24"/>
                <w:szCs w:val="24"/>
                <w:lang w:eastAsia="ru-RU"/>
              </w:rPr>
              <w:t>5. О д</w:t>
            </w:r>
            <w:r w:rsidRPr="0048591A">
              <w:rPr>
                <w:rFonts w:ascii="Times New Roman" w:eastAsiaTheme="minorEastAsia" w:hAnsi="Times New Roman" w:cs="Times New Roman"/>
                <w:spacing w:val="-2"/>
                <w:sz w:val="24"/>
                <w:szCs w:val="24"/>
                <w:lang w:eastAsia="ru-RU"/>
              </w:rPr>
              <w:t>е</w:t>
            </w:r>
            <w:r w:rsidRPr="0048591A">
              <w:rPr>
                <w:rFonts w:ascii="Times New Roman" w:eastAsiaTheme="minorEastAsia" w:hAnsi="Times New Roman" w:cs="Times New Roman"/>
                <w:sz w:val="24"/>
                <w:szCs w:val="24"/>
                <w:lang w:eastAsia="ru-RU"/>
              </w:rPr>
              <w:t>ят</w:t>
            </w:r>
            <w:r w:rsidRPr="0048591A">
              <w:rPr>
                <w:rFonts w:ascii="Times New Roman" w:eastAsiaTheme="minorEastAsia" w:hAnsi="Times New Roman" w:cs="Times New Roman"/>
                <w:spacing w:val="-1"/>
                <w:sz w:val="24"/>
                <w:szCs w:val="24"/>
                <w:lang w:eastAsia="ru-RU"/>
              </w:rPr>
              <w:t>е</w:t>
            </w:r>
            <w:r w:rsidRPr="0048591A">
              <w:rPr>
                <w:rFonts w:ascii="Times New Roman" w:eastAsiaTheme="minorEastAsia" w:hAnsi="Times New Roman" w:cs="Times New Roman"/>
                <w:sz w:val="24"/>
                <w:szCs w:val="24"/>
                <w:lang w:eastAsia="ru-RU"/>
              </w:rPr>
              <w:t>льно</w:t>
            </w:r>
            <w:r w:rsidRPr="0048591A">
              <w:rPr>
                <w:rFonts w:ascii="Times New Roman" w:eastAsiaTheme="minorEastAsia" w:hAnsi="Times New Roman" w:cs="Times New Roman"/>
                <w:spacing w:val="-1"/>
                <w:sz w:val="24"/>
                <w:szCs w:val="24"/>
                <w:lang w:eastAsia="ru-RU"/>
              </w:rPr>
              <w:t>с</w:t>
            </w:r>
            <w:r w:rsidRPr="0048591A">
              <w:rPr>
                <w:rFonts w:ascii="Times New Roman" w:eastAsiaTheme="minorEastAsia" w:hAnsi="Times New Roman" w:cs="Times New Roman"/>
                <w:sz w:val="24"/>
                <w:szCs w:val="24"/>
                <w:lang w:eastAsia="ru-RU"/>
              </w:rPr>
              <w:t>ти п</w:t>
            </w:r>
            <w:r w:rsidRPr="0048591A">
              <w:rPr>
                <w:rFonts w:ascii="Times New Roman" w:eastAsiaTheme="minorEastAsia" w:hAnsi="Times New Roman" w:cs="Times New Roman"/>
                <w:spacing w:val="-1"/>
                <w:sz w:val="24"/>
                <w:szCs w:val="24"/>
                <w:lang w:eastAsia="ru-RU"/>
              </w:rPr>
              <w:t>е</w:t>
            </w:r>
            <w:r w:rsidRPr="0048591A">
              <w:rPr>
                <w:rFonts w:ascii="Times New Roman" w:eastAsiaTheme="minorEastAsia" w:hAnsi="Times New Roman" w:cs="Times New Roman"/>
                <w:sz w:val="24"/>
                <w:szCs w:val="24"/>
                <w:lang w:eastAsia="ru-RU"/>
              </w:rPr>
              <w:t>дко</w:t>
            </w:r>
            <w:r w:rsidRPr="0048591A">
              <w:rPr>
                <w:rFonts w:ascii="Times New Roman" w:eastAsiaTheme="minorEastAsia" w:hAnsi="Times New Roman" w:cs="Times New Roman"/>
                <w:spacing w:val="-3"/>
                <w:sz w:val="24"/>
                <w:szCs w:val="24"/>
                <w:lang w:eastAsia="ru-RU"/>
              </w:rPr>
              <w:t>л</w:t>
            </w:r>
            <w:r w:rsidRPr="0048591A">
              <w:rPr>
                <w:rFonts w:ascii="Times New Roman" w:eastAsiaTheme="minorEastAsia" w:hAnsi="Times New Roman" w:cs="Times New Roman"/>
                <w:sz w:val="24"/>
                <w:szCs w:val="24"/>
                <w:lang w:eastAsia="ru-RU"/>
              </w:rPr>
              <w:t>л</w:t>
            </w:r>
            <w:r w:rsidRPr="0048591A">
              <w:rPr>
                <w:rFonts w:ascii="Times New Roman" w:eastAsiaTheme="minorEastAsia" w:hAnsi="Times New Roman" w:cs="Times New Roman"/>
                <w:spacing w:val="-1"/>
                <w:sz w:val="24"/>
                <w:szCs w:val="24"/>
                <w:lang w:eastAsia="ru-RU"/>
              </w:rPr>
              <w:t>е</w:t>
            </w:r>
            <w:r w:rsidRPr="0048591A">
              <w:rPr>
                <w:rFonts w:ascii="Times New Roman" w:eastAsiaTheme="minorEastAsia" w:hAnsi="Times New Roman" w:cs="Times New Roman"/>
                <w:sz w:val="24"/>
                <w:szCs w:val="24"/>
                <w:lang w:eastAsia="ru-RU"/>
              </w:rPr>
              <w:t>ктива</w:t>
            </w:r>
            <w:r w:rsidRPr="0048591A">
              <w:rPr>
                <w:rFonts w:ascii="Times New Roman" w:eastAsiaTheme="minorEastAsia" w:hAnsi="Times New Roman" w:cs="Times New Roman"/>
                <w:spacing w:val="-2"/>
                <w:sz w:val="24"/>
                <w:szCs w:val="24"/>
                <w:lang w:eastAsia="ru-RU"/>
              </w:rPr>
              <w:t xml:space="preserve"> </w:t>
            </w:r>
            <w:r w:rsidRPr="0048591A">
              <w:rPr>
                <w:rFonts w:ascii="Times New Roman" w:eastAsiaTheme="minorEastAsia" w:hAnsi="Times New Roman" w:cs="Times New Roman"/>
                <w:sz w:val="24"/>
                <w:szCs w:val="24"/>
                <w:lang w:eastAsia="ru-RU"/>
              </w:rPr>
              <w:t>по</w:t>
            </w:r>
            <w:r w:rsidRPr="0048591A">
              <w:rPr>
                <w:rFonts w:ascii="Times New Roman" w:eastAsiaTheme="minorEastAsia" w:hAnsi="Times New Roman" w:cs="Times New Roman"/>
                <w:spacing w:val="2"/>
                <w:sz w:val="24"/>
                <w:szCs w:val="24"/>
                <w:lang w:eastAsia="ru-RU"/>
              </w:rPr>
              <w:t xml:space="preserve"> </w:t>
            </w:r>
            <w:proofErr w:type="gramStart"/>
            <w:r w:rsidRPr="0048591A">
              <w:rPr>
                <w:rFonts w:ascii="Times New Roman" w:eastAsiaTheme="minorEastAsia" w:hAnsi="Times New Roman" w:cs="Times New Roman"/>
                <w:spacing w:val="-5"/>
                <w:sz w:val="24"/>
                <w:szCs w:val="24"/>
                <w:lang w:eastAsia="ru-RU"/>
              </w:rPr>
              <w:t>у</w:t>
            </w:r>
            <w:r w:rsidRPr="0048591A">
              <w:rPr>
                <w:rFonts w:ascii="Times New Roman" w:eastAsiaTheme="minorEastAsia" w:hAnsi="Times New Roman" w:cs="Times New Roman"/>
                <w:spacing w:val="-1"/>
                <w:sz w:val="24"/>
                <w:szCs w:val="24"/>
                <w:lang w:eastAsia="ru-RU"/>
              </w:rPr>
              <w:t>чѐ</w:t>
            </w:r>
            <w:r w:rsidRPr="0048591A">
              <w:rPr>
                <w:rFonts w:ascii="Times New Roman" w:eastAsiaTheme="minorEastAsia" w:hAnsi="Times New Roman" w:cs="Times New Roman"/>
                <w:spacing w:val="5"/>
                <w:sz w:val="24"/>
                <w:szCs w:val="24"/>
                <w:lang w:eastAsia="ru-RU"/>
              </w:rPr>
              <w:t>т</w:t>
            </w:r>
            <w:r w:rsidRPr="0048591A">
              <w:rPr>
                <w:rFonts w:ascii="Times New Roman" w:eastAsiaTheme="minorEastAsia" w:hAnsi="Times New Roman" w:cs="Times New Roman"/>
                <w:sz w:val="24"/>
                <w:szCs w:val="24"/>
                <w:lang w:eastAsia="ru-RU"/>
              </w:rPr>
              <w:t>у</w:t>
            </w:r>
            <w:proofErr w:type="gramEnd"/>
            <w:r w:rsidRPr="0048591A">
              <w:rPr>
                <w:rFonts w:ascii="Times New Roman" w:eastAsiaTheme="minorEastAsia" w:hAnsi="Times New Roman" w:cs="Times New Roman"/>
                <w:spacing w:val="-5"/>
                <w:sz w:val="24"/>
                <w:szCs w:val="24"/>
                <w:lang w:eastAsia="ru-RU"/>
              </w:rPr>
              <w:t xml:space="preserve"> </w:t>
            </w:r>
            <w:r w:rsidRPr="0048591A">
              <w:rPr>
                <w:rFonts w:ascii="Times New Roman" w:eastAsiaTheme="minorEastAsia" w:hAnsi="Times New Roman" w:cs="Times New Roman"/>
                <w:sz w:val="24"/>
                <w:szCs w:val="24"/>
                <w:lang w:eastAsia="ru-RU"/>
              </w:rPr>
              <w:t>по</w:t>
            </w:r>
            <w:r w:rsidRPr="0048591A">
              <w:rPr>
                <w:rFonts w:ascii="Times New Roman" w:eastAsiaTheme="minorEastAsia" w:hAnsi="Times New Roman" w:cs="Times New Roman"/>
                <w:spacing w:val="-1"/>
                <w:sz w:val="24"/>
                <w:szCs w:val="24"/>
                <w:lang w:eastAsia="ru-RU"/>
              </w:rPr>
              <w:t>се</w:t>
            </w:r>
            <w:r w:rsidRPr="0048591A">
              <w:rPr>
                <w:rFonts w:ascii="Times New Roman" w:eastAsiaTheme="minorEastAsia" w:hAnsi="Times New Roman" w:cs="Times New Roman"/>
                <w:spacing w:val="2"/>
                <w:sz w:val="24"/>
                <w:szCs w:val="24"/>
                <w:lang w:eastAsia="ru-RU"/>
              </w:rPr>
              <w:t>щ</w:t>
            </w:r>
            <w:r w:rsidRPr="0048591A">
              <w:rPr>
                <w:rFonts w:ascii="Times New Roman" w:eastAsiaTheme="minorEastAsia" w:hAnsi="Times New Roman" w:cs="Times New Roman"/>
                <w:spacing w:val="-1"/>
                <w:sz w:val="24"/>
                <w:szCs w:val="24"/>
                <w:lang w:eastAsia="ru-RU"/>
              </w:rPr>
              <w:t>аем</w:t>
            </w:r>
            <w:r w:rsidRPr="0048591A">
              <w:rPr>
                <w:rFonts w:ascii="Times New Roman" w:eastAsiaTheme="minorEastAsia" w:hAnsi="Times New Roman" w:cs="Times New Roman"/>
                <w:sz w:val="24"/>
                <w:szCs w:val="24"/>
                <w:lang w:eastAsia="ru-RU"/>
              </w:rPr>
              <w:t>о</w:t>
            </w:r>
            <w:r w:rsidRPr="0048591A">
              <w:rPr>
                <w:rFonts w:ascii="Times New Roman" w:eastAsiaTheme="minorEastAsia" w:hAnsi="Times New Roman" w:cs="Times New Roman"/>
                <w:spacing w:val="-1"/>
                <w:sz w:val="24"/>
                <w:szCs w:val="24"/>
                <w:lang w:eastAsia="ru-RU"/>
              </w:rPr>
              <w:t>с</w:t>
            </w:r>
            <w:r w:rsidRPr="0048591A">
              <w:rPr>
                <w:rFonts w:ascii="Times New Roman" w:eastAsiaTheme="minorEastAsia" w:hAnsi="Times New Roman" w:cs="Times New Roman"/>
                <w:sz w:val="24"/>
                <w:szCs w:val="24"/>
                <w:lang w:eastAsia="ru-RU"/>
              </w:rPr>
              <w:t>ти о</w:t>
            </w:r>
            <w:r w:rsidRPr="0048591A">
              <w:rPr>
                <w:rFonts w:ascii="Times New Roman" w:eastAsiaTheme="minorEastAsia" w:hAnsi="Times New Roman" w:cs="Times New Roman"/>
                <w:spacing w:val="2"/>
                <w:sz w:val="24"/>
                <w:szCs w:val="24"/>
                <w:lang w:eastAsia="ru-RU"/>
              </w:rPr>
              <w:t>б</w:t>
            </w:r>
            <w:r w:rsidRPr="0048591A">
              <w:rPr>
                <w:rFonts w:ascii="Times New Roman" w:eastAsiaTheme="minorEastAsia" w:hAnsi="Times New Roman" w:cs="Times New Roman"/>
                <w:spacing w:val="-5"/>
                <w:sz w:val="24"/>
                <w:szCs w:val="24"/>
                <w:lang w:eastAsia="ru-RU"/>
              </w:rPr>
              <w:t>у</w:t>
            </w:r>
            <w:r w:rsidRPr="0048591A">
              <w:rPr>
                <w:rFonts w:ascii="Times New Roman" w:eastAsiaTheme="minorEastAsia" w:hAnsi="Times New Roman" w:cs="Times New Roman"/>
                <w:spacing w:val="1"/>
                <w:sz w:val="24"/>
                <w:szCs w:val="24"/>
                <w:lang w:eastAsia="ru-RU"/>
              </w:rPr>
              <w:t>ч</w:t>
            </w:r>
            <w:r w:rsidRPr="0048591A">
              <w:rPr>
                <w:rFonts w:ascii="Times New Roman" w:eastAsiaTheme="minorEastAsia" w:hAnsi="Times New Roman" w:cs="Times New Roman"/>
                <w:spacing w:val="-1"/>
                <w:sz w:val="24"/>
                <w:szCs w:val="24"/>
                <w:lang w:eastAsia="ru-RU"/>
              </w:rPr>
              <w:t>а</w:t>
            </w:r>
            <w:r w:rsidRPr="0048591A">
              <w:rPr>
                <w:rFonts w:ascii="Times New Roman" w:eastAsiaTheme="minorEastAsia" w:hAnsi="Times New Roman" w:cs="Times New Roman"/>
                <w:sz w:val="24"/>
                <w:szCs w:val="24"/>
                <w:lang w:eastAsia="ru-RU"/>
              </w:rPr>
              <w:t>ющи</w:t>
            </w:r>
            <w:r w:rsidRPr="0048591A">
              <w:rPr>
                <w:rFonts w:ascii="Times New Roman" w:eastAsiaTheme="minorEastAsia" w:hAnsi="Times New Roman" w:cs="Times New Roman"/>
                <w:spacing w:val="-1"/>
                <w:sz w:val="24"/>
                <w:szCs w:val="24"/>
                <w:lang w:eastAsia="ru-RU"/>
              </w:rPr>
              <w:t>м</w:t>
            </w:r>
            <w:r w:rsidRPr="0048591A">
              <w:rPr>
                <w:rFonts w:ascii="Times New Roman" w:eastAsiaTheme="minorEastAsia" w:hAnsi="Times New Roman" w:cs="Times New Roman"/>
                <w:sz w:val="24"/>
                <w:szCs w:val="24"/>
                <w:lang w:eastAsia="ru-RU"/>
              </w:rPr>
              <w:t>и</w:t>
            </w:r>
            <w:r w:rsidRPr="0048591A">
              <w:rPr>
                <w:rFonts w:ascii="Times New Roman" w:eastAsiaTheme="minorEastAsia" w:hAnsi="Times New Roman" w:cs="Times New Roman"/>
                <w:spacing w:val="-1"/>
                <w:sz w:val="24"/>
                <w:szCs w:val="24"/>
                <w:lang w:eastAsia="ru-RU"/>
              </w:rPr>
              <w:t>с</w:t>
            </w:r>
            <w:r w:rsidRPr="0048591A">
              <w:rPr>
                <w:rFonts w:ascii="Times New Roman" w:eastAsiaTheme="minorEastAsia" w:hAnsi="Times New Roman" w:cs="Times New Roman"/>
                <w:sz w:val="24"/>
                <w:szCs w:val="24"/>
                <w:lang w:eastAsia="ru-RU"/>
              </w:rPr>
              <w:t>я</w:t>
            </w:r>
            <w:r w:rsidRPr="0048591A">
              <w:rPr>
                <w:rFonts w:ascii="Times New Roman" w:eastAsiaTheme="minorEastAsia" w:hAnsi="Times New Roman" w:cs="Times New Roman"/>
                <w:spacing w:val="2"/>
                <w:sz w:val="24"/>
                <w:szCs w:val="24"/>
                <w:lang w:eastAsia="ru-RU"/>
              </w:rPr>
              <w:t xml:space="preserve"> </w:t>
            </w:r>
            <w:r w:rsidRPr="0048591A">
              <w:rPr>
                <w:rFonts w:ascii="Times New Roman" w:eastAsiaTheme="minorEastAsia" w:hAnsi="Times New Roman" w:cs="Times New Roman"/>
                <w:spacing w:val="-5"/>
                <w:sz w:val="24"/>
                <w:szCs w:val="24"/>
                <w:lang w:eastAsia="ru-RU"/>
              </w:rPr>
              <w:t>у</w:t>
            </w:r>
            <w:r w:rsidRPr="0048591A">
              <w:rPr>
                <w:rFonts w:ascii="Times New Roman" w:eastAsiaTheme="minorEastAsia" w:hAnsi="Times New Roman" w:cs="Times New Roman"/>
                <w:spacing w:val="1"/>
                <w:sz w:val="24"/>
                <w:szCs w:val="24"/>
                <w:lang w:eastAsia="ru-RU"/>
              </w:rPr>
              <w:t>ч</w:t>
            </w:r>
            <w:r w:rsidRPr="0048591A">
              <w:rPr>
                <w:rFonts w:ascii="Times New Roman" w:eastAsiaTheme="minorEastAsia" w:hAnsi="Times New Roman" w:cs="Times New Roman"/>
                <w:spacing w:val="-1"/>
                <w:sz w:val="24"/>
                <w:szCs w:val="24"/>
                <w:lang w:eastAsia="ru-RU"/>
              </w:rPr>
              <w:t>е</w:t>
            </w:r>
            <w:r w:rsidRPr="0048591A">
              <w:rPr>
                <w:rFonts w:ascii="Times New Roman" w:eastAsiaTheme="minorEastAsia" w:hAnsi="Times New Roman" w:cs="Times New Roman"/>
                <w:sz w:val="24"/>
                <w:szCs w:val="24"/>
                <w:lang w:eastAsia="ru-RU"/>
              </w:rPr>
              <w:t>б</w:t>
            </w:r>
            <w:r w:rsidRPr="0048591A">
              <w:rPr>
                <w:rFonts w:ascii="Times New Roman" w:eastAsiaTheme="minorEastAsia" w:hAnsi="Times New Roman" w:cs="Times New Roman"/>
                <w:spacing w:val="1"/>
                <w:sz w:val="24"/>
                <w:szCs w:val="24"/>
                <w:lang w:eastAsia="ru-RU"/>
              </w:rPr>
              <w:t>н</w:t>
            </w:r>
            <w:r w:rsidRPr="0048591A">
              <w:rPr>
                <w:rFonts w:ascii="Times New Roman" w:eastAsiaTheme="minorEastAsia" w:hAnsi="Times New Roman" w:cs="Times New Roman"/>
                <w:sz w:val="24"/>
                <w:szCs w:val="24"/>
                <w:lang w:eastAsia="ru-RU"/>
              </w:rPr>
              <w:t>ых</w:t>
            </w:r>
            <w:r w:rsidRPr="0048591A">
              <w:rPr>
                <w:rFonts w:ascii="Times New Roman" w:eastAsiaTheme="minorEastAsia" w:hAnsi="Times New Roman" w:cs="Times New Roman"/>
                <w:spacing w:val="1"/>
                <w:sz w:val="24"/>
                <w:szCs w:val="24"/>
                <w:lang w:eastAsia="ru-RU"/>
              </w:rPr>
              <w:t xml:space="preserve"> </w:t>
            </w:r>
            <w:r w:rsidRPr="0048591A">
              <w:rPr>
                <w:rFonts w:ascii="Times New Roman" w:eastAsiaTheme="minorEastAsia" w:hAnsi="Times New Roman" w:cs="Times New Roman"/>
                <w:sz w:val="24"/>
                <w:szCs w:val="24"/>
                <w:lang w:eastAsia="ru-RU"/>
              </w:rPr>
              <w:t>з</w:t>
            </w:r>
            <w:r w:rsidRPr="0048591A">
              <w:rPr>
                <w:rFonts w:ascii="Times New Roman" w:eastAsiaTheme="minorEastAsia" w:hAnsi="Times New Roman" w:cs="Times New Roman"/>
                <w:spacing w:val="-4"/>
                <w:sz w:val="24"/>
                <w:szCs w:val="24"/>
                <w:lang w:eastAsia="ru-RU"/>
              </w:rPr>
              <w:t>а</w:t>
            </w:r>
            <w:r w:rsidRPr="0048591A">
              <w:rPr>
                <w:rFonts w:ascii="Times New Roman" w:eastAsiaTheme="minorEastAsia" w:hAnsi="Times New Roman" w:cs="Times New Roman"/>
                <w:sz w:val="24"/>
                <w:szCs w:val="24"/>
                <w:lang w:eastAsia="ru-RU"/>
              </w:rPr>
              <w:t>нят</w:t>
            </w:r>
            <w:r w:rsidRPr="0048591A">
              <w:rPr>
                <w:rFonts w:ascii="Times New Roman" w:eastAsiaTheme="minorEastAsia" w:hAnsi="Times New Roman" w:cs="Times New Roman"/>
                <w:spacing w:val="-2"/>
                <w:sz w:val="24"/>
                <w:szCs w:val="24"/>
                <w:lang w:eastAsia="ru-RU"/>
              </w:rPr>
              <w:t>и</w:t>
            </w:r>
            <w:r w:rsidRPr="0048591A">
              <w:rPr>
                <w:rFonts w:ascii="Times New Roman" w:eastAsiaTheme="minorEastAsia" w:hAnsi="Times New Roman" w:cs="Times New Roman"/>
                <w:sz w:val="24"/>
                <w:szCs w:val="24"/>
                <w:lang w:eastAsia="ru-RU"/>
              </w:rPr>
              <w:t>й за</w:t>
            </w:r>
            <w:r w:rsidRPr="0048591A">
              <w:rPr>
                <w:rFonts w:ascii="Times New Roman" w:eastAsiaTheme="minorEastAsia" w:hAnsi="Times New Roman" w:cs="Times New Roman"/>
                <w:spacing w:val="-1"/>
                <w:sz w:val="24"/>
                <w:szCs w:val="24"/>
                <w:lang w:eastAsia="ru-RU"/>
              </w:rPr>
              <w:t xml:space="preserve"> </w:t>
            </w:r>
            <w:r w:rsidRPr="0048591A">
              <w:rPr>
                <w:rFonts w:ascii="Times New Roman" w:eastAsiaTheme="minorEastAsia" w:hAnsi="Times New Roman" w:cs="Times New Roman"/>
                <w:sz w:val="24"/>
                <w:szCs w:val="24"/>
                <w:lang w:eastAsia="ru-RU"/>
              </w:rPr>
              <w:t xml:space="preserve">2 </w:t>
            </w:r>
            <w:r w:rsidRPr="0048591A">
              <w:rPr>
                <w:rFonts w:ascii="Times New Roman" w:eastAsiaTheme="minorEastAsia" w:hAnsi="Times New Roman" w:cs="Times New Roman"/>
                <w:spacing w:val="-1"/>
                <w:sz w:val="24"/>
                <w:szCs w:val="24"/>
                <w:lang w:eastAsia="ru-RU"/>
              </w:rPr>
              <w:t>че</w:t>
            </w:r>
            <w:r w:rsidRPr="0048591A">
              <w:rPr>
                <w:rFonts w:ascii="Times New Roman" w:eastAsiaTheme="minorEastAsia" w:hAnsi="Times New Roman" w:cs="Times New Roman"/>
                <w:sz w:val="24"/>
                <w:szCs w:val="24"/>
                <w:lang w:eastAsia="ru-RU"/>
              </w:rPr>
              <w:t>тв</w:t>
            </w:r>
            <w:r w:rsidRPr="0048591A">
              <w:rPr>
                <w:rFonts w:ascii="Times New Roman" w:eastAsiaTheme="minorEastAsia" w:hAnsi="Times New Roman" w:cs="Times New Roman"/>
                <w:spacing w:val="-2"/>
                <w:sz w:val="24"/>
                <w:szCs w:val="24"/>
                <w:lang w:eastAsia="ru-RU"/>
              </w:rPr>
              <w:t>е</w:t>
            </w:r>
            <w:r w:rsidRPr="0048591A">
              <w:rPr>
                <w:rFonts w:ascii="Times New Roman" w:eastAsiaTheme="minorEastAsia" w:hAnsi="Times New Roman" w:cs="Times New Roman"/>
                <w:sz w:val="24"/>
                <w:szCs w:val="24"/>
                <w:lang w:eastAsia="ru-RU"/>
              </w:rPr>
              <w:t>рть</w:t>
            </w:r>
            <w:r w:rsidRPr="0048591A">
              <w:rPr>
                <w:rFonts w:ascii="Times New Roman" w:eastAsiaTheme="minorEastAsia" w:hAnsi="Times New Roman" w:cs="Times New Roman"/>
                <w:spacing w:val="-1"/>
                <w:sz w:val="24"/>
                <w:szCs w:val="24"/>
                <w:lang w:eastAsia="ru-RU"/>
              </w:rPr>
              <w:t xml:space="preserve"> </w:t>
            </w:r>
            <w:r w:rsidRPr="0048591A">
              <w:rPr>
                <w:rFonts w:ascii="Times New Roman" w:eastAsiaTheme="minorEastAsia" w:hAnsi="Times New Roman" w:cs="Times New Roman"/>
                <w:spacing w:val="6"/>
                <w:sz w:val="24"/>
                <w:szCs w:val="24"/>
                <w:lang w:eastAsia="ru-RU"/>
              </w:rPr>
              <w:t>(</w:t>
            </w:r>
            <w:r w:rsidRPr="0048591A">
              <w:rPr>
                <w:rFonts w:ascii="Times New Roman" w:eastAsiaTheme="minorEastAsia" w:hAnsi="Times New Roman" w:cs="Times New Roman"/>
                <w:sz w:val="24"/>
                <w:szCs w:val="24"/>
                <w:lang w:eastAsia="ru-RU"/>
              </w:rPr>
              <w:t>I</w:t>
            </w:r>
            <w:r w:rsidRPr="0048591A">
              <w:rPr>
                <w:rFonts w:ascii="Times New Roman" w:eastAsiaTheme="minorEastAsia" w:hAnsi="Times New Roman" w:cs="Times New Roman"/>
                <w:spacing w:val="56"/>
                <w:sz w:val="24"/>
                <w:szCs w:val="24"/>
                <w:lang w:eastAsia="ru-RU"/>
              </w:rPr>
              <w:t xml:space="preserve"> </w:t>
            </w:r>
            <w:r w:rsidRPr="0048591A">
              <w:rPr>
                <w:rFonts w:ascii="Times New Roman" w:eastAsiaTheme="minorEastAsia" w:hAnsi="Times New Roman" w:cs="Times New Roman"/>
                <w:sz w:val="24"/>
                <w:szCs w:val="24"/>
                <w:lang w:eastAsia="ru-RU"/>
              </w:rPr>
              <w:t>по</w:t>
            </w:r>
            <w:r w:rsidRPr="0048591A">
              <w:rPr>
                <w:rFonts w:ascii="Times New Roman" w:eastAsiaTheme="minorEastAsia" w:hAnsi="Times New Roman" w:cs="Times New Roman"/>
                <w:spacing w:val="2"/>
                <w:sz w:val="24"/>
                <w:szCs w:val="24"/>
                <w:lang w:eastAsia="ru-RU"/>
              </w:rPr>
              <w:t>л</w:t>
            </w:r>
            <w:r w:rsidRPr="0048591A">
              <w:rPr>
                <w:rFonts w:ascii="Times New Roman" w:eastAsiaTheme="minorEastAsia" w:hAnsi="Times New Roman" w:cs="Times New Roman"/>
                <w:spacing w:val="-5"/>
                <w:sz w:val="24"/>
                <w:szCs w:val="24"/>
                <w:lang w:eastAsia="ru-RU"/>
              </w:rPr>
              <w:t>у</w:t>
            </w:r>
            <w:r w:rsidRPr="0048591A">
              <w:rPr>
                <w:rFonts w:ascii="Times New Roman" w:eastAsiaTheme="minorEastAsia" w:hAnsi="Times New Roman" w:cs="Times New Roman"/>
                <w:sz w:val="24"/>
                <w:szCs w:val="24"/>
                <w:lang w:eastAsia="ru-RU"/>
              </w:rPr>
              <w:t>год</w:t>
            </w:r>
            <w:r w:rsidRPr="0048591A">
              <w:rPr>
                <w:rFonts w:ascii="Times New Roman" w:eastAsiaTheme="minorEastAsia" w:hAnsi="Times New Roman" w:cs="Times New Roman"/>
                <w:spacing w:val="1"/>
                <w:sz w:val="24"/>
                <w:szCs w:val="24"/>
                <w:lang w:eastAsia="ru-RU"/>
              </w:rPr>
              <w:t>и</w:t>
            </w:r>
            <w:r w:rsidRPr="0048591A">
              <w:rPr>
                <w:rFonts w:ascii="Times New Roman" w:eastAsiaTheme="minorEastAsia" w:hAnsi="Times New Roman" w:cs="Times New Roman"/>
                <w:spacing w:val="-1"/>
                <w:sz w:val="24"/>
                <w:szCs w:val="24"/>
                <w:lang w:eastAsia="ru-RU"/>
              </w:rPr>
              <w:t>е</w:t>
            </w:r>
            <w:r w:rsidRPr="0048591A">
              <w:rPr>
                <w:rFonts w:ascii="Times New Roman" w:eastAsiaTheme="minorEastAsia" w:hAnsi="Times New Roman" w:cs="Times New Roman"/>
                <w:sz w:val="24"/>
                <w:szCs w:val="24"/>
                <w:lang w:eastAsia="ru-RU"/>
              </w:rPr>
              <w:t>).</w:t>
            </w:r>
          </w:p>
          <w:p w:rsidR="0048591A" w:rsidRPr="0048591A" w:rsidRDefault="0048591A" w:rsidP="001D332A">
            <w:pPr>
              <w:widowControl w:val="0"/>
              <w:numPr>
                <w:ilvl w:val="0"/>
                <w:numId w:val="57"/>
              </w:numPr>
              <w:tabs>
                <w:tab w:val="left" w:pos="820"/>
              </w:tabs>
              <w:kinsoku w:val="0"/>
              <w:overflowPunct w:val="0"/>
              <w:autoSpaceDE w:val="0"/>
              <w:autoSpaceDN w:val="0"/>
              <w:adjustRightInd w:val="0"/>
              <w:ind w:right="144"/>
              <w:jc w:val="both"/>
              <w:rPr>
                <w:rFonts w:ascii="Times New Roman" w:eastAsiaTheme="minorEastAsia" w:hAnsi="Times New Roman" w:cs="Times New Roman"/>
                <w:sz w:val="24"/>
                <w:szCs w:val="24"/>
                <w:lang w:eastAsia="ru-RU"/>
              </w:rPr>
            </w:pPr>
            <w:r w:rsidRPr="0048591A">
              <w:rPr>
                <w:rFonts w:ascii="Times New Roman" w:eastAsiaTheme="minorEastAsia" w:hAnsi="Times New Roman" w:cs="Times New Roman"/>
                <w:sz w:val="24"/>
                <w:szCs w:val="24"/>
                <w:lang w:eastAsia="ru-RU"/>
              </w:rPr>
              <w:t>6. О</w:t>
            </w:r>
            <w:r w:rsidRPr="0048591A">
              <w:rPr>
                <w:rFonts w:ascii="Times New Roman" w:eastAsiaTheme="minorEastAsia" w:hAnsi="Times New Roman" w:cs="Times New Roman"/>
                <w:spacing w:val="-1"/>
                <w:sz w:val="24"/>
                <w:szCs w:val="24"/>
                <w:lang w:eastAsia="ru-RU"/>
              </w:rPr>
              <w:t xml:space="preserve"> </w:t>
            </w:r>
            <w:r w:rsidRPr="0048591A">
              <w:rPr>
                <w:rFonts w:ascii="Times New Roman" w:eastAsiaTheme="minorEastAsia" w:hAnsi="Times New Roman" w:cs="Times New Roman"/>
                <w:sz w:val="24"/>
                <w:szCs w:val="24"/>
                <w:lang w:eastAsia="ru-RU"/>
              </w:rPr>
              <w:t>пр</w:t>
            </w:r>
            <w:r w:rsidRPr="0048591A">
              <w:rPr>
                <w:rFonts w:ascii="Times New Roman" w:eastAsiaTheme="minorEastAsia" w:hAnsi="Times New Roman" w:cs="Times New Roman"/>
                <w:spacing w:val="-1"/>
                <w:sz w:val="24"/>
                <w:szCs w:val="24"/>
                <w:lang w:eastAsia="ru-RU"/>
              </w:rPr>
              <w:t>е</w:t>
            </w:r>
            <w:r w:rsidRPr="0048591A">
              <w:rPr>
                <w:rFonts w:ascii="Times New Roman" w:eastAsiaTheme="minorEastAsia" w:hAnsi="Times New Roman" w:cs="Times New Roman"/>
                <w:sz w:val="24"/>
                <w:szCs w:val="24"/>
                <w:lang w:eastAsia="ru-RU"/>
              </w:rPr>
              <w:t>дв</w:t>
            </w:r>
            <w:r w:rsidRPr="0048591A">
              <w:rPr>
                <w:rFonts w:ascii="Times New Roman" w:eastAsiaTheme="minorEastAsia" w:hAnsi="Times New Roman" w:cs="Times New Roman"/>
                <w:spacing w:val="-2"/>
                <w:sz w:val="24"/>
                <w:szCs w:val="24"/>
                <w:lang w:eastAsia="ru-RU"/>
              </w:rPr>
              <w:t>а</w:t>
            </w:r>
            <w:r w:rsidRPr="0048591A">
              <w:rPr>
                <w:rFonts w:ascii="Times New Roman" w:eastAsiaTheme="minorEastAsia" w:hAnsi="Times New Roman" w:cs="Times New Roman"/>
                <w:sz w:val="24"/>
                <w:szCs w:val="24"/>
                <w:lang w:eastAsia="ru-RU"/>
              </w:rPr>
              <w:t>рит</w:t>
            </w:r>
            <w:r w:rsidRPr="0048591A">
              <w:rPr>
                <w:rFonts w:ascii="Times New Roman" w:eastAsiaTheme="minorEastAsia" w:hAnsi="Times New Roman" w:cs="Times New Roman"/>
                <w:spacing w:val="-1"/>
                <w:sz w:val="24"/>
                <w:szCs w:val="24"/>
                <w:lang w:eastAsia="ru-RU"/>
              </w:rPr>
              <w:t>е</w:t>
            </w:r>
            <w:r w:rsidRPr="0048591A">
              <w:rPr>
                <w:rFonts w:ascii="Times New Roman" w:eastAsiaTheme="minorEastAsia" w:hAnsi="Times New Roman" w:cs="Times New Roman"/>
                <w:sz w:val="24"/>
                <w:szCs w:val="24"/>
                <w:lang w:eastAsia="ru-RU"/>
              </w:rPr>
              <w:t>льной го</w:t>
            </w:r>
            <w:r w:rsidRPr="0048591A">
              <w:rPr>
                <w:rFonts w:ascii="Times New Roman" w:eastAsiaTheme="minorEastAsia" w:hAnsi="Times New Roman" w:cs="Times New Roman"/>
                <w:spacing w:val="-2"/>
                <w:sz w:val="24"/>
                <w:szCs w:val="24"/>
                <w:lang w:eastAsia="ru-RU"/>
              </w:rPr>
              <w:t>т</w:t>
            </w:r>
            <w:r w:rsidRPr="0048591A">
              <w:rPr>
                <w:rFonts w:ascii="Times New Roman" w:eastAsiaTheme="minorEastAsia" w:hAnsi="Times New Roman" w:cs="Times New Roman"/>
                <w:sz w:val="24"/>
                <w:szCs w:val="24"/>
                <w:lang w:eastAsia="ru-RU"/>
              </w:rPr>
              <w:t>овно</w:t>
            </w:r>
            <w:r w:rsidRPr="0048591A">
              <w:rPr>
                <w:rFonts w:ascii="Times New Roman" w:eastAsiaTheme="minorEastAsia" w:hAnsi="Times New Roman" w:cs="Times New Roman"/>
                <w:spacing w:val="-1"/>
                <w:sz w:val="24"/>
                <w:szCs w:val="24"/>
                <w:lang w:eastAsia="ru-RU"/>
              </w:rPr>
              <w:t>с</w:t>
            </w:r>
            <w:r w:rsidRPr="0048591A">
              <w:rPr>
                <w:rFonts w:ascii="Times New Roman" w:eastAsiaTheme="minorEastAsia" w:hAnsi="Times New Roman" w:cs="Times New Roman"/>
                <w:sz w:val="24"/>
                <w:szCs w:val="24"/>
                <w:lang w:eastAsia="ru-RU"/>
              </w:rPr>
              <w:t>ти о</w:t>
            </w:r>
            <w:r w:rsidRPr="0048591A">
              <w:rPr>
                <w:rFonts w:ascii="Times New Roman" w:eastAsiaTheme="minorEastAsia" w:hAnsi="Times New Roman" w:cs="Times New Roman"/>
                <w:spacing w:val="2"/>
                <w:sz w:val="24"/>
                <w:szCs w:val="24"/>
                <w:lang w:eastAsia="ru-RU"/>
              </w:rPr>
              <w:t>б</w:t>
            </w:r>
            <w:r w:rsidRPr="0048591A">
              <w:rPr>
                <w:rFonts w:ascii="Times New Roman" w:eastAsiaTheme="minorEastAsia" w:hAnsi="Times New Roman" w:cs="Times New Roman"/>
                <w:spacing w:val="-5"/>
                <w:sz w:val="24"/>
                <w:szCs w:val="24"/>
                <w:lang w:eastAsia="ru-RU"/>
              </w:rPr>
              <w:t>у</w:t>
            </w:r>
            <w:r w:rsidRPr="0048591A">
              <w:rPr>
                <w:rFonts w:ascii="Times New Roman" w:eastAsiaTheme="minorEastAsia" w:hAnsi="Times New Roman" w:cs="Times New Roman"/>
                <w:spacing w:val="-1"/>
                <w:sz w:val="24"/>
                <w:szCs w:val="24"/>
                <w:lang w:eastAsia="ru-RU"/>
              </w:rPr>
              <w:t>ча</w:t>
            </w:r>
            <w:r w:rsidRPr="0048591A">
              <w:rPr>
                <w:rFonts w:ascii="Times New Roman" w:eastAsiaTheme="minorEastAsia" w:hAnsi="Times New Roman" w:cs="Times New Roman"/>
                <w:sz w:val="24"/>
                <w:szCs w:val="24"/>
                <w:lang w:eastAsia="ru-RU"/>
              </w:rPr>
              <w:t>ющи</w:t>
            </w:r>
            <w:r w:rsidRPr="0048591A">
              <w:rPr>
                <w:rFonts w:ascii="Times New Roman" w:eastAsiaTheme="minorEastAsia" w:hAnsi="Times New Roman" w:cs="Times New Roman"/>
                <w:spacing w:val="2"/>
                <w:sz w:val="24"/>
                <w:szCs w:val="24"/>
                <w:lang w:eastAsia="ru-RU"/>
              </w:rPr>
              <w:t>х</w:t>
            </w:r>
            <w:r w:rsidRPr="0048591A">
              <w:rPr>
                <w:rFonts w:ascii="Times New Roman" w:eastAsiaTheme="minorEastAsia" w:hAnsi="Times New Roman" w:cs="Times New Roman"/>
                <w:spacing w:val="-1"/>
                <w:sz w:val="24"/>
                <w:szCs w:val="24"/>
                <w:lang w:eastAsia="ru-RU"/>
              </w:rPr>
              <w:t>с</w:t>
            </w:r>
            <w:r w:rsidRPr="0048591A">
              <w:rPr>
                <w:rFonts w:ascii="Times New Roman" w:eastAsiaTheme="minorEastAsia" w:hAnsi="Times New Roman" w:cs="Times New Roman"/>
                <w:sz w:val="24"/>
                <w:szCs w:val="24"/>
                <w:lang w:eastAsia="ru-RU"/>
              </w:rPr>
              <w:t>я 9, 1</w:t>
            </w:r>
            <w:r w:rsidRPr="0048591A">
              <w:rPr>
                <w:rFonts w:ascii="Times New Roman" w:eastAsiaTheme="minorEastAsia" w:hAnsi="Times New Roman" w:cs="Times New Roman"/>
                <w:spacing w:val="4"/>
                <w:sz w:val="24"/>
                <w:szCs w:val="24"/>
                <w:lang w:eastAsia="ru-RU"/>
              </w:rPr>
              <w:t>1</w:t>
            </w:r>
            <w:r w:rsidRPr="0048591A">
              <w:rPr>
                <w:rFonts w:ascii="Times New Roman" w:eastAsiaTheme="minorEastAsia" w:hAnsi="Times New Roman" w:cs="Times New Roman"/>
                <w:spacing w:val="-1"/>
                <w:sz w:val="24"/>
                <w:szCs w:val="24"/>
                <w:lang w:eastAsia="ru-RU"/>
              </w:rPr>
              <w:t>-</w:t>
            </w:r>
            <w:r w:rsidRPr="0048591A">
              <w:rPr>
                <w:rFonts w:ascii="Times New Roman" w:eastAsiaTheme="minorEastAsia" w:hAnsi="Times New Roman" w:cs="Times New Roman"/>
                <w:sz w:val="24"/>
                <w:szCs w:val="24"/>
                <w:lang w:eastAsia="ru-RU"/>
              </w:rPr>
              <w:t>х</w:t>
            </w:r>
            <w:r w:rsidRPr="0048591A">
              <w:rPr>
                <w:rFonts w:ascii="Times New Roman" w:eastAsiaTheme="minorEastAsia" w:hAnsi="Times New Roman" w:cs="Times New Roman"/>
                <w:spacing w:val="2"/>
                <w:sz w:val="24"/>
                <w:szCs w:val="24"/>
                <w:lang w:eastAsia="ru-RU"/>
              </w:rPr>
              <w:t xml:space="preserve"> </w:t>
            </w:r>
            <w:r w:rsidRPr="0048591A">
              <w:rPr>
                <w:rFonts w:ascii="Times New Roman" w:eastAsiaTheme="minorEastAsia" w:hAnsi="Times New Roman" w:cs="Times New Roman"/>
                <w:sz w:val="24"/>
                <w:szCs w:val="24"/>
                <w:lang w:eastAsia="ru-RU"/>
              </w:rPr>
              <w:t>кл</w:t>
            </w:r>
            <w:r w:rsidRPr="0048591A">
              <w:rPr>
                <w:rFonts w:ascii="Times New Roman" w:eastAsiaTheme="minorEastAsia" w:hAnsi="Times New Roman" w:cs="Times New Roman"/>
                <w:spacing w:val="-1"/>
                <w:sz w:val="24"/>
                <w:szCs w:val="24"/>
                <w:lang w:eastAsia="ru-RU"/>
              </w:rPr>
              <w:t>асс</w:t>
            </w:r>
            <w:r w:rsidRPr="0048591A">
              <w:rPr>
                <w:rFonts w:ascii="Times New Roman" w:eastAsiaTheme="minorEastAsia" w:hAnsi="Times New Roman" w:cs="Times New Roman"/>
                <w:sz w:val="24"/>
                <w:szCs w:val="24"/>
                <w:lang w:eastAsia="ru-RU"/>
              </w:rPr>
              <w:t>ов к ГИ</w:t>
            </w:r>
            <w:r w:rsidRPr="0048591A">
              <w:rPr>
                <w:rFonts w:ascii="Times New Roman" w:eastAsiaTheme="minorEastAsia" w:hAnsi="Times New Roman" w:cs="Times New Roman"/>
                <w:spacing w:val="-1"/>
                <w:sz w:val="24"/>
                <w:szCs w:val="24"/>
                <w:lang w:eastAsia="ru-RU"/>
              </w:rPr>
              <w:t>А</w:t>
            </w:r>
            <w:proofErr w:type="gramStart"/>
            <w:r w:rsidRPr="0048591A">
              <w:rPr>
                <w:rFonts w:ascii="Times New Roman" w:eastAsiaTheme="minorEastAsia" w:hAnsi="Times New Roman" w:cs="Times New Roman"/>
                <w:spacing w:val="-1"/>
                <w:sz w:val="24"/>
                <w:szCs w:val="24"/>
                <w:lang w:eastAsia="ru-RU"/>
              </w:rPr>
              <w:t>.(</w:t>
            </w:r>
            <w:proofErr w:type="gramEnd"/>
            <w:r w:rsidRPr="0048591A">
              <w:rPr>
                <w:rFonts w:ascii="Times New Roman" w:eastAsiaTheme="minorEastAsia" w:hAnsi="Times New Roman" w:cs="Times New Roman"/>
                <w:spacing w:val="-1"/>
                <w:sz w:val="24"/>
                <w:szCs w:val="24"/>
                <w:lang w:eastAsia="ru-RU"/>
              </w:rPr>
              <w:t xml:space="preserve">ТришкинаЛ.Н., Жидкова З.Н. «Анализ репетиционных экзаменов: проблемы и пути их решения в </w:t>
            </w:r>
            <w:r w:rsidRPr="0048591A">
              <w:rPr>
                <w:rFonts w:ascii="Times New Roman" w:eastAsiaTheme="minorEastAsia" w:hAnsi="Times New Roman" w:cs="Times New Roman"/>
                <w:sz w:val="24"/>
                <w:szCs w:val="24"/>
                <w:lang w:eastAsia="ru-RU"/>
              </w:rPr>
              <w:t xml:space="preserve">2019». </w:t>
            </w:r>
            <w:proofErr w:type="gramStart"/>
            <w:r w:rsidRPr="0048591A">
              <w:rPr>
                <w:rFonts w:ascii="Times New Roman" w:eastAsiaTheme="minorEastAsia" w:hAnsi="Times New Roman" w:cs="Times New Roman"/>
                <w:sz w:val="24"/>
                <w:szCs w:val="24"/>
                <w:lang w:eastAsia="ru-RU"/>
              </w:rPr>
              <w:t>«Роль</w:t>
            </w:r>
            <w:r w:rsidRPr="0048591A">
              <w:rPr>
                <w:rFonts w:ascii="Times New Roman" w:eastAsiaTheme="minorEastAsia" w:hAnsi="Times New Roman" w:cs="Times New Roman"/>
                <w:spacing w:val="3"/>
                <w:sz w:val="24"/>
                <w:szCs w:val="24"/>
                <w:lang w:eastAsia="ru-RU"/>
              </w:rPr>
              <w:t xml:space="preserve"> </w:t>
            </w:r>
            <w:r w:rsidRPr="0048591A">
              <w:rPr>
                <w:rFonts w:ascii="Times New Roman" w:eastAsiaTheme="minorEastAsia" w:hAnsi="Times New Roman" w:cs="Times New Roman"/>
                <w:spacing w:val="-5"/>
                <w:sz w:val="24"/>
                <w:szCs w:val="24"/>
                <w:lang w:eastAsia="ru-RU"/>
              </w:rPr>
              <w:t>у</w:t>
            </w:r>
            <w:r w:rsidRPr="0048591A">
              <w:rPr>
                <w:rFonts w:ascii="Times New Roman" w:eastAsiaTheme="minorEastAsia" w:hAnsi="Times New Roman" w:cs="Times New Roman"/>
                <w:spacing w:val="-1"/>
                <w:sz w:val="24"/>
                <w:szCs w:val="24"/>
                <w:lang w:eastAsia="ru-RU"/>
              </w:rPr>
              <w:t>ч</w:t>
            </w:r>
            <w:r w:rsidRPr="0048591A">
              <w:rPr>
                <w:rFonts w:ascii="Times New Roman" w:eastAsiaTheme="minorEastAsia" w:hAnsi="Times New Roman" w:cs="Times New Roman"/>
                <w:sz w:val="24"/>
                <w:szCs w:val="24"/>
                <w:lang w:eastAsia="ru-RU"/>
              </w:rPr>
              <w:t>ит</w:t>
            </w:r>
            <w:r w:rsidRPr="0048591A">
              <w:rPr>
                <w:rFonts w:ascii="Times New Roman" w:eastAsiaTheme="minorEastAsia" w:hAnsi="Times New Roman" w:cs="Times New Roman"/>
                <w:spacing w:val="1"/>
                <w:sz w:val="24"/>
                <w:szCs w:val="24"/>
                <w:lang w:eastAsia="ru-RU"/>
              </w:rPr>
              <w:t>е</w:t>
            </w:r>
            <w:r w:rsidRPr="0048591A">
              <w:rPr>
                <w:rFonts w:ascii="Times New Roman" w:eastAsiaTheme="minorEastAsia" w:hAnsi="Times New Roman" w:cs="Times New Roman"/>
                <w:sz w:val="24"/>
                <w:szCs w:val="24"/>
                <w:lang w:eastAsia="ru-RU"/>
              </w:rPr>
              <w:t xml:space="preserve">ля в </w:t>
            </w:r>
            <w:r w:rsidRPr="0048591A">
              <w:rPr>
                <w:rFonts w:ascii="Times New Roman" w:eastAsiaTheme="minorEastAsia" w:hAnsi="Times New Roman" w:cs="Times New Roman"/>
                <w:spacing w:val="-2"/>
                <w:sz w:val="24"/>
                <w:szCs w:val="24"/>
                <w:lang w:eastAsia="ru-RU"/>
              </w:rPr>
              <w:t>с</w:t>
            </w:r>
            <w:r w:rsidRPr="0048591A">
              <w:rPr>
                <w:rFonts w:ascii="Times New Roman" w:eastAsiaTheme="minorEastAsia" w:hAnsi="Times New Roman" w:cs="Times New Roman"/>
                <w:sz w:val="24"/>
                <w:szCs w:val="24"/>
                <w:lang w:eastAsia="ru-RU"/>
              </w:rPr>
              <w:t>и</w:t>
            </w:r>
            <w:r w:rsidRPr="0048591A">
              <w:rPr>
                <w:rFonts w:ascii="Times New Roman" w:eastAsiaTheme="minorEastAsia" w:hAnsi="Times New Roman" w:cs="Times New Roman"/>
                <w:spacing w:val="-1"/>
                <w:sz w:val="24"/>
                <w:szCs w:val="24"/>
                <w:lang w:eastAsia="ru-RU"/>
              </w:rPr>
              <w:t>с</w:t>
            </w:r>
            <w:r w:rsidRPr="0048591A">
              <w:rPr>
                <w:rFonts w:ascii="Times New Roman" w:eastAsiaTheme="minorEastAsia" w:hAnsi="Times New Roman" w:cs="Times New Roman"/>
                <w:sz w:val="24"/>
                <w:szCs w:val="24"/>
                <w:lang w:eastAsia="ru-RU"/>
              </w:rPr>
              <w:t>т</w:t>
            </w:r>
            <w:r w:rsidRPr="0048591A">
              <w:rPr>
                <w:rFonts w:ascii="Times New Roman" w:eastAsiaTheme="minorEastAsia" w:hAnsi="Times New Roman" w:cs="Times New Roman"/>
                <w:spacing w:val="-1"/>
                <w:sz w:val="24"/>
                <w:szCs w:val="24"/>
                <w:lang w:eastAsia="ru-RU"/>
              </w:rPr>
              <w:t>ем</w:t>
            </w:r>
            <w:r w:rsidRPr="0048591A">
              <w:rPr>
                <w:rFonts w:ascii="Times New Roman" w:eastAsiaTheme="minorEastAsia" w:hAnsi="Times New Roman" w:cs="Times New Roman"/>
                <w:sz w:val="24"/>
                <w:szCs w:val="24"/>
                <w:lang w:eastAsia="ru-RU"/>
              </w:rPr>
              <w:t>е</w:t>
            </w:r>
            <w:r w:rsidRPr="0048591A">
              <w:rPr>
                <w:rFonts w:ascii="Times New Roman" w:eastAsiaTheme="minorEastAsia" w:hAnsi="Times New Roman" w:cs="Times New Roman"/>
                <w:spacing w:val="-1"/>
                <w:sz w:val="24"/>
                <w:szCs w:val="24"/>
                <w:lang w:eastAsia="ru-RU"/>
              </w:rPr>
              <w:t xml:space="preserve"> </w:t>
            </w:r>
            <w:r w:rsidRPr="0048591A">
              <w:rPr>
                <w:rFonts w:ascii="Times New Roman" w:eastAsiaTheme="minorEastAsia" w:hAnsi="Times New Roman" w:cs="Times New Roman"/>
                <w:sz w:val="24"/>
                <w:szCs w:val="24"/>
                <w:lang w:eastAsia="ru-RU"/>
              </w:rPr>
              <w:t>подготовки</w:t>
            </w:r>
            <w:r w:rsidRPr="0048591A">
              <w:rPr>
                <w:rFonts w:ascii="Times New Roman" w:eastAsiaTheme="minorEastAsia" w:hAnsi="Times New Roman" w:cs="Times New Roman"/>
                <w:spacing w:val="1"/>
                <w:sz w:val="24"/>
                <w:szCs w:val="24"/>
                <w:lang w:eastAsia="ru-RU"/>
              </w:rPr>
              <w:t xml:space="preserve"> </w:t>
            </w:r>
            <w:r w:rsidRPr="0048591A">
              <w:rPr>
                <w:rFonts w:ascii="Times New Roman" w:eastAsiaTheme="minorEastAsia" w:hAnsi="Times New Roman" w:cs="Times New Roman"/>
                <w:sz w:val="24"/>
                <w:szCs w:val="24"/>
                <w:lang w:eastAsia="ru-RU"/>
              </w:rPr>
              <w:t>в</w:t>
            </w:r>
            <w:r w:rsidRPr="0048591A">
              <w:rPr>
                <w:rFonts w:ascii="Times New Roman" w:eastAsiaTheme="minorEastAsia" w:hAnsi="Times New Roman" w:cs="Times New Roman"/>
                <w:spacing w:val="-1"/>
                <w:sz w:val="24"/>
                <w:szCs w:val="24"/>
                <w:lang w:eastAsia="ru-RU"/>
              </w:rPr>
              <w:t>ы</w:t>
            </w:r>
            <w:r w:rsidRPr="0048591A">
              <w:rPr>
                <w:rFonts w:ascii="Times New Roman" w:eastAsiaTheme="minorEastAsia" w:hAnsi="Times New Roman" w:cs="Times New Roman"/>
                <w:spacing w:val="3"/>
                <w:sz w:val="24"/>
                <w:szCs w:val="24"/>
                <w:lang w:eastAsia="ru-RU"/>
              </w:rPr>
              <w:t>п</w:t>
            </w:r>
            <w:r w:rsidRPr="0048591A">
              <w:rPr>
                <w:rFonts w:ascii="Times New Roman" w:eastAsiaTheme="minorEastAsia" w:hAnsi="Times New Roman" w:cs="Times New Roman"/>
                <w:spacing w:val="-5"/>
                <w:sz w:val="24"/>
                <w:szCs w:val="24"/>
                <w:lang w:eastAsia="ru-RU"/>
              </w:rPr>
              <w:t>у</w:t>
            </w:r>
            <w:r w:rsidRPr="0048591A">
              <w:rPr>
                <w:rFonts w:ascii="Times New Roman" w:eastAsiaTheme="minorEastAsia" w:hAnsi="Times New Roman" w:cs="Times New Roman"/>
                <w:spacing w:val="-1"/>
                <w:sz w:val="24"/>
                <w:szCs w:val="24"/>
                <w:lang w:eastAsia="ru-RU"/>
              </w:rPr>
              <w:t>с</w:t>
            </w:r>
            <w:r w:rsidRPr="0048591A">
              <w:rPr>
                <w:rFonts w:ascii="Times New Roman" w:eastAsiaTheme="minorEastAsia" w:hAnsi="Times New Roman" w:cs="Times New Roman"/>
                <w:sz w:val="24"/>
                <w:szCs w:val="24"/>
                <w:lang w:eastAsia="ru-RU"/>
              </w:rPr>
              <w:t>кников к ОГЭ и ЕГЭ».)</w:t>
            </w:r>
            <w:proofErr w:type="gramEnd"/>
          </w:p>
          <w:p w:rsidR="0048591A" w:rsidRPr="0048591A" w:rsidRDefault="0048591A" w:rsidP="001D332A">
            <w:pPr>
              <w:widowControl w:val="0"/>
              <w:numPr>
                <w:ilvl w:val="0"/>
                <w:numId w:val="57"/>
              </w:numPr>
              <w:tabs>
                <w:tab w:val="left" w:pos="820"/>
              </w:tabs>
              <w:kinsoku w:val="0"/>
              <w:overflowPunct w:val="0"/>
              <w:autoSpaceDE w:val="0"/>
              <w:autoSpaceDN w:val="0"/>
              <w:adjustRightInd w:val="0"/>
              <w:ind w:right="144"/>
              <w:jc w:val="both"/>
              <w:rPr>
                <w:rFonts w:ascii="Times New Roman" w:eastAsiaTheme="minorEastAsia" w:hAnsi="Times New Roman" w:cs="Times New Roman"/>
                <w:sz w:val="24"/>
                <w:szCs w:val="24"/>
                <w:lang w:eastAsia="ru-RU"/>
              </w:rPr>
            </w:pPr>
            <w:r w:rsidRPr="0048591A">
              <w:rPr>
                <w:rFonts w:ascii="Times New Roman" w:eastAsiaTheme="minorEastAsia" w:hAnsi="Times New Roman" w:cs="Times New Roman"/>
                <w:sz w:val="24"/>
                <w:szCs w:val="24"/>
                <w:lang w:eastAsia="ru-RU"/>
              </w:rPr>
              <w:t>7. Введение ФГОС в основном образовании (9 класс</w:t>
            </w:r>
            <w:proofErr w:type="gramStart"/>
            <w:r w:rsidRPr="0048591A">
              <w:rPr>
                <w:rFonts w:ascii="Times New Roman" w:eastAsiaTheme="minorEastAsia" w:hAnsi="Times New Roman" w:cs="Times New Roman"/>
                <w:sz w:val="24"/>
                <w:szCs w:val="24"/>
                <w:lang w:eastAsia="ru-RU"/>
              </w:rPr>
              <w:t>)С</w:t>
            </w:r>
            <w:proofErr w:type="gramEnd"/>
            <w:r w:rsidRPr="0048591A">
              <w:rPr>
                <w:rFonts w:ascii="Times New Roman" w:eastAsiaTheme="minorEastAsia" w:hAnsi="Times New Roman" w:cs="Times New Roman"/>
                <w:sz w:val="24"/>
                <w:szCs w:val="24"/>
                <w:lang w:eastAsia="ru-RU"/>
              </w:rPr>
              <w:t>онина Г.А. «Анализ  уроков в 9 классе в соответствии с ФГОС. Выполнение стандартов».</w:t>
            </w:r>
          </w:p>
          <w:p w:rsidR="0048591A" w:rsidRPr="0048591A" w:rsidRDefault="0048591A" w:rsidP="001D332A">
            <w:pPr>
              <w:pStyle w:val="a5"/>
              <w:numPr>
                <w:ilvl w:val="0"/>
                <w:numId w:val="57"/>
              </w:numPr>
              <w:ind w:left="720"/>
              <w:contextualSpacing/>
              <w:rPr>
                <w:rFonts w:ascii="Times New Roman" w:hAnsi="Times New Roman" w:cs="Times New Roman"/>
                <w:sz w:val="24"/>
                <w:szCs w:val="24"/>
              </w:rPr>
            </w:pPr>
            <w:r w:rsidRPr="0048591A">
              <w:rPr>
                <w:rFonts w:ascii="Times New Roman" w:eastAsiaTheme="minorEastAsia" w:hAnsi="Times New Roman" w:cs="Times New Roman"/>
                <w:sz w:val="24"/>
                <w:szCs w:val="24"/>
                <w:lang w:eastAsia="ru-RU"/>
              </w:rPr>
              <w:t>Инклюзивное образование. Результаты работы с детьми с ОВЗ. Координатор инклюзивного образования на начальной ступени Демченкова Е.С. «Из опыта работы, инклюзивной практики. Проблемы учеников при переходе в основное звено и их решение».</w:t>
            </w:r>
          </w:p>
        </w:tc>
        <w:tc>
          <w:tcPr>
            <w:tcW w:w="4107" w:type="dxa"/>
            <w:gridSpan w:val="2"/>
            <w:tcBorders>
              <w:top w:val="single" w:sz="4" w:space="0" w:color="auto"/>
              <w:bottom w:val="single" w:sz="4" w:space="0" w:color="auto"/>
            </w:tcBorders>
          </w:tcPr>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26</w:t>
            </w:r>
          </w:p>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декабря 2018</w:t>
            </w:r>
          </w:p>
        </w:tc>
        <w:tc>
          <w:tcPr>
            <w:tcW w:w="1988" w:type="dxa"/>
            <w:tcBorders>
              <w:top w:val="single" w:sz="4" w:space="0" w:color="auto"/>
              <w:bottom w:val="single" w:sz="4" w:space="0" w:color="auto"/>
            </w:tcBorders>
          </w:tcPr>
          <w:p w:rsidR="0048591A" w:rsidRPr="00C42598" w:rsidRDefault="0048591A" w:rsidP="00C42598">
            <w:pPr>
              <w:rPr>
                <w:rFonts w:ascii="Times New Roman" w:hAnsi="Times New Roman" w:cs="Times New Roman"/>
                <w:sz w:val="24"/>
                <w:szCs w:val="24"/>
              </w:rPr>
            </w:pPr>
            <w:r w:rsidRPr="00C42598">
              <w:rPr>
                <w:rFonts w:ascii="Times New Roman" w:hAnsi="Times New Roman" w:cs="Times New Roman"/>
                <w:sz w:val="24"/>
                <w:szCs w:val="24"/>
              </w:rPr>
              <w:t>Администрация</w:t>
            </w:r>
          </w:p>
          <w:p w:rsidR="0048591A" w:rsidRPr="0048591A" w:rsidRDefault="0048591A" w:rsidP="00C42598">
            <w:pPr>
              <w:rPr>
                <w:rFonts w:ascii="Times New Roman" w:hAnsi="Times New Roman" w:cs="Times New Roman"/>
                <w:sz w:val="28"/>
                <w:szCs w:val="28"/>
              </w:rPr>
            </w:pPr>
            <w:r w:rsidRPr="00C42598">
              <w:rPr>
                <w:rFonts w:ascii="Times New Roman" w:hAnsi="Times New Roman" w:cs="Times New Roman"/>
                <w:sz w:val="24"/>
                <w:szCs w:val="24"/>
              </w:rPr>
              <w:t>Кл</w:t>
            </w:r>
            <w:proofErr w:type="gramStart"/>
            <w:r w:rsidRPr="00C42598">
              <w:rPr>
                <w:rFonts w:ascii="Times New Roman" w:hAnsi="Times New Roman" w:cs="Times New Roman"/>
                <w:sz w:val="24"/>
                <w:szCs w:val="24"/>
              </w:rPr>
              <w:t>.</w:t>
            </w:r>
            <w:proofErr w:type="gramEnd"/>
            <w:r w:rsidRPr="00C42598">
              <w:rPr>
                <w:rFonts w:ascii="Times New Roman" w:hAnsi="Times New Roman" w:cs="Times New Roman"/>
                <w:sz w:val="24"/>
                <w:szCs w:val="24"/>
              </w:rPr>
              <w:t xml:space="preserve"> </w:t>
            </w:r>
            <w:proofErr w:type="gramStart"/>
            <w:r w:rsidRPr="00C42598">
              <w:rPr>
                <w:rFonts w:ascii="Times New Roman" w:hAnsi="Times New Roman" w:cs="Times New Roman"/>
                <w:sz w:val="24"/>
                <w:szCs w:val="24"/>
              </w:rPr>
              <w:t>р</w:t>
            </w:r>
            <w:proofErr w:type="gramEnd"/>
            <w:r w:rsidRPr="00C42598">
              <w:rPr>
                <w:rFonts w:ascii="Times New Roman" w:hAnsi="Times New Roman" w:cs="Times New Roman"/>
                <w:sz w:val="24"/>
                <w:szCs w:val="24"/>
              </w:rPr>
              <w:t>уководители, учителя-предметники</w:t>
            </w:r>
            <w:r w:rsidRPr="0048591A">
              <w:rPr>
                <w:rFonts w:ascii="Times New Roman" w:hAnsi="Times New Roman" w:cs="Times New Roman"/>
                <w:sz w:val="28"/>
                <w:szCs w:val="28"/>
              </w:rPr>
              <w:t>.</w:t>
            </w:r>
          </w:p>
        </w:tc>
      </w:tr>
      <w:tr w:rsidR="0048591A" w:rsidRPr="0032313D" w:rsidTr="0048591A">
        <w:trPr>
          <w:trHeight w:val="120"/>
        </w:trPr>
        <w:tc>
          <w:tcPr>
            <w:tcW w:w="510" w:type="dxa"/>
            <w:vMerge/>
          </w:tcPr>
          <w:p w:rsidR="0048591A" w:rsidRPr="00435BAD" w:rsidRDefault="0048591A" w:rsidP="00863D1D">
            <w:pPr>
              <w:jc w:val="both"/>
              <w:rPr>
                <w:rFonts w:ascii="Times New Roman" w:eastAsia="Calibri" w:hAnsi="Times New Roman" w:cs="Times New Roman"/>
                <w:sz w:val="24"/>
                <w:szCs w:val="24"/>
              </w:rPr>
            </w:pPr>
          </w:p>
        </w:tc>
        <w:tc>
          <w:tcPr>
            <w:tcW w:w="2052" w:type="dxa"/>
            <w:vMerge/>
          </w:tcPr>
          <w:p w:rsidR="0048591A" w:rsidRPr="00435BAD" w:rsidRDefault="0048591A" w:rsidP="00863D1D">
            <w:pPr>
              <w:jc w:val="both"/>
              <w:rPr>
                <w:rFonts w:ascii="Times New Roman" w:eastAsia="Calibri" w:hAnsi="Times New Roman" w:cs="Times New Roman"/>
                <w:sz w:val="24"/>
                <w:szCs w:val="24"/>
              </w:rPr>
            </w:pPr>
          </w:p>
        </w:tc>
        <w:tc>
          <w:tcPr>
            <w:tcW w:w="6511" w:type="dxa"/>
            <w:gridSpan w:val="2"/>
            <w:tcBorders>
              <w:top w:val="single" w:sz="4" w:space="0" w:color="auto"/>
              <w:bottom w:val="single" w:sz="4" w:space="0" w:color="auto"/>
            </w:tcBorders>
          </w:tcPr>
          <w:p w:rsidR="0048591A" w:rsidRPr="0048591A" w:rsidRDefault="0048591A" w:rsidP="00C42598">
            <w:pPr>
              <w:widowControl w:val="0"/>
              <w:kinsoku w:val="0"/>
              <w:overflowPunct w:val="0"/>
              <w:autoSpaceDE w:val="0"/>
              <w:autoSpaceDN w:val="0"/>
              <w:adjustRightInd w:val="0"/>
              <w:spacing w:line="272" w:lineRule="exact"/>
              <w:ind w:left="99"/>
              <w:rPr>
                <w:rFonts w:ascii="Times New Roman" w:eastAsiaTheme="minorEastAsia" w:hAnsi="Times New Roman" w:cs="Times New Roman"/>
                <w:bCs/>
                <w:sz w:val="24"/>
                <w:szCs w:val="24"/>
                <w:lang w:eastAsia="ru-RU"/>
              </w:rPr>
            </w:pPr>
            <w:r w:rsidRPr="0048591A">
              <w:rPr>
                <w:rFonts w:ascii="Times New Roman" w:eastAsiaTheme="minorEastAsia" w:hAnsi="Times New Roman" w:cs="Times New Roman"/>
                <w:bCs/>
                <w:sz w:val="24"/>
                <w:szCs w:val="24"/>
                <w:lang w:eastAsia="ru-RU"/>
              </w:rPr>
              <w:t>Педагогический совет - круглый стол</w:t>
            </w:r>
          </w:p>
          <w:p w:rsidR="0048591A" w:rsidRPr="009362F6" w:rsidRDefault="0048591A" w:rsidP="00C42598">
            <w:pPr>
              <w:widowControl w:val="0"/>
              <w:kinsoku w:val="0"/>
              <w:overflowPunct w:val="0"/>
              <w:autoSpaceDE w:val="0"/>
              <w:autoSpaceDN w:val="0"/>
              <w:adjustRightInd w:val="0"/>
              <w:spacing w:line="272" w:lineRule="exact"/>
              <w:ind w:left="99"/>
              <w:rPr>
                <w:rFonts w:ascii="Times New Roman" w:eastAsiaTheme="minorEastAsia" w:hAnsi="Times New Roman" w:cs="Times New Roman"/>
                <w:bCs/>
                <w:sz w:val="24"/>
                <w:szCs w:val="24"/>
                <w:lang w:eastAsia="ru-RU"/>
              </w:rPr>
            </w:pPr>
            <w:r w:rsidRPr="0048591A">
              <w:rPr>
                <w:rFonts w:ascii="Times New Roman" w:eastAsiaTheme="minorEastAsia" w:hAnsi="Times New Roman" w:cs="Times New Roman"/>
                <w:b/>
                <w:bCs/>
                <w:sz w:val="24"/>
                <w:szCs w:val="24"/>
                <w:lang w:eastAsia="ru-RU"/>
              </w:rPr>
              <w:t>«</w:t>
            </w:r>
            <w:r w:rsidRPr="009362F6">
              <w:rPr>
                <w:rFonts w:ascii="Times New Roman" w:eastAsiaTheme="minorEastAsia" w:hAnsi="Times New Roman" w:cs="Times New Roman"/>
                <w:bCs/>
                <w:sz w:val="24"/>
                <w:szCs w:val="24"/>
                <w:lang w:eastAsia="ru-RU"/>
              </w:rPr>
              <w:t>Работа с одарёнными детьми как важный фактор повышения качества образования через учебную и внеурочную деятельность. Современные подходы в работе с одаренными детьми»</w:t>
            </w:r>
          </w:p>
          <w:p w:rsidR="0048591A" w:rsidRPr="0048591A" w:rsidRDefault="0048591A" w:rsidP="001D332A">
            <w:pPr>
              <w:widowControl w:val="0"/>
              <w:numPr>
                <w:ilvl w:val="0"/>
                <w:numId w:val="58"/>
              </w:numPr>
              <w:autoSpaceDE w:val="0"/>
              <w:autoSpaceDN w:val="0"/>
              <w:adjustRightInd w:val="0"/>
              <w:spacing w:before="100" w:beforeAutospacing="1"/>
              <w:jc w:val="both"/>
              <w:rPr>
                <w:rFonts w:ascii="Times New Roman" w:eastAsia="Times New Roman" w:hAnsi="Times New Roman" w:cs="Times New Roman"/>
                <w:sz w:val="24"/>
                <w:szCs w:val="24"/>
                <w:lang w:eastAsia="ru-RU"/>
              </w:rPr>
            </w:pPr>
            <w:r w:rsidRPr="0048591A">
              <w:rPr>
                <w:rFonts w:ascii="Times New Roman" w:eastAsia="Times New Roman" w:hAnsi="Times New Roman" w:cs="Times New Roman"/>
                <w:sz w:val="24"/>
                <w:szCs w:val="24"/>
                <w:lang w:eastAsia="ru-RU"/>
              </w:rPr>
              <w:t xml:space="preserve">Понятия «одаренность», «одаренный ребенок».  </w:t>
            </w:r>
            <w:r w:rsidRPr="0048591A">
              <w:rPr>
                <w:rFonts w:ascii="Times New Roman" w:eastAsia="Times New Roman" w:hAnsi="Times New Roman" w:cs="Times New Roman"/>
                <w:sz w:val="24"/>
                <w:szCs w:val="24"/>
                <w:lang w:eastAsia="ru-RU"/>
              </w:rPr>
              <w:lastRenderedPageBreak/>
              <w:t>Классификация детской одаренности. Проблемы одаренных детей. Выявление одарённых учащихся. Директор школы Ченская Е.И.</w:t>
            </w:r>
          </w:p>
          <w:p w:rsidR="0048591A" w:rsidRPr="0048591A" w:rsidRDefault="0048591A" w:rsidP="001D332A">
            <w:pPr>
              <w:widowControl w:val="0"/>
              <w:numPr>
                <w:ilvl w:val="0"/>
                <w:numId w:val="58"/>
              </w:numPr>
              <w:autoSpaceDE w:val="0"/>
              <w:autoSpaceDN w:val="0"/>
              <w:adjustRightInd w:val="0"/>
              <w:spacing w:before="100" w:beforeAutospacing="1"/>
              <w:jc w:val="both"/>
              <w:rPr>
                <w:rFonts w:ascii="Times New Roman" w:eastAsia="Times New Roman" w:hAnsi="Times New Roman" w:cs="Times New Roman"/>
                <w:sz w:val="24"/>
                <w:szCs w:val="24"/>
                <w:lang w:eastAsia="ru-RU"/>
              </w:rPr>
            </w:pPr>
            <w:r w:rsidRPr="0048591A">
              <w:rPr>
                <w:rFonts w:ascii="Times New Roman" w:eastAsia="Times New Roman" w:hAnsi="Times New Roman" w:cs="Times New Roman"/>
                <w:sz w:val="24"/>
                <w:szCs w:val="24"/>
                <w:lang w:eastAsia="ru-RU"/>
              </w:rPr>
              <w:t>Принципы и стратегии обучения одаренных учащихся. Виды активных форм организации обучения одаренных детей. Современные технологии в работе с одаренными детьми. Индивидуальная образовательная траектория. Зам</w:t>
            </w:r>
            <w:proofErr w:type="gramStart"/>
            <w:r w:rsidRPr="0048591A">
              <w:rPr>
                <w:rFonts w:ascii="Times New Roman" w:eastAsia="Times New Roman" w:hAnsi="Times New Roman" w:cs="Times New Roman"/>
                <w:sz w:val="24"/>
                <w:szCs w:val="24"/>
                <w:lang w:eastAsia="ru-RU"/>
              </w:rPr>
              <w:t>.д</w:t>
            </w:r>
            <w:proofErr w:type="gramEnd"/>
            <w:r w:rsidRPr="0048591A">
              <w:rPr>
                <w:rFonts w:ascii="Times New Roman" w:eastAsia="Times New Roman" w:hAnsi="Times New Roman" w:cs="Times New Roman"/>
                <w:sz w:val="24"/>
                <w:szCs w:val="24"/>
                <w:lang w:eastAsia="ru-RU"/>
              </w:rPr>
              <w:t>иректора по УВР Сонина Г.А.</w:t>
            </w:r>
          </w:p>
          <w:p w:rsidR="0048591A" w:rsidRPr="0048591A" w:rsidRDefault="0048591A" w:rsidP="001D332A">
            <w:pPr>
              <w:widowControl w:val="0"/>
              <w:numPr>
                <w:ilvl w:val="0"/>
                <w:numId w:val="58"/>
              </w:numPr>
              <w:autoSpaceDE w:val="0"/>
              <w:autoSpaceDN w:val="0"/>
              <w:adjustRightInd w:val="0"/>
              <w:spacing w:before="100" w:beforeAutospacing="1"/>
              <w:jc w:val="both"/>
              <w:rPr>
                <w:rFonts w:ascii="Times New Roman" w:eastAsia="Times New Roman" w:hAnsi="Times New Roman" w:cs="Times New Roman"/>
                <w:sz w:val="24"/>
                <w:szCs w:val="24"/>
                <w:lang w:eastAsia="ru-RU"/>
              </w:rPr>
            </w:pPr>
            <w:r w:rsidRPr="0048591A">
              <w:rPr>
                <w:rFonts w:ascii="Times New Roman" w:eastAsia="Times New Roman" w:hAnsi="Times New Roman" w:cs="Times New Roman"/>
                <w:sz w:val="24"/>
                <w:szCs w:val="24"/>
                <w:lang w:eastAsia="ru-RU"/>
              </w:rPr>
              <w:t>Роль семьи в развитии одаренных детей. Формы работы с родителями по поддержке одаренных детей. Педагог-организатор Черникова Е.В.</w:t>
            </w:r>
          </w:p>
          <w:p w:rsidR="0048591A" w:rsidRPr="0048591A" w:rsidRDefault="0048591A" w:rsidP="001D332A">
            <w:pPr>
              <w:widowControl w:val="0"/>
              <w:numPr>
                <w:ilvl w:val="0"/>
                <w:numId w:val="58"/>
              </w:numPr>
              <w:autoSpaceDE w:val="0"/>
              <w:autoSpaceDN w:val="0"/>
              <w:adjustRightInd w:val="0"/>
              <w:spacing w:before="100" w:beforeAutospacing="1"/>
              <w:jc w:val="both"/>
              <w:rPr>
                <w:rFonts w:ascii="Times New Roman" w:eastAsia="Times New Roman" w:hAnsi="Times New Roman" w:cs="Times New Roman"/>
                <w:sz w:val="24"/>
                <w:szCs w:val="24"/>
                <w:lang w:eastAsia="ru-RU"/>
              </w:rPr>
            </w:pPr>
            <w:r w:rsidRPr="0048591A">
              <w:rPr>
                <w:rFonts w:ascii="Times New Roman" w:eastAsia="Times New Roman" w:hAnsi="Times New Roman" w:cs="Times New Roman"/>
                <w:sz w:val="24"/>
                <w:szCs w:val="24"/>
                <w:lang w:eastAsia="ru-RU"/>
              </w:rPr>
              <w:t>«Развитие одарённости у ученика на уроках и внеурочной деятельности». Пашкова А.Б.,Жидков И.В.</w:t>
            </w:r>
          </w:p>
          <w:p w:rsidR="0048591A" w:rsidRPr="0048591A" w:rsidRDefault="0048591A" w:rsidP="001D332A">
            <w:pPr>
              <w:widowControl w:val="0"/>
              <w:numPr>
                <w:ilvl w:val="0"/>
                <w:numId w:val="58"/>
              </w:numPr>
              <w:autoSpaceDE w:val="0"/>
              <w:autoSpaceDN w:val="0"/>
              <w:adjustRightInd w:val="0"/>
              <w:spacing w:before="100" w:beforeAutospacing="1"/>
              <w:jc w:val="both"/>
              <w:rPr>
                <w:rFonts w:ascii="Times New Roman" w:eastAsia="Times New Roman" w:hAnsi="Times New Roman" w:cs="Times New Roman"/>
                <w:sz w:val="24"/>
                <w:szCs w:val="24"/>
                <w:lang w:eastAsia="ru-RU"/>
              </w:rPr>
            </w:pPr>
            <w:r w:rsidRPr="0048591A">
              <w:rPr>
                <w:rFonts w:ascii="Times New Roman" w:eastAsia="Times New Roman" w:hAnsi="Times New Roman" w:cs="Times New Roman"/>
                <w:sz w:val="24"/>
                <w:szCs w:val="24"/>
                <w:lang w:eastAsia="ru-RU"/>
              </w:rPr>
              <w:t>«Развитие «одарённости в спорте». Перспективы, проблемы и их решение». Учитель физкультуры Голобоков В.М.</w:t>
            </w:r>
          </w:p>
          <w:p w:rsidR="0048591A" w:rsidRPr="0048591A" w:rsidRDefault="0048591A" w:rsidP="001D332A">
            <w:pPr>
              <w:widowControl w:val="0"/>
              <w:numPr>
                <w:ilvl w:val="0"/>
                <w:numId w:val="58"/>
              </w:numPr>
              <w:autoSpaceDE w:val="0"/>
              <w:autoSpaceDN w:val="0"/>
              <w:adjustRightInd w:val="0"/>
              <w:spacing w:before="100" w:beforeAutospacing="1"/>
              <w:jc w:val="both"/>
              <w:rPr>
                <w:rFonts w:ascii="Times New Roman" w:eastAsia="Times New Roman" w:hAnsi="Times New Roman" w:cs="Times New Roman"/>
                <w:sz w:val="24"/>
                <w:szCs w:val="24"/>
                <w:lang w:eastAsia="ru-RU"/>
              </w:rPr>
            </w:pPr>
            <w:r w:rsidRPr="0048591A">
              <w:rPr>
                <w:rFonts w:ascii="Times New Roman" w:eastAsia="Times New Roman" w:hAnsi="Times New Roman" w:cs="Times New Roman"/>
                <w:sz w:val="24"/>
                <w:szCs w:val="24"/>
                <w:lang w:eastAsia="ru-RU"/>
              </w:rPr>
              <w:t>«Классное руководство как важнейший фактор развития  «одарённости» разной направленности в ребёнке». Классные руководители Кононыхина Е.С., Кутенкова С.И.</w:t>
            </w:r>
          </w:p>
          <w:p w:rsidR="0048591A" w:rsidRPr="0048591A" w:rsidRDefault="0048591A" w:rsidP="001D332A">
            <w:pPr>
              <w:widowControl w:val="0"/>
              <w:numPr>
                <w:ilvl w:val="0"/>
                <w:numId w:val="58"/>
              </w:numPr>
              <w:autoSpaceDE w:val="0"/>
              <w:autoSpaceDN w:val="0"/>
              <w:adjustRightInd w:val="0"/>
              <w:jc w:val="both"/>
              <w:rPr>
                <w:rFonts w:ascii="Times New Roman" w:eastAsia="Times New Roman" w:hAnsi="Times New Roman" w:cs="Times New Roman"/>
                <w:sz w:val="24"/>
                <w:szCs w:val="24"/>
                <w:lang w:eastAsia="ru-RU"/>
              </w:rPr>
            </w:pPr>
            <w:r w:rsidRPr="0048591A">
              <w:rPr>
                <w:rFonts w:ascii="Times New Roman" w:eastAsia="Times New Roman" w:hAnsi="Times New Roman" w:cs="Times New Roman"/>
                <w:sz w:val="24"/>
                <w:szCs w:val="24"/>
                <w:lang w:eastAsia="ru-RU"/>
              </w:rPr>
              <w:t>Практическая работа по теме педагогического совета (работа в группах):</w:t>
            </w:r>
          </w:p>
          <w:p w:rsidR="0048591A" w:rsidRPr="0048591A" w:rsidRDefault="0048591A" w:rsidP="00C42598">
            <w:pPr>
              <w:ind w:left="720"/>
              <w:jc w:val="both"/>
              <w:rPr>
                <w:rFonts w:ascii="Times New Roman" w:eastAsia="Times New Roman" w:hAnsi="Times New Roman" w:cs="Times New Roman"/>
                <w:sz w:val="24"/>
                <w:szCs w:val="24"/>
                <w:lang w:eastAsia="ru-RU"/>
              </w:rPr>
            </w:pPr>
            <w:r w:rsidRPr="0048591A">
              <w:rPr>
                <w:rFonts w:ascii="Times New Roman" w:eastAsia="Times New Roman" w:hAnsi="Times New Roman" w:cs="Times New Roman"/>
                <w:sz w:val="24"/>
                <w:szCs w:val="24"/>
                <w:lang w:eastAsia="ru-RU"/>
              </w:rPr>
              <w:t>-портрет одаренного ребенка;</w:t>
            </w:r>
          </w:p>
          <w:p w:rsidR="0048591A" w:rsidRPr="0048591A" w:rsidRDefault="0048591A" w:rsidP="00C42598">
            <w:pPr>
              <w:ind w:left="720"/>
              <w:jc w:val="both"/>
              <w:rPr>
                <w:rFonts w:ascii="Times New Roman" w:eastAsia="Times New Roman" w:hAnsi="Times New Roman" w:cs="Times New Roman"/>
                <w:sz w:val="24"/>
                <w:szCs w:val="24"/>
                <w:lang w:eastAsia="ru-RU"/>
              </w:rPr>
            </w:pPr>
            <w:r w:rsidRPr="0048591A">
              <w:rPr>
                <w:rFonts w:ascii="Times New Roman" w:eastAsia="Times New Roman" w:hAnsi="Times New Roman" w:cs="Times New Roman"/>
                <w:sz w:val="24"/>
                <w:szCs w:val="24"/>
                <w:lang w:eastAsia="ru-RU"/>
              </w:rPr>
              <w:t>-пирамида одаренности;</w:t>
            </w:r>
          </w:p>
          <w:p w:rsidR="0048591A" w:rsidRPr="0048591A" w:rsidRDefault="0048591A" w:rsidP="00C42598">
            <w:pPr>
              <w:ind w:left="720"/>
              <w:jc w:val="both"/>
              <w:rPr>
                <w:rFonts w:ascii="Times New Roman" w:eastAsia="Times New Roman" w:hAnsi="Times New Roman" w:cs="Times New Roman"/>
                <w:sz w:val="24"/>
                <w:szCs w:val="24"/>
                <w:lang w:eastAsia="ru-RU"/>
              </w:rPr>
            </w:pPr>
            <w:r w:rsidRPr="0048591A">
              <w:rPr>
                <w:rFonts w:ascii="Times New Roman" w:eastAsia="Times New Roman" w:hAnsi="Times New Roman" w:cs="Times New Roman"/>
                <w:sz w:val="24"/>
                <w:szCs w:val="24"/>
                <w:lang w:eastAsia="ru-RU"/>
              </w:rPr>
              <w:t>-решение задач (проблем);</w:t>
            </w:r>
          </w:p>
          <w:p w:rsidR="0048591A" w:rsidRPr="0048591A" w:rsidRDefault="0048591A" w:rsidP="00C42598">
            <w:pPr>
              <w:ind w:left="720"/>
              <w:jc w:val="both"/>
              <w:rPr>
                <w:rFonts w:ascii="Times New Roman" w:eastAsia="Times New Roman" w:hAnsi="Times New Roman" w:cs="Times New Roman"/>
                <w:sz w:val="24"/>
                <w:szCs w:val="24"/>
                <w:lang w:eastAsia="ru-RU"/>
              </w:rPr>
            </w:pPr>
            <w:r w:rsidRPr="0048591A">
              <w:rPr>
                <w:rFonts w:ascii="Times New Roman" w:eastAsia="Times New Roman" w:hAnsi="Times New Roman" w:cs="Times New Roman"/>
                <w:sz w:val="24"/>
                <w:szCs w:val="24"/>
                <w:lang w:eastAsia="ru-RU"/>
              </w:rPr>
              <w:t>-разбор ситуаций;</w:t>
            </w:r>
          </w:p>
          <w:p w:rsidR="0048591A" w:rsidRPr="0048591A" w:rsidRDefault="0048591A" w:rsidP="001D332A">
            <w:pPr>
              <w:widowControl w:val="0"/>
              <w:numPr>
                <w:ilvl w:val="0"/>
                <w:numId w:val="58"/>
              </w:numPr>
              <w:autoSpaceDE w:val="0"/>
              <w:autoSpaceDN w:val="0"/>
              <w:adjustRightInd w:val="0"/>
              <w:spacing w:before="100" w:beforeAutospacing="1"/>
              <w:jc w:val="both"/>
              <w:rPr>
                <w:rFonts w:ascii="Times New Roman" w:eastAsia="Times New Roman" w:hAnsi="Times New Roman" w:cs="Times New Roman"/>
                <w:sz w:val="24"/>
                <w:szCs w:val="24"/>
                <w:lang w:eastAsia="ru-RU"/>
              </w:rPr>
            </w:pPr>
            <w:r w:rsidRPr="0048591A">
              <w:rPr>
                <w:rFonts w:ascii="Times New Roman" w:eastAsia="Times New Roman" w:hAnsi="Times New Roman" w:cs="Times New Roman"/>
                <w:sz w:val="24"/>
                <w:szCs w:val="24"/>
                <w:lang w:eastAsia="ru-RU"/>
              </w:rPr>
              <w:t>Рефлексия.</w:t>
            </w:r>
          </w:p>
          <w:p w:rsidR="0048591A" w:rsidRPr="0048591A" w:rsidRDefault="0048591A" w:rsidP="00C42598">
            <w:pPr>
              <w:ind w:firstLine="708"/>
              <w:rPr>
                <w:rFonts w:ascii="Times New Roman" w:hAnsi="Times New Roman" w:cs="Times New Roman"/>
                <w:sz w:val="24"/>
                <w:szCs w:val="24"/>
              </w:rPr>
            </w:pPr>
            <w:r w:rsidRPr="0048591A">
              <w:rPr>
                <w:rFonts w:ascii="Times New Roman" w:hAnsi="Times New Roman" w:cs="Times New Roman"/>
                <w:sz w:val="24"/>
                <w:szCs w:val="24"/>
              </w:rPr>
              <w:t>9.Промежуточная аттестация</w:t>
            </w:r>
          </w:p>
        </w:tc>
        <w:tc>
          <w:tcPr>
            <w:tcW w:w="4107" w:type="dxa"/>
            <w:gridSpan w:val="2"/>
            <w:tcBorders>
              <w:top w:val="single" w:sz="4" w:space="0" w:color="auto"/>
              <w:bottom w:val="single" w:sz="4" w:space="0" w:color="auto"/>
            </w:tcBorders>
          </w:tcPr>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lastRenderedPageBreak/>
              <w:t>13 февраля 2019</w:t>
            </w:r>
          </w:p>
        </w:tc>
        <w:tc>
          <w:tcPr>
            <w:tcW w:w="1988" w:type="dxa"/>
            <w:tcBorders>
              <w:top w:val="single" w:sz="4" w:space="0" w:color="auto"/>
              <w:bottom w:val="single" w:sz="4" w:space="0" w:color="auto"/>
            </w:tcBorders>
          </w:tcPr>
          <w:p w:rsidR="0048591A" w:rsidRPr="00C42598" w:rsidRDefault="0048591A" w:rsidP="00C42598">
            <w:pPr>
              <w:rPr>
                <w:rFonts w:ascii="Times New Roman" w:hAnsi="Times New Roman" w:cs="Times New Roman"/>
                <w:sz w:val="24"/>
                <w:szCs w:val="24"/>
              </w:rPr>
            </w:pPr>
            <w:r w:rsidRPr="00C42598">
              <w:rPr>
                <w:rFonts w:ascii="Times New Roman" w:hAnsi="Times New Roman" w:cs="Times New Roman"/>
                <w:sz w:val="24"/>
                <w:szCs w:val="24"/>
              </w:rPr>
              <w:t>Администрация, классные руководители, учителя-предметники</w:t>
            </w:r>
          </w:p>
        </w:tc>
      </w:tr>
      <w:tr w:rsidR="0048591A" w:rsidRPr="0032313D" w:rsidTr="0048591A">
        <w:trPr>
          <w:trHeight w:val="827"/>
        </w:trPr>
        <w:tc>
          <w:tcPr>
            <w:tcW w:w="510" w:type="dxa"/>
            <w:vMerge/>
          </w:tcPr>
          <w:p w:rsidR="0048591A" w:rsidRPr="00435BAD" w:rsidRDefault="0048591A" w:rsidP="00863D1D">
            <w:pPr>
              <w:jc w:val="both"/>
              <w:rPr>
                <w:rFonts w:ascii="Times New Roman" w:eastAsia="Calibri" w:hAnsi="Times New Roman" w:cs="Times New Roman"/>
                <w:sz w:val="24"/>
                <w:szCs w:val="24"/>
              </w:rPr>
            </w:pPr>
          </w:p>
        </w:tc>
        <w:tc>
          <w:tcPr>
            <w:tcW w:w="2052" w:type="dxa"/>
            <w:vMerge/>
          </w:tcPr>
          <w:p w:rsidR="0048591A" w:rsidRPr="00435BAD" w:rsidRDefault="0048591A" w:rsidP="00863D1D">
            <w:pPr>
              <w:jc w:val="both"/>
              <w:rPr>
                <w:rFonts w:ascii="Times New Roman" w:eastAsia="Calibri" w:hAnsi="Times New Roman" w:cs="Times New Roman"/>
                <w:sz w:val="24"/>
                <w:szCs w:val="24"/>
              </w:rPr>
            </w:pPr>
          </w:p>
        </w:tc>
        <w:tc>
          <w:tcPr>
            <w:tcW w:w="6511" w:type="dxa"/>
            <w:gridSpan w:val="2"/>
            <w:tcBorders>
              <w:top w:val="single" w:sz="4" w:space="0" w:color="auto"/>
              <w:bottom w:val="single" w:sz="4" w:space="0" w:color="auto"/>
            </w:tcBorders>
          </w:tcPr>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1.</w:t>
            </w:r>
            <w:r w:rsidRPr="0048591A">
              <w:rPr>
                <w:rFonts w:ascii="Times New Roman" w:hAnsi="Times New Roman" w:cs="Times New Roman"/>
                <w:sz w:val="24"/>
                <w:szCs w:val="24"/>
              </w:rPr>
              <w:tab/>
              <w:t>О выполнении решений педсовета №5, №6.</w:t>
            </w:r>
          </w:p>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2.</w:t>
            </w:r>
            <w:r w:rsidRPr="0048591A">
              <w:rPr>
                <w:rFonts w:ascii="Times New Roman" w:hAnsi="Times New Roman" w:cs="Times New Roman"/>
                <w:sz w:val="24"/>
                <w:szCs w:val="24"/>
              </w:rPr>
              <w:tab/>
              <w:t>Объективность оценивания результатов обучения учащихся учителем. Желаемое и действительное…</w:t>
            </w:r>
          </w:p>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3.</w:t>
            </w:r>
            <w:r w:rsidRPr="0048591A">
              <w:rPr>
                <w:rFonts w:ascii="Times New Roman" w:hAnsi="Times New Roman" w:cs="Times New Roman"/>
                <w:sz w:val="24"/>
                <w:szCs w:val="24"/>
              </w:rPr>
              <w:tab/>
              <w:t xml:space="preserve">О результатах успеваемости обучающихся 2-4, 5-9–х </w:t>
            </w:r>
            <w:r w:rsidRPr="0048591A">
              <w:rPr>
                <w:rFonts w:ascii="Times New Roman" w:hAnsi="Times New Roman" w:cs="Times New Roman"/>
                <w:sz w:val="24"/>
                <w:szCs w:val="24"/>
              </w:rPr>
              <w:lastRenderedPageBreak/>
              <w:t>классов в 3 четверти 2018-2019 уч</w:t>
            </w:r>
            <w:proofErr w:type="gramStart"/>
            <w:r w:rsidRPr="0048591A">
              <w:rPr>
                <w:rFonts w:ascii="Times New Roman" w:hAnsi="Times New Roman" w:cs="Times New Roman"/>
                <w:sz w:val="24"/>
                <w:szCs w:val="24"/>
              </w:rPr>
              <w:t>.г</w:t>
            </w:r>
            <w:proofErr w:type="gramEnd"/>
            <w:r w:rsidRPr="0048591A">
              <w:rPr>
                <w:rFonts w:ascii="Times New Roman" w:hAnsi="Times New Roman" w:cs="Times New Roman"/>
                <w:sz w:val="24"/>
                <w:szCs w:val="24"/>
              </w:rPr>
              <w:t>ода.</w:t>
            </w:r>
          </w:p>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4.</w:t>
            </w:r>
            <w:r w:rsidRPr="0048591A">
              <w:rPr>
                <w:rFonts w:ascii="Times New Roman" w:hAnsi="Times New Roman" w:cs="Times New Roman"/>
                <w:sz w:val="24"/>
                <w:szCs w:val="24"/>
              </w:rPr>
              <w:tab/>
              <w:t>О проведении промежуточной аттестации обучающихся 1 - 8,10-х  классов в 2019 году.</w:t>
            </w:r>
          </w:p>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5.</w:t>
            </w:r>
            <w:r w:rsidRPr="0048591A">
              <w:rPr>
                <w:rFonts w:ascii="Times New Roman" w:hAnsi="Times New Roman" w:cs="Times New Roman"/>
                <w:sz w:val="24"/>
                <w:szCs w:val="24"/>
              </w:rPr>
              <w:tab/>
              <w:t>О деятельности педколлектива по учѐту посещаемости обучающимися учебных занятий за 3 четверть 2018-2018 уч</w:t>
            </w:r>
            <w:proofErr w:type="gramStart"/>
            <w:r w:rsidRPr="0048591A">
              <w:rPr>
                <w:rFonts w:ascii="Times New Roman" w:hAnsi="Times New Roman" w:cs="Times New Roman"/>
                <w:sz w:val="24"/>
                <w:szCs w:val="24"/>
              </w:rPr>
              <w:t>.г</w:t>
            </w:r>
            <w:proofErr w:type="gramEnd"/>
            <w:r w:rsidRPr="0048591A">
              <w:rPr>
                <w:rFonts w:ascii="Times New Roman" w:hAnsi="Times New Roman" w:cs="Times New Roman"/>
                <w:sz w:val="24"/>
                <w:szCs w:val="24"/>
              </w:rPr>
              <w:t>ода.</w:t>
            </w:r>
          </w:p>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6.</w:t>
            </w:r>
            <w:r w:rsidRPr="0048591A">
              <w:rPr>
                <w:rFonts w:ascii="Times New Roman" w:hAnsi="Times New Roman" w:cs="Times New Roman"/>
                <w:sz w:val="24"/>
                <w:szCs w:val="24"/>
              </w:rPr>
              <w:tab/>
              <w:t>Об утверждении отчета по самообследованию за 2018 год.</w:t>
            </w:r>
          </w:p>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7.</w:t>
            </w:r>
            <w:r w:rsidRPr="0048591A">
              <w:rPr>
                <w:rFonts w:ascii="Times New Roman" w:hAnsi="Times New Roman" w:cs="Times New Roman"/>
                <w:sz w:val="24"/>
                <w:szCs w:val="24"/>
              </w:rPr>
              <w:tab/>
              <w:t>О предварительной готовности учащихся 9, 11-х классов к ГИА- 2019. «Роль классного руководителя в осуществлении связи между участниками образовательного процесса в выпускных классах по подготовке к ГИА»</w:t>
            </w:r>
            <w:proofErr w:type="gramStart"/>
            <w:r w:rsidRPr="0048591A">
              <w:rPr>
                <w:rFonts w:ascii="Times New Roman" w:hAnsi="Times New Roman" w:cs="Times New Roman"/>
                <w:sz w:val="24"/>
                <w:szCs w:val="24"/>
              </w:rPr>
              <w:t>.К</w:t>
            </w:r>
            <w:proofErr w:type="gramEnd"/>
            <w:r w:rsidRPr="0048591A">
              <w:rPr>
                <w:rFonts w:ascii="Times New Roman" w:hAnsi="Times New Roman" w:cs="Times New Roman"/>
                <w:sz w:val="24"/>
                <w:szCs w:val="24"/>
              </w:rPr>
              <w:t>ононыхина Е.С., Черникова Е.В.</w:t>
            </w:r>
          </w:p>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8.</w:t>
            </w:r>
            <w:r w:rsidRPr="0048591A">
              <w:rPr>
                <w:rFonts w:ascii="Times New Roman" w:hAnsi="Times New Roman" w:cs="Times New Roman"/>
                <w:sz w:val="24"/>
                <w:szCs w:val="24"/>
              </w:rPr>
              <w:tab/>
              <w:t>Подготовка к ВПР.</w:t>
            </w:r>
          </w:p>
          <w:p w:rsidR="0048591A" w:rsidRPr="0048591A" w:rsidRDefault="0048591A" w:rsidP="00C42598">
            <w:pPr>
              <w:rPr>
                <w:rFonts w:ascii="Times New Roman" w:hAnsi="Times New Roman" w:cs="Times New Roman"/>
                <w:sz w:val="24"/>
                <w:szCs w:val="24"/>
              </w:rPr>
            </w:pPr>
          </w:p>
        </w:tc>
        <w:tc>
          <w:tcPr>
            <w:tcW w:w="4107" w:type="dxa"/>
            <w:gridSpan w:val="2"/>
            <w:tcBorders>
              <w:top w:val="single" w:sz="4" w:space="0" w:color="auto"/>
              <w:bottom w:val="single" w:sz="4" w:space="0" w:color="auto"/>
            </w:tcBorders>
          </w:tcPr>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lastRenderedPageBreak/>
              <w:t>27</w:t>
            </w:r>
          </w:p>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м</w:t>
            </w:r>
          </w:p>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арта 2019</w:t>
            </w:r>
          </w:p>
        </w:tc>
        <w:tc>
          <w:tcPr>
            <w:tcW w:w="1988" w:type="dxa"/>
            <w:tcBorders>
              <w:top w:val="single" w:sz="4" w:space="0" w:color="auto"/>
              <w:bottom w:val="single" w:sz="4" w:space="0" w:color="auto"/>
            </w:tcBorders>
          </w:tcPr>
          <w:p w:rsidR="0048591A" w:rsidRPr="00C42598" w:rsidRDefault="0048591A" w:rsidP="00C42598">
            <w:pPr>
              <w:rPr>
                <w:rFonts w:ascii="Times New Roman" w:hAnsi="Times New Roman" w:cs="Times New Roman"/>
                <w:sz w:val="24"/>
                <w:szCs w:val="24"/>
              </w:rPr>
            </w:pPr>
            <w:r w:rsidRPr="00C42598">
              <w:rPr>
                <w:rFonts w:ascii="Times New Roman" w:hAnsi="Times New Roman" w:cs="Times New Roman"/>
                <w:sz w:val="24"/>
                <w:szCs w:val="24"/>
              </w:rPr>
              <w:t xml:space="preserve">Администрация, классные руководители, руководители </w:t>
            </w:r>
            <w:r w:rsidRPr="00C42598">
              <w:rPr>
                <w:rFonts w:ascii="Times New Roman" w:hAnsi="Times New Roman" w:cs="Times New Roman"/>
                <w:sz w:val="24"/>
                <w:szCs w:val="24"/>
              </w:rPr>
              <w:lastRenderedPageBreak/>
              <w:t>ШМО</w:t>
            </w:r>
          </w:p>
        </w:tc>
      </w:tr>
      <w:tr w:rsidR="0048591A" w:rsidRPr="0032313D" w:rsidTr="0048591A">
        <w:trPr>
          <w:trHeight w:val="552"/>
        </w:trPr>
        <w:tc>
          <w:tcPr>
            <w:tcW w:w="510" w:type="dxa"/>
            <w:vMerge/>
          </w:tcPr>
          <w:p w:rsidR="0048591A" w:rsidRPr="00435BAD" w:rsidRDefault="0048591A" w:rsidP="00863D1D">
            <w:pPr>
              <w:jc w:val="both"/>
              <w:rPr>
                <w:rFonts w:ascii="Times New Roman" w:eastAsia="Calibri" w:hAnsi="Times New Roman" w:cs="Times New Roman"/>
                <w:sz w:val="24"/>
                <w:szCs w:val="24"/>
              </w:rPr>
            </w:pPr>
          </w:p>
        </w:tc>
        <w:tc>
          <w:tcPr>
            <w:tcW w:w="2052" w:type="dxa"/>
            <w:vMerge/>
          </w:tcPr>
          <w:p w:rsidR="0048591A" w:rsidRPr="00435BAD" w:rsidRDefault="0048591A" w:rsidP="00863D1D">
            <w:pPr>
              <w:jc w:val="both"/>
              <w:rPr>
                <w:rFonts w:ascii="Times New Roman" w:eastAsia="Calibri" w:hAnsi="Times New Roman" w:cs="Times New Roman"/>
                <w:sz w:val="24"/>
                <w:szCs w:val="24"/>
              </w:rPr>
            </w:pPr>
          </w:p>
        </w:tc>
        <w:tc>
          <w:tcPr>
            <w:tcW w:w="6511" w:type="dxa"/>
            <w:gridSpan w:val="2"/>
            <w:tcBorders>
              <w:top w:val="single" w:sz="4" w:space="0" w:color="auto"/>
              <w:bottom w:val="single" w:sz="4" w:space="0" w:color="auto"/>
            </w:tcBorders>
          </w:tcPr>
          <w:p w:rsidR="0048591A" w:rsidRPr="0048591A" w:rsidRDefault="0048591A" w:rsidP="00C42598">
            <w:pPr>
              <w:rPr>
                <w:rFonts w:ascii="Times New Roman" w:hAnsi="Times New Roman" w:cs="Times New Roman"/>
                <w:sz w:val="24"/>
                <w:szCs w:val="24"/>
              </w:rPr>
            </w:pPr>
          </w:p>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1.</w:t>
            </w:r>
            <w:r w:rsidRPr="0048591A">
              <w:rPr>
                <w:rFonts w:ascii="Times New Roman" w:hAnsi="Times New Roman" w:cs="Times New Roman"/>
                <w:sz w:val="24"/>
                <w:szCs w:val="24"/>
              </w:rPr>
              <w:tab/>
              <w:t>О выполнении решений педсовета № 7.</w:t>
            </w:r>
          </w:p>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2.</w:t>
            </w:r>
            <w:r w:rsidRPr="0048591A">
              <w:rPr>
                <w:rFonts w:ascii="Times New Roman" w:hAnsi="Times New Roman" w:cs="Times New Roman"/>
                <w:sz w:val="24"/>
                <w:szCs w:val="24"/>
              </w:rPr>
              <w:tab/>
              <w:t>О допуске к государственной итоговой аттестации:</w:t>
            </w:r>
          </w:p>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w:t>
            </w:r>
            <w:r w:rsidRPr="0048591A">
              <w:rPr>
                <w:rFonts w:ascii="Times New Roman" w:hAnsi="Times New Roman" w:cs="Times New Roman"/>
                <w:sz w:val="24"/>
                <w:szCs w:val="24"/>
              </w:rPr>
              <w:tab/>
              <w:t>обучающихся 9-х  классов, завершивших  освоение основных образовательных программ основного общего образования, по обязательным предметам и предметам по выбору;</w:t>
            </w:r>
          </w:p>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w:t>
            </w:r>
            <w:r w:rsidRPr="0048591A">
              <w:rPr>
                <w:rFonts w:ascii="Times New Roman" w:hAnsi="Times New Roman" w:cs="Times New Roman"/>
                <w:sz w:val="24"/>
                <w:szCs w:val="24"/>
              </w:rPr>
              <w:tab/>
              <w:t>обучающихся 11-х классов, завершивших  освоение основных образовательных программ среднего общего образования, по обязательным предметам и предметам по выбору.</w:t>
            </w:r>
          </w:p>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3.</w:t>
            </w:r>
            <w:r w:rsidRPr="0048591A">
              <w:rPr>
                <w:rFonts w:ascii="Times New Roman" w:hAnsi="Times New Roman" w:cs="Times New Roman"/>
                <w:sz w:val="24"/>
                <w:szCs w:val="24"/>
              </w:rPr>
              <w:tab/>
              <w:t xml:space="preserve">О переводе </w:t>
            </w:r>
            <w:proofErr w:type="gramStart"/>
            <w:r w:rsidRPr="0048591A">
              <w:rPr>
                <w:rFonts w:ascii="Times New Roman" w:hAnsi="Times New Roman" w:cs="Times New Roman"/>
                <w:sz w:val="24"/>
                <w:szCs w:val="24"/>
              </w:rPr>
              <w:t>обучающихся</w:t>
            </w:r>
            <w:proofErr w:type="gramEnd"/>
            <w:r w:rsidRPr="0048591A">
              <w:rPr>
                <w:rFonts w:ascii="Times New Roman" w:hAnsi="Times New Roman" w:cs="Times New Roman"/>
                <w:sz w:val="24"/>
                <w:szCs w:val="24"/>
              </w:rPr>
              <w:t xml:space="preserve"> 1 класса.</w:t>
            </w:r>
          </w:p>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4.</w:t>
            </w:r>
            <w:r w:rsidRPr="0048591A">
              <w:rPr>
                <w:rFonts w:ascii="Times New Roman" w:hAnsi="Times New Roman" w:cs="Times New Roman"/>
                <w:sz w:val="24"/>
                <w:szCs w:val="24"/>
              </w:rPr>
              <w:tab/>
              <w:t>О выполнении образовательных программ по предметам</w:t>
            </w:r>
          </w:p>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учебного плана за 2018-2019 учебный год, по программам внеурочной деятельности, дополнительного образования.</w:t>
            </w:r>
          </w:p>
        </w:tc>
        <w:tc>
          <w:tcPr>
            <w:tcW w:w="4107" w:type="dxa"/>
            <w:gridSpan w:val="2"/>
            <w:tcBorders>
              <w:top w:val="single" w:sz="4" w:space="0" w:color="auto"/>
              <w:bottom w:val="single" w:sz="4" w:space="0" w:color="auto"/>
            </w:tcBorders>
          </w:tcPr>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23мая 2019</w:t>
            </w:r>
          </w:p>
        </w:tc>
        <w:tc>
          <w:tcPr>
            <w:tcW w:w="1988" w:type="dxa"/>
            <w:tcBorders>
              <w:top w:val="single" w:sz="4" w:space="0" w:color="auto"/>
              <w:bottom w:val="single" w:sz="4" w:space="0" w:color="auto"/>
            </w:tcBorders>
          </w:tcPr>
          <w:p w:rsidR="0048591A" w:rsidRPr="00C42598" w:rsidRDefault="0048591A" w:rsidP="00C42598">
            <w:pPr>
              <w:rPr>
                <w:rFonts w:ascii="Times New Roman" w:hAnsi="Times New Roman" w:cs="Times New Roman"/>
                <w:sz w:val="24"/>
                <w:szCs w:val="24"/>
              </w:rPr>
            </w:pPr>
            <w:r w:rsidRPr="00C42598">
              <w:rPr>
                <w:rFonts w:ascii="Times New Roman" w:hAnsi="Times New Roman" w:cs="Times New Roman"/>
                <w:sz w:val="24"/>
                <w:szCs w:val="24"/>
              </w:rPr>
              <w:t>Администрация</w:t>
            </w:r>
            <w:proofErr w:type="gramStart"/>
            <w:r w:rsidRPr="00C42598">
              <w:rPr>
                <w:rFonts w:ascii="Times New Roman" w:hAnsi="Times New Roman" w:cs="Times New Roman"/>
                <w:sz w:val="24"/>
                <w:szCs w:val="24"/>
              </w:rPr>
              <w:t>,к</w:t>
            </w:r>
            <w:proofErr w:type="gramEnd"/>
            <w:r w:rsidRPr="00C42598">
              <w:rPr>
                <w:rFonts w:ascii="Times New Roman" w:hAnsi="Times New Roman" w:cs="Times New Roman"/>
                <w:sz w:val="24"/>
                <w:szCs w:val="24"/>
              </w:rPr>
              <w:t>лассные руководители, учителя-предметники</w:t>
            </w:r>
          </w:p>
        </w:tc>
      </w:tr>
      <w:tr w:rsidR="0048591A" w:rsidRPr="00770043" w:rsidTr="0048591A">
        <w:trPr>
          <w:trHeight w:val="4018"/>
        </w:trPr>
        <w:tc>
          <w:tcPr>
            <w:tcW w:w="510" w:type="dxa"/>
            <w:vMerge/>
          </w:tcPr>
          <w:p w:rsidR="0048591A" w:rsidRPr="00435BAD" w:rsidRDefault="0048591A" w:rsidP="00863D1D">
            <w:pPr>
              <w:jc w:val="both"/>
              <w:rPr>
                <w:rFonts w:ascii="Times New Roman" w:eastAsia="Calibri" w:hAnsi="Times New Roman" w:cs="Times New Roman"/>
                <w:sz w:val="24"/>
                <w:szCs w:val="24"/>
              </w:rPr>
            </w:pPr>
          </w:p>
        </w:tc>
        <w:tc>
          <w:tcPr>
            <w:tcW w:w="2052" w:type="dxa"/>
            <w:vMerge/>
          </w:tcPr>
          <w:p w:rsidR="0048591A" w:rsidRPr="00435BAD" w:rsidRDefault="0048591A" w:rsidP="00863D1D">
            <w:pPr>
              <w:jc w:val="both"/>
              <w:rPr>
                <w:rFonts w:ascii="Times New Roman" w:eastAsia="Calibri" w:hAnsi="Times New Roman" w:cs="Times New Roman"/>
                <w:sz w:val="24"/>
                <w:szCs w:val="24"/>
              </w:rPr>
            </w:pPr>
          </w:p>
        </w:tc>
        <w:tc>
          <w:tcPr>
            <w:tcW w:w="6511" w:type="dxa"/>
            <w:gridSpan w:val="2"/>
            <w:tcBorders>
              <w:top w:val="single" w:sz="4" w:space="0" w:color="auto"/>
              <w:bottom w:val="single" w:sz="4" w:space="0" w:color="auto"/>
            </w:tcBorders>
          </w:tcPr>
          <w:p w:rsidR="0048591A" w:rsidRPr="0048591A" w:rsidRDefault="0048591A" w:rsidP="00C42598">
            <w:pPr>
              <w:rPr>
                <w:rFonts w:ascii="Times New Roman" w:hAnsi="Times New Roman" w:cs="Times New Roman"/>
                <w:sz w:val="24"/>
                <w:szCs w:val="24"/>
              </w:rPr>
            </w:pPr>
          </w:p>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1.</w:t>
            </w:r>
            <w:r w:rsidRPr="0048591A">
              <w:rPr>
                <w:rFonts w:ascii="Times New Roman" w:hAnsi="Times New Roman" w:cs="Times New Roman"/>
                <w:sz w:val="24"/>
                <w:szCs w:val="24"/>
              </w:rPr>
              <w:tab/>
              <w:t>О результатах проведения промежуточной аттестации учащихся 1-4, 5-8, 10-х классов.</w:t>
            </w:r>
          </w:p>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2.</w:t>
            </w:r>
            <w:r w:rsidRPr="0048591A">
              <w:rPr>
                <w:rFonts w:ascii="Times New Roman" w:hAnsi="Times New Roman" w:cs="Times New Roman"/>
                <w:sz w:val="24"/>
                <w:szCs w:val="24"/>
              </w:rPr>
              <w:tab/>
              <w:t>Об освоении обучающимися 1-3, 4,  5-8, 10-х классов образовательных программ и переводе в следующий класс, учащихся 4-х классо</w:t>
            </w:r>
            <w:proofErr w:type="gramStart"/>
            <w:r w:rsidRPr="0048591A">
              <w:rPr>
                <w:rFonts w:ascii="Times New Roman" w:hAnsi="Times New Roman" w:cs="Times New Roman"/>
                <w:sz w:val="24"/>
                <w:szCs w:val="24"/>
              </w:rPr>
              <w:t>в-</w:t>
            </w:r>
            <w:proofErr w:type="gramEnd"/>
            <w:r w:rsidRPr="0048591A">
              <w:rPr>
                <w:rFonts w:ascii="Times New Roman" w:hAnsi="Times New Roman" w:cs="Times New Roman"/>
                <w:sz w:val="24"/>
                <w:szCs w:val="24"/>
              </w:rPr>
              <w:t xml:space="preserve"> на уровень ООО.</w:t>
            </w:r>
          </w:p>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 xml:space="preserve">        3.  О выполнении образовательных программ по предметам</w:t>
            </w:r>
          </w:p>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учебного плана за 2018-2019 учебный год, по программам внеурочной деятельности, дополнительного образования</w:t>
            </w:r>
          </w:p>
        </w:tc>
        <w:tc>
          <w:tcPr>
            <w:tcW w:w="4107" w:type="dxa"/>
            <w:gridSpan w:val="2"/>
            <w:tcBorders>
              <w:top w:val="single" w:sz="4" w:space="0" w:color="auto"/>
              <w:bottom w:val="single" w:sz="4" w:space="0" w:color="auto"/>
            </w:tcBorders>
          </w:tcPr>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29</w:t>
            </w:r>
          </w:p>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мая 2019</w:t>
            </w:r>
          </w:p>
        </w:tc>
        <w:tc>
          <w:tcPr>
            <w:tcW w:w="1988" w:type="dxa"/>
            <w:tcBorders>
              <w:top w:val="single" w:sz="4" w:space="0" w:color="auto"/>
              <w:bottom w:val="single" w:sz="4" w:space="0" w:color="auto"/>
            </w:tcBorders>
          </w:tcPr>
          <w:p w:rsidR="0048591A" w:rsidRPr="00C42598" w:rsidRDefault="0048591A" w:rsidP="00C42598">
            <w:pPr>
              <w:rPr>
                <w:rFonts w:ascii="Times New Roman" w:hAnsi="Times New Roman" w:cs="Times New Roman"/>
                <w:sz w:val="24"/>
                <w:szCs w:val="24"/>
              </w:rPr>
            </w:pPr>
            <w:r w:rsidRPr="00C42598">
              <w:rPr>
                <w:rFonts w:ascii="Times New Roman" w:hAnsi="Times New Roman" w:cs="Times New Roman"/>
                <w:sz w:val="24"/>
                <w:szCs w:val="24"/>
              </w:rPr>
              <w:t>Администрация, классные руководители, учителя-предметники</w:t>
            </w:r>
          </w:p>
          <w:p w:rsidR="0048591A" w:rsidRDefault="0048591A" w:rsidP="00C42598">
            <w:pPr>
              <w:rPr>
                <w:rFonts w:ascii="Times New Roman" w:hAnsi="Times New Roman" w:cs="Times New Roman"/>
                <w:sz w:val="28"/>
                <w:szCs w:val="28"/>
              </w:rPr>
            </w:pPr>
          </w:p>
          <w:p w:rsidR="0048591A" w:rsidRDefault="0048591A" w:rsidP="00C42598">
            <w:pPr>
              <w:rPr>
                <w:rFonts w:ascii="Times New Roman" w:hAnsi="Times New Roman" w:cs="Times New Roman"/>
                <w:sz w:val="28"/>
                <w:szCs w:val="28"/>
              </w:rPr>
            </w:pPr>
          </w:p>
          <w:p w:rsidR="0048591A" w:rsidRDefault="0048591A" w:rsidP="00C42598">
            <w:pPr>
              <w:rPr>
                <w:rFonts w:ascii="Times New Roman" w:hAnsi="Times New Roman" w:cs="Times New Roman"/>
                <w:sz w:val="28"/>
                <w:szCs w:val="28"/>
              </w:rPr>
            </w:pPr>
          </w:p>
          <w:p w:rsidR="0048591A" w:rsidRDefault="0048591A" w:rsidP="00C42598">
            <w:pPr>
              <w:rPr>
                <w:rFonts w:ascii="Times New Roman" w:hAnsi="Times New Roman" w:cs="Times New Roman"/>
                <w:sz w:val="28"/>
                <w:szCs w:val="28"/>
              </w:rPr>
            </w:pPr>
          </w:p>
          <w:p w:rsidR="0048591A" w:rsidRDefault="0048591A" w:rsidP="00C42598">
            <w:pPr>
              <w:rPr>
                <w:rFonts w:ascii="Times New Roman" w:hAnsi="Times New Roman" w:cs="Times New Roman"/>
                <w:sz w:val="28"/>
                <w:szCs w:val="28"/>
              </w:rPr>
            </w:pPr>
          </w:p>
          <w:p w:rsidR="0048591A" w:rsidRDefault="0048591A" w:rsidP="00C42598">
            <w:pPr>
              <w:rPr>
                <w:rFonts w:ascii="Times New Roman" w:hAnsi="Times New Roman" w:cs="Times New Roman"/>
                <w:sz w:val="28"/>
                <w:szCs w:val="28"/>
              </w:rPr>
            </w:pPr>
          </w:p>
          <w:p w:rsidR="0048591A" w:rsidRDefault="0048591A" w:rsidP="00C42598">
            <w:pPr>
              <w:rPr>
                <w:rFonts w:ascii="Times New Roman" w:hAnsi="Times New Roman" w:cs="Times New Roman"/>
                <w:sz w:val="28"/>
                <w:szCs w:val="28"/>
              </w:rPr>
            </w:pPr>
          </w:p>
          <w:p w:rsidR="0048591A" w:rsidRPr="0048591A" w:rsidRDefault="0048591A" w:rsidP="00C42598">
            <w:pPr>
              <w:rPr>
                <w:rFonts w:ascii="Times New Roman" w:hAnsi="Times New Roman" w:cs="Times New Roman"/>
                <w:sz w:val="28"/>
                <w:szCs w:val="28"/>
              </w:rPr>
            </w:pPr>
          </w:p>
        </w:tc>
      </w:tr>
      <w:tr w:rsidR="0048591A" w:rsidRPr="0032313D" w:rsidTr="0048591A">
        <w:trPr>
          <w:trHeight w:val="804"/>
        </w:trPr>
        <w:tc>
          <w:tcPr>
            <w:tcW w:w="510" w:type="dxa"/>
            <w:vMerge/>
          </w:tcPr>
          <w:p w:rsidR="0048591A" w:rsidRPr="00435BAD" w:rsidRDefault="0048591A" w:rsidP="00863D1D">
            <w:pPr>
              <w:jc w:val="both"/>
              <w:rPr>
                <w:rFonts w:ascii="Times New Roman" w:eastAsia="Calibri" w:hAnsi="Times New Roman" w:cs="Times New Roman"/>
                <w:sz w:val="24"/>
                <w:szCs w:val="24"/>
              </w:rPr>
            </w:pPr>
          </w:p>
        </w:tc>
        <w:tc>
          <w:tcPr>
            <w:tcW w:w="2052" w:type="dxa"/>
            <w:vMerge/>
          </w:tcPr>
          <w:p w:rsidR="0048591A" w:rsidRPr="00435BAD" w:rsidRDefault="0048591A" w:rsidP="00863D1D">
            <w:pPr>
              <w:jc w:val="both"/>
              <w:rPr>
                <w:rFonts w:ascii="Times New Roman" w:eastAsia="Calibri" w:hAnsi="Times New Roman" w:cs="Times New Roman"/>
                <w:sz w:val="24"/>
                <w:szCs w:val="24"/>
              </w:rPr>
            </w:pPr>
          </w:p>
        </w:tc>
        <w:tc>
          <w:tcPr>
            <w:tcW w:w="6511" w:type="dxa"/>
            <w:gridSpan w:val="2"/>
            <w:tcBorders>
              <w:top w:val="single" w:sz="4" w:space="0" w:color="auto"/>
            </w:tcBorders>
          </w:tcPr>
          <w:p w:rsidR="0048591A" w:rsidRPr="0048591A" w:rsidRDefault="0048591A" w:rsidP="00C42598">
            <w:pPr>
              <w:rPr>
                <w:rFonts w:ascii="Times New Roman" w:hAnsi="Times New Roman" w:cs="Times New Roman"/>
                <w:sz w:val="24"/>
                <w:szCs w:val="24"/>
              </w:rPr>
            </w:pPr>
          </w:p>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1.</w:t>
            </w:r>
            <w:r w:rsidRPr="0048591A">
              <w:rPr>
                <w:rFonts w:ascii="Times New Roman" w:hAnsi="Times New Roman" w:cs="Times New Roman"/>
                <w:sz w:val="24"/>
                <w:szCs w:val="24"/>
              </w:rPr>
              <w:tab/>
              <w:t>Об окончании образовательного учреждения и выдаче выпускникам 9-х классов аттестатов об основном общем образовании и приложений к ним.</w:t>
            </w:r>
          </w:p>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2.</w:t>
            </w:r>
            <w:r w:rsidRPr="0048591A">
              <w:rPr>
                <w:rFonts w:ascii="Times New Roman" w:hAnsi="Times New Roman" w:cs="Times New Roman"/>
                <w:sz w:val="24"/>
                <w:szCs w:val="24"/>
              </w:rPr>
              <w:tab/>
              <w:t>О поощрении выпускников 9-х классов за успехи в учебной, физкультурной, спортивной, общественной, научной, научно- технической, творческой, экспериментальной и инновационной деятельности.</w:t>
            </w:r>
          </w:p>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3.</w:t>
            </w:r>
            <w:r w:rsidRPr="0048591A">
              <w:rPr>
                <w:rFonts w:ascii="Times New Roman" w:hAnsi="Times New Roman" w:cs="Times New Roman"/>
                <w:sz w:val="24"/>
                <w:szCs w:val="24"/>
              </w:rPr>
              <w:tab/>
              <w:t>Об окончании образовательного учреждения и выдаче выпускникам 11-х классов аттестатов о среднем общем образовании и приложений к ним.</w:t>
            </w:r>
          </w:p>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4.</w:t>
            </w:r>
            <w:r w:rsidRPr="0048591A">
              <w:rPr>
                <w:rFonts w:ascii="Times New Roman" w:hAnsi="Times New Roman" w:cs="Times New Roman"/>
                <w:sz w:val="24"/>
                <w:szCs w:val="24"/>
              </w:rPr>
              <w:tab/>
              <w:t>О поощрении выпускников 11-х классов за успехи в учебной, физкультурной, спортивной, общественной, научной, научно- технической, творческой, экспериментальной и инновационной деятельности.</w:t>
            </w:r>
          </w:p>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5.</w:t>
            </w:r>
            <w:r w:rsidRPr="0048591A">
              <w:rPr>
                <w:rFonts w:ascii="Times New Roman" w:hAnsi="Times New Roman" w:cs="Times New Roman"/>
                <w:sz w:val="24"/>
                <w:szCs w:val="24"/>
              </w:rPr>
              <w:tab/>
              <w:t>О результатах успеваемости учащихся 2-11 классов за 2018-</w:t>
            </w:r>
          </w:p>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2019 учебный год.</w:t>
            </w:r>
          </w:p>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6.</w:t>
            </w:r>
            <w:r w:rsidRPr="0048591A">
              <w:rPr>
                <w:rFonts w:ascii="Times New Roman" w:hAnsi="Times New Roman" w:cs="Times New Roman"/>
                <w:sz w:val="24"/>
                <w:szCs w:val="24"/>
              </w:rPr>
              <w:tab/>
              <w:t xml:space="preserve">О деятельности педколлектива по учѐту посещаемости обучающимися учебных занятий за 4 </w:t>
            </w:r>
            <w:r w:rsidRPr="0048591A">
              <w:rPr>
                <w:rFonts w:ascii="Times New Roman" w:hAnsi="Times New Roman" w:cs="Times New Roman"/>
                <w:sz w:val="24"/>
                <w:szCs w:val="24"/>
              </w:rPr>
              <w:lastRenderedPageBreak/>
              <w:t>четверть (2018-2019 уч</w:t>
            </w:r>
            <w:proofErr w:type="gramStart"/>
            <w:r w:rsidRPr="0048591A">
              <w:rPr>
                <w:rFonts w:ascii="Times New Roman" w:hAnsi="Times New Roman" w:cs="Times New Roman"/>
                <w:sz w:val="24"/>
                <w:szCs w:val="24"/>
              </w:rPr>
              <w:t>.г</w:t>
            </w:r>
            <w:proofErr w:type="gramEnd"/>
            <w:r w:rsidRPr="0048591A">
              <w:rPr>
                <w:rFonts w:ascii="Times New Roman" w:hAnsi="Times New Roman" w:cs="Times New Roman"/>
                <w:sz w:val="24"/>
                <w:szCs w:val="24"/>
              </w:rPr>
              <w:t>од)</w:t>
            </w:r>
          </w:p>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7. О формировании учебного плана на 2019-2020 учебный год</w:t>
            </w:r>
            <w:r w:rsidRPr="0048591A">
              <w:rPr>
                <w:rFonts w:ascii="Times New Roman" w:hAnsi="Times New Roman" w:cs="Times New Roman"/>
                <w:sz w:val="24"/>
                <w:szCs w:val="24"/>
              </w:rPr>
              <w:tab/>
            </w:r>
          </w:p>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8. Об ознакомлении педколлектива с предварительной педагогической нагрузкой на 2019-2020 уч</w:t>
            </w:r>
            <w:proofErr w:type="gramStart"/>
            <w:r w:rsidRPr="0048591A">
              <w:rPr>
                <w:rFonts w:ascii="Times New Roman" w:hAnsi="Times New Roman" w:cs="Times New Roman"/>
                <w:sz w:val="24"/>
                <w:szCs w:val="24"/>
              </w:rPr>
              <w:t>.г</w:t>
            </w:r>
            <w:proofErr w:type="gramEnd"/>
            <w:r w:rsidRPr="0048591A">
              <w:rPr>
                <w:rFonts w:ascii="Times New Roman" w:hAnsi="Times New Roman" w:cs="Times New Roman"/>
                <w:sz w:val="24"/>
                <w:szCs w:val="24"/>
              </w:rPr>
              <w:t>од.</w:t>
            </w:r>
          </w:p>
        </w:tc>
        <w:tc>
          <w:tcPr>
            <w:tcW w:w="4107" w:type="dxa"/>
            <w:gridSpan w:val="2"/>
            <w:tcBorders>
              <w:top w:val="single" w:sz="4" w:space="0" w:color="auto"/>
            </w:tcBorders>
          </w:tcPr>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lastRenderedPageBreak/>
              <w:t>27</w:t>
            </w:r>
          </w:p>
          <w:p w:rsidR="0048591A" w:rsidRPr="0048591A" w:rsidRDefault="0048591A" w:rsidP="00C42598">
            <w:pPr>
              <w:rPr>
                <w:rFonts w:ascii="Times New Roman" w:hAnsi="Times New Roman" w:cs="Times New Roman"/>
                <w:sz w:val="24"/>
                <w:szCs w:val="24"/>
              </w:rPr>
            </w:pPr>
            <w:r w:rsidRPr="0048591A">
              <w:rPr>
                <w:rFonts w:ascii="Times New Roman" w:hAnsi="Times New Roman" w:cs="Times New Roman"/>
                <w:sz w:val="24"/>
                <w:szCs w:val="24"/>
              </w:rPr>
              <w:t>июня 2019</w:t>
            </w:r>
          </w:p>
        </w:tc>
        <w:tc>
          <w:tcPr>
            <w:tcW w:w="1988" w:type="dxa"/>
            <w:tcBorders>
              <w:top w:val="single" w:sz="4" w:space="0" w:color="auto"/>
            </w:tcBorders>
          </w:tcPr>
          <w:p w:rsidR="0048591A" w:rsidRPr="00C42598" w:rsidRDefault="0048591A" w:rsidP="00C42598">
            <w:pPr>
              <w:rPr>
                <w:rFonts w:ascii="Times New Roman" w:hAnsi="Times New Roman" w:cs="Times New Roman"/>
                <w:sz w:val="24"/>
                <w:szCs w:val="24"/>
              </w:rPr>
            </w:pPr>
            <w:r w:rsidRPr="00C42598">
              <w:rPr>
                <w:rFonts w:ascii="Times New Roman" w:hAnsi="Times New Roman" w:cs="Times New Roman"/>
                <w:sz w:val="24"/>
                <w:szCs w:val="24"/>
              </w:rPr>
              <w:t>Администрация, классные руководители, учителя-предметники</w:t>
            </w:r>
          </w:p>
        </w:tc>
      </w:tr>
      <w:tr w:rsidR="00863D1D" w:rsidRPr="00435BAD" w:rsidTr="0048591A">
        <w:trPr>
          <w:trHeight w:val="240"/>
        </w:trPr>
        <w:tc>
          <w:tcPr>
            <w:tcW w:w="510" w:type="dxa"/>
            <w:vMerge w:val="restart"/>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lastRenderedPageBreak/>
              <w:t>10</w:t>
            </w:r>
          </w:p>
        </w:tc>
        <w:tc>
          <w:tcPr>
            <w:tcW w:w="2052" w:type="dxa"/>
            <w:vMerge w:val="restart"/>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Семинары и конференции</w:t>
            </w:r>
            <w:r w:rsidR="005E42FE" w:rsidRPr="00435BAD">
              <w:rPr>
                <w:rFonts w:ascii="Times New Roman" w:eastAsia="Calibri" w:hAnsi="Times New Roman" w:cs="Times New Roman"/>
                <w:sz w:val="24"/>
                <w:szCs w:val="24"/>
              </w:rPr>
              <w:t>, вебинары</w:t>
            </w:r>
          </w:p>
        </w:tc>
        <w:tc>
          <w:tcPr>
            <w:tcW w:w="6511" w:type="dxa"/>
            <w:gridSpan w:val="2"/>
            <w:tcBorders>
              <w:bottom w:val="single" w:sz="4" w:space="0" w:color="auto"/>
            </w:tcBorders>
          </w:tcPr>
          <w:p w:rsidR="00863D1D" w:rsidRPr="00435BAD" w:rsidRDefault="00863D1D" w:rsidP="00C42598">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Внедрение ФГОС в основную школу</w:t>
            </w:r>
            <w:proofErr w:type="gramStart"/>
            <w:r w:rsidR="00C42598">
              <w:rPr>
                <w:rFonts w:ascii="Times New Roman" w:eastAsia="Calibri" w:hAnsi="Times New Roman" w:cs="Times New Roman"/>
                <w:sz w:val="24"/>
                <w:szCs w:val="24"/>
              </w:rPr>
              <w:t>.Р</w:t>
            </w:r>
            <w:proofErr w:type="gramEnd"/>
            <w:r w:rsidR="00C42598">
              <w:rPr>
                <w:rFonts w:ascii="Times New Roman" w:eastAsia="Calibri" w:hAnsi="Times New Roman" w:cs="Times New Roman"/>
                <w:sz w:val="24"/>
                <w:szCs w:val="24"/>
              </w:rPr>
              <w:t>еализация ВСОКО.</w:t>
            </w:r>
          </w:p>
        </w:tc>
        <w:tc>
          <w:tcPr>
            <w:tcW w:w="4107" w:type="dxa"/>
            <w:gridSpan w:val="2"/>
            <w:tcBorders>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февраль</w:t>
            </w:r>
          </w:p>
        </w:tc>
        <w:tc>
          <w:tcPr>
            <w:tcW w:w="1988" w:type="dxa"/>
            <w:tcBorders>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директор</w:t>
            </w:r>
          </w:p>
        </w:tc>
      </w:tr>
      <w:tr w:rsidR="00863D1D" w:rsidRPr="00435BAD" w:rsidTr="0048591A">
        <w:trPr>
          <w:trHeight w:val="285"/>
        </w:trPr>
        <w:tc>
          <w:tcPr>
            <w:tcW w:w="510" w:type="dxa"/>
            <w:vMerge/>
          </w:tcPr>
          <w:p w:rsidR="00863D1D" w:rsidRPr="00435BAD" w:rsidRDefault="00863D1D" w:rsidP="00863D1D">
            <w:pPr>
              <w:jc w:val="both"/>
              <w:rPr>
                <w:rFonts w:ascii="Times New Roman" w:eastAsia="Calibri" w:hAnsi="Times New Roman" w:cs="Times New Roman"/>
                <w:sz w:val="24"/>
                <w:szCs w:val="24"/>
              </w:rPr>
            </w:pPr>
          </w:p>
        </w:tc>
        <w:tc>
          <w:tcPr>
            <w:tcW w:w="2052" w:type="dxa"/>
            <w:vMerge/>
          </w:tcPr>
          <w:p w:rsidR="00863D1D" w:rsidRPr="00435BAD" w:rsidRDefault="00863D1D" w:rsidP="00863D1D">
            <w:pPr>
              <w:jc w:val="both"/>
              <w:rPr>
                <w:rFonts w:ascii="Times New Roman" w:eastAsia="Calibri" w:hAnsi="Times New Roman" w:cs="Times New Roman"/>
                <w:sz w:val="24"/>
                <w:szCs w:val="24"/>
              </w:rPr>
            </w:pPr>
          </w:p>
        </w:tc>
        <w:tc>
          <w:tcPr>
            <w:tcW w:w="6511" w:type="dxa"/>
            <w:gridSpan w:val="2"/>
            <w:tcBorders>
              <w:top w:val="single" w:sz="4" w:space="0" w:color="auto"/>
            </w:tcBorders>
          </w:tcPr>
          <w:p w:rsidR="00863D1D" w:rsidRPr="00435BAD" w:rsidRDefault="005E42FE" w:rsidP="00C42598">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Инновационные технологии и</w:t>
            </w:r>
            <w:r w:rsidR="00C42598">
              <w:rPr>
                <w:rFonts w:ascii="Times New Roman" w:eastAsia="Calibri" w:hAnsi="Times New Roman" w:cs="Times New Roman"/>
                <w:sz w:val="24"/>
                <w:szCs w:val="24"/>
              </w:rPr>
              <w:t xml:space="preserve"> </w:t>
            </w:r>
            <w:r w:rsidRPr="00435BAD">
              <w:rPr>
                <w:rFonts w:ascii="Times New Roman" w:eastAsia="Calibri" w:hAnsi="Times New Roman" w:cs="Times New Roman"/>
                <w:sz w:val="24"/>
                <w:szCs w:val="24"/>
              </w:rPr>
              <w:t xml:space="preserve">электронное обучение в школе </w:t>
            </w:r>
          </w:p>
        </w:tc>
        <w:tc>
          <w:tcPr>
            <w:tcW w:w="4107" w:type="dxa"/>
            <w:gridSpan w:val="2"/>
            <w:tcBorders>
              <w:top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Февраль</w:t>
            </w:r>
          </w:p>
        </w:tc>
        <w:tc>
          <w:tcPr>
            <w:tcW w:w="1988" w:type="dxa"/>
            <w:tcBorders>
              <w:top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w:t>
            </w:r>
          </w:p>
        </w:tc>
      </w:tr>
      <w:tr w:rsidR="00863D1D" w:rsidRPr="00435BAD" w:rsidTr="0048591A">
        <w:tc>
          <w:tcPr>
            <w:tcW w:w="510" w:type="dxa"/>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11</w:t>
            </w:r>
          </w:p>
        </w:tc>
        <w:tc>
          <w:tcPr>
            <w:tcW w:w="2052" w:type="dxa"/>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Методические дни</w:t>
            </w:r>
          </w:p>
        </w:tc>
        <w:tc>
          <w:tcPr>
            <w:tcW w:w="6511" w:type="dxa"/>
            <w:gridSpan w:val="2"/>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Современные образовательные технологии, реализующие системно – деятельностный подход в обучении.</w:t>
            </w:r>
          </w:p>
        </w:tc>
        <w:tc>
          <w:tcPr>
            <w:tcW w:w="4107" w:type="dxa"/>
            <w:gridSpan w:val="2"/>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Ноябрь</w:t>
            </w:r>
            <w:proofErr w:type="gramStart"/>
            <w:r w:rsidRPr="00435BAD">
              <w:rPr>
                <w:rFonts w:ascii="Times New Roman" w:eastAsia="Calibri" w:hAnsi="Times New Roman" w:cs="Times New Roman"/>
                <w:sz w:val="24"/>
                <w:szCs w:val="24"/>
              </w:rPr>
              <w:t>,д</w:t>
            </w:r>
            <w:proofErr w:type="gramEnd"/>
            <w:r w:rsidRPr="00435BAD">
              <w:rPr>
                <w:rFonts w:ascii="Times New Roman" w:eastAsia="Calibri" w:hAnsi="Times New Roman" w:cs="Times New Roman"/>
                <w:sz w:val="24"/>
                <w:szCs w:val="24"/>
              </w:rPr>
              <w:t>екабрь,февраль</w:t>
            </w:r>
          </w:p>
        </w:tc>
        <w:tc>
          <w:tcPr>
            <w:tcW w:w="1988" w:type="dxa"/>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w:t>
            </w:r>
          </w:p>
        </w:tc>
      </w:tr>
      <w:tr w:rsidR="00863D1D" w:rsidRPr="0032313D" w:rsidTr="0048591A">
        <w:tc>
          <w:tcPr>
            <w:tcW w:w="510" w:type="dxa"/>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11</w:t>
            </w:r>
          </w:p>
        </w:tc>
        <w:tc>
          <w:tcPr>
            <w:tcW w:w="2052" w:type="dxa"/>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Предметные недели</w:t>
            </w:r>
          </w:p>
        </w:tc>
        <w:tc>
          <w:tcPr>
            <w:tcW w:w="6511" w:type="dxa"/>
            <w:gridSpan w:val="2"/>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1.Начальные классы</w:t>
            </w:r>
          </w:p>
          <w:p w:rsidR="00863D1D" w:rsidRPr="00435BAD" w:rsidRDefault="00863D1D" w:rsidP="00863D1D">
            <w:pPr>
              <w:jc w:val="both"/>
              <w:rPr>
                <w:rFonts w:ascii="Times New Roman" w:eastAsia="Calibri" w:hAnsi="Times New Roman" w:cs="Times New Roman"/>
                <w:sz w:val="24"/>
                <w:szCs w:val="24"/>
              </w:rPr>
            </w:pPr>
          </w:p>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2.Русский язык и литература, обществоведческие наук</w:t>
            </w:r>
            <w:proofErr w:type="gramStart"/>
            <w:r w:rsidRPr="00435BAD">
              <w:rPr>
                <w:rFonts w:ascii="Times New Roman" w:eastAsia="Calibri" w:hAnsi="Times New Roman" w:cs="Times New Roman"/>
                <w:sz w:val="24"/>
                <w:szCs w:val="24"/>
              </w:rPr>
              <w:t>и(</w:t>
            </w:r>
            <w:proofErr w:type="gramEnd"/>
            <w:r w:rsidRPr="00435BAD">
              <w:rPr>
                <w:rFonts w:ascii="Times New Roman" w:eastAsia="Calibri" w:hAnsi="Times New Roman" w:cs="Times New Roman"/>
                <w:sz w:val="24"/>
                <w:szCs w:val="24"/>
              </w:rPr>
              <w:t>география, история, обществознание).</w:t>
            </w:r>
          </w:p>
          <w:p w:rsidR="00863D1D" w:rsidRPr="00435BAD" w:rsidRDefault="00863D1D" w:rsidP="00863D1D">
            <w:pPr>
              <w:jc w:val="both"/>
              <w:rPr>
                <w:rFonts w:ascii="Times New Roman" w:eastAsia="Calibri" w:hAnsi="Times New Roman" w:cs="Times New Roman"/>
                <w:sz w:val="24"/>
                <w:szCs w:val="24"/>
              </w:rPr>
            </w:pPr>
          </w:p>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3.Математика</w:t>
            </w:r>
            <w:proofErr w:type="gramStart"/>
            <w:r w:rsidRPr="00435BAD">
              <w:rPr>
                <w:rFonts w:ascii="Times New Roman" w:eastAsia="Calibri" w:hAnsi="Times New Roman" w:cs="Times New Roman"/>
                <w:sz w:val="24"/>
                <w:szCs w:val="24"/>
              </w:rPr>
              <w:t>,и</w:t>
            </w:r>
            <w:proofErr w:type="gramEnd"/>
            <w:r w:rsidRPr="00435BAD">
              <w:rPr>
                <w:rFonts w:ascii="Times New Roman" w:eastAsia="Calibri" w:hAnsi="Times New Roman" w:cs="Times New Roman"/>
                <w:sz w:val="24"/>
                <w:szCs w:val="24"/>
              </w:rPr>
              <w:t>нформатика.</w:t>
            </w:r>
          </w:p>
          <w:p w:rsidR="00863D1D" w:rsidRPr="00435BAD" w:rsidRDefault="00863D1D" w:rsidP="00863D1D">
            <w:pPr>
              <w:jc w:val="both"/>
              <w:rPr>
                <w:rFonts w:ascii="Times New Roman" w:eastAsia="Calibri" w:hAnsi="Times New Roman" w:cs="Times New Roman"/>
                <w:sz w:val="24"/>
                <w:szCs w:val="24"/>
              </w:rPr>
            </w:pPr>
          </w:p>
          <w:p w:rsidR="00863D1D" w:rsidRPr="00435BAD" w:rsidRDefault="00863D1D" w:rsidP="00863D1D">
            <w:pPr>
              <w:jc w:val="both"/>
              <w:rPr>
                <w:rFonts w:ascii="Times New Roman" w:eastAsia="Calibri" w:hAnsi="Times New Roman" w:cs="Times New Roman"/>
                <w:sz w:val="24"/>
                <w:szCs w:val="24"/>
              </w:rPr>
            </w:pPr>
          </w:p>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4.Иностранный язык.</w:t>
            </w:r>
          </w:p>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5.Биология</w:t>
            </w:r>
            <w:proofErr w:type="gramStart"/>
            <w:r w:rsidRPr="00435BAD">
              <w:rPr>
                <w:rFonts w:ascii="Times New Roman" w:eastAsia="Calibri" w:hAnsi="Times New Roman" w:cs="Times New Roman"/>
                <w:sz w:val="24"/>
                <w:szCs w:val="24"/>
              </w:rPr>
              <w:t>,ф</w:t>
            </w:r>
            <w:proofErr w:type="gramEnd"/>
            <w:r w:rsidRPr="00435BAD">
              <w:rPr>
                <w:rFonts w:ascii="Times New Roman" w:eastAsia="Calibri" w:hAnsi="Times New Roman" w:cs="Times New Roman"/>
                <w:sz w:val="24"/>
                <w:szCs w:val="24"/>
              </w:rPr>
              <w:t>изика, химия.</w:t>
            </w:r>
          </w:p>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6.Физкультура, ОБЖ.</w:t>
            </w:r>
          </w:p>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7.</w:t>
            </w:r>
            <w:proofErr w:type="gramStart"/>
            <w:r w:rsidRPr="00435BAD">
              <w:rPr>
                <w:rFonts w:ascii="Times New Roman" w:eastAsia="Calibri" w:hAnsi="Times New Roman" w:cs="Times New Roman"/>
                <w:sz w:val="24"/>
                <w:szCs w:val="24"/>
              </w:rPr>
              <w:t>ИЗО</w:t>
            </w:r>
            <w:proofErr w:type="gramEnd"/>
            <w:r w:rsidRPr="00435BAD">
              <w:rPr>
                <w:rFonts w:ascii="Times New Roman" w:eastAsia="Calibri" w:hAnsi="Times New Roman" w:cs="Times New Roman"/>
                <w:sz w:val="24"/>
                <w:szCs w:val="24"/>
              </w:rPr>
              <w:t>, музыка, технология</w:t>
            </w:r>
          </w:p>
        </w:tc>
        <w:tc>
          <w:tcPr>
            <w:tcW w:w="4107" w:type="dxa"/>
            <w:gridSpan w:val="2"/>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Ноябрь                  </w:t>
            </w:r>
          </w:p>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Декабрь</w:t>
            </w:r>
          </w:p>
          <w:p w:rsidR="00863D1D" w:rsidRPr="00435BAD" w:rsidRDefault="00863D1D" w:rsidP="00863D1D">
            <w:pPr>
              <w:jc w:val="both"/>
              <w:rPr>
                <w:rFonts w:ascii="Times New Roman" w:eastAsia="Calibri" w:hAnsi="Times New Roman" w:cs="Times New Roman"/>
                <w:sz w:val="24"/>
                <w:szCs w:val="24"/>
              </w:rPr>
            </w:pPr>
          </w:p>
          <w:p w:rsidR="00863D1D" w:rsidRPr="00435BAD" w:rsidRDefault="00863D1D" w:rsidP="00863D1D">
            <w:pPr>
              <w:jc w:val="both"/>
              <w:rPr>
                <w:rFonts w:ascii="Times New Roman" w:eastAsia="Calibri" w:hAnsi="Times New Roman" w:cs="Times New Roman"/>
                <w:sz w:val="24"/>
                <w:szCs w:val="24"/>
              </w:rPr>
            </w:pPr>
          </w:p>
          <w:p w:rsidR="00863D1D" w:rsidRPr="00435BAD" w:rsidRDefault="00863D1D" w:rsidP="00863D1D">
            <w:pPr>
              <w:jc w:val="both"/>
              <w:rPr>
                <w:rFonts w:ascii="Times New Roman" w:eastAsia="Calibri" w:hAnsi="Times New Roman" w:cs="Times New Roman"/>
                <w:sz w:val="24"/>
                <w:szCs w:val="24"/>
              </w:rPr>
            </w:pPr>
          </w:p>
          <w:p w:rsidR="00863D1D" w:rsidRPr="00435BAD" w:rsidRDefault="00863D1D" w:rsidP="00863D1D">
            <w:pPr>
              <w:jc w:val="both"/>
              <w:rPr>
                <w:rFonts w:ascii="Times New Roman" w:eastAsia="Calibri" w:hAnsi="Times New Roman" w:cs="Times New Roman"/>
                <w:sz w:val="24"/>
                <w:szCs w:val="24"/>
              </w:rPr>
            </w:pPr>
          </w:p>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Январь</w:t>
            </w:r>
          </w:p>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Февраль</w:t>
            </w:r>
          </w:p>
          <w:p w:rsidR="00863D1D" w:rsidRPr="00435BAD" w:rsidRDefault="00863D1D" w:rsidP="00863D1D">
            <w:pPr>
              <w:jc w:val="both"/>
              <w:rPr>
                <w:rFonts w:ascii="Times New Roman" w:eastAsia="Calibri" w:hAnsi="Times New Roman" w:cs="Times New Roman"/>
                <w:sz w:val="24"/>
                <w:szCs w:val="24"/>
              </w:rPr>
            </w:pPr>
          </w:p>
          <w:p w:rsidR="00863D1D" w:rsidRPr="00435BAD" w:rsidRDefault="00863D1D" w:rsidP="00863D1D">
            <w:pPr>
              <w:jc w:val="both"/>
              <w:rPr>
                <w:rFonts w:ascii="Times New Roman" w:eastAsia="Calibri" w:hAnsi="Times New Roman" w:cs="Times New Roman"/>
                <w:sz w:val="24"/>
                <w:szCs w:val="24"/>
              </w:rPr>
            </w:pPr>
          </w:p>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Март</w:t>
            </w:r>
          </w:p>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Апрель</w:t>
            </w:r>
          </w:p>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май                     </w:t>
            </w:r>
          </w:p>
        </w:tc>
        <w:tc>
          <w:tcPr>
            <w:tcW w:w="1988" w:type="dxa"/>
          </w:tcPr>
          <w:p w:rsidR="00863D1D" w:rsidRPr="00435BAD" w:rsidRDefault="00C42598" w:rsidP="00863D1D">
            <w:pPr>
              <w:jc w:val="both"/>
              <w:rPr>
                <w:rFonts w:ascii="Times New Roman" w:eastAsia="Calibri" w:hAnsi="Times New Roman" w:cs="Times New Roman"/>
                <w:sz w:val="24"/>
                <w:szCs w:val="24"/>
              </w:rPr>
            </w:pPr>
            <w:r>
              <w:rPr>
                <w:rFonts w:ascii="Times New Roman" w:eastAsia="Calibri" w:hAnsi="Times New Roman" w:cs="Times New Roman"/>
                <w:sz w:val="24"/>
                <w:szCs w:val="24"/>
              </w:rPr>
              <w:t>Поликанова Ю.Е.</w:t>
            </w:r>
            <w:r w:rsidR="00863D1D" w:rsidRPr="00435BAD">
              <w:rPr>
                <w:rFonts w:ascii="Times New Roman" w:eastAsia="Calibri" w:hAnsi="Times New Roman" w:cs="Times New Roman"/>
                <w:sz w:val="24"/>
                <w:szCs w:val="24"/>
              </w:rPr>
              <w:t>., ДемченковаЕ.С., ПогоняловаО.И.,СонинаГ</w:t>
            </w:r>
            <w:proofErr w:type="gramStart"/>
            <w:r w:rsidR="00863D1D" w:rsidRPr="00435BAD">
              <w:rPr>
                <w:rFonts w:ascii="Times New Roman" w:eastAsia="Calibri" w:hAnsi="Times New Roman" w:cs="Times New Roman"/>
                <w:sz w:val="24"/>
                <w:szCs w:val="24"/>
              </w:rPr>
              <w:t>.А</w:t>
            </w:r>
            <w:proofErr w:type="gramEnd"/>
          </w:p>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Кутенкова С.И., ПашковаА.Б., Жидков</w:t>
            </w:r>
            <w:proofErr w:type="gramStart"/>
            <w:r w:rsidRPr="00435BAD">
              <w:rPr>
                <w:rFonts w:ascii="Times New Roman" w:eastAsia="Calibri" w:hAnsi="Times New Roman" w:cs="Times New Roman"/>
                <w:sz w:val="24"/>
                <w:szCs w:val="24"/>
              </w:rPr>
              <w:t>.И</w:t>
            </w:r>
            <w:proofErr w:type="gramEnd"/>
            <w:r w:rsidRPr="00435BAD">
              <w:rPr>
                <w:rFonts w:ascii="Times New Roman" w:eastAsia="Calibri" w:hAnsi="Times New Roman" w:cs="Times New Roman"/>
                <w:sz w:val="24"/>
                <w:szCs w:val="24"/>
              </w:rPr>
              <w:t xml:space="preserve">.В., </w:t>
            </w:r>
            <w:r w:rsidR="005E42FE" w:rsidRPr="00435BAD">
              <w:rPr>
                <w:rFonts w:ascii="Times New Roman" w:eastAsia="Calibri" w:hAnsi="Times New Roman" w:cs="Times New Roman"/>
                <w:sz w:val="24"/>
                <w:szCs w:val="24"/>
              </w:rPr>
              <w:t>Долгушин Н.С.</w:t>
            </w:r>
          </w:p>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ЖидковаЗ.Н., Тришкина Л.Н., Кононыхина Е.С.</w:t>
            </w:r>
          </w:p>
          <w:p w:rsidR="00863D1D" w:rsidRPr="00435BAD" w:rsidRDefault="00863D1D" w:rsidP="00C42598">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Пашкова </w:t>
            </w:r>
            <w:r w:rsidR="00C42598">
              <w:rPr>
                <w:rFonts w:ascii="Times New Roman" w:eastAsia="Calibri" w:hAnsi="Times New Roman" w:cs="Times New Roman"/>
                <w:sz w:val="24"/>
                <w:szCs w:val="24"/>
              </w:rPr>
              <w:t>Черникова Е.В.</w:t>
            </w:r>
            <w:r w:rsidRPr="00435BAD">
              <w:rPr>
                <w:rFonts w:ascii="Times New Roman" w:eastAsia="Calibri" w:hAnsi="Times New Roman" w:cs="Times New Roman"/>
                <w:sz w:val="24"/>
                <w:szCs w:val="24"/>
              </w:rPr>
              <w:t>.,Тришкина Л.Н.,  ГолобоковВ.М., ЖидковИ.В., Долгушин Н.С.</w:t>
            </w:r>
          </w:p>
        </w:tc>
      </w:tr>
      <w:tr w:rsidR="00863D1D" w:rsidRPr="00C42598" w:rsidTr="0048591A">
        <w:tc>
          <w:tcPr>
            <w:tcW w:w="510" w:type="dxa"/>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12</w:t>
            </w:r>
          </w:p>
        </w:tc>
        <w:tc>
          <w:tcPr>
            <w:tcW w:w="2052" w:type="dxa"/>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Смотр кабинетов</w:t>
            </w:r>
          </w:p>
        </w:tc>
        <w:tc>
          <w:tcPr>
            <w:tcW w:w="6511" w:type="dxa"/>
            <w:gridSpan w:val="2"/>
          </w:tcPr>
          <w:p w:rsidR="00863D1D" w:rsidRPr="00435BAD" w:rsidRDefault="00863D1D" w:rsidP="00863D1D">
            <w:pPr>
              <w:jc w:val="both"/>
              <w:rPr>
                <w:rFonts w:ascii="Times New Roman" w:eastAsia="Calibri" w:hAnsi="Times New Roman" w:cs="Times New Roman"/>
                <w:sz w:val="24"/>
                <w:szCs w:val="24"/>
              </w:rPr>
            </w:pPr>
          </w:p>
        </w:tc>
        <w:tc>
          <w:tcPr>
            <w:tcW w:w="4107" w:type="dxa"/>
            <w:gridSpan w:val="2"/>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Май, август</w:t>
            </w:r>
          </w:p>
        </w:tc>
        <w:tc>
          <w:tcPr>
            <w:tcW w:w="1988" w:type="dxa"/>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 ПМО</w:t>
            </w:r>
            <w:proofErr w:type="gramStart"/>
            <w:r w:rsidRPr="00435BAD">
              <w:rPr>
                <w:rFonts w:ascii="Times New Roman" w:eastAsia="Calibri" w:hAnsi="Times New Roman" w:cs="Times New Roman"/>
                <w:sz w:val="24"/>
                <w:szCs w:val="24"/>
              </w:rPr>
              <w:t>.П</w:t>
            </w:r>
            <w:proofErr w:type="gramEnd"/>
            <w:r w:rsidRPr="00435BAD">
              <w:rPr>
                <w:rFonts w:ascii="Times New Roman" w:eastAsia="Calibri" w:hAnsi="Times New Roman" w:cs="Times New Roman"/>
                <w:sz w:val="24"/>
                <w:szCs w:val="24"/>
              </w:rPr>
              <w:t>ред.проф.</w:t>
            </w:r>
          </w:p>
        </w:tc>
      </w:tr>
    </w:tbl>
    <w:p w:rsidR="00863D1D" w:rsidRPr="00435BAD" w:rsidRDefault="00863D1D" w:rsidP="00863D1D">
      <w:pPr>
        <w:widowControl/>
        <w:spacing w:after="200" w:line="276" w:lineRule="auto"/>
        <w:ind w:left="360"/>
        <w:jc w:val="both"/>
        <w:rPr>
          <w:rFonts w:ascii="Times New Roman" w:eastAsia="Calibri" w:hAnsi="Times New Roman" w:cs="Times New Roman"/>
          <w:sz w:val="24"/>
          <w:szCs w:val="24"/>
          <w:lang w:val="ru-RU"/>
        </w:rPr>
      </w:pPr>
    </w:p>
    <w:p w:rsidR="00863D1D" w:rsidRPr="00435BAD" w:rsidRDefault="00863D1D" w:rsidP="00863D1D">
      <w:pPr>
        <w:widowControl/>
        <w:spacing w:after="200" w:line="276" w:lineRule="auto"/>
        <w:ind w:left="360"/>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lastRenderedPageBreak/>
        <w:t>График предметных недель</w:t>
      </w:r>
    </w:p>
    <w:tbl>
      <w:tblPr>
        <w:tblStyle w:val="11"/>
        <w:tblW w:w="0" w:type="auto"/>
        <w:tblInd w:w="-885" w:type="dxa"/>
        <w:tblLayout w:type="fixed"/>
        <w:tblLook w:val="04A0"/>
      </w:tblPr>
      <w:tblGrid>
        <w:gridCol w:w="4463"/>
        <w:gridCol w:w="2320"/>
        <w:gridCol w:w="3188"/>
      </w:tblGrid>
      <w:tr w:rsidR="00863D1D" w:rsidRPr="0032313D" w:rsidTr="00863D1D">
        <w:trPr>
          <w:trHeight w:val="280"/>
        </w:trPr>
        <w:tc>
          <w:tcPr>
            <w:tcW w:w="4463" w:type="dxa"/>
            <w:tcBorders>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1.Начальные классы</w:t>
            </w:r>
          </w:p>
        </w:tc>
        <w:tc>
          <w:tcPr>
            <w:tcW w:w="2320" w:type="dxa"/>
            <w:tcBorders>
              <w:bottom w:val="single" w:sz="4" w:space="0" w:color="auto"/>
            </w:tcBorders>
          </w:tcPr>
          <w:p w:rsidR="00863D1D" w:rsidRPr="00435BAD" w:rsidRDefault="00507D56" w:rsidP="00507D56">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0ктяюрь -</w:t>
            </w:r>
            <w:r w:rsidR="00863D1D" w:rsidRPr="00435BAD">
              <w:rPr>
                <w:rFonts w:ascii="Times New Roman" w:eastAsia="Calibri" w:hAnsi="Times New Roman" w:cs="Times New Roman"/>
                <w:sz w:val="24"/>
                <w:szCs w:val="24"/>
              </w:rPr>
              <w:t xml:space="preserve">  Ноябрь              </w:t>
            </w:r>
          </w:p>
        </w:tc>
        <w:tc>
          <w:tcPr>
            <w:tcW w:w="3188" w:type="dxa"/>
            <w:tcBorders>
              <w:bottom w:val="single" w:sz="4" w:space="0" w:color="auto"/>
            </w:tcBorders>
          </w:tcPr>
          <w:p w:rsidR="00863D1D" w:rsidRPr="00435BAD" w:rsidRDefault="00C42598" w:rsidP="00863D1D">
            <w:pPr>
              <w:jc w:val="both"/>
              <w:rPr>
                <w:rFonts w:ascii="Times New Roman" w:eastAsia="Calibri" w:hAnsi="Times New Roman" w:cs="Times New Roman"/>
                <w:sz w:val="24"/>
                <w:szCs w:val="24"/>
              </w:rPr>
            </w:pPr>
            <w:r>
              <w:rPr>
                <w:rFonts w:ascii="Times New Roman" w:eastAsia="Calibri" w:hAnsi="Times New Roman" w:cs="Times New Roman"/>
                <w:sz w:val="24"/>
                <w:szCs w:val="24"/>
              </w:rPr>
              <w:t>Поликанова Ю.Е</w:t>
            </w:r>
            <w:r w:rsidR="00863D1D" w:rsidRPr="00435BAD">
              <w:rPr>
                <w:rFonts w:ascii="Times New Roman" w:eastAsia="Calibri" w:hAnsi="Times New Roman" w:cs="Times New Roman"/>
                <w:sz w:val="24"/>
                <w:szCs w:val="24"/>
              </w:rPr>
              <w:t xml:space="preserve">., ДемченковаЕ.С., </w:t>
            </w:r>
          </w:p>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ПогоняловаО.И.</w:t>
            </w:r>
            <w:r w:rsidR="00525DDD" w:rsidRPr="00435BAD">
              <w:rPr>
                <w:rFonts w:ascii="Times New Roman" w:eastAsia="Calibri" w:hAnsi="Times New Roman" w:cs="Times New Roman"/>
                <w:sz w:val="24"/>
                <w:szCs w:val="24"/>
              </w:rPr>
              <w:t>, Сонина Г.А.</w:t>
            </w:r>
          </w:p>
          <w:p w:rsidR="00863D1D" w:rsidRPr="00435BAD" w:rsidRDefault="00863D1D" w:rsidP="00863D1D">
            <w:pPr>
              <w:jc w:val="both"/>
              <w:rPr>
                <w:rFonts w:ascii="Times New Roman" w:eastAsia="Calibri" w:hAnsi="Times New Roman" w:cs="Times New Roman"/>
                <w:sz w:val="24"/>
                <w:szCs w:val="24"/>
              </w:rPr>
            </w:pPr>
          </w:p>
        </w:tc>
      </w:tr>
      <w:tr w:rsidR="00863D1D" w:rsidRPr="0032313D" w:rsidTr="00863D1D">
        <w:trPr>
          <w:trHeight w:val="1187"/>
        </w:trPr>
        <w:tc>
          <w:tcPr>
            <w:tcW w:w="4463" w:type="dxa"/>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2.Русский язык и литература,</w:t>
            </w:r>
          </w:p>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обществоведческие </w:t>
            </w:r>
          </w:p>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наук</w:t>
            </w:r>
            <w:proofErr w:type="gramStart"/>
            <w:r w:rsidRPr="00435BAD">
              <w:rPr>
                <w:rFonts w:ascii="Times New Roman" w:eastAsia="Calibri" w:hAnsi="Times New Roman" w:cs="Times New Roman"/>
                <w:sz w:val="24"/>
                <w:szCs w:val="24"/>
              </w:rPr>
              <w:t>и(</w:t>
            </w:r>
            <w:proofErr w:type="gramEnd"/>
            <w:r w:rsidRPr="00435BAD">
              <w:rPr>
                <w:rFonts w:ascii="Times New Roman" w:eastAsia="Calibri" w:hAnsi="Times New Roman" w:cs="Times New Roman"/>
                <w:sz w:val="24"/>
                <w:szCs w:val="24"/>
              </w:rPr>
              <w:t>география, история, обществознание).</w:t>
            </w:r>
          </w:p>
        </w:tc>
        <w:tc>
          <w:tcPr>
            <w:tcW w:w="2320" w:type="dxa"/>
            <w:tcBorders>
              <w:top w:val="single" w:sz="4" w:space="0" w:color="auto"/>
            </w:tcBorders>
          </w:tcPr>
          <w:p w:rsidR="00863D1D" w:rsidRPr="00435BAD" w:rsidRDefault="00863D1D" w:rsidP="00863D1D">
            <w:pPr>
              <w:jc w:val="both"/>
              <w:rPr>
                <w:rFonts w:ascii="Times New Roman" w:eastAsia="Calibri" w:hAnsi="Times New Roman" w:cs="Times New Roman"/>
                <w:sz w:val="24"/>
                <w:szCs w:val="24"/>
              </w:rPr>
            </w:pPr>
          </w:p>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Декабрь</w:t>
            </w:r>
          </w:p>
          <w:p w:rsidR="00863D1D" w:rsidRPr="00435BAD" w:rsidRDefault="00863D1D" w:rsidP="00863D1D">
            <w:pPr>
              <w:jc w:val="both"/>
              <w:rPr>
                <w:rFonts w:ascii="Times New Roman" w:eastAsia="Calibri" w:hAnsi="Times New Roman" w:cs="Times New Roman"/>
                <w:sz w:val="24"/>
                <w:szCs w:val="24"/>
              </w:rPr>
            </w:pPr>
          </w:p>
          <w:p w:rsidR="00863D1D" w:rsidRPr="00435BAD" w:rsidRDefault="00863D1D" w:rsidP="00863D1D">
            <w:pPr>
              <w:jc w:val="both"/>
              <w:rPr>
                <w:rFonts w:ascii="Times New Roman" w:eastAsia="Calibri" w:hAnsi="Times New Roman" w:cs="Times New Roman"/>
                <w:sz w:val="24"/>
                <w:szCs w:val="24"/>
              </w:rPr>
            </w:pPr>
          </w:p>
        </w:tc>
        <w:tc>
          <w:tcPr>
            <w:tcW w:w="3188" w:type="dxa"/>
            <w:tcBorders>
              <w:top w:val="single" w:sz="4" w:space="0" w:color="auto"/>
            </w:tcBorders>
          </w:tcPr>
          <w:p w:rsidR="00863D1D" w:rsidRPr="00435BAD" w:rsidRDefault="00863D1D" w:rsidP="00C42598">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Кутенкова С.И., ПашковаА.Б., </w:t>
            </w:r>
            <w:r w:rsidR="00C42598">
              <w:rPr>
                <w:rFonts w:ascii="Times New Roman" w:eastAsia="Calibri" w:hAnsi="Times New Roman" w:cs="Times New Roman"/>
                <w:sz w:val="24"/>
                <w:szCs w:val="24"/>
              </w:rPr>
              <w:t>Черникова Е.В.</w:t>
            </w:r>
            <w:r w:rsidRPr="00435BAD">
              <w:rPr>
                <w:rFonts w:ascii="Times New Roman" w:eastAsia="Calibri" w:hAnsi="Times New Roman" w:cs="Times New Roman"/>
                <w:sz w:val="24"/>
                <w:szCs w:val="24"/>
              </w:rPr>
              <w:t xml:space="preserve">, ДолгушинН.С.,ЖидковИ.В., </w:t>
            </w:r>
            <w:r w:rsidR="00C42598">
              <w:rPr>
                <w:rFonts w:ascii="Times New Roman" w:eastAsia="Calibri" w:hAnsi="Times New Roman" w:cs="Times New Roman"/>
                <w:sz w:val="24"/>
                <w:szCs w:val="24"/>
              </w:rPr>
              <w:t>Тришкина</w:t>
            </w:r>
          </w:p>
        </w:tc>
      </w:tr>
      <w:tr w:rsidR="00863D1D" w:rsidRPr="00435BAD" w:rsidTr="00863D1D">
        <w:trPr>
          <w:trHeight w:val="307"/>
        </w:trPr>
        <w:tc>
          <w:tcPr>
            <w:tcW w:w="4463" w:type="dxa"/>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3.Математика</w:t>
            </w:r>
            <w:proofErr w:type="gramStart"/>
            <w:r w:rsidRPr="00435BAD">
              <w:rPr>
                <w:rFonts w:ascii="Times New Roman" w:eastAsia="Calibri" w:hAnsi="Times New Roman" w:cs="Times New Roman"/>
                <w:sz w:val="24"/>
                <w:szCs w:val="24"/>
              </w:rPr>
              <w:t>,и</w:t>
            </w:r>
            <w:proofErr w:type="gramEnd"/>
            <w:r w:rsidRPr="00435BAD">
              <w:rPr>
                <w:rFonts w:ascii="Times New Roman" w:eastAsia="Calibri" w:hAnsi="Times New Roman" w:cs="Times New Roman"/>
                <w:sz w:val="24"/>
                <w:szCs w:val="24"/>
              </w:rPr>
              <w:t>нформатика.</w:t>
            </w:r>
          </w:p>
        </w:tc>
        <w:tc>
          <w:tcPr>
            <w:tcW w:w="2320" w:type="dxa"/>
            <w:tcBorders>
              <w:top w:val="single" w:sz="4" w:space="0" w:color="auto"/>
              <w:bottom w:val="single" w:sz="4" w:space="0" w:color="auto"/>
            </w:tcBorders>
          </w:tcPr>
          <w:p w:rsidR="00863D1D" w:rsidRPr="00435BAD" w:rsidRDefault="00127CB4"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февраль</w:t>
            </w:r>
          </w:p>
        </w:tc>
        <w:tc>
          <w:tcPr>
            <w:tcW w:w="3188" w:type="dxa"/>
            <w:tcBorders>
              <w:top w:val="single" w:sz="4" w:space="0" w:color="auto"/>
              <w:bottom w:val="single" w:sz="4" w:space="0" w:color="auto"/>
            </w:tcBorders>
          </w:tcPr>
          <w:p w:rsidR="00863D1D" w:rsidRPr="00435BAD" w:rsidRDefault="00863D1D" w:rsidP="00C42598">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ЖидковаЗ.Н.  </w:t>
            </w:r>
          </w:p>
        </w:tc>
      </w:tr>
      <w:tr w:rsidR="00863D1D" w:rsidRPr="00435BAD" w:rsidTr="00863D1D">
        <w:trPr>
          <w:trHeight w:val="309"/>
        </w:trPr>
        <w:tc>
          <w:tcPr>
            <w:tcW w:w="4463" w:type="dxa"/>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4.Иностранный язык.</w:t>
            </w:r>
          </w:p>
        </w:tc>
        <w:tc>
          <w:tcPr>
            <w:tcW w:w="2320" w:type="dxa"/>
            <w:tcBorders>
              <w:top w:val="single" w:sz="4" w:space="0" w:color="auto"/>
              <w:bottom w:val="single" w:sz="4" w:space="0" w:color="auto"/>
            </w:tcBorders>
          </w:tcPr>
          <w:p w:rsidR="00863D1D" w:rsidRPr="00435BAD" w:rsidRDefault="00127CB4"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Март</w:t>
            </w:r>
          </w:p>
        </w:tc>
        <w:tc>
          <w:tcPr>
            <w:tcW w:w="3188" w:type="dxa"/>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КононыхинаЕ.С.</w:t>
            </w:r>
          </w:p>
        </w:tc>
      </w:tr>
      <w:tr w:rsidR="00863D1D" w:rsidRPr="00435BAD" w:rsidTr="00863D1D">
        <w:trPr>
          <w:trHeight w:val="341"/>
        </w:trPr>
        <w:tc>
          <w:tcPr>
            <w:tcW w:w="4463" w:type="dxa"/>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5.Биология</w:t>
            </w:r>
            <w:proofErr w:type="gramStart"/>
            <w:r w:rsidRPr="00435BAD">
              <w:rPr>
                <w:rFonts w:ascii="Times New Roman" w:eastAsia="Calibri" w:hAnsi="Times New Roman" w:cs="Times New Roman"/>
                <w:sz w:val="24"/>
                <w:szCs w:val="24"/>
              </w:rPr>
              <w:t>,ф</w:t>
            </w:r>
            <w:proofErr w:type="gramEnd"/>
            <w:r w:rsidRPr="00435BAD">
              <w:rPr>
                <w:rFonts w:ascii="Times New Roman" w:eastAsia="Calibri" w:hAnsi="Times New Roman" w:cs="Times New Roman"/>
                <w:sz w:val="24"/>
                <w:szCs w:val="24"/>
              </w:rPr>
              <w:t>изика, химия.</w:t>
            </w:r>
          </w:p>
        </w:tc>
        <w:tc>
          <w:tcPr>
            <w:tcW w:w="2320" w:type="dxa"/>
            <w:tcBorders>
              <w:top w:val="single" w:sz="4" w:space="0" w:color="auto"/>
              <w:bottom w:val="single" w:sz="4" w:space="0" w:color="auto"/>
            </w:tcBorders>
          </w:tcPr>
          <w:p w:rsidR="00863D1D" w:rsidRPr="00435BAD" w:rsidRDefault="00127CB4"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Январь</w:t>
            </w:r>
          </w:p>
          <w:p w:rsidR="00863D1D" w:rsidRPr="00435BAD" w:rsidRDefault="00863D1D" w:rsidP="00863D1D">
            <w:pPr>
              <w:jc w:val="both"/>
              <w:rPr>
                <w:rFonts w:ascii="Times New Roman" w:eastAsia="Calibri" w:hAnsi="Times New Roman" w:cs="Times New Roman"/>
                <w:sz w:val="24"/>
                <w:szCs w:val="24"/>
              </w:rPr>
            </w:pPr>
          </w:p>
        </w:tc>
        <w:tc>
          <w:tcPr>
            <w:tcW w:w="3188" w:type="dxa"/>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ПашковаА.Б., ТришкинаЛ.Н.,</w:t>
            </w:r>
          </w:p>
        </w:tc>
      </w:tr>
      <w:tr w:rsidR="00863D1D" w:rsidRPr="00435BAD" w:rsidTr="00863D1D">
        <w:trPr>
          <w:trHeight w:val="328"/>
        </w:trPr>
        <w:tc>
          <w:tcPr>
            <w:tcW w:w="4463" w:type="dxa"/>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6.Физкультура, ОБЖ.</w:t>
            </w:r>
          </w:p>
        </w:tc>
        <w:tc>
          <w:tcPr>
            <w:tcW w:w="2320" w:type="dxa"/>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апрель</w:t>
            </w:r>
          </w:p>
        </w:tc>
        <w:tc>
          <w:tcPr>
            <w:tcW w:w="3188" w:type="dxa"/>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ГолобоковВ.М., ЖидковИ.В.,</w:t>
            </w:r>
          </w:p>
        </w:tc>
      </w:tr>
      <w:tr w:rsidR="00863D1D" w:rsidRPr="0032313D" w:rsidTr="00863D1D">
        <w:trPr>
          <w:trHeight w:val="2444"/>
        </w:trPr>
        <w:tc>
          <w:tcPr>
            <w:tcW w:w="4463" w:type="dxa"/>
            <w:tcBorders>
              <w:top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7.</w:t>
            </w:r>
            <w:proofErr w:type="gramStart"/>
            <w:r w:rsidRPr="00435BAD">
              <w:rPr>
                <w:rFonts w:ascii="Times New Roman" w:eastAsia="Calibri" w:hAnsi="Times New Roman" w:cs="Times New Roman"/>
                <w:sz w:val="24"/>
                <w:szCs w:val="24"/>
              </w:rPr>
              <w:t>ИЗО</w:t>
            </w:r>
            <w:proofErr w:type="gramEnd"/>
            <w:r w:rsidRPr="00435BAD">
              <w:rPr>
                <w:rFonts w:ascii="Times New Roman" w:eastAsia="Calibri" w:hAnsi="Times New Roman" w:cs="Times New Roman"/>
                <w:sz w:val="24"/>
                <w:szCs w:val="24"/>
              </w:rPr>
              <w:t>, музыка, технология</w:t>
            </w:r>
          </w:p>
        </w:tc>
        <w:tc>
          <w:tcPr>
            <w:tcW w:w="2320" w:type="dxa"/>
            <w:tcBorders>
              <w:top w:val="single" w:sz="4" w:space="0" w:color="auto"/>
            </w:tcBorders>
          </w:tcPr>
          <w:p w:rsidR="00863D1D" w:rsidRPr="00435BAD" w:rsidRDefault="00863D1D" w:rsidP="00863D1D">
            <w:pPr>
              <w:jc w:val="both"/>
              <w:rPr>
                <w:rFonts w:ascii="Times New Roman" w:eastAsia="Calibri" w:hAnsi="Times New Roman" w:cs="Times New Roman"/>
                <w:sz w:val="24"/>
                <w:szCs w:val="24"/>
              </w:rPr>
            </w:pPr>
          </w:p>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май                     </w:t>
            </w:r>
          </w:p>
        </w:tc>
        <w:tc>
          <w:tcPr>
            <w:tcW w:w="3188" w:type="dxa"/>
            <w:tcBorders>
              <w:top w:val="single" w:sz="4" w:space="0" w:color="auto"/>
            </w:tcBorders>
          </w:tcPr>
          <w:p w:rsidR="00863D1D" w:rsidRPr="00435BAD" w:rsidRDefault="00863D1D" w:rsidP="00863D1D">
            <w:pPr>
              <w:jc w:val="both"/>
              <w:rPr>
                <w:rFonts w:ascii="Times New Roman" w:eastAsia="Calibri" w:hAnsi="Times New Roman" w:cs="Times New Roman"/>
                <w:sz w:val="24"/>
                <w:szCs w:val="24"/>
              </w:rPr>
            </w:pPr>
          </w:p>
          <w:p w:rsidR="00863D1D" w:rsidRPr="00435BAD" w:rsidRDefault="00C42598" w:rsidP="00863D1D">
            <w:pPr>
              <w:jc w:val="both"/>
              <w:rPr>
                <w:rFonts w:ascii="Times New Roman" w:eastAsia="Calibri" w:hAnsi="Times New Roman" w:cs="Times New Roman"/>
                <w:sz w:val="24"/>
                <w:szCs w:val="24"/>
              </w:rPr>
            </w:pPr>
            <w:r>
              <w:rPr>
                <w:rFonts w:ascii="Times New Roman" w:eastAsia="Calibri" w:hAnsi="Times New Roman" w:cs="Times New Roman"/>
                <w:sz w:val="24"/>
                <w:szCs w:val="24"/>
              </w:rPr>
              <w:t>Пашкова А.Б.,</w:t>
            </w:r>
            <w:r w:rsidR="00863D1D" w:rsidRPr="00435BAD">
              <w:rPr>
                <w:rFonts w:ascii="Times New Roman" w:eastAsia="Calibri" w:hAnsi="Times New Roman" w:cs="Times New Roman"/>
                <w:sz w:val="24"/>
                <w:szCs w:val="24"/>
              </w:rPr>
              <w:t>ПоликановаЮ.Е., Долгушин Н.С.</w:t>
            </w:r>
          </w:p>
        </w:tc>
      </w:tr>
    </w:tbl>
    <w:p w:rsidR="00863D1D" w:rsidRPr="00435BAD" w:rsidRDefault="00863D1D" w:rsidP="00863D1D">
      <w:pPr>
        <w:widowControl/>
        <w:spacing w:after="200" w:line="276" w:lineRule="auto"/>
        <w:ind w:left="360"/>
        <w:jc w:val="both"/>
        <w:rPr>
          <w:rFonts w:ascii="Times New Roman" w:eastAsia="Calibri" w:hAnsi="Times New Roman" w:cs="Times New Roman"/>
          <w:sz w:val="24"/>
          <w:szCs w:val="24"/>
          <w:lang w:val="ru-RU"/>
        </w:rPr>
      </w:pPr>
    </w:p>
    <w:p w:rsidR="00863D1D" w:rsidRPr="00435BAD" w:rsidRDefault="00863D1D" w:rsidP="00863D1D">
      <w:pPr>
        <w:widowControl/>
        <w:spacing w:after="200" w:line="276" w:lineRule="auto"/>
        <w:ind w:left="360"/>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План проведения методических дней(</w:t>
      </w:r>
      <w:r w:rsidRPr="00435BAD">
        <w:rPr>
          <w:rFonts w:ascii="Times New Roman" w:eastAsia="Calibri" w:hAnsi="Times New Roman" w:cs="Times New Roman"/>
          <w:sz w:val="24"/>
          <w:szCs w:val="24"/>
        </w:rPr>
        <w:t>201</w:t>
      </w:r>
      <w:r w:rsidR="00C42598">
        <w:rPr>
          <w:rFonts w:ascii="Times New Roman" w:eastAsia="Calibri" w:hAnsi="Times New Roman" w:cs="Times New Roman"/>
          <w:sz w:val="24"/>
          <w:szCs w:val="24"/>
          <w:lang w:val="ru-RU"/>
        </w:rPr>
        <w:t>8</w:t>
      </w:r>
      <w:r w:rsidRPr="00435BAD">
        <w:rPr>
          <w:rFonts w:ascii="Times New Roman" w:eastAsia="Calibri" w:hAnsi="Times New Roman" w:cs="Times New Roman"/>
          <w:sz w:val="24"/>
          <w:szCs w:val="24"/>
        </w:rPr>
        <w:t xml:space="preserve"> - 20</w:t>
      </w:r>
      <w:r w:rsidRPr="00435BAD">
        <w:rPr>
          <w:rFonts w:ascii="Times New Roman" w:eastAsia="Calibri" w:hAnsi="Times New Roman" w:cs="Times New Roman"/>
          <w:sz w:val="24"/>
          <w:szCs w:val="24"/>
          <w:lang w:val="ru-RU"/>
        </w:rPr>
        <w:t>1</w:t>
      </w:r>
      <w:r w:rsidR="00C42598">
        <w:rPr>
          <w:rFonts w:ascii="Times New Roman" w:eastAsia="Calibri" w:hAnsi="Times New Roman" w:cs="Times New Roman"/>
          <w:sz w:val="24"/>
          <w:szCs w:val="24"/>
          <w:lang w:val="ru-RU"/>
        </w:rPr>
        <w:t>9</w:t>
      </w:r>
      <w:r w:rsidRPr="00435BAD">
        <w:rPr>
          <w:rFonts w:ascii="Times New Roman" w:eastAsia="Calibri" w:hAnsi="Times New Roman" w:cs="Times New Roman"/>
          <w:sz w:val="24"/>
          <w:szCs w:val="24"/>
          <w:lang w:val="ru-RU"/>
        </w:rPr>
        <w:t>)</w:t>
      </w:r>
    </w:p>
    <w:tbl>
      <w:tblPr>
        <w:tblStyle w:val="11"/>
        <w:tblW w:w="0" w:type="auto"/>
        <w:tblInd w:w="-885" w:type="dxa"/>
        <w:tblLayout w:type="fixed"/>
        <w:tblLook w:val="04A0"/>
      </w:tblPr>
      <w:tblGrid>
        <w:gridCol w:w="2694"/>
        <w:gridCol w:w="4212"/>
        <w:gridCol w:w="3246"/>
      </w:tblGrid>
      <w:tr w:rsidR="00863D1D" w:rsidRPr="00435BAD" w:rsidTr="00863D1D">
        <w:trPr>
          <w:trHeight w:val="90"/>
        </w:trPr>
        <w:tc>
          <w:tcPr>
            <w:tcW w:w="2694" w:type="dxa"/>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Дата проведения</w:t>
            </w:r>
          </w:p>
        </w:tc>
        <w:tc>
          <w:tcPr>
            <w:tcW w:w="4212" w:type="dxa"/>
            <w:tcBorders>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Наименование мероприятия.       Тема</w:t>
            </w:r>
          </w:p>
        </w:tc>
        <w:tc>
          <w:tcPr>
            <w:tcW w:w="3246" w:type="dxa"/>
            <w:tcBorders>
              <w:bottom w:val="single" w:sz="4" w:space="0" w:color="auto"/>
            </w:tcBorders>
          </w:tcPr>
          <w:p w:rsidR="00863D1D" w:rsidRPr="00435BAD" w:rsidRDefault="00863D1D" w:rsidP="00863D1D">
            <w:pPr>
              <w:jc w:val="both"/>
              <w:rPr>
                <w:rFonts w:ascii="Times New Roman" w:eastAsia="Calibri" w:hAnsi="Times New Roman" w:cs="Times New Roman"/>
                <w:sz w:val="24"/>
                <w:szCs w:val="24"/>
              </w:rPr>
            </w:pPr>
            <w:proofErr w:type="gramStart"/>
            <w:r w:rsidRPr="00435BAD">
              <w:rPr>
                <w:rFonts w:ascii="Times New Roman" w:eastAsia="Calibri" w:hAnsi="Times New Roman" w:cs="Times New Roman"/>
                <w:sz w:val="24"/>
                <w:szCs w:val="24"/>
              </w:rPr>
              <w:t>Ответственный</w:t>
            </w:r>
            <w:proofErr w:type="gramEnd"/>
            <w:r w:rsidRPr="00435BAD">
              <w:rPr>
                <w:rFonts w:ascii="Times New Roman" w:eastAsia="Calibri" w:hAnsi="Times New Roman" w:cs="Times New Roman"/>
                <w:sz w:val="24"/>
                <w:szCs w:val="24"/>
              </w:rPr>
              <w:t xml:space="preserve"> за проведение</w:t>
            </w:r>
          </w:p>
        </w:tc>
      </w:tr>
      <w:tr w:rsidR="00863D1D" w:rsidRPr="0032313D" w:rsidTr="00863D1D">
        <w:trPr>
          <w:trHeight w:val="1515"/>
        </w:trPr>
        <w:tc>
          <w:tcPr>
            <w:tcW w:w="2694" w:type="dxa"/>
            <w:tcBorders>
              <w:top w:val="single" w:sz="4" w:space="0" w:color="auto"/>
              <w:bottom w:val="single" w:sz="4" w:space="0" w:color="auto"/>
            </w:tcBorders>
          </w:tcPr>
          <w:p w:rsidR="00863D1D" w:rsidRPr="00435BAD" w:rsidRDefault="00C42598" w:rsidP="00C42598">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2</w:t>
            </w:r>
            <w:r w:rsidR="00B120DC">
              <w:rPr>
                <w:rFonts w:ascii="Times New Roman" w:eastAsia="Calibri" w:hAnsi="Times New Roman" w:cs="Times New Roman"/>
                <w:sz w:val="24"/>
                <w:szCs w:val="24"/>
              </w:rPr>
              <w:t>6</w:t>
            </w:r>
            <w:r w:rsidR="00525DDD" w:rsidRPr="00435BAD">
              <w:rPr>
                <w:rFonts w:ascii="Times New Roman" w:eastAsia="Calibri" w:hAnsi="Times New Roman" w:cs="Times New Roman"/>
                <w:sz w:val="24"/>
                <w:szCs w:val="24"/>
              </w:rPr>
              <w:t xml:space="preserve"> февраля</w:t>
            </w:r>
            <w:r w:rsidR="00B120DC">
              <w:rPr>
                <w:rFonts w:ascii="Times New Roman" w:eastAsia="Calibri" w:hAnsi="Times New Roman" w:cs="Times New Roman"/>
                <w:sz w:val="24"/>
                <w:szCs w:val="24"/>
              </w:rPr>
              <w:t xml:space="preserve"> </w:t>
            </w:r>
            <w:r w:rsidR="00525DDD" w:rsidRPr="00435BAD">
              <w:rPr>
                <w:rFonts w:ascii="Times New Roman" w:eastAsia="Calibri" w:hAnsi="Times New Roman" w:cs="Times New Roman"/>
                <w:sz w:val="24"/>
                <w:szCs w:val="24"/>
              </w:rPr>
              <w:t>201</w:t>
            </w:r>
            <w:r>
              <w:rPr>
                <w:rFonts w:ascii="Times New Roman" w:eastAsia="Calibri" w:hAnsi="Times New Roman" w:cs="Times New Roman"/>
                <w:sz w:val="24"/>
                <w:szCs w:val="24"/>
              </w:rPr>
              <w:t>9</w:t>
            </w:r>
            <w:r w:rsidR="00525DDD" w:rsidRPr="00435BAD">
              <w:rPr>
                <w:rFonts w:ascii="Times New Roman" w:eastAsia="Calibri" w:hAnsi="Times New Roman" w:cs="Times New Roman"/>
                <w:sz w:val="24"/>
                <w:szCs w:val="24"/>
              </w:rPr>
              <w:t>г.</w:t>
            </w:r>
            <w:r w:rsidR="00863D1D" w:rsidRPr="00435BAD">
              <w:rPr>
                <w:rFonts w:ascii="Times New Roman" w:eastAsia="Calibri" w:hAnsi="Times New Roman" w:cs="Times New Roman"/>
                <w:sz w:val="24"/>
                <w:szCs w:val="24"/>
              </w:rPr>
              <w:t xml:space="preserve"> </w:t>
            </w:r>
            <w:r w:rsidR="00B120DC">
              <w:rPr>
                <w:rFonts w:ascii="Times New Roman" w:eastAsia="Calibri" w:hAnsi="Times New Roman" w:cs="Times New Roman"/>
                <w:sz w:val="24"/>
                <w:szCs w:val="24"/>
              </w:rPr>
              <w:t>(пятница)</w:t>
            </w:r>
          </w:p>
        </w:tc>
        <w:tc>
          <w:tcPr>
            <w:tcW w:w="4212" w:type="dxa"/>
            <w:tcBorders>
              <w:top w:val="single" w:sz="4" w:space="0" w:color="auto"/>
              <w:bottom w:val="single" w:sz="4" w:space="0" w:color="auto"/>
            </w:tcBorders>
          </w:tcPr>
          <w:p w:rsidR="00863D1D" w:rsidRPr="00435BAD" w:rsidRDefault="00863D1D" w:rsidP="00C42598">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1. Открыты</w:t>
            </w:r>
            <w:r w:rsidR="00C42598">
              <w:rPr>
                <w:rFonts w:ascii="Times New Roman" w:eastAsia="Calibri" w:hAnsi="Times New Roman" w:cs="Times New Roman"/>
                <w:sz w:val="24"/>
                <w:szCs w:val="24"/>
              </w:rPr>
              <w:t>й урок по алгебре.</w:t>
            </w:r>
            <w:r w:rsidRPr="00435BAD">
              <w:rPr>
                <w:rFonts w:ascii="Times New Roman" w:eastAsia="Calibri" w:hAnsi="Times New Roman" w:cs="Times New Roman"/>
                <w:sz w:val="24"/>
                <w:szCs w:val="24"/>
              </w:rPr>
              <w:t xml:space="preserve"> </w:t>
            </w:r>
          </w:p>
        </w:tc>
        <w:tc>
          <w:tcPr>
            <w:tcW w:w="3246" w:type="dxa"/>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p>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Зам директора по УВР, Председатели </w:t>
            </w:r>
            <w:r w:rsidR="00525DDD" w:rsidRPr="00435BAD">
              <w:rPr>
                <w:rFonts w:ascii="Times New Roman" w:eastAsia="Calibri" w:hAnsi="Times New Roman" w:cs="Times New Roman"/>
                <w:sz w:val="24"/>
                <w:szCs w:val="24"/>
              </w:rPr>
              <w:t>Ш</w:t>
            </w:r>
            <w:r w:rsidRPr="00435BAD">
              <w:rPr>
                <w:rFonts w:ascii="Times New Roman" w:eastAsia="Calibri" w:hAnsi="Times New Roman" w:cs="Times New Roman"/>
                <w:sz w:val="24"/>
                <w:szCs w:val="24"/>
              </w:rPr>
              <w:t>МО</w:t>
            </w:r>
          </w:p>
        </w:tc>
      </w:tr>
      <w:tr w:rsidR="00863D1D" w:rsidRPr="0032313D" w:rsidTr="00863D1D">
        <w:trPr>
          <w:trHeight w:val="1164"/>
        </w:trPr>
        <w:tc>
          <w:tcPr>
            <w:tcW w:w="2694" w:type="dxa"/>
            <w:tcBorders>
              <w:top w:val="single" w:sz="4" w:space="0" w:color="auto"/>
              <w:bottom w:val="single" w:sz="4" w:space="0" w:color="auto"/>
            </w:tcBorders>
          </w:tcPr>
          <w:p w:rsidR="00863D1D" w:rsidRPr="00435BAD" w:rsidRDefault="00C42598" w:rsidP="00C42598">
            <w:pPr>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525DDD" w:rsidRPr="00435BAD">
              <w:rPr>
                <w:rFonts w:ascii="Times New Roman" w:eastAsia="Calibri" w:hAnsi="Times New Roman" w:cs="Times New Roman"/>
                <w:sz w:val="24"/>
                <w:szCs w:val="24"/>
              </w:rPr>
              <w:t>1 марта 201</w:t>
            </w:r>
            <w:r>
              <w:rPr>
                <w:rFonts w:ascii="Times New Roman" w:eastAsia="Calibri" w:hAnsi="Times New Roman" w:cs="Times New Roman"/>
                <w:sz w:val="24"/>
                <w:szCs w:val="24"/>
              </w:rPr>
              <w:t>9</w:t>
            </w:r>
            <w:r w:rsidR="00525DDD" w:rsidRPr="00435BAD">
              <w:rPr>
                <w:rFonts w:ascii="Times New Roman" w:eastAsia="Calibri" w:hAnsi="Times New Roman" w:cs="Times New Roman"/>
                <w:sz w:val="24"/>
                <w:szCs w:val="24"/>
              </w:rPr>
              <w:t>г.</w:t>
            </w:r>
            <w:r w:rsidR="00863D1D" w:rsidRPr="00435BAD">
              <w:rPr>
                <w:rFonts w:ascii="Times New Roman" w:eastAsia="Calibri" w:hAnsi="Times New Roman" w:cs="Times New Roman"/>
                <w:sz w:val="24"/>
                <w:szCs w:val="24"/>
              </w:rPr>
              <w:t xml:space="preserve">  </w:t>
            </w:r>
            <w:r w:rsidR="00B120DC">
              <w:rPr>
                <w:rFonts w:ascii="Times New Roman" w:eastAsia="Calibri" w:hAnsi="Times New Roman" w:cs="Times New Roman"/>
                <w:sz w:val="24"/>
                <w:szCs w:val="24"/>
              </w:rPr>
              <w:t>(понедельник)</w:t>
            </w:r>
          </w:p>
        </w:tc>
        <w:tc>
          <w:tcPr>
            <w:tcW w:w="4212" w:type="dxa"/>
            <w:tcBorders>
              <w:top w:val="single" w:sz="4" w:space="0" w:color="auto"/>
            </w:tcBorders>
          </w:tcPr>
          <w:p w:rsidR="00863D1D" w:rsidRPr="00435BAD" w:rsidRDefault="00863D1D" w:rsidP="00863D1D">
            <w:pPr>
              <w:jc w:val="both"/>
              <w:rPr>
                <w:rFonts w:ascii="Times New Roman" w:eastAsia="Calibri" w:hAnsi="Times New Roman" w:cs="Times New Roman"/>
                <w:sz w:val="24"/>
                <w:szCs w:val="24"/>
              </w:rPr>
            </w:pPr>
          </w:p>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Проведение открыт</w:t>
            </w:r>
            <w:r w:rsidR="00525DDD" w:rsidRPr="00435BAD">
              <w:rPr>
                <w:rFonts w:ascii="Times New Roman" w:eastAsia="Calibri" w:hAnsi="Times New Roman" w:cs="Times New Roman"/>
                <w:sz w:val="24"/>
                <w:szCs w:val="24"/>
              </w:rPr>
              <w:t>ого</w:t>
            </w:r>
            <w:r w:rsidRPr="00435BAD">
              <w:rPr>
                <w:rFonts w:ascii="Times New Roman" w:eastAsia="Calibri" w:hAnsi="Times New Roman" w:cs="Times New Roman"/>
                <w:sz w:val="24"/>
                <w:szCs w:val="24"/>
              </w:rPr>
              <w:t xml:space="preserve"> урок</w:t>
            </w:r>
            <w:r w:rsidR="00525DDD" w:rsidRPr="00435BAD">
              <w:rPr>
                <w:rFonts w:ascii="Times New Roman" w:eastAsia="Calibri" w:hAnsi="Times New Roman" w:cs="Times New Roman"/>
                <w:sz w:val="24"/>
                <w:szCs w:val="24"/>
              </w:rPr>
              <w:t>а</w:t>
            </w:r>
            <w:r w:rsidRPr="00435BAD">
              <w:rPr>
                <w:rFonts w:ascii="Times New Roman" w:eastAsia="Calibri" w:hAnsi="Times New Roman" w:cs="Times New Roman"/>
                <w:sz w:val="24"/>
                <w:szCs w:val="24"/>
              </w:rPr>
              <w:t xml:space="preserve"> по </w:t>
            </w:r>
            <w:r w:rsidR="00525DDD" w:rsidRPr="00435BAD">
              <w:rPr>
                <w:rFonts w:ascii="Times New Roman" w:eastAsia="Calibri" w:hAnsi="Times New Roman" w:cs="Times New Roman"/>
                <w:sz w:val="24"/>
                <w:szCs w:val="24"/>
              </w:rPr>
              <w:t>иностранному языку.</w:t>
            </w:r>
          </w:p>
          <w:p w:rsidR="00863D1D" w:rsidRPr="00435BAD" w:rsidRDefault="00863D1D" w:rsidP="00863D1D">
            <w:pPr>
              <w:jc w:val="both"/>
              <w:rPr>
                <w:rFonts w:ascii="Times New Roman" w:eastAsia="Calibri" w:hAnsi="Times New Roman" w:cs="Times New Roman"/>
                <w:sz w:val="24"/>
                <w:szCs w:val="24"/>
              </w:rPr>
            </w:pPr>
          </w:p>
          <w:p w:rsidR="00863D1D" w:rsidRPr="00435BAD" w:rsidRDefault="00863D1D" w:rsidP="00863D1D">
            <w:pPr>
              <w:jc w:val="both"/>
              <w:rPr>
                <w:rFonts w:ascii="Times New Roman" w:eastAsia="Calibri" w:hAnsi="Times New Roman" w:cs="Times New Roman"/>
                <w:sz w:val="24"/>
                <w:szCs w:val="24"/>
              </w:rPr>
            </w:pPr>
          </w:p>
        </w:tc>
        <w:tc>
          <w:tcPr>
            <w:tcW w:w="3246" w:type="dxa"/>
            <w:tcBorders>
              <w:top w:val="single" w:sz="4" w:space="0" w:color="auto"/>
            </w:tcBorders>
          </w:tcPr>
          <w:p w:rsidR="00863D1D" w:rsidRPr="00435BAD" w:rsidRDefault="00863D1D" w:rsidP="00863D1D">
            <w:pPr>
              <w:jc w:val="both"/>
              <w:rPr>
                <w:rFonts w:ascii="Times New Roman" w:eastAsia="Calibri" w:hAnsi="Times New Roman" w:cs="Times New Roman"/>
                <w:sz w:val="24"/>
                <w:szCs w:val="24"/>
              </w:rPr>
            </w:pPr>
          </w:p>
          <w:p w:rsidR="00863D1D" w:rsidRPr="00435BAD" w:rsidRDefault="00863D1D" w:rsidP="00525DD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Учителя (Ф.И.О.) </w:t>
            </w:r>
            <w:r w:rsidR="00525DDD" w:rsidRPr="00435BAD">
              <w:rPr>
                <w:rFonts w:ascii="Times New Roman" w:eastAsia="Calibri" w:hAnsi="Times New Roman" w:cs="Times New Roman"/>
                <w:sz w:val="24"/>
                <w:szCs w:val="24"/>
              </w:rPr>
              <w:t>Кононыхина Е.С.</w:t>
            </w:r>
            <w:r w:rsidRPr="00435BAD">
              <w:rPr>
                <w:rFonts w:ascii="Times New Roman" w:eastAsia="Calibri" w:hAnsi="Times New Roman" w:cs="Times New Roman"/>
                <w:sz w:val="24"/>
                <w:szCs w:val="24"/>
              </w:rPr>
              <w:t>.,</w:t>
            </w:r>
          </w:p>
        </w:tc>
      </w:tr>
      <w:tr w:rsidR="00863D1D" w:rsidRPr="00770043" w:rsidTr="00863D1D">
        <w:trPr>
          <w:trHeight w:val="301"/>
        </w:trPr>
        <w:tc>
          <w:tcPr>
            <w:tcW w:w="2694" w:type="dxa"/>
            <w:tcBorders>
              <w:top w:val="single" w:sz="4" w:space="0" w:color="auto"/>
              <w:bottom w:val="single" w:sz="4" w:space="0" w:color="auto"/>
            </w:tcBorders>
          </w:tcPr>
          <w:p w:rsidR="00863D1D" w:rsidRPr="00435BAD" w:rsidRDefault="00C42598" w:rsidP="00525DDD">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Декабрь </w:t>
            </w:r>
          </w:p>
        </w:tc>
        <w:tc>
          <w:tcPr>
            <w:tcW w:w="4212" w:type="dxa"/>
            <w:tcBorders>
              <w:top w:val="single" w:sz="4" w:space="0" w:color="auto"/>
              <w:bottom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Проведение открытых уроков по </w:t>
            </w:r>
            <w:r w:rsidR="00C42598">
              <w:rPr>
                <w:rFonts w:ascii="Times New Roman" w:eastAsia="Calibri" w:hAnsi="Times New Roman" w:cs="Times New Roman"/>
                <w:sz w:val="24"/>
                <w:szCs w:val="24"/>
              </w:rPr>
              <w:t>русскому языку, истории, технологии, географии</w:t>
            </w:r>
            <w:proofErr w:type="gramStart"/>
            <w:r w:rsidR="00C42598">
              <w:rPr>
                <w:rFonts w:ascii="Times New Roman" w:eastAsia="Calibri" w:hAnsi="Times New Roman" w:cs="Times New Roman"/>
                <w:sz w:val="24"/>
                <w:szCs w:val="24"/>
              </w:rPr>
              <w:t>,И</w:t>
            </w:r>
            <w:proofErr w:type="gramEnd"/>
            <w:r w:rsidR="00C42598">
              <w:rPr>
                <w:rFonts w:ascii="Times New Roman" w:eastAsia="Calibri" w:hAnsi="Times New Roman" w:cs="Times New Roman"/>
                <w:sz w:val="24"/>
                <w:szCs w:val="24"/>
              </w:rPr>
              <w:t>ЗО.</w:t>
            </w:r>
          </w:p>
          <w:p w:rsidR="00863D1D" w:rsidRPr="00435BAD" w:rsidRDefault="00863D1D" w:rsidP="00863D1D">
            <w:pPr>
              <w:jc w:val="both"/>
              <w:rPr>
                <w:rFonts w:ascii="Times New Roman" w:eastAsia="Calibri" w:hAnsi="Times New Roman" w:cs="Times New Roman"/>
                <w:sz w:val="24"/>
                <w:szCs w:val="24"/>
              </w:rPr>
            </w:pPr>
          </w:p>
        </w:tc>
        <w:tc>
          <w:tcPr>
            <w:tcW w:w="3246" w:type="dxa"/>
            <w:tcBorders>
              <w:top w:val="single" w:sz="4" w:space="0" w:color="auto"/>
              <w:bottom w:val="single" w:sz="4" w:space="0" w:color="auto"/>
            </w:tcBorders>
          </w:tcPr>
          <w:p w:rsidR="00863D1D" w:rsidRPr="00435BAD" w:rsidRDefault="00863D1D" w:rsidP="00C42598">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Учителя </w:t>
            </w:r>
            <w:proofErr w:type="gramStart"/>
            <w:r w:rsidR="00C42598">
              <w:rPr>
                <w:rFonts w:ascii="Times New Roman" w:eastAsia="Calibri" w:hAnsi="Times New Roman" w:cs="Times New Roman"/>
                <w:sz w:val="24"/>
                <w:szCs w:val="24"/>
              </w:rPr>
              <w:t>-п</w:t>
            </w:r>
            <w:proofErr w:type="gramEnd"/>
            <w:r w:rsidR="00C42598">
              <w:rPr>
                <w:rFonts w:ascii="Times New Roman" w:eastAsia="Calibri" w:hAnsi="Times New Roman" w:cs="Times New Roman"/>
                <w:sz w:val="24"/>
                <w:szCs w:val="24"/>
              </w:rPr>
              <w:t>редметники</w:t>
            </w:r>
          </w:p>
        </w:tc>
      </w:tr>
      <w:tr w:rsidR="00116C58" w:rsidRPr="00770043" w:rsidTr="00116C58">
        <w:trPr>
          <w:trHeight w:val="648"/>
        </w:trPr>
        <w:tc>
          <w:tcPr>
            <w:tcW w:w="10152" w:type="dxa"/>
            <w:gridSpan w:val="3"/>
            <w:tcBorders>
              <w:top w:val="single" w:sz="4" w:space="0" w:color="auto"/>
              <w:left w:val="nil"/>
              <w:bottom w:val="nil"/>
              <w:right w:val="nil"/>
            </w:tcBorders>
          </w:tcPr>
          <w:p w:rsidR="00116C58" w:rsidRPr="00435BAD" w:rsidRDefault="00116C58" w:rsidP="00863D1D">
            <w:pPr>
              <w:jc w:val="both"/>
              <w:rPr>
                <w:rFonts w:ascii="Times New Roman" w:eastAsia="Calibri" w:hAnsi="Times New Roman" w:cs="Times New Roman"/>
                <w:sz w:val="24"/>
                <w:szCs w:val="24"/>
              </w:rPr>
            </w:pPr>
          </w:p>
        </w:tc>
      </w:tr>
      <w:tr w:rsidR="00863D1D" w:rsidRPr="00435BAD" w:rsidTr="00863D1D">
        <w:trPr>
          <w:trHeight w:val="2729"/>
        </w:trPr>
        <w:tc>
          <w:tcPr>
            <w:tcW w:w="2694" w:type="dxa"/>
            <w:tcBorders>
              <w:top w:val="single" w:sz="4" w:space="0" w:color="auto"/>
            </w:tcBorders>
          </w:tcPr>
          <w:p w:rsidR="00863D1D" w:rsidRPr="00435BAD" w:rsidRDefault="00525DD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май</w:t>
            </w:r>
          </w:p>
        </w:tc>
        <w:tc>
          <w:tcPr>
            <w:tcW w:w="4212" w:type="dxa"/>
            <w:tcBorders>
              <w:top w:val="single" w:sz="4" w:space="0" w:color="auto"/>
            </w:tcBorders>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Подведение итогов работы методических дней</w:t>
            </w:r>
          </w:p>
          <w:p w:rsidR="00863D1D" w:rsidRPr="00435BAD" w:rsidRDefault="00863D1D" w:rsidP="00863D1D">
            <w:pPr>
              <w:jc w:val="both"/>
              <w:rPr>
                <w:rFonts w:ascii="Times New Roman" w:eastAsia="Calibri" w:hAnsi="Times New Roman" w:cs="Times New Roman"/>
                <w:sz w:val="24"/>
                <w:szCs w:val="24"/>
              </w:rPr>
            </w:pPr>
          </w:p>
        </w:tc>
        <w:tc>
          <w:tcPr>
            <w:tcW w:w="3246" w:type="dxa"/>
            <w:tcBorders>
              <w:top w:val="single" w:sz="4" w:space="0" w:color="auto"/>
            </w:tcBorders>
          </w:tcPr>
          <w:p w:rsidR="00863D1D" w:rsidRPr="00435BAD" w:rsidRDefault="00863D1D" w:rsidP="00863D1D">
            <w:pPr>
              <w:jc w:val="both"/>
              <w:rPr>
                <w:rFonts w:ascii="Times New Roman" w:eastAsia="Calibri" w:hAnsi="Times New Roman" w:cs="Times New Roman"/>
                <w:sz w:val="24"/>
                <w:szCs w:val="24"/>
              </w:rPr>
            </w:pPr>
          </w:p>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 по УВР</w:t>
            </w:r>
          </w:p>
        </w:tc>
      </w:tr>
    </w:tbl>
    <w:p w:rsidR="00467719" w:rsidRPr="00435BAD" w:rsidRDefault="00467719" w:rsidP="00467719">
      <w:pPr>
        <w:pStyle w:val="2"/>
        <w:spacing w:before="59"/>
        <w:ind w:left="0"/>
        <w:rPr>
          <w:rFonts w:eastAsia="Calibri" w:cs="Times New Roman"/>
          <w:sz w:val="24"/>
          <w:szCs w:val="24"/>
          <w:lang w:val="ru-RU"/>
        </w:rPr>
      </w:pPr>
    </w:p>
    <w:p w:rsidR="00467719" w:rsidRPr="00435BAD" w:rsidRDefault="00467719" w:rsidP="00467719">
      <w:pPr>
        <w:pStyle w:val="1"/>
        <w:spacing w:before="3"/>
        <w:rPr>
          <w:rFonts w:cs="Times New Roman"/>
          <w:b w:val="0"/>
          <w:bCs w:val="0"/>
          <w:sz w:val="24"/>
          <w:szCs w:val="24"/>
          <w:lang w:val="ru-RU"/>
        </w:rPr>
      </w:pPr>
      <w:r w:rsidRPr="00435BAD">
        <w:rPr>
          <w:rFonts w:cs="Times New Roman"/>
          <w:spacing w:val="-1"/>
          <w:sz w:val="24"/>
          <w:szCs w:val="24"/>
          <w:lang w:val="ru-RU"/>
        </w:rPr>
        <w:t>Р</w:t>
      </w:r>
      <w:r w:rsidRPr="00435BAD">
        <w:rPr>
          <w:rFonts w:cs="Times New Roman"/>
          <w:spacing w:val="1"/>
          <w:sz w:val="24"/>
          <w:szCs w:val="24"/>
          <w:lang w:val="ru-RU"/>
        </w:rPr>
        <w:t>а</w:t>
      </w:r>
      <w:r w:rsidRPr="00435BAD">
        <w:rPr>
          <w:rFonts w:cs="Times New Roman"/>
          <w:spacing w:val="-2"/>
          <w:sz w:val="24"/>
          <w:szCs w:val="24"/>
          <w:lang w:val="ru-RU"/>
        </w:rPr>
        <w:t>б</w:t>
      </w:r>
      <w:r w:rsidRPr="00435BAD">
        <w:rPr>
          <w:rFonts w:cs="Times New Roman"/>
          <w:spacing w:val="1"/>
          <w:sz w:val="24"/>
          <w:szCs w:val="24"/>
          <w:lang w:val="ru-RU"/>
        </w:rPr>
        <w:t>о</w:t>
      </w:r>
      <w:r w:rsidRPr="00435BAD">
        <w:rPr>
          <w:rFonts w:cs="Times New Roman"/>
          <w:spacing w:val="-2"/>
          <w:sz w:val="24"/>
          <w:szCs w:val="24"/>
          <w:lang w:val="ru-RU"/>
        </w:rPr>
        <w:t>т</w:t>
      </w:r>
      <w:r w:rsidRPr="00435BAD">
        <w:rPr>
          <w:rFonts w:cs="Times New Roman"/>
          <w:sz w:val="24"/>
          <w:szCs w:val="24"/>
          <w:lang w:val="ru-RU"/>
        </w:rPr>
        <w:t>а</w:t>
      </w:r>
      <w:r w:rsidR="00B120DC">
        <w:rPr>
          <w:rFonts w:cs="Times New Roman"/>
          <w:sz w:val="24"/>
          <w:szCs w:val="24"/>
          <w:lang w:val="ru-RU"/>
        </w:rPr>
        <w:t xml:space="preserve"> </w:t>
      </w:r>
      <w:r w:rsidRPr="00435BAD">
        <w:rPr>
          <w:rFonts w:cs="Times New Roman"/>
          <w:sz w:val="24"/>
          <w:szCs w:val="24"/>
          <w:lang w:val="ru-RU"/>
        </w:rPr>
        <w:t>с</w:t>
      </w:r>
      <w:r w:rsidR="00B120DC">
        <w:rPr>
          <w:rFonts w:cs="Times New Roman"/>
          <w:sz w:val="24"/>
          <w:szCs w:val="24"/>
          <w:lang w:val="ru-RU"/>
        </w:rPr>
        <w:t xml:space="preserve"> </w:t>
      </w:r>
      <w:r w:rsidRPr="00435BAD">
        <w:rPr>
          <w:rFonts w:cs="Times New Roman"/>
          <w:sz w:val="24"/>
          <w:szCs w:val="24"/>
          <w:lang w:val="ru-RU"/>
        </w:rPr>
        <w:t>м</w:t>
      </w:r>
      <w:r w:rsidRPr="00435BAD">
        <w:rPr>
          <w:rFonts w:cs="Times New Roman"/>
          <w:spacing w:val="-2"/>
          <w:sz w:val="24"/>
          <w:szCs w:val="24"/>
          <w:lang w:val="ru-RU"/>
        </w:rPr>
        <w:t>ет</w:t>
      </w:r>
      <w:r w:rsidRPr="00435BAD">
        <w:rPr>
          <w:rFonts w:cs="Times New Roman"/>
          <w:spacing w:val="1"/>
          <w:sz w:val="24"/>
          <w:szCs w:val="24"/>
          <w:lang w:val="ru-RU"/>
        </w:rPr>
        <w:t>о</w:t>
      </w:r>
      <w:r w:rsidRPr="00435BAD">
        <w:rPr>
          <w:rFonts w:cs="Times New Roman"/>
          <w:spacing w:val="-1"/>
          <w:sz w:val="24"/>
          <w:szCs w:val="24"/>
          <w:lang w:val="ru-RU"/>
        </w:rPr>
        <w:t>ди</w:t>
      </w:r>
      <w:r w:rsidRPr="00435BAD">
        <w:rPr>
          <w:rFonts w:cs="Times New Roman"/>
          <w:sz w:val="24"/>
          <w:szCs w:val="24"/>
          <w:lang w:val="ru-RU"/>
        </w:rPr>
        <w:t>ч</w:t>
      </w:r>
      <w:r w:rsidRPr="00435BAD">
        <w:rPr>
          <w:rFonts w:cs="Times New Roman"/>
          <w:spacing w:val="-2"/>
          <w:sz w:val="24"/>
          <w:szCs w:val="24"/>
          <w:lang w:val="ru-RU"/>
        </w:rPr>
        <w:t>е</w:t>
      </w:r>
      <w:r w:rsidRPr="00435BAD">
        <w:rPr>
          <w:rFonts w:cs="Times New Roman"/>
          <w:sz w:val="24"/>
          <w:szCs w:val="24"/>
          <w:lang w:val="ru-RU"/>
        </w:rPr>
        <w:t>с</w:t>
      </w:r>
      <w:r w:rsidRPr="00435BAD">
        <w:rPr>
          <w:rFonts w:cs="Times New Roman"/>
          <w:spacing w:val="-1"/>
          <w:sz w:val="24"/>
          <w:szCs w:val="24"/>
          <w:lang w:val="ru-RU"/>
        </w:rPr>
        <w:t>ки</w:t>
      </w:r>
      <w:r w:rsidRPr="00435BAD">
        <w:rPr>
          <w:rFonts w:cs="Times New Roman"/>
          <w:sz w:val="24"/>
          <w:szCs w:val="24"/>
          <w:lang w:val="ru-RU"/>
        </w:rPr>
        <w:t xml:space="preserve">м </w:t>
      </w:r>
      <w:r w:rsidRPr="00435BAD">
        <w:rPr>
          <w:rFonts w:cs="Times New Roman"/>
          <w:spacing w:val="1"/>
          <w:sz w:val="24"/>
          <w:szCs w:val="24"/>
          <w:lang w:val="ru-RU"/>
        </w:rPr>
        <w:t>об</w:t>
      </w:r>
      <w:r w:rsidRPr="00435BAD">
        <w:rPr>
          <w:rFonts w:cs="Times New Roman"/>
          <w:spacing w:val="-3"/>
          <w:sz w:val="24"/>
          <w:szCs w:val="24"/>
          <w:lang w:val="ru-RU"/>
        </w:rPr>
        <w:t>ъ</w:t>
      </w:r>
      <w:r w:rsidRPr="00435BAD">
        <w:rPr>
          <w:rFonts w:cs="Times New Roman"/>
          <w:sz w:val="24"/>
          <w:szCs w:val="24"/>
          <w:lang w:val="ru-RU"/>
        </w:rPr>
        <w:t>е</w:t>
      </w:r>
      <w:r w:rsidRPr="00435BAD">
        <w:rPr>
          <w:rFonts w:cs="Times New Roman"/>
          <w:spacing w:val="-1"/>
          <w:sz w:val="24"/>
          <w:szCs w:val="24"/>
          <w:lang w:val="ru-RU"/>
        </w:rPr>
        <w:t>дин</w:t>
      </w:r>
      <w:r w:rsidRPr="00435BAD">
        <w:rPr>
          <w:rFonts w:cs="Times New Roman"/>
          <w:sz w:val="24"/>
          <w:szCs w:val="24"/>
          <w:lang w:val="ru-RU"/>
        </w:rPr>
        <w:t>е</w:t>
      </w:r>
      <w:r w:rsidRPr="00435BAD">
        <w:rPr>
          <w:rFonts w:cs="Times New Roman"/>
          <w:spacing w:val="-1"/>
          <w:sz w:val="24"/>
          <w:szCs w:val="24"/>
          <w:lang w:val="ru-RU"/>
        </w:rPr>
        <w:t>ни</w:t>
      </w:r>
      <w:r w:rsidRPr="00435BAD">
        <w:rPr>
          <w:rFonts w:cs="Times New Roman"/>
          <w:sz w:val="24"/>
          <w:szCs w:val="24"/>
          <w:lang w:val="ru-RU"/>
        </w:rPr>
        <w:t xml:space="preserve">ем.        </w:t>
      </w:r>
    </w:p>
    <w:p w:rsidR="00467719" w:rsidRPr="00435BAD" w:rsidRDefault="00467719" w:rsidP="00467719">
      <w:pPr>
        <w:rPr>
          <w:rFonts w:ascii="Times New Roman" w:hAnsi="Times New Roman" w:cs="Times New Roman"/>
          <w:sz w:val="24"/>
          <w:szCs w:val="24"/>
          <w:lang w:val="ru-RU"/>
        </w:rPr>
      </w:pPr>
    </w:p>
    <w:p w:rsidR="00467719" w:rsidRPr="00435BAD" w:rsidRDefault="00467719" w:rsidP="00467719">
      <w:pPr>
        <w:rPr>
          <w:rFonts w:ascii="Times New Roman" w:hAnsi="Times New Roman" w:cs="Times New Roman"/>
          <w:sz w:val="24"/>
          <w:szCs w:val="24"/>
          <w:lang w:val="ru-RU"/>
        </w:rPr>
      </w:pPr>
    </w:p>
    <w:p w:rsidR="00467719" w:rsidRPr="00435BAD" w:rsidRDefault="00467719" w:rsidP="00467719">
      <w:pPr>
        <w:pStyle w:val="2"/>
        <w:spacing w:before="59"/>
        <w:ind w:left="0"/>
        <w:rPr>
          <w:rFonts w:cs="Times New Roman"/>
          <w:sz w:val="24"/>
          <w:szCs w:val="24"/>
          <w:lang w:val="ru-RU"/>
        </w:rPr>
      </w:pPr>
      <w:r w:rsidRPr="00435BAD">
        <w:rPr>
          <w:rFonts w:cs="Times New Roman"/>
          <w:b/>
          <w:bCs/>
          <w:sz w:val="24"/>
          <w:szCs w:val="24"/>
          <w:lang w:val="ru-RU"/>
        </w:rPr>
        <w:t xml:space="preserve">Цель: </w:t>
      </w:r>
      <w:r w:rsidRPr="00435BAD">
        <w:rPr>
          <w:rFonts w:cs="Times New Roman"/>
          <w:spacing w:val="-2"/>
          <w:sz w:val="24"/>
          <w:szCs w:val="24"/>
          <w:lang w:val="ru-RU"/>
        </w:rPr>
        <w:t>с</w:t>
      </w:r>
      <w:r w:rsidRPr="00435BAD">
        <w:rPr>
          <w:rFonts w:cs="Times New Roman"/>
          <w:spacing w:val="1"/>
          <w:sz w:val="24"/>
          <w:szCs w:val="24"/>
          <w:lang w:val="ru-RU"/>
        </w:rPr>
        <w:t>о</w:t>
      </w:r>
      <w:r w:rsidRPr="00435BAD">
        <w:rPr>
          <w:rFonts w:cs="Times New Roman"/>
          <w:spacing w:val="-1"/>
          <w:sz w:val="24"/>
          <w:szCs w:val="24"/>
          <w:lang w:val="ru-RU"/>
        </w:rPr>
        <w:t>в</w:t>
      </w:r>
      <w:r w:rsidRPr="00435BAD">
        <w:rPr>
          <w:rFonts w:cs="Times New Roman"/>
          <w:spacing w:val="-2"/>
          <w:sz w:val="24"/>
          <w:szCs w:val="24"/>
          <w:lang w:val="ru-RU"/>
        </w:rPr>
        <w:t>е</w:t>
      </w:r>
      <w:r w:rsidRPr="00435BAD">
        <w:rPr>
          <w:rFonts w:cs="Times New Roman"/>
          <w:spacing w:val="1"/>
          <w:sz w:val="24"/>
          <w:szCs w:val="24"/>
          <w:lang w:val="ru-RU"/>
        </w:rPr>
        <w:t>р</w:t>
      </w:r>
      <w:r w:rsidRPr="00435BAD">
        <w:rPr>
          <w:rFonts w:cs="Times New Roman"/>
          <w:sz w:val="24"/>
          <w:szCs w:val="24"/>
          <w:lang w:val="ru-RU"/>
        </w:rPr>
        <w:t>ш</w:t>
      </w:r>
      <w:r w:rsidRPr="00435BAD">
        <w:rPr>
          <w:rFonts w:cs="Times New Roman"/>
          <w:spacing w:val="-2"/>
          <w:sz w:val="24"/>
          <w:szCs w:val="24"/>
          <w:lang w:val="ru-RU"/>
        </w:rPr>
        <w:t>е</w:t>
      </w:r>
      <w:r w:rsidRPr="00435BAD">
        <w:rPr>
          <w:rFonts w:cs="Times New Roman"/>
          <w:sz w:val="24"/>
          <w:szCs w:val="24"/>
          <w:lang w:val="ru-RU"/>
        </w:rPr>
        <w:t>нс</w:t>
      </w:r>
      <w:r w:rsidRPr="00435BAD">
        <w:rPr>
          <w:rFonts w:cs="Times New Roman"/>
          <w:spacing w:val="-1"/>
          <w:sz w:val="24"/>
          <w:szCs w:val="24"/>
          <w:lang w:val="ru-RU"/>
        </w:rPr>
        <w:t>т</w:t>
      </w:r>
      <w:r w:rsidRPr="00435BAD">
        <w:rPr>
          <w:rFonts w:cs="Times New Roman"/>
          <w:spacing w:val="-3"/>
          <w:sz w:val="24"/>
          <w:szCs w:val="24"/>
          <w:lang w:val="ru-RU"/>
        </w:rPr>
        <w:t>в</w:t>
      </w:r>
      <w:r w:rsidRPr="00435BAD">
        <w:rPr>
          <w:rFonts w:cs="Times New Roman"/>
          <w:spacing w:val="1"/>
          <w:sz w:val="24"/>
          <w:szCs w:val="24"/>
          <w:lang w:val="ru-RU"/>
        </w:rPr>
        <w:t>о</w:t>
      </w:r>
      <w:r w:rsidRPr="00435BAD">
        <w:rPr>
          <w:rFonts w:cs="Times New Roman"/>
          <w:spacing w:val="-1"/>
          <w:sz w:val="24"/>
          <w:szCs w:val="24"/>
          <w:lang w:val="ru-RU"/>
        </w:rPr>
        <w:t>в</w:t>
      </w:r>
      <w:r w:rsidRPr="00435BAD">
        <w:rPr>
          <w:rFonts w:cs="Times New Roman"/>
          <w:sz w:val="24"/>
          <w:szCs w:val="24"/>
          <w:lang w:val="ru-RU"/>
        </w:rPr>
        <w:t>а</w:t>
      </w:r>
      <w:r w:rsidRPr="00435BAD">
        <w:rPr>
          <w:rFonts w:cs="Times New Roman"/>
          <w:spacing w:val="-2"/>
          <w:sz w:val="24"/>
          <w:szCs w:val="24"/>
          <w:lang w:val="ru-RU"/>
        </w:rPr>
        <w:t>н</w:t>
      </w:r>
      <w:r w:rsidRPr="00435BAD">
        <w:rPr>
          <w:rFonts w:cs="Times New Roman"/>
          <w:sz w:val="24"/>
          <w:szCs w:val="24"/>
          <w:lang w:val="ru-RU"/>
        </w:rPr>
        <w:t>ие</w:t>
      </w:r>
      <w:r w:rsidRPr="00435BAD">
        <w:rPr>
          <w:rFonts w:cs="Times New Roman"/>
          <w:spacing w:val="1"/>
          <w:sz w:val="24"/>
          <w:szCs w:val="24"/>
          <w:lang w:val="ru-RU"/>
        </w:rPr>
        <w:t>р</w:t>
      </w:r>
      <w:r w:rsidRPr="00435BAD">
        <w:rPr>
          <w:rFonts w:cs="Times New Roman"/>
          <w:sz w:val="24"/>
          <w:szCs w:val="24"/>
          <w:lang w:val="ru-RU"/>
        </w:rPr>
        <w:t>а</w:t>
      </w:r>
      <w:r w:rsidRPr="00435BAD">
        <w:rPr>
          <w:rFonts w:cs="Times New Roman"/>
          <w:spacing w:val="-2"/>
          <w:sz w:val="24"/>
          <w:szCs w:val="24"/>
          <w:lang w:val="ru-RU"/>
        </w:rPr>
        <w:t>б</w:t>
      </w:r>
      <w:r w:rsidRPr="00435BAD">
        <w:rPr>
          <w:rFonts w:cs="Times New Roman"/>
          <w:spacing w:val="1"/>
          <w:sz w:val="24"/>
          <w:szCs w:val="24"/>
          <w:lang w:val="ru-RU"/>
        </w:rPr>
        <w:t>о</w:t>
      </w:r>
      <w:r w:rsidRPr="00435BAD">
        <w:rPr>
          <w:rFonts w:cs="Times New Roman"/>
          <w:spacing w:val="-3"/>
          <w:sz w:val="24"/>
          <w:szCs w:val="24"/>
          <w:lang w:val="ru-RU"/>
        </w:rPr>
        <w:t>т</w:t>
      </w:r>
      <w:r w:rsidRPr="00435BAD">
        <w:rPr>
          <w:rFonts w:cs="Times New Roman"/>
          <w:sz w:val="24"/>
          <w:szCs w:val="24"/>
          <w:lang w:val="ru-RU"/>
        </w:rPr>
        <w:t xml:space="preserve">ы МО и </w:t>
      </w:r>
      <w:r w:rsidRPr="00435BAD">
        <w:rPr>
          <w:rFonts w:cs="Times New Roman"/>
          <w:spacing w:val="-2"/>
          <w:sz w:val="24"/>
          <w:szCs w:val="24"/>
          <w:lang w:val="ru-RU"/>
        </w:rPr>
        <w:t>р</w:t>
      </w:r>
      <w:r w:rsidRPr="00435BAD">
        <w:rPr>
          <w:rFonts w:cs="Times New Roman"/>
          <w:spacing w:val="1"/>
          <w:sz w:val="24"/>
          <w:szCs w:val="24"/>
          <w:lang w:val="ru-RU"/>
        </w:rPr>
        <w:t>о</w:t>
      </w:r>
      <w:r w:rsidRPr="00435BAD">
        <w:rPr>
          <w:rFonts w:cs="Times New Roman"/>
          <w:sz w:val="24"/>
          <w:szCs w:val="24"/>
          <w:lang w:val="ru-RU"/>
        </w:rPr>
        <w:t>с</w:t>
      </w:r>
      <w:r w:rsidRPr="00435BAD">
        <w:rPr>
          <w:rFonts w:cs="Times New Roman"/>
          <w:spacing w:val="-1"/>
          <w:sz w:val="24"/>
          <w:szCs w:val="24"/>
          <w:lang w:val="ru-RU"/>
        </w:rPr>
        <w:t>т</w:t>
      </w:r>
      <w:r w:rsidRPr="00435BAD">
        <w:rPr>
          <w:rFonts w:cs="Times New Roman"/>
          <w:sz w:val="24"/>
          <w:szCs w:val="24"/>
          <w:lang w:val="ru-RU"/>
        </w:rPr>
        <w:t>ап</w:t>
      </w:r>
      <w:r w:rsidRPr="00435BAD">
        <w:rPr>
          <w:rFonts w:cs="Times New Roman"/>
          <w:spacing w:val="-1"/>
          <w:sz w:val="24"/>
          <w:szCs w:val="24"/>
          <w:lang w:val="ru-RU"/>
        </w:rPr>
        <w:t>р</w:t>
      </w:r>
      <w:r w:rsidRPr="00435BAD">
        <w:rPr>
          <w:rFonts w:cs="Times New Roman"/>
          <w:spacing w:val="1"/>
          <w:sz w:val="24"/>
          <w:szCs w:val="24"/>
          <w:lang w:val="ru-RU"/>
        </w:rPr>
        <w:t>о</w:t>
      </w:r>
      <w:r w:rsidRPr="00435BAD">
        <w:rPr>
          <w:rFonts w:cs="Times New Roman"/>
          <w:sz w:val="24"/>
          <w:szCs w:val="24"/>
          <w:lang w:val="ru-RU"/>
        </w:rPr>
        <w:t>ф</w:t>
      </w:r>
      <w:r w:rsidRPr="00435BAD">
        <w:rPr>
          <w:rFonts w:cs="Times New Roman"/>
          <w:spacing w:val="-2"/>
          <w:sz w:val="24"/>
          <w:szCs w:val="24"/>
          <w:lang w:val="ru-RU"/>
        </w:rPr>
        <w:t>е</w:t>
      </w:r>
      <w:r w:rsidRPr="00435BAD">
        <w:rPr>
          <w:rFonts w:cs="Times New Roman"/>
          <w:sz w:val="24"/>
          <w:szCs w:val="24"/>
          <w:lang w:val="ru-RU"/>
        </w:rPr>
        <w:t>сс</w:t>
      </w:r>
      <w:r w:rsidRPr="00435BAD">
        <w:rPr>
          <w:rFonts w:cs="Times New Roman"/>
          <w:spacing w:val="-2"/>
          <w:sz w:val="24"/>
          <w:szCs w:val="24"/>
          <w:lang w:val="ru-RU"/>
        </w:rPr>
        <w:t>ион</w:t>
      </w:r>
      <w:r w:rsidRPr="00435BAD">
        <w:rPr>
          <w:rFonts w:cs="Times New Roman"/>
          <w:sz w:val="24"/>
          <w:szCs w:val="24"/>
          <w:lang w:val="ru-RU"/>
        </w:rPr>
        <w:t>а</w:t>
      </w:r>
      <w:r w:rsidRPr="00435BAD">
        <w:rPr>
          <w:rFonts w:cs="Times New Roman"/>
          <w:spacing w:val="-1"/>
          <w:sz w:val="24"/>
          <w:szCs w:val="24"/>
          <w:lang w:val="ru-RU"/>
        </w:rPr>
        <w:t>ль</w:t>
      </w:r>
      <w:r w:rsidRPr="00435BAD">
        <w:rPr>
          <w:rFonts w:cs="Times New Roman"/>
          <w:sz w:val="24"/>
          <w:szCs w:val="24"/>
          <w:lang w:val="ru-RU"/>
        </w:rPr>
        <w:t>н</w:t>
      </w:r>
      <w:r w:rsidRPr="00435BAD">
        <w:rPr>
          <w:rFonts w:cs="Times New Roman"/>
          <w:spacing w:val="1"/>
          <w:sz w:val="24"/>
          <w:szCs w:val="24"/>
          <w:lang w:val="ru-RU"/>
        </w:rPr>
        <w:t>о</w:t>
      </w:r>
      <w:r w:rsidRPr="00435BAD">
        <w:rPr>
          <w:rFonts w:cs="Times New Roman"/>
          <w:spacing w:val="-3"/>
          <w:sz w:val="24"/>
          <w:szCs w:val="24"/>
          <w:lang w:val="ru-RU"/>
        </w:rPr>
        <w:t>г</w:t>
      </w:r>
      <w:r w:rsidRPr="00435BAD">
        <w:rPr>
          <w:rFonts w:cs="Times New Roman"/>
          <w:sz w:val="24"/>
          <w:szCs w:val="24"/>
          <w:lang w:val="ru-RU"/>
        </w:rPr>
        <w:t>о мас</w:t>
      </w:r>
      <w:r w:rsidRPr="00435BAD">
        <w:rPr>
          <w:rFonts w:cs="Times New Roman"/>
          <w:spacing w:val="-1"/>
          <w:sz w:val="24"/>
          <w:szCs w:val="24"/>
          <w:lang w:val="ru-RU"/>
        </w:rPr>
        <w:t>т</w:t>
      </w:r>
      <w:r w:rsidRPr="00435BAD">
        <w:rPr>
          <w:rFonts w:cs="Times New Roman"/>
          <w:spacing w:val="-2"/>
          <w:sz w:val="24"/>
          <w:szCs w:val="24"/>
          <w:lang w:val="ru-RU"/>
        </w:rPr>
        <w:t>е</w:t>
      </w:r>
      <w:r w:rsidRPr="00435BAD">
        <w:rPr>
          <w:rFonts w:cs="Times New Roman"/>
          <w:spacing w:val="1"/>
          <w:sz w:val="24"/>
          <w:szCs w:val="24"/>
          <w:lang w:val="ru-RU"/>
        </w:rPr>
        <w:t>р</w:t>
      </w:r>
      <w:r w:rsidRPr="00435BAD">
        <w:rPr>
          <w:rFonts w:cs="Times New Roman"/>
          <w:sz w:val="24"/>
          <w:szCs w:val="24"/>
          <w:lang w:val="ru-RU"/>
        </w:rPr>
        <w:t>с</w:t>
      </w:r>
      <w:r w:rsidRPr="00435BAD">
        <w:rPr>
          <w:rFonts w:cs="Times New Roman"/>
          <w:spacing w:val="-1"/>
          <w:sz w:val="24"/>
          <w:szCs w:val="24"/>
          <w:lang w:val="ru-RU"/>
        </w:rPr>
        <w:t>тв</w:t>
      </w:r>
      <w:r w:rsidRPr="00435BAD">
        <w:rPr>
          <w:rFonts w:cs="Times New Roman"/>
          <w:sz w:val="24"/>
          <w:szCs w:val="24"/>
          <w:lang w:val="ru-RU"/>
        </w:rPr>
        <w:t>апе</w:t>
      </w:r>
      <w:r w:rsidRPr="00435BAD">
        <w:rPr>
          <w:rFonts w:cs="Times New Roman"/>
          <w:spacing w:val="-2"/>
          <w:sz w:val="24"/>
          <w:szCs w:val="24"/>
          <w:lang w:val="ru-RU"/>
        </w:rPr>
        <w:t>д</w:t>
      </w:r>
      <w:r w:rsidRPr="00435BAD">
        <w:rPr>
          <w:rFonts w:cs="Times New Roman"/>
          <w:sz w:val="24"/>
          <w:szCs w:val="24"/>
          <w:lang w:val="ru-RU"/>
        </w:rPr>
        <w:t>аг</w:t>
      </w:r>
      <w:r w:rsidRPr="00435BAD">
        <w:rPr>
          <w:rFonts w:cs="Times New Roman"/>
          <w:spacing w:val="-2"/>
          <w:sz w:val="24"/>
          <w:szCs w:val="24"/>
          <w:lang w:val="ru-RU"/>
        </w:rPr>
        <w:t>о</w:t>
      </w:r>
      <w:r w:rsidRPr="00435BAD">
        <w:rPr>
          <w:rFonts w:cs="Times New Roman"/>
          <w:sz w:val="24"/>
          <w:szCs w:val="24"/>
          <w:lang w:val="ru-RU"/>
        </w:rPr>
        <w:t>г</w:t>
      </w:r>
      <w:r w:rsidRPr="00435BAD">
        <w:rPr>
          <w:rFonts w:cs="Times New Roman"/>
          <w:spacing w:val="1"/>
          <w:sz w:val="24"/>
          <w:szCs w:val="24"/>
          <w:lang w:val="ru-RU"/>
        </w:rPr>
        <w:t>о</w:t>
      </w:r>
      <w:r w:rsidRPr="00435BAD">
        <w:rPr>
          <w:rFonts w:cs="Times New Roman"/>
          <w:spacing w:val="4"/>
          <w:sz w:val="24"/>
          <w:szCs w:val="24"/>
          <w:lang w:val="ru-RU"/>
        </w:rPr>
        <w:t>в</w:t>
      </w:r>
      <w:r w:rsidRPr="00435BAD">
        <w:rPr>
          <w:rFonts w:cs="Times New Roman"/>
          <w:sz w:val="24"/>
          <w:szCs w:val="24"/>
          <w:lang w:val="ru-RU"/>
        </w:rPr>
        <w:t>.</w:t>
      </w:r>
    </w:p>
    <w:p w:rsidR="00467719" w:rsidRPr="00435BAD" w:rsidRDefault="00467719" w:rsidP="00467719">
      <w:pPr>
        <w:spacing w:before="15" w:line="240" w:lineRule="exact"/>
        <w:rPr>
          <w:rFonts w:ascii="Times New Roman" w:hAnsi="Times New Roman" w:cs="Times New Roman"/>
          <w:sz w:val="24"/>
          <w:szCs w:val="24"/>
          <w:lang w:val="ru-RU"/>
        </w:rPr>
      </w:pPr>
    </w:p>
    <w:p w:rsidR="00467719" w:rsidRPr="00435BAD" w:rsidRDefault="00467719" w:rsidP="00863D1D">
      <w:pPr>
        <w:widowControl/>
        <w:spacing w:after="200" w:line="276" w:lineRule="auto"/>
        <w:jc w:val="both"/>
        <w:rPr>
          <w:rFonts w:ascii="Times New Roman" w:eastAsia="Calibri" w:hAnsi="Times New Roman" w:cs="Times New Roman"/>
          <w:sz w:val="24"/>
          <w:szCs w:val="24"/>
          <w:lang w:val="ru-RU"/>
        </w:rPr>
      </w:pPr>
    </w:p>
    <w:tbl>
      <w:tblPr>
        <w:tblStyle w:val="TableNormal"/>
        <w:tblW w:w="0" w:type="auto"/>
        <w:tblInd w:w="379" w:type="dxa"/>
        <w:tblLayout w:type="fixed"/>
        <w:tblLook w:val="01E0"/>
      </w:tblPr>
      <w:tblGrid>
        <w:gridCol w:w="710"/>
        <w:gridCol w:w="6026"/>
        <w:gridCol w:w="2083"/>
        <w:gridCol w:w="3072"/>
        <w:gridCol w:w="1860"/>
      </w:tblGrid>
      <w:tr w:rsidR="00467719" w:rsidRPr="00435BAD" w:rsidTr="007B4AC8">
        <w:trPr>
          <w:trHeight w:hRule="exact" w:val="562"/>
        </w:trPr>
        <w:tc>
          <w:tcPr>
            <w:tcW w:w="710"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lastRenderedPageBreak/>
              <w:t>№</w:t>
            </w:r>
          </w:p>
          <w:p w:rsidR="00467719" w:rsidRPr="00435BAD" w:rsidRDefault="00467719" w:rsidP="007B4AC8">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п/п</w:t>
            </w:r>
          </w:p>
        </w:tc>
        <w:tc>
          <w:tcPr>
            <w:tcW w:w="6026"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72"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z w:val="24"/>
                <w:szCs w:val="24"/>
              </w:rPr>
              <w:t>од</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р</w:t>
            </w:r>
            <w:r w:rsidRPr="00435BAD">
              <w:rPr>
                <w:rFonts w:ascii="Times New Roman" w:eastAsia="Times New Roman" w:hAnsi="Times New Roman" w:cs="Times New Roman"/>
                <w:b/>
                <w:bCs/>
                <w:spacing w:val="-5"/>
                <w:sz w:val="24"/>
                <w:szCs w:val="24"/>
              </w:rPr>
              <w:t>ж</w:t>
            </w:r>
            <w:r w:rsidRPr="00435BAD">
              <w:rPr>
                <w:rFonts w:ascii="Times New Roman" w:eastAsia="Times New Roman" w:hAnsi="Times New Roman" w:cs="Times New Roman"/>
                <w:b/>
                <w:bCs/>
                <w:sz w:val="24"/>
                <w:szCs w:val="24"/>
              </w:rPr>
              <w:t>аниерабо</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ы</w:t>
            </w:r>
          </w:p>
        </w:tc>
        <w:tc>
          <w:tcPr>
            <w:tcW w:w="2083"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z w:val="24"/>
                <w:szCs w:val="24"/>
              </w:rPr>
              <w:t>роки</w:t>
            </w:r>
          </w:p>
        </w:tc>
        <w:tc>
          <w:tcPr>
            <w:tcW w:w="3072"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И</w:t>
            </w: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z w:val="24"/>
                <w:szCs w:val="24"/>
              </w:rPr>
              <w:t>по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н</w:t>
            </w:r>
            <w:r w:rsidRPr="00435BAD">
              <w:rPr>
                <w:rFonts w:ascii="Times New Roman" w:eastAsia="Times New Roman" w:hAnsi="Times New Roman" w:cs="Times New Roman"/>
                <w:b/>
                <w:bCs/>
                <w:spacing w:val="-2"/>
                <w:sz w:val="24"/>
                <w:szCs w:val="24"/>
              </w:rPr>
              <w:t>и</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ел</w:t>
            </w:r>
            <w:r w:rsidRPr="00435BAD">
              <w:rPr>
                <w:rFonts w:ascii="Times New Roman" w:eastAsia="Times New Roman" w:hAnsi="Times New Roman" w:cs="Times New Roman"/>
                <w:b/>
                <w:bCs/>
                <w:sz w:val="24"/>
                <w:szCs w:val="24"/>
              </w:rPr>
              <w:t>и</w:t>
            </w:r>
          </w:p>
        </w:tc>
        <w:tc>
          <w:tcPr>
            <w:tcW w:w="1860"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72"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Про</w:t>
            </w:r>
            <w:r w:rsidRPr="00435BAD">
              <w:rPr>
                <w:rFonts w:ascii="Times New Roman" w:eastAsia="Times New Roman" w:hAnsi="Times New Roman" w:cs="Times New Roman"/>
                <w:b/>
                <w:bCs/>
                <w:spacing w:val="-1"/>
                <w:sz w:val="24"/>
                <w:szCs w:val="24"/>
              </w:rPr>
              <w:t>г</w:t>
            </w:r>
            <w:r w:rsidRPr="00435BAD">
              <w:rPr>
                <w:rFonts w:ascii="Times New Roman" w:eastAsia="Times New Roman" w:hAnsi="Times New Roman" w:cs="Times New Roman"/>
                <w:b/>
                <w:bCs/>
                <w:sz w:val="24"/>
                <w:szCs w:val="24"/>
              </w:rPr>
              <w:t>но</w:t>
            </w:r>
            <w:r w:rsidRPr="00435BAD">
              <w:rPr>
                <w:rFonts w:ascii="Times New Roman" w:eastAsia="Times New Roman" w:hAnsi="Times New Roman" w:cs="Times New Roman"/>
                <w:b/>
                <w:bCs/>
                <w:spacing w:val="-1"/>
                <w:sz w:val="24"/>
                <w:szCs w:val="24"/>
              </w:rPr>
              <w:t>з</w:t>
            </w:r>
            <w:r w:rsidRPr="00435BAD">
              <w:rPr>
                <w:rFonts w:ascii="Times New Roman" w:eastAsia="Times New Roman" w:hAnsi="Times New Roman" w:cs="Times New Roman"/>
                <w:b/>
                <w:bCs/>
                <w:sz w:val="24"/>
                <w:szCs w:val="24"/>
              </w:rPr>
              <w:t>иру</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м</w:t>
            </w:r>
          </w:p>
          <w:p w:rsidR="00467719" w:rsidRPr="00435BAD" w:rsidRDefault="00467719" w:rsidP="007B4AC8">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ыйр</w:t>
            </w:r>
            <w:r w:rsidRPr="00435BAD">
              <w:rPr>
                <w:rFonts w:ascii="Times New Roman" w:eastAsia="Times New Roman" w:hAnsi="Times New Roman" w:cs="Times New Roman"/>
                <w:b/>
                <w:bCs/>
                <w:spacing w:val="-1"/>
                <w:sz w:val="24"/>
                <w:szCs w:val="24"/>
              </w:rPr>
              <w:t>ез</w:t>
            </w:r>
            <w:r w:rsidRPr="00435BAD">
              <w:rPr>
                <w:rFonts w:ascii="Times New Roman" w:eastAsia="Times New Roman" w:hAnsi="Times New Roman" w:cs="Times New Roman"/>
                <w:b/>
                <w:bCs/>
                <w:sz w:val="24"/>
                <w:szCs w:val="24"/>
              </w:rPr>
              <w:t>у</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ь</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3"/>
                <w:sz w:val="24"/>
                <w:szCs w:val="24"/>
              </w:rPr>
              <w:t>а</w:t>
            </w:r>
            <w:r w:rsidRPr="00435BAD">
              <w:rPr>
                <w:rFonts w:ascii="Times New Roman" w:eastAsia="Times New Roman" w:hAnsi="Times New Roman" w:cs="Times New Roman"/>
                <w:b/>
                <w:bCs/>
                <w:sz w:val="24"/>
                <w:szCs w:val="24"/>
              </w:rPr>
              <w:t>т</w:t>
            </w:r>
          </w:p>
        </w:tc>
      </w:tr>
      <w:tr w:rsidR="00467719" w:rsidRPr="00116C58" w:rsidTr="007B4AC8">
        <w:trPr>
          <w:trHeight w:hRule="exact" w:val="1114"/>
        </w:trPr>
        <w:tc>
          <w:tcPr>
            <w:tcW w:w="710"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w:t>
            </w:r>
          </w:p>
        </w:tc>
        <w:tc>
          <w:tcPr>
            <w:tcW w:w="6026"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тоди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pacing w:val="2"/>
                <w:sz w:val="24"/>
                <w:szCs w:val="24"/>
                <w:lang w:val="ru-RU"/>
              </w:rPr>
              <w:t>щ</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ние</w:t>
            </w:r>
            <w:proofErr w:type="gramStart"/>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z w:val="24"/>
                <w:szCs w:val="24"/>
                <w:lang w:val="ru-RU"/>
              </w:rPr>
              <w:t>З</w:t>
            </w:r>
            <w:proofErr w:type="gramEnd"/>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1"/>
                <w:sz w:val="24"/>
                <w:szCs w:val="24"/>
                <w:lang w:val="ru-RU"/>
              </w:rPr>
              <w:t>ач</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тоди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z w:val="24"/>
                <w:szCs w:val="24"/>
                <w:lang w:val="ru-RU"/>
              </w:rPr>
              <w:t>ойр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w:t>
            </w:r>
          </w:p>
          <w:p w:rsidR="00467719" w:rsidRPr="00435BAD" w:rsidRDefault="00467719" w:rsidP="00116C58">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в201</w:t>
            </w:r>
            <w:r w:rsidR="00116C58">
              <w:rPr>
                <w:rFonts w:ascii="Times New Roman" w:eastAsia="Times New Roman" w:hAnsi="Times New Roman" w:cs="Times New Roman"/>
                <w:sz w:val="24"/>
                <w:szCs w:val="24"/>
                <w:lang w:val="ru-RU"/>
              </w:rPr>
              <w:t>8</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201</w:t>
            </w:r>
            <w:r w:rsidR="00116C58">
              <w:rPr>
                <w:rFonts w:ascii="Times New Roman" w:eastAsia="Times New Roman" w:hAnsi="Times New Roman" w:cs="Times New Roman"/>
                <w:sz w:val="24"/>
                <w:szCs w:val="24"/>
                <w:lang w:val="ru-RU"/>
              </w:rPr>
              <w:t>9</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бномг</w:t>
            </w:r>
            <w:r w:rsidRPr="00435BAD">
              <w:rPr>
                <w:rFonts w:ascii="Times New Roman" w:eastAsia="Times New Roman" w:hAnsi="Times New Roman" w:cs="Times New Roman"/>
                <w:spacing w:val="2"/>
                <w:sz w:val="24"/>
                <w:szCs w:val="24"/>
                <w:lang w:val="ru-RU"/>
              </w:rPr>
              <w:t>од</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w:t>
            </w:r>
            <w:proofErr w:type="gramStart"/>
            <w:r w:rsidR="00116C58">
              <w:rPr>
                <w:rFonts w:ascii="Times New Roman" w:eastAsia="Times New Roman" w:hAnsi="Times New Roman" w:cs="Times New Roman"/>
                <w:sz w:val="24"/>
                <w:szCs w:val="24"/>
                <w:lang w:val="ru-RU"/>
              </w:rPr>
              <w:t>.р</w:t>
            </w:r>
            <w:proofErr w:type="gramEnd"/>
            <w:r w:rsidR="00116C58">
              <w:rPr>
                <w:rFonts w:ascii="Times New Roman" w:eastAsia="Times New Roman" w:hAnsi="Times New Roman" w:cs="Times New Roman"/>
                <w:sz w:val="24"/>
                <w:szCs w:val="24"/>
                <w:lang w:val="ru-RU"/>
              </w:rPr>
              <w:t>ассмотрение рабочих программ. Анализ ВСОКО за 2017-2018уч.г</w:t>
            </w:r>
            <w:proofErr w:type="gramStart"/>
            <w:r w:rsidR="00116C58">
              <w:rPr>
                <w:rFonts w:ascii="Times New Roman" w:eastAsia="Times New Roman" w:hAnsi="Times New Roman" w:cs="Times New Roman"/>
                <w:sz w:val="24"/>
                <w:szCs w:val="24"/>
                <w:lang w:val="ru-RU"/>
              </w:rPr>
              <w:t>.А</w:t>
            </w:r>
            <w:proofErr w:type="gramEnd"/>
            <w:r w:rsidR="00116C58">
              <w:rPr>
                <w:rFonts w:ascii="Times New Roman" w:eastAsia="Times New Roman" w:hAnsi="Times New Roman" w:cs="Times New Roman"/>
                <w:sz w:val="24"/>
                <w:szCs w:val="24"/>
                <w:lang w:val="ru-RU"/>
              </w:rPr>
              <w:t>нализ ВПР -2018.</w:t>
            </w:r>
          </w:p>
        </w:tc>
        <w:tc>
          <w:tcPr>
            <w:tcW w:w="2083" w:type="dxa"/>
            <w:tcBorders>
              <w:top w:val="single" w:sz="5" w:space="0" w:color="000000"/>
              <w:left w:val="single" w:sz="5" w:space="0" w:color="000000"/>
              <w:bottom w:val="single" w:sz="5" w:space="0" w:color="000000"/>
              <w:right w:val="single" w:sz="5" w:space="0" w:color="000000"/>
            </w:tcBorders>
          </w:tcPr>
          <w:p w:rsidR="00467719" w:rsidRPr="00116C58" w:rsidRDefault="00467719" w:rsidP="007B4AC8">
            <w:pPr>
              <w:pStyle w:val="TableParagraph"/>
              <w:spacing w:line="267" w:lineRule="exact"/>
              <w:ind w:left="102"/>
              <w:rPr>
                <w:rFonts w:ascii="Times New Roman" w:eastAsia="Times New Roman" w:hAnsi="Times New Roman" w:cs="Times New Roman"/>
                <w:sz w:val="24"/>
                <w:szCs w:val="24"/>
                <w:lang w:val="ru-RU"/>
              </w:rPr>
            </w:pPr>
            <w:r w:rsidRPr="00116C58">
              <w:rPr>
                <w:rFonts w:ascii="Times New Roman" w:eastAsia="Times New Roman" w:hAnsi="Times New Roman" w:cs="Times New Roman"/>
                <w:spacing w:val="-1"/>
                <w:sz w:val="24"/>
                <w:szCs w:val="24"/>
                <w:lang w:val="ru-RU"/>
              </w:rPr>
              <w:t>Ав</w:t>
            </w:r>
            <w:r w:rsidRPr="00116C58">
              <w:rPr>
                <w:rFonts w:ascii="Times New Roman" w:eastAsia="Times New Roman" w:hAnsi="Times New Roman" w:cs="Times New Roman"/>
                <w:spacing w:val="2"/>
                <w:sz w:val="24"/>
                <w:szCs w:val="24"/>
                <w:lang w:val="ru-RU"/>
              </w:rPr>
              <w:t>г</w:t>
            </w:r>
            <w:r w:rsidRPr="00116C58">
              <w:rPr>
                <w:rFonts w:ascii="Times New Roman" w:eastAsia="Times New Roman" w:hAnsi="Times New Roman" w:cs="Times New Roman"/>
                <w:spacing w:val="-6"/>
                <w:sz w:val="24"/>
                <w:szCs w:val="24"/>
                <w:lang w:val="ru-RU"/>
              </w:rPr>
              <w:t>у</w:t>
            </w:r>
            <w:r w:rsidRPr="00116C58">
              <w:rPr>
                <w:rFonts w:ascii="Times New Roman" w:eastAsia="Times New Roman" w:hAnsi="Times New Roman" w:cs="Times New Roman"/>
                <w:spacing w:val="1"/>
                <w:sz w:val="24"/>
                <w:szCs w:val="24"/>
                <w:lang w:val="ru-RU"/>
              </w:rPr>
              <w:t>с</w:t>
            </w:r>
            <w:r w:rsidRPr="00116C58">
              <w:rPr>
                <w:rFonts w:ascii="Times New Roman" w:eastAsia="Times New Roman" w:hAnsi="Times New Roman" w:cs="Times New Roman"/>
                <w:sz w:val="24"/>
                <w:szCs w:val="24"/>
                <w:lang w:val="ru-RU"/>
              </w:rPr>
              <w:t>т</w:t>
            </w:r>
          </w:p>
        </w:tc>
        <w:tc>
          <w:tcPr>
            <w:tcW w:w="3072" w:type="dxa"/>
            <w:tcBorders>
              <w:top w:val="single" w:sz="5" w:space="0" w:color="000000"/>
              <w:left w:val="single" w:sz="5" w:space="0" w:color="000000"/>
              <w:bottom w:val="single" w:sz="5" w:space="0" w:color="000000"/>
              <w:right w:val="single" w:sz="5" w:space="0" w:color="000000"/>
            </w:tcBorders>
          </w:tcPr>
          <w:p w:rsidR="00467719" w:rsidRPr="00116C58" w:rsidRDefault="00467719" w:rsidP="007B4AC8">
            <w:pPr>
              <w:pStyle w:val="TableParagraph"/>
              <w:spacing w:line="267" w:lineRule="exact"/>
              <w:ind w:left="102"/>
              <w:rPr>
                <w:rFonts w:ascii="Times New Roman" w:eastAsia="Times New Roman" w:hAnsi="Times New Roman" w:cs="Times New Roman"/>
                <w:sz w:val="24"/>
                <w:szCs w:val="24"/>
                <w:lang w:val="ru-RU"/>
              </w:rPr>
            </w:pPr>
            <w:r w:rsidRPr="00116C58">
              <w:rPr>
                <w:rFonts w:ascii="Times New Roman" w:eastAsia="Times New Roman" w:hAnsi="Times New Roman" w:cs="Times New Roman"/>
                <w:sz w:val="24"/>
                <w:szCs w:val="24"/>
                <w:lang w:val="ru-RU"/>
              </w:rPr>
              <w:t>З</w:t>
            </w:r>
            <w:r w:rsidRPr="00116C58">
              <w:rPr>
                <w:rFonts w:ascii="Times New Roman" w:eastAsia="Times New Roman" w:hAnsi="Times New Roman" w:cs="Times New Roman"/>
                <w:spacing w:val="-1"/>
                <w:sz w:val="24"/>
                <w:szCs w:val="24"/>
                <w:lang w:val="ru-RU"/>
              </w:rPr>
              <w:t>ам</w:t>
            </w:r>
            <w:proofErr w:type="gramStart"/>
            <w:r w:rsidRPr="00116C58">
              <w:rPr>
                <w:rFonts w:ascii="Times New Roman" w:eastAsia="Times New Roman" w:hAnsi="Times New Roman" w:cs="Times New Roman"/>
                <w:sz w:val="24"/>
                <w:szCs w:val="24"/>
                <w:lang w:val="ru-RU"/>
              </w:rPr>
              <w:t>.д</w:t>
            </w:r>
            <w:proofErr w:type="gramEnd"/>
            <w:r w:rsidRPr="00116C58">
              <w:rPr>
                <w:rFonts w:ascii="Times New Roman" w:eastAsia="Times New Roman" w:hAnsi="Times New Roman" w:cs="Times New Roman"/>
                <w:sz w:val="24"/>
                <w:szCs w:val="24"/>
                <w:lang w:val="ru-RU"/>
              </w:rPr>
              <w:t>ир</w:t>
            </w:r>
            <w:r w:rsidRPr="00116C58">
              <w:rPr>
                <w:rFonts w:ascii="Times New Roman" w:eastAsia="Times New Roman" w:hAnsi="Times New Roman" w:cs="Times New Roman"/>
                <w:spacing w:val="-1"/>
                <w:sz w:val="24"/>
                <w:szCs w:val="24"/>
                <w:lang w:val="ru-RU"/>
              </w:rPr>
              <w:t>е</w:t>
            </w:r>
            <w:r w:rsidRPr="00116C58">
              <w:rPr>
                <w:rFonts w:ascii="Times New Roman" w:eastAsia="Times New Roman" w:hAnsi="Times New Roman" w:cs="Times New Roman"/>
                <w:sz w:val="24"/>
                <w:szCs w:val="24"/>
                <w:lang w:val="ru-RU"/>
              </w:rPr>
              <w:t>кторапо</w:t>
            </w:r>
            <w:r w:rsidRPr="00116C58">
              <w:rPr>
                <w:rFonts w:ascii="Times New Roman" w:eastAsia="Times New Roman" w:hAnsi="Times New Roman" w:cs="Times New Roman"/>
                <w:spacing w:val="1"/>
                <w:sz w:val="24"/>
                <w:szCs w:val="24"/>
                <w:lang w:val="ru-RU"/>
              </w:rPr>
              <w:t>У</w:t>
            </w:r>
            <w:r w:rsidRPr="00116C58">
              <w:rPr>
                <w:rFonts w:ascii="Times New Roman" w:eastAsia="Times New Roman" w:hAnsi="Times New Roman" w:cs="Times New Roman"/>
                <w:spacing w:val="-2"/>
                <w:sz w:val="24"/>
                <w:szCs w:val="24"/>
                <w:lang w:val="ru-RU"/>
              </w:rPr>
              <w:t>В</w:t>
            </w:r>
            <w:r w:rsidRPr="00116C58">
              <w:rPr>
                <w:rFonts w:ascii="Times New Roman" w:eastAsia="Times New Roman" w:hAnsi="Times New Roman" w:cs="Times New Roman"/>
                <w:sz w:val="24"/>
                <w:szCs w:val="24"/>
                <w:lang w:val="ru-RU"/>
              </w:rPr>
              <w:t>Р</w:t>
            </w:r>
          </w:p>
        </w:tc>
        <w:tc>
          <w:tcPr>
            <w:tcW w:w="1860"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67" w:lineRule="exact"/>
              <w:ind w:left="99" w:right="635"/>
              <w:jc w:val="both"/>
              <w:rPr>
                <w:rFonts w:ascii="Times New Roman" w:eastAsia="Times New Roman" w:hAnsi="Times New Roman" w:cs="Times New Roman"/>
                <w:sz w:val="24"/>
                <w:szCs w:val="24"/>
                <w:lang w:val="ru-RU"/>
              </w:rPr>
            </w:pPr>
            <w:r w:rsidRPr="00435BAD">
              <w:rPr>
                <w:rFonts w:ascii="Times New Roman" w:eastAsia="Times New Roman" w:hAnsi="Times New Roman" w:cs="Times New Roman"/>
                <w:w w:val="95"/>
                <w:sz w:val="24"/>
                <w:szCs w:val="24"/>
                <w:lang w:val="ru-RU"/>
              </w:rPr>
              <w:t>Си</w:t>
            </w:r>
            <w:r w:rsidRPr="00435BAD">
              <w:rPr>
                <w:rFonts w:ascii="Times New Roman" w:eastAsia="Times New Roman" w:hAnsi="Times New Roman" w:cs="Times New Roman"/>
                <w:spacing w:val="-1"/>
                <w:w w:val="95"/>
                <w:sz w:val="24"/>
                <w:szCs w:val="24"/>
                <w:lang w:val="ru-RU"/>
              </w:rPr>
              <w:t>с</w:t>
            </w:r>
            <w:r w:rsidRPr="00435BAD">
              <w:rPr>
                <w:rFonts w:ascii="Times New Roman" w:eastAsia="Times New Roman" w:hAnsi="Times New Roman" w:cs="Times New Roman"/>
                <w:w w:val="95"/>
                <w:sz w:val="24"/>
                <w:szCs w:val="24"/>
                <w:lang w:val="ru-RU"/>
              </w:rPr>
              <w:t>т</w:t>
            </w:r>
            <w:r w:rsidRPr="00435BAD">
              <w:rPr>
                <w:rFonts w:ascii="Times New Roman" w:eastAsia="Times New Roman" w:hAnsi="Times New Roman" w:cs="Times New Roman"/>
                <w:spacing w:val="-1"/>
                <w:w w:val="95"/>
                <w:sz w:val="24"/>
                <w:szCs w:val="24"/>
                <w:lang w:val="ru-RU"/>
              </w:rPr>
              <w:t>ем</w:t>
            </w:r>
            <w:r w:rsidRPr="00435BAD">
              <w:rPr>
                <w:rFonts w:ascii="Times New Roman" w:eastAsia="Times New Roman" w:hAnsi="Times New Roman" w:cs="Times New Roman"/>
                <w:w w:val="95"/>
                <w:sz w:val="24"/>
                <w:szCs w:val="24"/>
                <w:lang w:val="ru-RU"/>
              </w:rPr>
              <w:t>ное</w:t>
            </w:r>
          </w:p>
          <w:p w:rsidR="00467719" w:rsidRPr="00435BAD" w:rsidRDefault="00467719" w:rsidP="007B4AC8">
            <w:pPr>
              <w:pStyle w:val="TableParagraph"/>
              <w:ind w:left="99" w:right="258"/>
              <w:jc w:val="both"/>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ш</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ч</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тоди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койр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w:t>
            </w:r>
          </w:p>
        </w:tc>
      </w:tr>
      <w:tr w:rsidR="00467719" w:rsidRPr="00435BAD" w:rsidTr="007B4AC8">
        <w:trPr>
          <w:trHeight w:hRule="exact" w:val="840"/>
        </w:trPr>
        <w:tc>
          <w:tcPr>
            <w:tcW w:w="710" w:type="dxa"/>
            <w:tcBorders>
              <w:top w:val="single" w:sz="5" w:space="0" w:color="000000"/>
              <w:left w:val="single" w:sz="5" w:space="0" w:color="000000"/>
              <w:bottom w:val="single" w:sz="5" w:space="0" w:color="000000"/>
              <w:right w:val="single" w:sz="5" w:space="0" w:color="000000"/>
            </w:tcBorders>
          </w:tcPr>
          <w:p w:rsidR="00467719" w:rsidRPr="00116C58" w:rsidRDefault="00467719" w:rsidP="007B4AC8">
            <w:pPr>
              <w:pStyle w:val="TableParagraph"/>
              <w:spacing w:line="269" w:lineRule="exact"/>
              <w:ind w:left="102"/>
              <w:rPr>
                <w:rFonts w:ascii="Times New Roman" w:eastAsia="Times New Roman" w:hAnsi="Times New Roman" w:cs="Times New Roman"/>
                <w:sz w:val="24"/>
                <w:szCs w:val="24"/>
                <w:lang w:val="ru-RU"/>
              </w:rPr>
            </w:pPr>
            <w:r w:rsidRPr="00116C58">
              <w:rPr>
                <w:rFonts w:ascii="Times New Roman" w:eastAsia="Times New Roman" w:hAnsi="Times New Roman" w:cs="Times New Roman"/>
                <w:sz w:val="24"/>
                <w:szCs w:val="24"/>
                <w:lang w:val="ru-RU"/>
              </w:rPr>
              <w:t>2.</w:t>
            </w:r>
          </w:p>
        </w:tc>
        <w:tc>
          <w:tcPr>
            <w:tcW w:w="6026"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69"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ниеб</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нкад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хо</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то</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койр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боте</w:t>
            </w:r>
          </w:p>
          <w:p w:rsidR="00467719" w:rsidRPr="00435BAD" w:rsidRDefault="00467719" w:rsidP="007B4AC8">
            <w:pPr>
              <w:pStyle w:val="TableParagraph"/>
              <w:ind w:left="99" w:right="192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proofErr w:type="gramStart"/>
            <w:r w:rsidRPr="00435BAD">
              <w:rPr>
                <w:rFonts w:ascii="Times New Roman" w:eastAsia="Times New Roman" w:hAnsi="Times New Roman" w:cs="Times New Roman"/>
                <w:sz w:val="24"/>
                <w:szCs w:val="24"/>
                <w:lang w:val="ru-RU"/>
              </w:rPr>
              <w:t>й(</w:t>
            </w:r>
            <w:proofErr w:type="gramEnd"/>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ы</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ния)и</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хпроф</w:t>
            </w:r>
            <w:r w:rsidRPr="00435BAD">
              <w:rPr>
                <w:rFonts w:ascii="Times New Roman" w:eastAsia="Times New Roman" w:hAnsi="Times New Roman" w:cs="Times New Roman"/>
                <w:spacing w:val="-1"/>
                <w:sz w:val="24"/>
                <w:szCs w:val="24"/>
                <w:lang w:val="ru-RU"/>
              </w:rPr>
              <w:t>есс</w:t>
            </w:r>
            <w:r w:rsidRPr="00435BAD">
              <w:rPr>
                <w:rFonts w:ascii="Times New Roman" w:eastAsia="Times New Roman" w:hAnsi="Times New Roman" w:cs="Times New Roman"/>
                <w:sz w:val="24"/>
                <w:szCs w:val="24"/>
                <w:lang w:val="ru-RU"/>
              </w:rPr>
              <w:t>ион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3"/>
                <w:sz w:val="24"/>
                <w:szCs w:val="24"/>
                <w:lang w:val="ru-RU"/>
              </w:rPr>
              <w:t>ч</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х</w:t>
            </w:r>
          </w:p>
        </w:tc>
        <w:tc>
          <w:tcPr>
            <w:tcW w:w="2083"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нтябрь</w:t>
            </w:r>
          </w:p>
        </w:tc>
        <w:tc>
          <w:tcPr>
            <w:tcW w:w="3072"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льМО</w:t>
            </w:r>
          </w:p>
        </w:tc>
        <w:tc>
          <w:tcPr>
            <w:tcW w:w="1860"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Ба</w:t>
            </w:r>
            <w:r w:rsidRPr="00435BAD">
              <w:rPr>
                <w:rFonts w:ascii="Times New Roman" w:eastAsia="Times New Roman" w:hAnsi="Times New Roman" w:cs="Times New Roman"/>
                <w:sz w:val="24"/>
                <w:szCs w:val="24"/>
              </w:rPr>
              <w:t>нкд</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нн</w:t>
            </w:r>
            <w:r w:rsidRPr="00435BAD">
              <w:rPr>
                <w:rFonts w:ascii="Times New Roman" w:eastAsia="Times New Roman" w:hAnsi="Times New Roman" w:cs="Times New Roman"/>
                <w:spacing w:val="-3"/>
                <w:sz w:val="24"/>
                <w:szCs w:val="24"/>
              </w:rPr>
              <w:t>ы</w:t>
            </w:r>
            <w:r w:rsidRPr="00435BAD">
              <w:rPr>
                <w:rFonts w:ascii="Times New Roman" w:eastAsia="Times New Roman" w:hAnsi="Times New Roman" w:cs="Times New Roman"/>
                <w:sz w:val="24"/>
                <w:szCs w:val="24"/>
              </w:rPr>
              <w:t>х</w:t>
            </w:r>
          </w:p>
        </w:tc>
      </w:tr>
      <w:tr w:rsidR="00467719" w:rsidRPr="00435BAD" w:rsidTr="007B4AC8">
        <w:trPr>
          <w:trHeight w:hRule="exact" w:val="562"/>
        </w:trPr>
        <w:tc>
          <w:tcPr>
            <w:tcW w:w="710"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3.</w:t>
            </w:r>
          </w:p>
        </w:tc>
        <w:tc>
          <w:tcPr>
            <w:tcW w:w="6026" w:type="dxa"/>
            <w:tcBorders>
              <w:top w:val="single" w:sz="5" w:space="0" w:color="000000"/>
              <w:left w:val="single" w:sz="5" w:space="0" w:color="000000"/>
              <w:bottom w:val="single" w:sz="5" w:space="0" w:color="000000"/>
              <w:right w:val="single" w:sz="5" w:space="0" w:color="000000"/>
            </w:tcBorders>
          </w:tcPr>
          <w:p w:rsidR="00116C58" w:rsidRPr="00435BAD" w:rsidRDefault="00467719" w:rsidP="00116C58">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ассм</w:t>
            </w:r>
            <w:r w:rsidRPr="00435BAD">
              <w:rPr>
                <w:rFonts w:ascii="Times New Roman" w:eastAsia="Times New Roman" w:hAnsi="Times New Roman" w:cs="Times New Roman"/>
                <w:sz w:val="24"/>
                <w:szCs w:val="24"/>
                <w:lang w:val="ru-RU"/>
              </w:rPr>
              <w:t>отр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00116C58">
              <w:rPr>
                <w:rFonts w:ascii="Times New Roman" w:eastAsia="Times New Roman" w:hAnsi="Times New Roman" w:cs="Times New Roman"/>
                <w:sz w:val="24"/>
                <w:szCs w:val="24"/>
                <w:lang w:val="ru-RU"/>
              </w:rPr>
              <w:t xml:space="preserve"> аттестации педагогических работников</w:t>
            </w:r>
          </w:p>
          <w:p w:rsidR="00467719" w:rsidRPr="00435BAD" w:rsidRDefault="00467719" w:rsidP="007B4AC8">
            <w:pPr>
              <w:pStyle w:val="TableParagraph"/>
              <w:ind w:left="99"/>
              <w:rPr>
                <w:rFonts w:ascii="Times New Roman" w:eastAsia="Times New Roman" w:hAnsi="Times New Roman" w:cs="Times New Roman"/>
                <w:sz w:val="24"/>
                <w:szCs w:val="24"/>
                <w:lang w:val="ru-RU"/>
              </w:rPr>
            </w:pPr>
          </w:p>
        </w:tc>
        <w:tc>
          <w:tcPr>
            <w:tcW w:w="2083"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нтябрь</w:t>
            </w:r>
          </w:p>
        </w:tc>
        <w:tc>
          <w:tcPr>
            <w:tcW w:w="3072"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proofErr w:type="gramStart"/>
            <w:r w:rsidRPr="00435BAD">
              <w:rPr>
                <w:rFonts w:ascii="Times New Roman" w:eastAsia="Times New Roman" w:hAnsi="Times New Roman" w:cs="Times New Roman"/>
                <w:sz w:val="24"/>
                <w:szCs w:val="24"/>
                <w:lang w:val="ru-RU"/>
              </w:rPr>
              <w:t>.д</w:t>
            </w:r>
            <w:proofErr w:type="gramEnd"/>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w:t>
            </w:r>
            <w:r w:rsidRPr="00435BAD">
              <w:rPr>
                <w:rFonts w:ascii="Times New Roman" w:eastAsia="Times New Roman" w:hAnsi="Times New Roman" w:cs="Times New Roman"/>
                <w:spacing w:val="1"/>
                <w:sz w:val="24"/>
                <w:szCs w:val="24"/>
                <w:lang w:val="ru-RU"/>
              </w:rPr>
              <w:t>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p w:rsidR="00467719" w:rsidRPr="00435BAD" w:rsidRDefault="00467719" w:rsidP="007B4AC8">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льМО</w:t>
            </w:r>
          </w:p>
        </w:tc>
        <w:tc>
          <w:tcPr>
            <w:tcW w:w="1860"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Спр</w:t>
            </w: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z w:val="24"/>
                <w:szCs w:val="24"/>
              </w:rPr>
              <w:t>ка</w:t>
            </w:r>
          </w:p>
        </w:tc>
      </w:tr>
      <w:tr w:rsidR="00467719" w:rsidRPr="00435BAD" w:rsidTr="007B4AC8">
        <w:trPr>
          <w:trHeight w:hRule="exact" w:val="838"/>
        </w:trPr>
        <w:tc>
          <w:tcPr>
            <w:tcW w:w="710"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4.</w:t>
            </w:r>
          </w:p>
        </w:tc>
        <w:tc>
          <w:tcPr>
            <w:tcW w:w="6026"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00116C58">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z w:val="24"/>
                <w:szCs w:val="24"/>
                <w:lang w:val="ru-RU"/>
              </w:rPr>
              <w:t>гр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фиков</w:t>
            </w:r>
            <w:r w:rsidR="00116C58">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z w:val="24"/>
                <w:szCs w:val="24"/>
                <w:lang w:val="ru-RU"/>
              </w:rPr>
              <w:t>откр</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роко</w:t>
            </w:r>
            <w:r w:rsidRPr="00435BAD">
              <w:rPr>
                <w:rFonts w:ascii="Times New Roman" w:eastAsia="Times New Roman" w:hAnsi="Times New Roman" w:cs="Times New Roman"/>
                <w:spacing w:val="-1"/>
                <w:sz w:val="24"/>
                <w:szCs w:val="24"/>
                <w:lang w:val="ru-RU"/>
              </w:rPr>
              <w:t>в</w:t>
            </w:r>
            <w:proofErr w:type="gramStart"/>
            <w:r w:rsidRPr="00435BAD">
              <w:rPr>
                <w:rFonts w:ascii="Times New Roman" w:eastAsia="Times New Roman" w:hAnsi="Times New Roman" w:cs="Times New Roman"/>
                <w:sz w:val="24"/>
                <w:szCs w:val="24"/>
                <w:lang w:val="ru-RU"/>
              </w:rPr>
              <w:t>,о</w:t>
            </w:r>
            <w:proofErr w:type="gramEnd"/>
            <w:r w:rsidRPr="00435BAD">
              <w:rPr>
                <w:rFonts w:ascii="Times New Roman" w:eastAsia="Times New Roman" w:hAnsi="Times New Roman" w:cs="Times New Roman"/>
                <w:sz w:val="24"/>
                <w:szCs w:val="24"/>
                <w:lang w:val="ru-RU"/>
              </w:rPr>
              <w:t>тк</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p>
          <w:p w:rsidR="00467719" w:rsidRPr="00435BAD" w:rsidRDefault="00467719" w:rsidP="007B4AC8">
            <w:pPr>
              <w:pStyle w:val="TableParagraph"/>
              <w:ind w:left="99" w:right="66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ропри</w:t>
            </w:r>
            <w:r w:rsidRPr="00435BAD">
              <w:rPr>
                <w:rFonts w:ascii="Times New Roman" w:eastAsia="Times New Roman" w:hAnsi="Times New Roman" w:cs="Times New Roman"/>
                <w:spacing w:val="-3"/>
                <w:sz w:val="24"/>
                <w:szCs w:val="24"/>
                <w:lang w:val="ru-RU"/>
              </w:rPr>
              <w:t>я</w:t>
            </w:r>
            <w:r w:rsidRPr="00435BAD">
              <w:rPr>
                <w:rFonts w:ascii="Times New Roman" w:eastAsia="Times New Roman" w:hAnsi="Times New Roman" w:cs="Times New Roman"/>
                <w:sz w:val="24"/>
                <w:szCs w:val="24"/>
                <w:lang w:val="ru-RU"/>
              </w:rPr>
              <w:t>тийпопр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8"/>
                <w:sz w:val="24"/>
                <w:szCs w:val="24"/>
                <w:lang w:val="ru-RU"/>
              </w:rPr>
              <w:t>у</w:t>
            </w:r>
            <w:proofErr w:type="gramStart"/>
            <w:r w:rsidRPr="00435BAD">
              <w:rPr>
                <w:rFonts w:ascii="Times New Roman" w:eastAsia="Times New Roman" w:hAnsi="Times New Roman" w:cs="Times New Roman"/>
                <w:sz w:val="24"/>
                <w:szCs w:val="24"/>
                <w:lang w:val="ru-RU"/>
              </w:rPr>
              <w:t>,п</w:t>
            </w:r>
            <w:proofErr w:type="gramEnd"/>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впо</w:t>
            </w:r>
            <w:r w:rsidRPr="00435BAD">
              <w:rPr>
                <w:rFonts w:ascii="Times New Roman" w:eastAsia="Times New Roman" w:hAnsi="Times New Roman" w:cs="Times New Roman"/>
                <w:spacing w:val="-1"/>
                <w:sz w:val="24"/>
                <w:szCs w:val="24"/>
                <w:lang w:val="ru-RU"/>
              </w:rPr>
              <w:t>сам</w:t>
            </w:r>
            <w:r w:rsidRPr="00435BAD">
              <w:rPr>
                <w:rFonts w:ascii="Times New Roman" w:eastAsia="Times New Roman" w:hAnsi="Times New Roman" w:cs="Times New Roman"/>
                <w:sz w:val="24"/>
                <w:szCs w:val="24"/>
                <w:lang w:val="ru-RU"/>
              </w:rPr>
              <w:t>ообр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нию.</w:t>
            </w:r>
          </w:p>
        </w:tc>
        <w:tc>
          <w:tcPr>
            <w:tcW w:w="2083"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нтябрь</w:t>
            </w:r>
          </w:p>
        </w:tc>
        <w:tc>
          <w:tcPr>
            <w:tcW w:w="3072"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льМО</w:t>
            </w:r>
          </w:p>
        </w:tc>
        <w:tc>
          <w:tcPr>
            <w:tcW w:w="1860"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Гр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фик</w:t>
            </w:r>
          </w:p>
        </w:tc>
      </w:tr>
      <w:tr w:rsidR="00467719" w:rsidRPr="00435BAD" w:rsidTr="007B4AC8">
        <w:trPr>
          <w:trHeight w:hRule="exact" w:val="562"/>
        </w:trPr>
        <w:tc>
          <w:tcPr>
            <w:tcW w:w="710"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5.</w:t>
            </w:r>
          </w:p>
        </w:tc>
        <w:tc>
          <w:tcPr>
            <w:tcW w:w="6026"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цияр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ботыпопо</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ш</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ниюк</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ли</w:t>
            </w:r>
            <w:r w:rsidRPr="00435BAD">
              <w:rPr>
                <w:rFonts w:ascii="Times New Roman" w:eastAsia="Times New Roman" w:hAnsi="Times New Roman" w:cs="Times New Roman"/>
                <w:spacing w:val="-2"/>
                <w:sz w:val="24"/>
                <w:szCs w:val="24"/>
                <w:lang w:val="ru-RU"/>
              </w:rPr>
              <w:t>ф</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w:t>
            </w:r>
          </w:p>
          <w:p w:rsidR="00467719" w:rsidRPr="00435BAD" w:rsidRDefault="00467719" w:rsidP="007B4AC8">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иМО</w:t>
            </w:r>
          </w:p>
        </w:tc>
        <w:tc>
          <w:tcPr>
            <w:tcW w:w="2083"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3072"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льМО</w:t>
            </w:r>
          </w:p>
        </w:tc>
        <w:tc>
          <w:tcPr>
            <w:tcW w:w="1860"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чё</w:t>
            </w:r>
            <w:r w:rsidRPr="00435BAD">
              <w:rPr>
                <w:rFonts w:ascii="Times New Roman" w:eastAsia="Times New Roman" w:hAnsi="Times New Roman" w:cs="Times New Roman"/>
                <w:sz w:val="24"/>
                <w:szCs w:val="24"/>
              </w:rPr>
              <w:t>т</w:t>
            </w:r>
          </w:p>
        </w:tc>
      </w:tr>
      <w:tr w:rsidR="00467719" w:rsidRPr="00435BAD" w:rsidTr="007B4AC8">
        <w:trPr>
          <w:trHeight w:hRule="exact" w:val="286"/>
        </w:trPr>
        <w:tc>
          <w:tcPr>
            <w:tcW w:w="710"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6.</w:t>
            </w:r>
          </w:p>
        </w:tc>
        <w:tc>
          <w:tcPr>
            <w:tcW w:w="6026"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Согл</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w:t>
            </w:r>
            <w:r w:rsidR="00116C58">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z w:val="24"/>
                <w:szCs w:val="24"/>
                <w:lang w:val="ru-RU"/>
              </w:rPr>
              <w:t>пл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на</w:t>
            </w:r>
            <w:r w:rsidR="00116C58">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z w:val="24"/>
                <w:szCs w:val="24"/>
                <w:lang w:val="ru-RU"/>
              </w:rPr>
              <w:t>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r w:rsidR="00116C58">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тной</w:t>
            </w:r>
            <w:r w:rsidR="00116C58">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ли.</w:t>
            </w:r>
          </w:p>
        </w:tc>
        <w:tc>
          <w:tcPr>
            <w:tcW w:w="2083"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огр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фи</w:t>
            </w:r>
            <w:r w:rsidRPr="00435BAD">
              <w:rPr>
                <w:rFonts w:ascii="Times New Roman" w:eastAsia="Times New Roman" w:hAnsi="Times New Roman" w:cs="Times New Roman"/>
                <w:spacing w:val="3"/>
                <w:sz w:val="24"/>
                <w:szCs w:val="24"/>
              </w:rPr>
              <w:t>к</w:t>
            </w:r>
            <w:r w:rsidRPr="00435BAD">
              <w:rPr>
                <w:rFonts w:ascii="Times New Roman" w:eastAsia="Times New Roman" w:hAnsi="Times New Roman" w:cs="Times New Roman"/>
                <w:sz w:val="24"/>
                <w:szCs w:val="24"/>
              </w:rPr>
              <w:t>у</w:t>
            </w:r>
          </w:p>
        </w:tc>
        <w:tc>
          <w:tcPr>
            <w:tcW w:w="3072"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льМО</w:t>
            </w:r>
          </w:p>
        </w:tc>
        <w:tc>
          <w:tcPr>
            <w:tcW w:w="1860"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л</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w:t>
            </w:r>
          </w:p>
        </w:tc>
      </w:tr>
      <w:tr w:rsidR="00467719" w:rsidRPr="00435BAD" w:rsidTr="007B4AC8">
        <w:trPr>
          <w:trHeight w:hRule="exact" w:val="286"/>
        </w:trPr>
        <w:tc>
          <w:tcPr>
            <w:tcW w:w="710"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7.</w:t>
            </w:r>
          </w:p>
        </w:tc>
        <w:tc>
          <w:tcPr>
            <w:tcW w:w="6026"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ниез</w:t>
            </w:r>
            <w:r w:rsidRPr="00435BAD">
              <w:rPr>
                <w:rFonts w:ascii="Times New Roman" w:eastAsia="Times New Roman" w:hAnsi="Times New Roman" w:cs="Times New Roman"/>
                <w:spacing w:val="-1"/>
                <w:sz w:val="24"/>
                <w:szCs w:val="24"/>
              </w:rPr>
              <w:t>асе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нийМО</w:t>
            </w:r>
          </w:p>
        </w:tc>
        <w:tc>
          <w:tcPr>
            <w:tcW w:w="2083"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опл</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pacing w:val="3"/>
                <w:sz w:val="24"/>
                <w:szCs w:val="24"/>
              </w:rPr>
              <w:t>н</w:t>
            </w:r>
            <w:r w:rsidRPr="00435BAD">
              <w:rPr>
                <w:rFonts w:ascii="Times New Roman" w:eastAsia="Times New Roman" w:hAnsi="Times New Roman" w:cs="Times New Roman"/>
                <w:sz w:val="24"/>
                <w:szCs w:val="24"/>
              </w:rPr>
              <w:t>у</w:t>
            </w:r>
          </w:p>
        </w:tc>
        <w:tc>
          <w:tcPr>
            <w:tcW w:w="3072"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льМО</w:t>
            </w:r>
          </w:p>
        </w:tc>
        <w:tc>
          <w:tcPr>
            <w:tcW w:w="1860" w:type="dxa"/>
            <w:tcBorders>
              <w:top w:val="single" w:sz="5" w:space="0" w:color="000000"/>
              <w:left w:val="single" w:sz="5" w:space="0" w:color="000000"/>
              <w:bottom w:val="single" w:sz="5" w:space="0" w:color="000000"/>
              <w:right w:val="single" w:sz="5" w:space="0" w:color="000000"/>
            </w:tcBorders>
          </w:tcPr>
          <w:p w:rsidR="00467719" w:rsidRPr="00435BAD" w:rsidRDefault="00467719" w:rsidP="007B4AC8">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ротокол</w:t>
            </w:r>
          </w:p>
        </w:tc>
      </w:tr>
    </w:tbl>
    <w:p w:rsidR="00863D1D" w:rsidRPr="00435BAD" w:rsidRDefault="00863D1D" w:rsidP="00863D1D">
      <w:pPr>
        <w:widowControl/>
        <w:spacing w:after="200" w:line="276" w:lineRule="auto"/>
        <w:jc w:val="both"/>
        <w:rPr>
          <w:rFonts w:ascii="Times New Roman" w:eastAsia="Calibri" w:hAnsi="Times New Roman" w:cs="Times New Roman"/>
          <w:sz w:val="24"/>
          <w:szCs w:val="24"/>
          <w:lang w:val="ru-RU"/>
        </w:rPr>
      </w:pPr>
    </w:p>
    <w:p w:rsidR="00863D1D" w:rsidRPr="00435BAD" w:rsidRDefault="00863D1D" w:rsidP="00863D1D">
      <w:pPr>
        <w:widowControl/>
        <w:spacing w:after="200" w:line="276" w:lineRule="auto"/>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 План заседаний методического совета</w:t>
      </w:r>
    </w:p>
    <w:tbl>
      <w:tblPr>
        <w:tblStyle w:val="11"/>
        <w:tblW w:w="0" w:type="auto"/>
        <w:tblLook w:val="04A0"/>
      </w:tblPr>
      <w:tblGrid>
        <w:gridCol w:w="769"/>
        <w:gridCol w:w="5245"/>
        <w:gridCol w:w="1985"/>
        <w:gridCol w:w="2400"/>
      </w:tblGrid>
      <w:tr w:rsidR="00863D1D" w:rsidRPr="00435BAD" w:rsidTr="00127CB4">
        <w:tc>
          <w:tcPr>
            <w:tcW w:w="769" w:type="dxa"/>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w:t>
            </w:r>
            <w:proofErr w:type="gramStart"/>
            <w:r w:rsidRPr="00435BAD">
              <w:rPr>
                <w:rFonts w:ascii="Times New Roman" w:eastAsia="Calibri" w:hAnsi="Times New Roman" w:cs="Times New Roman"/>
                <w:sz w:val="24"/>
                <w:szCs w:val="24"/>
              </w:rPr>
              <w:t>п</w:t>
            </w:r>
            <w:proofErr w:type="gramEnd"/>
            <w:r w:rsidRPr="00435BAD">
              <w:rPr>
                <w:rFonts w:ascii="Times New Roman" w:eastAsia="Calibri" w:hAnsi="Times New Roman" w:cs="Times New Roman"/>
                <w:sz w:val="24"/>
                <w:szCs w:val="24"/>
              </w:rPr>
              <w:t>/п</w:t>
            </w:r>
          </w:p>
        </w:tc>
        <w:tc>
          <w:tcPr>
            <w:tcW w:w="5245" w:type="dxa"/>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Мероприятия</w:t>
            </w:r>
          </w:p>
        </w:tc>
        <w:tc>
          <w:tcPr>
            <w:tcW w:w="1985" w:type="dxa"/>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Сроки</w:t>
            </w:r>
          </w:p>
        </w:tc>
        <w:tc>
          <w:tcPr>
            <w:tcW w:w="1775" w:type="dxa"/>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Ответственные</w:t>
            </w:r>
          </w:p>
        </w:tc>
      </w:tr>
      <w:tr w:rsidR="00863D1D" w:rsidRPr="00435BAD" w:rsidTr="00127CB4">
        <w:tc>
          <w:tcPr>
            <w:tcW w:w="769" w:type="dxa"/>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1</w:t>
            </w:r>
          </w:p>
        </w:tc>
        <w:tc>
          <w:tcPr>
            <w:tcW w:w="5245" w:type="dxa"/>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1.Итоги методической работы в школе за 201</w:t>
            </w:r>
            <w:r w:rsidR="00116C58">
              <w:rPr>
                <w:rFonts w:ascii="Times New Roman" w:eastAsia="Calibri" w:hAnsi="Times New Roman" w:cs="Times New Roman"/>
                <w:sz w:val="24"/>
                <w:szCs w:val="24"/>
              </w:rPr>
              <w:t>7</w:t>
            </w:r>
            <w:r w:rsidRPr="00435BAD">
              <w:rPr>
                <w:rFonts w:ascii="Times New Roman" w:eastAsia="Calibri" w:hAnsi="Times New Roman" w:cs="Times New Roman"/>
                <w:sz w:val="24"/>
                <w:szCs w:val="24"/>
              </w:rPr>
              <w:t xml:space="preserve"> -201</w:t>
            </w:r>
            <w:r w:rsidR="00116C58">
              <w:rPr>
                <w:rFonts w:ascii="Times New Roman" w:eastAsia="Calibri" w:hAnsi="Times New Roman" w:cs="Times New Roman"/>
                <w:sz w:val="24"/>
                <w:szCs w:val="24"/>
              </w:rPr>
              <w:t>8</w:t>
            </w:r>
            <w:r w:rsidRPr="00435BAD">
              <w:rPr>
                <w:rFonts w:ascii="Times New Roman" w:eastAsia="Calibri" w:hAnsi="Times New Roman" w:cs="Times New Roman"/>
                <w:sz w:val="24"/>
                <w:szCs w:val="24"/>
              </w:rPr>
              <w:t xml:space="preserve"> уч</w:t>
            </w:r>
            <w:proofErr w:type="gramStart"/>
            <w:r w:rsidRPr="00435BAD">
              <w:rPr>
                <w:rFonts w:ascii="Times New Roman" w:eastAsia="Calibri" w:hAnsi="Times New Roman" w:cs="Times New Roman"/>
                <w:sz w:val="24"/>
                <w:szCs w:val="24"/>
              </w:rPr>
              <w:t>.г</w:t>
            </w:r>
            <w:proofErr w:type="gramEnd"/>
            <w:r w:rsidRPr="00435BAD">
              <w:rPr>
                <w:rFonts w:ascii="Times New Roman" w:eastAsia="Calibri" w:hAnsi="Times New Roman" w:cs="Times New Roman"/>
                <w:sz w:val="24"/>
                <w:szCs w:val="24"/>
              </w:rPr>
              <w:t>од . Задачи на 201</w:t>
            </w:r>
            <w:r w:rsidR="00116C58">
              <w:rPr>
                <w:rFonts w:ascii="Times New Roman" w:eastAsia="Calibri" w:hAnsi="Times New Roman" w:cs="Times New Roman"/>
                <w:sz w:val="24"/>
                <w:szCs w:val="24"/>
              </w:rPr>
              <w:t>8</w:t>
            </w:r>
            <w:r w:rsidR="00525DDD" w:rsidRPr="00435BAD">
              <w:rPr>
                <w:rFonts w:ascii="Times New Roman" w:eastAsia="Calibri" w:hAnsi="Times New Roman" w:cs="Times New Roman"/>
                <w:sz w:val="24"/>
                <w:szCs w:val="24"/>
              </w:rPr>
              <w:t>7</w:t>
            </w:r>
            <w:r w:rsidRPr="00435BAD">
              <w:rPr>
                <w:rFonts w:ascii="Times New Roman" w:eastAsia="Calibri" w:hAnsi="Times New Roman" w:cs="Times New Roman"/>
                <w:sz w:val="24"/>
                <w:szCs w:val="24"/>
              </w:rPr>
              <w:t xml:space="preserve"> – 201</w:t>
            </w:r>
            <w:r w:rsidR="00116C58">
              <w:rPr>
                <w:rFonts w:ascii="Times New Roman" w:eastAsia="Calibri" w:hAnsi="Times New Roman" w:cs="Times New Roman"/>
                <w:sz w:val="24"/>
                <w:szCs w:val="24"/>
              </w:rPr>
              <w:t>9</w:t>
            </w:r>
            <w:r w:rsidRPr="00435BAD">
              <w:rPr>
                <w:rFonts w:ascii="Times New Roman" w:eastAsia="Calibri" w:hAnsi="Times New Roman" w:cs="Times New Roman"/>
                <w:sz w:val="24"/>
                <w:szCs w:val="24"/>
              </w:rPr>
              <w:t xml:space="preserve"> уч. </w:t>
            </w:r>
            <w:r w:rsidR="0050427E" w:rsidRPr="00435BAD">
              <w:rPr>
                <w:rFonts w:ascii="Times New Roman" w:eastAsia="Calibri" w:hAnsi="Times New Roman" w:cs="Times New Roman"/>
                <w:sz w:val="24"/>
                <w:szCs w:val="24"/>
              </w:rPr>
              <w:t>Г</w:t>
            </w:r>
            <w:r w:rsidRPr="00435BAD">
              <w:rPr>
                <w:rFonts w:ascii="Times New Roman" w:eastAsia="Calibri" w:hAnsi="Times New Roman" w:cs="Times New Roman"/>
                <w:sz w:val="24"/>
                <w:szCs w:val="24"/>
              </w:rPr>
              <w:t>од</w:t>
            </w:r>
          </w:p>
          <w:p w:rsidR="0050427E" w:rsidRPr="00435BAD" w:rsidRDefault="0050427E" w:rsidP="00863D1D">
            <w:pPr>
              <w:jc w:val="both"/>
              <w:rPr>
                <w:rFonts w:ascii="Times New Roman" w:eastAsia="Calibri" w:hAnsi="Times New Roman" w:cs="Times New Roman"/>
                <w:sz w:val="24"/>
                <w:szCs w:val="24"/>
              </w:rPr>
            </w:pPr>
          </w:p>
          <w:p w:rsidR="0050427E" w:rsidRPr="00435BAD" w:rsidRDefault="0050427E" w:rsidP="00863D1D">
            <w:pPr>
              <w:jc w:val="both"/>
              <w:rPr>
                <w:rFonts w:ascii="Times New Roman" w:eastAsia="Calibri" w:hAnsi="Times New Roman" w:cs="Times New Roman"/>
                <w:sz w:val="24"/>
                <w:szCs w:val="24"/>
              </w:rPr>
            </w:pPr>
          </w:p>
          <w:p w:rsidR="0050427E" w:rsidRPr="00435BAD" w:rsidRDefault="0050427E" w:rsidP="0050427E">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Утверждение рабочих программ педагогов</w:t>
            </w:r>
          </w:p>
          <w:p w:rsidR="0050427E" w:rsidRPr="00435BAD" w:rsidRDefault="0050427E" w:rsidP="0050427E">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Проведение инструктажа по охране жизни и здоровья детей, охране труда </w:t>
            </w:r>
            <w:proofErr w:type="gramStart"/>
            <w:r w:rsidRPr="00435BAD">
              <w:rPr>
                <w:rFonts w:ascii="Times New Roman" w:eastAsia="Calibri" w:hAnsi="Times New Roman" w:cs="Times New Roman"/>
                <w:sz w:val="24"/>
                <w:szCs w:val="24"/>
              </w:rPr>
              <w:t>на</w:t>
            </w:r>
            <w:proofErr w:type="gramEnd"/>
          </w:p>
          <w:p w:rsidR="0050427E" w:rsidRPr="00435BAD" w:rsidRDefault="0050427E" w:rsidP="0050427E">
            <w:pPr>
              <w:jc w:val="both"/>
              <w:rPr>
                <w:rFonts w:ascii="Times New Roman" w:eastAsia="Calibri" w:hAnsi="Times New Roman" w:cs="Times New Roman"/>
                <w:sz w:val="24"/>
                <w:szCs w:val="24"/>
              </w:rPr>
            </w:pPr>
            <w:proofErr w:type="gramStart"/>
            <w:r w:rsidRPr="00435BAD">
              <w:rPr>
                <w:rFonts w:ascii="Times New Roman" w:eastAsia="Calibri" w:hAnsi="Times New Roman" w:cs="Times New Roman"/>
                <w:sz w:val="24"/>
                <w:szCs w:val="24"/>
              </w:rPr>
              <w:t>рабочем</w:t>
            </w:r>
            <w:proofErr w:type="gramEnd"/>
            <w:r w:rsidRPr="00435BAD">
              <w:rPr>
                <w:rFonts w:ascii="Times New Roman" w:eastAsia="Calibri" w:hAnsi="Times New Roman" w:cs="Times New Roman"/>
                <w:sz w:val="24"/>
                <w:szCs w:val="24"/>
              </w:rPr>
              <w:t xml:space="preserve"> месте.</w:t>
            </w:r>
          </w:p>
          <w:p w:rsidR="0050427E" w:rsidRPr="00435BAD" w:rsidRDefault="0050427E" w:rsidP="0050427E">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Утверждение методической темы школы на 201</w:t>
            </w:r>
            <w:r w:rsidR="00116C58">
              <w:rPr>
                <w:rFonts w:ascii="Times New Roman" w:eastAsia="Calibri" w:hAnsi="Times New Roman" w:cs="Times New Roman"/>
                <w:sz w:val="24"/>
                <w:szCs w:val="24"/>
              </w:rPr>
              <w:t>8</w:t>
            </w:r>
            <w:r w:rsidRPr="00435BAD">
              <w:rPr>
                <w:rFonts w:ascii="Times New Roman" w:eastAsia="Calibri" w:hAnsi="Times New Roman" w:cs="Times New Roman"/>
                <w:sz w:val="24"/>
                <w:szCs w:val="24"/>
              </w:rPr>
              <w:t>-201</w:t>
            </w:r>
            <w:r w:rsidR="00116C58">
              <w:rPr>
                <w:rFonts w:ascii="Times New Roman" w:eastAsia="Calibri" w:hAnsi="Times New Roman" w:cs="Times New Roman"/>
                <w:sz w:val="24"/>
                <w:szCs w:val="24"/>
              </w:rPr>
              <w:t>9</w:t>
            </w:r>
            <w:r w:rsidRPr="00435BAD">
              <w:rPr>
                <w:rFonts w:ascii="Times New Roman" w:eastAsia="Calibri" w:hAnsi="Times New Roman" w:cs="Times New Roman"/>
                <w:sz w:val="24"/>
                <w:szCs w:val="24"/>
              </w:rPr>
              <w:t xml:space="preserve"> учебный год</w:t>
            </w:r>
          </w:p>
          <w:p w:rsidR="0050427E" w:rsidRPr="00435BAD" w:rsidRDefault="0050427E" w:rsidP="0050427E">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Утверждение  внеурочной деятельности.</w:t>
            </w:r>
          </w:p>
          <w:p w:rsidR="0050427E" w:rsidRPr="00435BAD" w:rsidRDefault="0050427E" w:rsidP="0050427E">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Планирование предметных и методических </w:t>
            </w:r>
            <w:r w:rsidRPr="00435BAD">
              <w:rPr>
                <w:rFonts w:ascii="Times New Roman" w:eastAsia="Calibri" w:hAnsi="Times New Roman" w:cs="Times New Roman"/>
                <w:sz w:val="24"/>
                <w:szCs w:val="24"/>
              </w:rPr>
              <w:lastRenderedPageBreak/>
              <w:t>недель</w:t>
            </w:r>
          </w:p>
          <w:p w:rsidR="0050427E" w:rsidRPr="00435BAD" w:rsidRDefault="0050427E" w:rsidP="0050427E">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Организация школьных предметных олимпиад</w:t>
            </w:r>
          </w:p>
          <w:p w:rsidR="0050427E" w:rsidRPr="00435BAD" w:rsidRDefault="0050427E"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Определение форм отчётности педагогов по темам самообразования</w:t>
            </w:r>
          </w:p>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2.Утверждение плана методической работы школы на 201</w:t>
            </w:r>
            <w:r w:rsidR="00116C58">
              <w:rPr>
                <w:rFonts w:ascii="Times New Roman" w:eastAsia="Calibri" w:hAnsi="Times New Roman" w:cs="Times New Roman"/>
                <w:sz w:val="24"/>
                <w:szCs w:val="24"/>
              </w:rPr>
              <w:t>8</w:t>
            </w:r>
            <w:r w:rsidRPr="00435BAD">
              <w:rPr>
                <w:rFonts w:ascii="Times New Roman" w:eastAsia="Calibri" w:hAnsi="Times New Roman" w:cs="Times New Roman"/>
                <w:sz w:val="24"/>
                <w:szCs w:val="24"/>
              </w:rPr>
              <w:t xml:space="preserve"> – 201</w:t>
            </w:r>
            <w:r w:rsidR="00116C58">
              <w:rPr>
                <w:rFonts w:ascii="Times New Roman" w:eastAsia="Calibri" w:hAnsi="Times New Roman" w:cs="Times New Roman"/>
                <w:sz w:val="24"/>
                <w:szCs w:val="24"/>
              </w:rPr>
              <w:t>9</w:t>
            </w:r>
            <w:r w:rsidRPr="00435BAD">
              <w:rPr>
                <w:rFonts w:ascii="Times New Roman" w:eastAsia="Calibri" w:hAnsi="Times New Roman" w:cs="Times New Roman"/>
                <w:sz w:val="24"/>
                <w:szCs w:val="24"/>
              </w:rPr>
              <w:t xml:space="preserve"> учебный год и плана подготовки к ЕГЭ и ОГЭ</w:t>
            </w:r>
            <w:r w:rsidR="00116C58">
              <w:rPr>
                <w:rFonts w:ascii="Times New Roman" w:eastAsia="Calibri" w:hAnsi="Times New Roman" w:cs="Times New Roman"/>
                <w:sz w:val="24"/>
                <w:szCs w:val="24"/>
              </w:rPr>
              <w:t xml:space="preserve"> –</w:t>
            </w:r>
            <w:proofErr w:type="gramStart"/>
            <w:r w:rsidR="00116C58">
              <w:rPr>
                <w:rFonts w:ascii="Times New Roman" w:eastAsia="Calibri" w:hAnsi="Times New Roman" w:cs="Times New Roman"/>
                <w:sz w:val="24"/>
                <w:szCs w:val="24"/>
              </w:rPr>
              <w:t>«д</w:t>
            </w:r>
            <w:proofErr w:type="gramEnd"/>
            <w:r w:rsidR="00116C58">
              <w:rPr>
                <w:rFonts w:ascii="Times New Roman" w:eastAsia="Calibri" w:hAnsi="Times New Roman" w:cs="Times New Roman"/>
                <w:sz w:val="24"/>
                <w:szCs w:val="24"/>
              </w:rPr>
              <w:t xml:space="preserve">орожной карты» </w:t>
            </w:r>
            <w:r w:rsidRPr="00435BAD">
              <w:rPr>
                <w:rFonts w:ascii="Times New Roman" w:eastAsia="Calibri" w:hAnsi="Times New Roman" w:cs="Times New Roman"/>
                <w:sz w:val="24"/>
                <w:szCs w:val="24"/>
              </w:rPr>
              <w:t>.</w:t>
            </w:r>
          </w:p>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3. Введение ФГОС для </w:t>
            </w:r>
            <w:proofErr w:type="gramStart"/>
            <w:r w:rsidRPr="00435BAD">
              <w:rPr>
                <w:rFonts w:ascii="Times New Roman" w:eastAsia="Calibri" w:hAnsi="Times New Roman" w:cs="Times New Roman"/>
                <w:sz w:val="24"/>
                <w:szCs w:val="24"/>
              </w:rPr>
              <w:t>обучающихся</w:t>
            </w:r>
            <w:proofErr w:type="gramEnd"/>
            <w:r w:rsidRPr="00435BAD">
              <w:rPr>
                <w:rFonts w:ascii="Times New Roman" w:eastAsia="Calibri" w:hAnsi="Times New Roman" w:cs="Times New Roman"/>
                <w:sz w:val="24"/>
                <w:szCs w:val="24"/>
              </w:rPr>
              <w:t xml:space="preserve"> с ОВЗ.</w:t>
            </w:r>
          </w:p>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4. Организация методической работы в школе по  вопросам ЕГЭ и ОГЭ. Разработка и формирование рекомендаций для учителей предметников  по вопросам подготовки к ЕГЭ и ОГЭ. Подготовка к  региональному репетиционн</w:t>
            </w:r>
            <w:r w:rsidR="00525DDD" w:rsidRPr="00435BAD">
              <w:rPr>
                <w:rFonts w:ascii="Times New Roman" w:eastAsia="Calibri" w:hAnsi="Times New Roman" w:cs="Times New Roman"/>
                <w:sz w:val="24"/>
                <w:szCs w:val="24"/>
              </w:rPr>
              <w:t>ым</w:t>
            </w:r>
            <w:r w:rsidRPr="00435BAD">
              <w:rPr>
                <w:rFonts w:ascii="Times New Roman" w:eastAsia="Calibri" w:hAnsi="Times New Roman" w:cs="Times New Roman"/>
                <w:sz w:val="24"/>
                <w:szCs w:val="24"/>
              </w:rPr>
              <w:t xml:space="preserve"> экзамен</w:t>
            </w:r>
            <w:r w:rsidR="00525DDD" w:rsidRPr="00435BAD">
              <w:rPr>
                <w:rFonts w:ascii="Times New Roman" w:eastAsia="Calibri" w:hAnsi="Times New Roman" w:cs="Times New Roman"/>
                <w:sz w:val="24"/>
                <w:szCs w:val="24"/>
              </w:rPr>
              <w:t>ам</w:t>
            </w:r>
            <w:r w:rsidRPr="00435BAD">
              <w:rPr>
                <w:rFonts w:ascii="Times New Roman" w:eastAsia="Calibri" w:hAnsi="Times New Roman" w:cs="Times New Roman"/>
                <w:sz w:val="24"/>
                <w:szCs w:val="24"/>
              </w:rPr>
              <w:t xml:space="preserve"> в</w:t>
            </w:r>
            <w:r w:rsidR="00116C58">
              <w:rPr>
                <w:rFonts w:ascii="Times New Roman" w:eastAsia="Calibri" w:hAnsi="Times New Roman" w:cs="Times New Roman"/>
                <w:sz w:val="24"/>
                <w:szCs w:val="24"/>
              </w:rPr>
              <w:t xml:space="preserve"> октябр</w:t>
            </w:r>
            <w:proofErr w:type="gramStart"/>
            <w:r w:rsidR="00116C58">
              <w:rPr>
                <w:rFonts w:ascii="Times New Roman" w:eastAsia="Calibri" w:hAnsi="Times New Roman" w:cs="Times New Roman"/>
                <w:sz w:val="24"/>
                <w:szCs w:val="24"/>
              </w:rPr>
              <w:t>е-</w:t>
            </w:r>
            <w:proofErr w:type="gramEnd"/>
            <w:r w:rsidRPr="00435BAD">
              <w:rPr>
                <w:rFonts w:ascii="Times New Roman" w:eastAsia="Calibri" w:hAnsi="Times New Roman" w:cs="Times New Roman"/>
                <w:sz w:val="24"/>
                <w:szCs w:val="24"/>
              </w:rPr>
              <w:t xml:space="preserve"> </w:t>
            </w:r>
            <w:r w:rsidR="00116C58">
              <w:rPr>
                <w:rFonts w:ascii="Times New Roman" w:eastAsia="Calibri" w:hAnsi="Times New Roman" w:cs="Times New Roman"/>
                <w:sz w:val="24"/>
                <w:szCs w:val="24"/>
              </w:rPr>
              <w:t>ноябре-</w:t>
            </w:r>
            <w:r w:rsidR="00525DDD" w:rsidRPr="00435BAD">
              <w:rPr>
                <w:rFonts w:ascii="Times New Roman" w:eastAsia="Calibri" w:hAnsi="Times New Roman" w:cs="Times New Roman"/>
                <w:sz w:val="24"/>
                <w:szCs w:val="24"/>
              </w:rPr>
              <w:t>,марте,апреле.</w:t>
            </w:r>
            <w:r w:rsidRPr="00435BAD">
              <w:rPr>
                <w:rFonts w:ascii="Times New Roman" w:eastAsia="Calibri" w:hAnsi="Times New Roman" w:cs="Times New Roman"/>
                <w:sz w:val="24"/>
                <w:szCs w:val="24"/>
              </w:rPr>
              <w:t>.</w:t>
            </w:r>
          </w:p>
          <w:p w:rsidR="00863D1D" w:rsidRPr="00435BAD" w:rsidRDefault="00863D1D" w:rsidP="00863D1D">
            <w:pPr>
              <w:jc w:val="both"/>
              <w:rPr>
                <w:rFonts w:ascii="Times New Roman" w:eastAsia="Calibri" w:hAnsi="Times New Roman" w:cs="Times New Roman"/>
                <w:sz w:val="24"/>
                <w:szCs w:val="24"/>
              </w:rPr>
            </w:pPr>
          </w:p>
          <w:p w:rsidR="00863D1D" w:rsidRPr="00435BAD" w:rsidRDefault="00863D1D" w:rsidP="001D332A">
            <w:pPr>
              <w:pStyle w:val="a5"/>
              <w:numPr>
                <w:ilvl w:val="0"/>
                <w:numId w:val="39"/>
              </w:num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Организация методической работы по подготовке к ВПР и </w:t>
            </w:r>
            <w:r w:rsidR="00525DDD" w:rsidRPr="00435BAD">
              <w:rPr>
                <w:rFonts w:ascii="Times New Roman" w:eastAsia="Calibri" w:hAnsi="Times New Roman" w:cs="Times New Roman"/>
                <w:sz w:val="24"/>
                <w:szCs w:val="24"/>
              </w:rPr>
              <w:t>др. мониторинговымисследованиям.</w:t>
            </w:r>
          </w:p>
          <w:p w:rsidR="00223846" w:rsidRPr="00435BAD" w:rsidRDefault="00223846" w:rsidP="001D332A">
            <w:pPr>
              <w:pStyle w:val="a5"/>
              <w:numPr>
                <w:ilvl w:val="0"/>
                <w:numId w:val="39"/>
              </w:num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Проведение инструктажа по охране жизни и здоровья детей, охране труда </w:t>
            </w:r>
            <w:proofErr w:type="gramStart"/>
            <w:r w:rsidRPr="00435BAD">
              <w:rPr>
                <w:rFonts w:ascii="Times New Roman" w:eastAsia="Calibri" w:hAnsi="Times New Roman" w:cs="Times New Roman"/>
                <w:sz w:val="24"/>
                <w:szCs w:val="24"/>
              </w:rPr>
              <w:t>на</w:t>
            </w:r>
            <w:proofErr w:type="gramEnd"/>
          </w:p>
          <w:p w:rsidR="00223846" w:rsidRPr="00435BAD" w:rsidRDefault="00223846" w:rsidP="001D332A">
            <w:pPr>
              <w:pStyle w:val="a5"/>
              <w:numPr>
                <w:ilvl w:val="0"/>
                <w:numId w:val="39"/>
              </w:numPr>
              <w:jc w:val="both"/>
              <w:rPr>
                <w:rFonts w:ascii="Times New Roman" w:eastAsia="Calibri" w:hAnsi="Times New Roman" w:cs="Times New Roman"/>
                <w:sz w:val="24"/>
                <w:szCs w:val="24"/>
              </w:rPr>
            </w:pPr>
            <w:proofErr w:type="gramStart"/>
            <w:r w:rsidRPr="00435BAD">
              <w:rPr>
                <w:rFonts w:ascii="Times New Roman" w:eastAsia="Calibri" w:hAnsi="Times New Roman" w:cs="Times New Roman"/>
                <w:sz w:val="24"/>
                <w:szCs w:val="24"/>
              </w:rPr>
              <w:t>рабочем</w:t>
            </w:r>
            <w:proofErr w:type="gramEnd"/>
            <w:r w:rsidRPr="00435BAD">
              <w:rPr>
                <w:rFonts w:ascii="Times New Roman" w:eastAsia="Calibri" w:hAnsi="Times New Roman" w:cs="Times New Roman"/>
                <w:sz w:val="24"/>
                <w:szCs w:val="24"/>
              </w:rPr>
              <w:t xml:space="preserve"> месте.</w:t>
            </w:r>
          </w:p>
          <w:p w:rsidR="00223846" w:rsidRPr="00435BAD" w:rsidRDefault="00223846" w:rsidP="001D332A">
            <w:pPr>
              <w:pStyle w:val="a5"/>
              <w:numPr>
                <w:ilvl w:val="0"/>
                <w:numId w:val="39"/>
              </w:numPr>
              <w:jc w:val="both"/>
              <w:rPr>
                <w:rFonts w:ascii="Times New Roman" w:eastAsia="Calibri" w:hAnsi="Times New Roman" w:cs="Times New Roman"/>
                <w:sz w:val="24"/>
                <w:szCs w:val="24"/>
              </w:rPr>
            </w:pPr>
          </w:p>
        </w:tc>
        <w:tc>
          <w:tcPr>
            <w:tcW w:w="1985" w:type="dxa"/>
          </w:tcPr>
          <w:p w:rsidR="00863D1D" w:rsidRPr="00435BAD" w:rsidRDefault="00116C58" w:rsidP="00116C58">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Август</w:t>
            </w:r>
            <w:r w:rsidR="0050427E" w:rsidRPr="00435BAD">
              <w:rPr>
                <w:rFonts w:ascii="Times New Roman" w:eastAsia="Calibri" w:hAnsi="Times New Roman" w:cs="Times New Roman"/>
                <w:sz w:val="24"/>
                <w:szCs w:val="24"/>
              </w:rPr>
              <w:t>-</w:t>
            </w:r>
            <w:r>
              <w:rPr>
                <w:rFonts w:ascii="Times New Roman" w:eastAsia="Calibri" w:hAnsi="Times New Roman" w:cs="Times New Roman"/>
                <w:sz w:val="24"/>
                <w:szCs w:val="24"/>
              </w:rPr>
              <w:t>сентябрь</w:t>
            </w:r>
          </w:p>
        </w:tc>
        <w:tc>
          <w:tcPr>
            <w:tcW w:w="1775" w:type="dxa"/>
          </w:tcPr>
          <w:p w:rsidR="00863D1D" w:rsidRPr="00435BAD" w:rsidRDefault="00863D1D" w:rsidP="00525DD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Зам директора по УВР </w:t>
            </w:r>
            <w:r w:rsidR="00525DDD" w:rsidRPr="00435BAD">
              <w:rPr>
                <w:rFonts w:ascii="Times New Roman" w:eastAsia="Calibri" w:hAnsi="Times New Roman" w:cs="Times New Roman"/>
                <w:sz w:val="24"/>
                <w:szCs w:val="24"/>
              </w:rPr>
              <w:t>Сонина Г.А.</w:t>
            </w:r>
          </w:p>
          <w:p w:rsidR="0050427E" w:rsidRPr="00435BAD" w:rsidRDefault="0050427E" w:rsidP="0050427E">
            <w:pPr>
              <w:jc w:val="both"/>
              <w:rPr>
                <w:rFonts w:ascii="Times New Roman" w:eastAsia="Calibri" w:hAnsi="Times New Roman" w:cs="Times New Roman"/>
                <w:sz w:val="24"/>
                <w:szCs w:val="24"/>
              </w:rPr>
            </w:pP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ли</w:t>
            </w:r>
            <w:r w:rsidRPr="00435BAD">
              <w:rPr>
                <w:rFonts w:ascii="Times New Roman" w:eastAsia="Times New Roman" w:hAnsi="Times New Roman" w:cs="Times New Roman"/>
                <w:spacing w:val="-17"/>
                <w:sz w:val="24"/>
                <w:szCs w:val="24"/>
              </w:rPr>
              <w:t xml:space="preserve"> Ш</w:t>
            </w: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1"/>
                <w:sz w:val="24"/>
                <w:szCs w:val="24"/>
              </w:rPr>
              <w:t>О</w:t>
            </w:r>
          </w:p>
        </w:tc>
      </w:tr>
      <w:tr w:rsidR="00863D1D" w:rsidRPr="00116C58" w:rsidTr="00127CB4">
        <w:tc>
          <w:tcPr>
            <w:tcW w:w="769" w:type="dxa"/>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lastRenderedPageBreak/>
              <w:t>2</w:t>
            </w:r>
          </w:p>
        </w:tc>
        <w:tc>
          <w:tcPr>
            <w:tcW w:w="5245" w:type="dxa"/>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1)Особенности и методика проведения занятий 1-</w:t>
            </w:r>
            <w:r w:rsidR="00116C58">
              <w:rPr>
                <w:rFonts w:ascii="Times New Roman" w:eastAsia="Calibri" w:hAnsi="Times New Roman" w:cs="Times New Roman"/>
                <w:sz w:val="24"/>
                <w:szCs w:val="24"/>
              </w:rPr>
              <w:t>9</w:t>
            </w:r>
            <w:r w:rsidRPr="00435BAD">
              <w:rPr>
                <w:rFonts w:ascii="Times New Roman" w:eastAsia="Calibri" w:hAnsi="Times New Roman" w:cs="Times New Roman"/>
                <w:sz w:val="24"/>
                <w:szCs w:val="24"/>
              </w:rPr>
              <w:t xml:space="preserve"> класса</w:t>
            </w:r>
            <w:proofErr w:type="gramStart"/>
            <w:r w:rsidRPr="00435BAD">
              <w:rPr>
                <w:rFonts w:ascii="Times New Roman" w:eastAsia="Calibri" w:hAnsi="Times New Roman" w:cs="Times New Roman"/>
                <w:sz w:val="24"/>
                <w:szCs w:val="24"/>
              </w:rPr>
              <w:t>х(</w:t>
            </w:r>
            <w:proofErr w:type="gramEnd"/>
            <w:r w:rsidRPr="00435BAD">
              <w:rPr>
                <w:rFonts w:ascii="Times New Roman" w:eastAsia="Calibri" w:hAnsi="Times New Roman" w:cs="Times New Roman"/>
                <w:sz w:val="24"/>
                <w:szCs w:val="24"/>
              </w:rPr>
              <w:t>ФГОС).</w:t>
            </w:r>
          </w:p>
          <w:p w:rsidR="00863D1D" w:rsidRPr="00435BAD" w:rsidRDefault="00116C58" w:rsidP="00863D1D">
            <w:pPr>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863D1D" w:rsidRPr="00435BAD">
              <w:rPr>
                <w:rFonts w:ascii="Times New Roman" w:eastAsia="Calibri" w:hAnsi="Times New Roman" w:cs="Times New Roman"/>
                <w:sz w:val="24"/>
                <w:szCs w:val="24"/>
              </w:rPr>
              <w:t>)Подготовка к проведению итогового сочинения в 11 классе.</w:t>
            </w:r>
          </w:p>
          <w:p w:rsidR="0050427E" w:rsidRPr="00435BAD" w:rsidRDefault="00116C58" w:rsidP="0050427E">
            <w:pPr>
              <w:ind w:left="-60"/>
              <w:contextualSpacing/>
              <w:rPr>
                <w:rFonts w:ascii="Times New Roman" w:eastAsia="Calibri" w:hAnsi="Times New Roman" w:cs="Times New Roman"/>
                <w:sz w:val="24"/>
                <w:szCs w:val="24"/>
              </w:rPr>
            </w:pPr>
            <w:r>
              <w:rPr>
                <w:rFonts w:ascii="Times New Roman" w:eastAsia="Calibri" w:hAnsi="Times New Roman" w:cs="Times New Roman"/>
                <w:sz w:val="24"/>
                <w:szCs w:val="24"/>
              </w:rPr>
              <w:t>3</w:t>
            </w:r>
            <w:r w:rsidR="0050427E" w:rsidRPr="00435BAD">
              <w:rPr>
                <w:rFonts w:ascii="Times New Roman" w:eastAsia="Calibri" w:hAnsi="Times New Roman" w:cs="Times New Roman"/>
                <w:sz w:val="24"/>
                <w:szCs w:val="24"/>
              </w:rPr>
              <w:t xml:space="preserve">)Психолого-педагогическое сопровождение низкомотивированных и </w:t>
            </w:r>
            <w:proofErr w:type="gramStart"/>
            <w:r w:rsidR="0050427E" w:rsidRPr="00435BAD">
              <w:rPr>
                <w:rFonts w:ascii="Times New Roman" w:eastAsia="Calibri" w:hAnsi="Times New Roman" w:cs="Times New Roman"/>
                <w:sz w:val="24"/>
                <w:szCs w:val="24"/>
              </w:rPr>
              <w:t>неуспевающих</w:t>
            </w:r>
            <w:proofErr w:type="gramEnd"/>
          </w:p>
          <w:p w:rsidR="0050427E" w:rsidRPr="00435BAD" w:rsidRDefault="0050427E" w:rsidP="0050427E">
            <w:pPr>
              <w:ind w:left="-60"/>
              <w:contextualSpacing/>
              <w:rPr>
                <w:rFonts w:ascii="Times New Roman" w:eastAsia="Calibri" w:hAnsi="Times New Roman" w:cs="Times New Roman"/>
                <w:sz w:val="24"/>
                <w:szCs w:val="24"/>
              </w:rPr>
            </w:pPr>
            <w:proofErr w:type="gramStart"/>
            <w:r w:rsidRPr="00435BAD">
              <w:rPr>
                <w:rFonts w:ascii="Times New Roman" w:eastAsia="Calibri" w:hAnsi="Times New Roman" w:cs="Times New Roman"/>
                <w:sz w:val="24"/>
                <w:szCs w:val="24"/>
              </w:rPr>
              <w:t>обучающихся</w:t>
            </w:r>
            <w:proofErr w:type="gramEnd"/>
            <w:r w:rsidRPr="00435BAD">
              <w:rPr>
                <w:rFonts w:ascii="Times New Roman" w:eastAsia="Calibri" w:hAnsi="Times New Roman" w:cs="Times New Roman"/>
                <w:sz w:val="24"/>
                <w:szCs w:val="24"/>
              </w:rPr>
              <w:t xml:space="preserve"> по итогам 1 четверти.</w:t>
            </w:r>
          </w:p>
          <w:p w:rsidR="0050427E" w:rsidRPr="00435BAD" w:rsidRDefault="00116C58" w:rsidP="0050427E">
            <w:pPr>
              <w:ind w:left="-60"/>
              <w:contextualSpacing/>
              <w:rPr>
                <w:rFonts w:ascii="Times New Roman" w:eastAsia="Calibri" w:hAnsi="Times New Roman" w:cs="Times New Roman"/>
                <w:sz w:val="24"/>
                <w:szCs w:val="24"/>
              </w:rPr>
            </w:pPr>
            <w:r>
              <w:rPr>
                <w:rFonts w:ascii="Times New Roman" w:eastAsia="Calibri" w:hAnsi="Times New Roman" w:cs="Times New Roman"/>
                <w:sz w:val="24"/>
                <w:szCs w:val="24"/>
              </w:rPr>
              <w:t>4)</w:t>
            </w:r>
            <w:r w:rsidR="0050427E" w:rsidRPr="00435BAD">
              <w:rPr>
                <w:rFonts w:ascii="Times New Roman" w:eastAsia="Calibri" w:hAnsi="Times New Roman" w:cs="Times New Roman"/>
                <w:sz w:val="24"/>
                <w:szCs w:val="24"/>
              </w:rPr>
              <w:t>Отчет о проведении школьного тура предметных олимпиад.</w:t>
            </w:r>
          </w:p>
          <w:p w:rsidR="00863D1D" w:rsidRPr="00435BAD" w:rsidRDefault="0050427E" w:rsidP="00116C58">
            <w:pPr>
              <w:ind w:left="-60"/>
              <w:contextualSpacing/>
              <w:rPr>
                <w:rFonts w:ascii="Times New Roman" w:eastAsia="Calibri" w:hAnsi="Times New Roman" w:cs="Times New Roman"/>
                <w:sz w:val="24"/>
                <w:szCs w:val="24"/>
              </w:rPr>
            </w:pPr>
            <w:r w:rsidRPr="00435BAD">
              <w:rPr>
                <w:rFonts w:ascii="Times New Roman" w:eastAsia="Calibri" w:hAnsi="Times New Roman" w:cs="Times New Roman"/>
                <w:sz w:val="24"/>
                <w:szCs w:val="24"/>
              </w:rPr>
              <w:t>6)</w:t>
            </w:r>
            <w:r w:rsidR="00116C58">
              <w:rPr>
                <w:rFonts w:ascii="Times New Roman" w:eastAsia="Calibri" w:hAnsi="Times New Roman" w:cs="Times New Roman"/>
                <w:sz w:val="24"/>
                <w:szCs w:val="24"/>
              </w:rPr>
              <w:t>Анализ ВПР-2018.Проблемы и их решение, объективность и необъективность в результатах.</w:t>
            </w:r>
            <w:r w:rsidR="00116C58" w:rsidRPr="00435BAD">
              <w:rPr>
                <w:rFonts w:ascii="Times New Roman" w:eastAsia="Calibri" w:hAnsi="Times New Roman" w:cs="Times New Roman"/>
                <w:sz w:val="24"/>
                <w:szCs w:val="24"/>
              </w:rPr>
              <w:t xml:space="preserve"> </w:t>
            </w:r>
          </w:p>
        </w:tc>
        <w:tc>
          <w:tcPr>
            <w:tcW w:w="1985" w:type="dxa"/>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Ноябрь</w:t>
            </w:r>
            <w:r w:rsidR="0050427E" w:rsidRPr="00435BAD">
              <w:rPr>
                <w:rFonts w:ascii="Times New Roman" w:eastAsia="Calibri" w:hAnsi="Times New Roman" w:cs="Times New Roman"/>
                <w:sz w:val="24"/>
                <w:szCs w:val="24"/>
              </w:rPr>
              <w:t>-декабрь</w:t>
            </w:r>
          </w:p>
        </w:tc>
        <w:tc>
          <w:tcPr>
            <w:tcW w:w="1775" w:type="dxa"/>
          </w:tcPr>
          <w:p w:rsidR="0050427E" w:rsidRPr="00435BAD" w:rsidRDefault="00863D1D" w:rsidP="00D342C6">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Зам директора по УВР </w:t>
            </w:r>
            <w:r w:rsidR="00D342C6" w:rsidRPr="00435BAD">
              <w:rPr>
                <w:rFonts w:ascii="Times New Roman" w:eastAsia="Calibri" w:hAnsi="Times New Roman" w:cs="Times New Roman"/>
                <w:sz w:val="24"/>
                <w:szCs w:val="24"/>
              </w:rPr>
              <w:t>Сонина Г.А.</w:t>
            </w:r>
          </w:p>
          <w:p w:rsidR="0050427E" w:rsidRPr="00435BAD" w:rsidRDefault="0050427E" w:rsidP="0050427E">
            <w:pPr>
              <w:rPr>
                <w:rFonts w:ascii="Times New Roman" w:eastAsia="Calibri" w:hAnsi="Times New Roman" w:cs="Times New Roman"/>
                <w:sz w:val="24"/>
                <w:szCs w:val="24"/>
              </w:rPr>
            </w:pPr>
          </w:p>
          <w:p w:rsidR="00863D1D" w:rsidRPr="00435BAD" w:rsidRDefault="0050427E" w:rsidP="0050427E">
            <w:pPr>
              <w:rPr>
                <w:rFonts w:ascii="Times New Roman" w:eastAsia="Calibri" w:hAnsi="Times New Roman" w:cs="Times New Roman"/>
                <w:sz w:val="24"/>
                <w:szCs w:val="24"/>
              </w:rPr>
            </w:pP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ли</w:t>
            </w:r>
            <w:r w:rsidRPr="00435BAD">
              <w:rPr>
                <w:rFonts w:ascii="Times New Roman" w:eastAsia="Times New Roman" w:hAnsi="Times New Roman" w:cs="Times New Roman"/>
                <w:spacing w:val="-17"/>
                <w:sz w:val="24"/>
                <w:szCs w:val="24"/>
              </w:rPr>
              <w:t xml:space="preserve"> Ш</w:t>
            </w: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1"/>
                <w:sz w:val="24"/>
                <w:szCs w:val="24"/>
              </w:rPr>
              <w:t>О</w:t>
            </w:r>
          </w:p>
        </w:tc>
      </w:tr>
      <w:tr w:rsidR="00863D1D" w:rsidRPr="0032313D" w:rsidTr="00127CB4">
        <w:tc>
          <w:tcPr>
            <w:tcW w:w="769" w:type="dxa"/>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lastRenderedPageBreak/>
              <w:t>3</w:t>
            </w:r>
          </w:p>
        </w:tc>
        <w:tc>
          <w:tcPr>
            <w:tcW w:w="5245" w:type="dxa"/>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1.Распространение передового педагогического опыта при подготовке и проведении методических  дней и предметных недель. </w:t>
            </w:r>
          </w:p>
          <w:p w:rsidR="00863D1D" w:rsidRPr="00435BAD" w:rsidRDefault="00863D1D" w:rsidP="00863D1D">
            <w:pPr>
              <w:jc w:val="both"/>
              <w:rPr>
                <w:rFonts w:ascii="Times New Roman" w:eastAsia="Calibri" w:hAnsi="Times New Roman" w:cs="Times New Roman"/>
                <w:sz w:val="24"/>
                <w:szCs w:val="24"/>
              </w:rPr>
            </w:pPr>
          </w:p>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2.Развитие кабинетной системы школы с использованием новых информационных технологий.</w:t>
            </w:r>
          </w:p>
          <w:p w:rsidR="0050427E" w:rsidRPr="00435BAD" w:rsidRDefault="0050427E" w:rsidP="0050427E">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3.Мониторинг качества обучения учащихся, планирование работы по устранению</w:t>
            </w:r>
          </w:p>
          <w:p w:rsidR="0050427E" w:rsidRPr="00435BAD" w:rsidRDefault="0050427E" w:rsidP="0050427E">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неудовлетворительных результатов по итогам</w:t>
            </w:r>
            <w:r w:rsidRPr="00435BAD">
              <w:rPr>
                <w:rFonts w:ascii="Times New Roman" w:eastAsia="Calibri" w:hAnsi="Times New Roman" w:cs="Times New Roman"/>
                <w:sz w:val="24"/>
                <w:szCs w:val="24"/>
              </w:rPr>
              <w:tab/>
              <w:t>учебного процесса за 1-ое полугодие.</w:t>
            </w:r>
          </w:p>
          <w:p w:rsidR="0050427E" w:rsidRPr="00435BAD" w:rsidRDefault="0050427E" w:rsidP="0050427E">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4.Работа с одарёнными и способными обучающимися и детьми с ОВЗ.</w:t>
            </w:r>
          </w:p>
          <w:p w:rsidR="00863D1D" w:rsidRPr="00435BAD" w:rsidRDefault="00863D1D" w:rsidP="00863D1D">
            <w:pPr>
              <w:jc w:val="both"/>
              <w:rPr>
                <w:rFonts w:ascii="Times New Roman" w:eastAsia="Calibri" w:hAnsi="Times New Roman" w:cs="Times New Roman"/>
                <w:sz w:val="24"/>
                <w:szCs w:val="24"/>
              </w:rPr>
            </w:pPr>
          </w:p>
        </w:tc>
        <w:tc>
          <w:tcPr>
            <w:tcW w:w="1985" w:type="dxa"/>
          </w:tcPr>
          <w:p w:rsidR="00863D1D" w:rsidRPr="00435BAD" w:rsidRDefault="00863D1D"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Январь</w:t>
            </w:r>
            <w:r w:rsidR="0050427E" w:rsidRPr="00435BAD">
              <w:rPr>
                <w:rFonts w:ascii="Times New Roman" w:eastAsia="Calibri" w:hAnsi="Times New Roman" w:cs="Times New Roman"/>
                <w:sz w:val="24"/>
                <w:szCs w:val="24"/>
              </w:rPr>
              <w:t>-февраль</w:t>
            </w:r>
          </w:p>
        </w:tc>
        <w:tc>
          <w:tcPr>
            <w:tcW w:w="1775" w:type="dxa"/>
          </w:tcPr>
          <w:p w:rsidR="00863D1D" w:rsidRPr="00435BAD" w:rsidRDefault="00863D1D" w:rsidP="00D342C6">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Зам директора по УВР </w:t>
            </w:r>
            <w:r w:rsidR="00D342C6" w:rsidRPr="00435BAD">
              <w:rPr>
                <w:rFonts w:ascii="Times New Roman" w:eastAsia="Calibri" w:hAnsi="Times New Roman" w:cs="Times New Roman"/>
                <w:sz w:val="24"/>
                <w:szCs w:val="24"/>
              </w:rPr>
              <w:t>СонинаГ.А.</w:t>
            </w:r>
          </w:p>
        </w:tc>
      </w:tr>
      <w:tr w:rsidR="00127CB4" w:rsidRPr="00435BAD" w:rsidTr="00127CB4">
        <w:trPr>
          <w:trHeight w:val="2345"/>
        </w:trPr>
        <w:tc>
          <w:tcPr>
            <w:tcW w:w="769" w:type="dxa"/>
            <w:tcBorders>
              <w:bottom w:val="single" w:sz="4" w:space="0" w:color="auto"/>
            </w:tcBorders>
          </w:tcPr>
          <w:p w:rsidR="00127CB4" w:rsidRPr="00435BAD" w:rsidRDefault="00127CB4"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4</w:t>
            </w:r>
          </w:p>
        </w:tc>
        <w:tc>
          <w:tcPr>
            <w:tcW w:w="5245" w:type="dxa"/>
            <w:tcBorders>
              <w:bottom w:val="single" w:sz="4" w:space="0" w:color="auto"/>
            </w:tcBorders>
          </w:tcPr>
          <w:p w:rsidR="00127CB4" w:rsidRPr="00435BAD" w:rsidRDefault="00127CB4"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Подготовка к проведению регионального                          репетиционного  экзамена в форме ЕГЭ и ОГЭ.</w:t>
            </w:r>
          </w:p>
          <w:p w:rsidR="00127CB4" w:rsidRPr="00435BAD" w:rsidRDefault="00127CB4" w:rsidP="0050427E">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Взаимодействие семьи и школы в интересах развития личности ребёнка. Работа </w:t>
            </w:r>
            <w:proofErr w:type="gramStart"/>
            <w:r w:rsidRPr="00435BAD">
              <w:rPr>
                <w:rFonts w:ascii="Times New Roman" w:eastAsia="Calibri" w:hAnsi="Times New Roman" w:cs="Times New Roman"/>
                <w:sz w:val="24"/>
                <w:szCs w:val="24"/>
              </w:rPr>
              <w:t>по</w:t>
            </w:r>
            <w:proofErr w:type="gramEnd"/>
          </w:p>
          <w:p w:rsidR="00127CB4" w:rsidRPr="00435BAD" w:rsidRDefault="00127CB4" w:rsidP="0050427E">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реализации программы формирования у детей убеждения ценности образования.</w:t>
            </w:r>
          </w:p>
          <w:p w:rsidR="00127CB4" w:rsidRPr="00435BAD" w:rsidRDefault="00127CB4" w:rsidP="0050427E">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Коррекция и устранение пробелов знаний обучающихся.</w:t>
            </w:r>
          </w:p>
          <w:p w:rsidR="00127CB4" w:rsidRDefault="00127CB4" w:rsidP="0050427E">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Отчеты педагогов по темам самообразования.</w:t>
            </w:r>
          </w:p>
          <w:p w:rsidR="00116C58" w:rsidRPr="00435BAD" w:rsidRDefault="00116C58" w:rsidP="0050427E">
            <w:pPr>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проведения промежуточной аттестации</w:t>
            </w:r>
          </w:p>
        </w:tc>
        <w:tc>
          <w:tcPr>
            <w:tcW w:w="1985" w:type="dxa"/>
            <w:tcBorders>
              <w:bottom w:val="single" w:sz="4" w:space="0" w:color="auto"/>
            </w:tcBorders>
          </w:tcPr>
          <w:p w:rsidR="00127CB4" w:rsidRPr="00435BAD" w:rsidRDefault="00127CB4"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Март</w:t>
            </w:r>
            <w:proofErr w:type="gramStart"/>
            <w:r w:rsidRPr="00435BAD">
              <w:rPr>
                <w:rFonts w:ascii="Times New Roman" w:eastAsia="Calibri" w:hAnsi="Times New Roman" w:cs="Times New Roman"/>
                <w:sz w:val="24"/>
                <w:szCs w:val="24"/>
              </w:rPr>
              <w:t>,а</w:t>
            </w:r>
            <w:proofErr w:type="gramEnd"/>
            <w:r w:rsidRPr="00435BAD">
              <w:rPr>
                <w:rFonts w:ascii="Times New Roman" w:eastAsia="Calibri" w:hAnsi="Times New Roman" w:cs="Times New Roman"/>
                <w:sz w:val="24"/>
                <w:szCs w:val="24"/>
              </w:rPr>
              <w:t>прель</w:t>
            </w:r>
          </w:p>
        </w:tc>
        <w:tc>
          <w:tcPr>
            <w:tcW w:w="1775" w:type="dxa"/>
            <w:tcBorders>
              <w:bottom w:val="single" w:sz="4" w:space="0" w:color="auto"/>
            </w:tcBorders>
          </w:tcPr>
          <w:p w:rsidR="00127CB4" w:rsidRPr="00435BAD" w:rsidRDefault="00127CB4" w:rsidP="00D342C6">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 по УВР СонинаГ.А.</w:t>
            </w:r>
          </w:p>
          <w:p w:rsidR="00127CB4" w:rsidRPr="00435BAD" w:rsidRDefault="00127CB4" w:rsidP="00D342C6">
            <w:pPr>
              <w:jc w:val="both"/>
              <w:rPr>
                <w:rFonts w:ascii="Times New Roman" w:eastAsia="Calibri" w:hAnsi="Times New Roman" w:cs="Times New Roman"/>
                <w:sz w:val="24"/>
                <w:szCs w:val="24"/>
              </w:rPr>
            </w:pPr>
          </w:p>
          <w:p w:rsidR="00127CB4" w:rsidRPr="00435BAD" w:rsidRDefault="00127CB4" w:rsidP="00D342C6">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Учителя-предметники</w:t>
            </w:r>
          </w:p>
          <w:p w:rsidR="00127CB4" w:rsidRPr="00435BAD" w:rsidRDefault="00127CB4" w:rsidP="00D342C6">
            <w:pPr>
              <w:jc w:val="both"/>
              <w:rPr>
                <w:rFonts w:ascii="Times New Roman" w:eastAsia="Calibri" w:hAnsi="Times New Roman" w:cs="Times New Roman"/>
                <w:sz w:val="24"/>
                <w:szCs w:val="24"/>
              </w:rPr>
            </w:pPr>
          </w:p>
          <w:p w:rsidR="00127CB4" w:rsidRPr="00435BAD" w:rsidRDefault="00127CB4" w:rsidP="00D342C6">
            <w:pPr>
              <w:jc w:val="both"/>
              <w:rPr>
                <w:rFonts w:ascii="Times New Roman" w:eastAsia="Calibri" w:hAnsi="Times New Roman" w:cs="Times New Roman"/>
                <w:sz w:val="24"/>
                <w:szCs w:val="24"/>
              </w:rPr>
            </w:pPr>
          </w:p>
          <w:p w:rsidR="00127CB4" w:rsidRPr="00435BAD" w:rsidRDefault="00127CB4" w:rsidP="00D342C6">
            <w:pPr>
              <w:jc w:val="both"/>
              <w:rPr>
                <w:rFonts w:ascii="Times New Roman" w:eastAsia="Calibri" w:hAnsi="Times New Roman" w:cs="Times New Roman"/>
                <w:sz w:val="24"/>
                <w:szCs w:val="24"/>
              </w:rPr>
            </w:pPr>
          </w:p>
        </w:tc>
      </w:tr>
      <w:tr w:rsidR="00127CB4" w:rsidRPr="00435BAD" w:rsidTr="00127CB4">
        <w:trPr>
          <w:trHeight w:val="1808"/>
        </w:trPr>
        <w:tc>
          <w:tcPr>
            <w:tcW w:w="769" w:type="dxa"/>
            <w:tcBorders>
              <w:top w:val="single" w:sz="4" w:space="0" w:color="auto"/>
            </w:tcBorders>
          </w:tcPr>
          <w:p w:rsidR="00127CB4" w:rsidRPr="00435BAD" w:rsidRDefault="00127CB4"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5</w:t>
            </w:r>
          </w:p>
        </w:tc>
        <w:tc>
          <w:tcPr>
            <w:tcW w:w="5245" w:type="dxa"/>
            <w:tcBorders>
              <w:top w:val="single" w:sz="4" w:space="0" w:color="auto"/>
            </w:tcBorders>
          </w:tcPr>
          <w:p w:rsidR="00127CB4" w:rsidRPr="00435BAD" w:rsidRDefault="00127CB4" w:rsidP="00863D1D">
            <w:pPr>
              <w:jc w:val="both"/>
              <w:rPr>
                <w:rFonts w:ascii="Times New Roman" w:eastAsia="Calibri" w:hAnsi="Times New Roman" w:cs="Times New Roman"/>
                <w:sz w:val="24"/>
                <w:szCs w:val="24"/>
              </w:rPr>
            </w:pPr>
          </w:p>
          <w:p w:rsidR="00127CB4" w:rsidRPr="00435BAD" w:rsidRDefault="00127CB4" w:rsidP="00127CB4">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Оценка методической работы школы за второе полугодие, учебный год.</w:t>
            </w:r>
          </w:p>
          <w:p w:rsidR="00127CB4" w:rsidRPr="00435BAD" w:rsidRDefault="00127CB4" w:rsidP="00127CB4">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Подведение итогов работы МС.</w:t>
            </w:r>
          </w:p>
          <w:p w:rsidR="00127CB4" w:rsidRPr="00435BAD" w:rsidRDefault="00127CB4" w:rsidP="00127CB4">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Подведение итогов аттестации, курсовой подготовки педагогических кадров</w:t>
            </w:r>
          </w:p>
          <w:p w:rsidR="00127CB4" w:rsidRPr="00435BAD" w:rsidRDefault="00127CB4" w:rsidP="00127CB4">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школы за учебный год.</w:t>
            </w:r>
          </w:p>
          <w:p w:rsidR="00127CB4" w:rsidRPr="00435BAD" w:rsidRDefault="00127CB4" w:rsidP="00127CB4">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Подведение итогов обмена опытом и обобщение опыта.</w:t>
            </w:r>
          </w:p>
          <w:p w:rsidR="00127CB4" w:rsidRPr="00435BAD" w:rsidRDefault="00127CB4" w:rsidP="00127CB4">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Обсуждение плана методической работы</w:t>
            </w:r>
            <w:r w:rsidRPr="00435BAD">
              <w:rPr>
                <w:rFonts w:ascii="Times New Roman" w:eastAsia="Calibri" w:hAnsi="Times New Roman" w:cs="Times New Roman"/>
                <w:sz w:val="24"/>
                <w:szCs w:val="24"/>
              </w:rPr>
              <w:tab/>
              <w:t>на следующий учебный год.</w:t>
            </w:r>
          </w:p>
          <w:p w:rsidR="00127CB4" w:rsidRDefault="00127CB4" w:rsidP="00116C58">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lastRenderedPageBreak/>
              <w:t>Рассмотрение плана работы методического совета на 201</w:t>
            </w:r>
            <w:r w:rsidR="00116C58">
              <w:rPr>
                <w:rFonts w:ascii="Times New Roman" w:eastAsia="Calibri" w:hAnsi="Times New Roman" w:cs="Times New Roman"/>
                <w:sz w:val="24"/>
                <w:szCs w:val="24"/>
              </w:rPr>
              <w:t>9</w:t>
            </w:r>
            <w:r w:rsidRPr="00435BAD">
              <w:rPr>
                <w:rFonts w:ascii="Times New Roman" w:eastAsia="Calibri" w:hAnsi="Times New Roman" w:cs="Times New Roman"/>
                <w:sz w:val="24"/>
                <w:szCs w:val="24"/>
              </w:rPr>
              <w:t>-20</w:t>
            </w:r>
            <w:r w:rsidR="00116C58">
              <w:rPr>
                <w:rFonts w:ascii="Times New Roman" w:eastAsia="Calibri" w:hAnsi="Times New Roman" w:cs="Times New Roman"/>
                <w:sz w:val="24"/>
                <w:szCs w:val="24"/>
              </w:rPr>
              <w:t>20</w:t>
            </w:r>
            <w:r w:rsidRPr="00435BAD">
              <w:rPr>
                <w:rFonts w:ascii="Times New Roman" w:eastAsia="Calibri" w:hAnsi="Times New Roman" w:cs="Times New Roman"/>
                <w:sz w:val="24"/>
                <w:szCs w:val="24"/>
              </w:rPr>
              <w:t xml:space="preserve"> учебный год.</w:t>
            </w:r>
          </w:p>
          <w:p w:rsidR="00116C58" w:rsidRPr="00435BAD" w:rsidRDefault="00116C58" w:rsidP="00116C58">
            <w:pPr>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 промежуточной аттестации.</w:t>
            </w:r>
          </w:p>
        </w:tc>
        <w:tc>
          <w:tcPr>
            <w:tcW w:w="1985" w:type="dxa"/>
            <w:tcBorders>
              <w:top w:val="single" w:sz="4" w:space="0" w:color="auto"/>
            </w:tcBorders>
          </w:tcPr>
          <w:p w:rsidR="00127CB4" w:rsidRPr="00435BAD" w:rsidRDefault="00127CB4" w:rsidP="00863D1D">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lastRenderedPageBreak/>
              <w:t>Май-июнь</w:t>
            </w:r>
          </w:p>
        </w:tc>
        <w:tc>
          <w:tcPr>
            <w:tcW w:w="1775" w:type="dxa"/>
            <w:tcBorders>
              <w:top w:val="single" w:sz="4" w:space="0" w:color="auto"/>
            </w:tcBorders>
          </w:tcPr>
          <w:p w:rsidR="00127CB4" w:rsidRPr="00435BAD" w:rsidRDefault="00127CB4" w:rsidP="00D342C6">
            <w:pPr>
              <w:jc w:val="both"/>
              <w:rPr>
                <w:rFonts w:ascii="Times New Roman" w:eastAsia="Calibri" w:hAnsi="Times New Roman" w:cs="Times New Roman"/>
                <w:sz w:val="24"/>
                <w:szCs w:val="24"/>
              </w:rPr>
            </w:pPr>
          </w:p>
          <w:p w:rsidR="00127CB4" w:rsidRPr="00435BAD" w:rsidRDefault="00127CB4" w:rsidP="00127CB4">
            <w:pPr>
              <w:pStyle w:val="TableParagraph"/>
              <w:spacing w:line="267" w:lineRule="exact"/>
              <w:ind w:left="-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proofErr w:type="gramStart"/>
            <w:r w:rsidRPr="00435BAD">
              <w:rPr>
                <w:rFonts w:ascii="Times New Roman" w:eastAsia="Times New Roman" w:hAnsi="Times New Roman" w:cs="Times New Roman"/>
                <w:sz w:val="24"/>
                <w:szCs w:val="24"/>
              </w:rPr>
              <w:t>.д</w:t>
            </w:r>
            <w:proofErr w:type="gramEnd"/>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w:t>
            </w:r>
          </w:p>
          <w:p w:rsidR="00127CB4" w:rsidRPr="00435BAD" w:rsidRDefault="00127CB4" w:rsidP="00127CB4">
            <w:pPr>
              <w:jc w:val="both"/>
              <w:rPr>
                <w:rFonts w:ascii="Times New Roman" w:eastAsia="Calibri" w:hAnsi="Times New Roman" w:cs="Times New Roman"/>
                <w:sz w:val="24"/>
                <w:szCs w:val="24"/>
              </w:rPr>
            </w:pPr>
            <w:r w:rsidRPr="00435BAD">
              <w:rPr>
                <w:rFonts w:ascii="Times New Roman" w:eastAsia="Times New Roman" w:hAnsi="Times New Roman" w:cs="Times New Roman"/>
                <w:sz w:val="24"/>
                <w:szCs w:val="24"/>
              </w:rPr>
              <w:t>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roofErr w:type="gramStart"/>
            <w:r w:rsidRPr="00435BAD">
              <w:rPr>
                <w:rFonts w:ascii="Times New Roman" w:eastAsia="Times New Roman" w:hAnsi="Times New Roman" w:cs="Times New Roman"/>
                <w:sz w:val="24"/>
                <w:szCs w:val="24"/>
              </w:rPr>
              <w:t>,</w:t>
            </w:r>
            <w:r w:rsidRPr="00435BAD">
              <w:rPr>
                <w:rFonts w:ascii="Times New Roman" w:eastAsia="Times New Roman" w:hAnsi="Times New Roman" w:cs="Times New Roman"/>
                <w:spacing w:val="2"/>
                <w:sz w:val="24"/>
                <w:szCs w:val="24"/>
              </w:rPr>
              <w:t>р</w:t>
            </w:r>
            <w:proofErr w:type="gramEnd"/>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ли</w:t>
            </w:r>
            <w:r w:rsidRPr="00435BAD">
              <w:rPr>
                <w:rFonts w:ascii="Times New Roman" w:eastAsia="Times New Roman" w:hAnsi="Times New Roman" w:cs="Times New Roman"/>
                <w:spacing w:val="-16"/>
                <w:sz w:val="24"/>
                <w:szCs w:val="24"/>
              </w:rPr>
              <w:t xml:space="preserve"> Ш</w:t>
            </w:r>
            <w:r w:rsidRPr="00435BAD">
              <w:rPr>
                <w:rFonts w:ascii="Times New Roman" w:eastAsia="Times New Roman" w:hAnsi="Times New Roman" w:cs="Times New Roman"/>
                <w:sz w:val="24"/>
                <w:szCs w:val="24"/>
              </w:rPr>
              <w:t>МО</w:t>
            </w:r>
          </w:p>
          <w:p w:rsidR="00127CB4" w:rsidRPr="00435BAD" w:rsidRDefault="00127CB4" w:rsidP="00D342C6">
            <w:pPr>
              <w:jc w:val="both"/>
              <w:rPr>
                <w:rFonts w:ascii="Times New Roman" w:eastAsia="Calibri" w:hAnsi="Times New Roman" w:cs="Times New Roman"/>
                <w:sz w:val="24"/>
                <w:szCs w:val="24"/>
              </w:rPr>
            </w:pPr>
          </w:p>
          <w:p w:rsidR="00127CB4" w:rsidRPr="00435BAD" w:rsidRDefault="00127CB4" w:rsidP="00D342C6">
            <w:pPr>
              <w:jc w:val="both"/>
              <w:rPr>
                <w:rFonts w:ascii="Times New Roman" w:eastAsia="Calibri" w:hAnsi="Times New Roman" w:cs="Times New Roman"/>
                <w:sz w:val="24"/>
                <w:szCs w:val="24"/>
              </w:rPr>
            </w:pPr>
          </w:p>
          <w:p w:rsidR="00127CB4" w:rsidRPr="00435BAD" w:rsidRDefault="00127CB4" w:rsidP="00D342C6">
            <w:pPr>
              <w:jc w:val="both"/>
              <w:rPr>
                <w:rFonts w:ascii="Times New Roman" w:eastAsia="Calibri" w:hAnsi="Times New Roman" w:cs="Times New Roman"/>
                <w:sz w:val="24"/>
                <w:szCs w:val="24"/>
              </w:rPr>
            </w:pPr>
          </w:p>
          <w:p w:rsidR="00127CB4" w:rsidRPr="00435BAD" w:rsidRDefault="00127CB4" w:rsidP="00D342C6">
            <w:pPr>
              <w:jc w:val="both"/>
              <w:rPr>
                <w:rFonts w:ascii="Times New Roman" w:eastAsia="Calibri" w:hAnsi="Times New Roman" w:cs="Times New Roman"/>
                <w:sz w:val="24"/>
                <w:szCs w:val="24"/>
              </w:rPr>
            </w:pPr>
          </w:p>
          <w:p w:rsidR="00127CB4" w:rsidRPr="00435BAD" w:rsidRDefault="00127CB4" w:rsidP="00D342C6">
            <w:pPr>
              <w:jc w:val="both"/>
              <w:rPr>
                <w:rFonts w:ascii="Times New Roman" w:eastAsia="Calibri" w:hAnsi="Times New Roman" w:cs="Times New Roman"/>
                <w:sz w:val="24"/>
                <w:szCs w:val="24"/>
              </w:rPr>
            </w:pPr>
          </w:p>
          <w:p w:rsidR="00127CB4" w:rsidRPr="00435BAD" w:rsidRDefault="00127CB4" w:rsidP="00D342C6">
            <w:pPr>
              <w:jc w:val="both"/>
              <w:rPr>
                <w:rFonts w:ascii="Times New Roman" w:eastAsia="Calibri" w:hAnsi="Times New Roman" w:cs="Times New Roman"/>
                <w:sz w:val="24"/>
                <w:szCs w:val="24"/>
              </w:rPr>
            </w:pPr>
          </w:p>
          <w:p w:rsidR="00127CB4" w:rsidRPr="00435BAD" w:rsidRDefault="00127CB4" w:rsidP="00D342C6">
            <w:pPr>
              <w:jc w:val="both"/>
              <w:rPr>
                <w:rFonts w:ascii="Times New Roman" w:eastAsia="Calibri" w:hAnsi="Times New Roman" w:cs="Times New Roman"/>
                <w:sz w:val="24"/>
                <w:szCs w:val="24"/>
              </w:rPr>
            </w:pPr>
          </w:p>
          <w:p w:rsidR="00127CB4" w:rsidRPr="00435BAD" w:rsidRDefault="00127CB4" w:rsidP="00D342C6">
            <w:pPr>
              <w:jc w:val="both"/>
              <w:rPr>
                <w:rFonts w:ascii="Times New Roman" w:eastAsia="Calibri" w:hAnsi="Times New Roman" w:cs="Times New Roman"/>
                <w:sz w:val="24"/>
                <w:szCs w:val="24"/>
              </w:rPr>
            </w:pPr>
          </w:p>
        </w:tc>
      </w:tr>
    </w:tbl>
    <w:p w:rsidR="00863D1D" w:rsidRPr="00435BAD" w:rsidRDefault="00863D1D" w:rsidP="00863D1D">
      <w:pPr>
        <w:widowControl/>
        <w:spacing w:after="200" w:line="276" w:lineRule="auto"/>
        <w:jc w:val="both"/>
        <w:rPr>
          <w:rFonts w:ascii="Times New Roman" w:eastAsia="Calibri" w:hAnsi="Times New Roman" w:cs="Times New Roman"/>
          <w:sz w:val="24"/>
          <w:szCs w:val="24"/>
          <w:lang w:val="ru-RU"/>
        </w:rPr>
      </w:pPr>
    </w:p>
    <w:p w:rsidR="00854E17" w:rsidRPr="00435BAD" w:rsidRDefault="00D62C93" w:rsidP="005C180D">
      <w:pPr>
        <w:spacing w:before="64"/>
        <w:ind w:left="101"/>
        <w:jc w:val="center"/>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Пл</w:t>
      </w:r>
      <w:r w:rsidRPr="00435BAD">
        <w:rPr>
          <w:rFonts w:ascii="Times New Roman" w:eastAsia="Times New Roman" w:hAnsi="Times New Roman" w:cs="Times New Roman"/>
          <w:b/>
          <w:bCs/>
          <w:spacing w:val="1"/>
          <w:sz w:val="24"/>
          <w:szCs w:val="24"/>
        </w:rPr>
        <w:t>а</w:t>
      </w:r>
      <w:r w:rsidRPr="00435BAD">
        <w:rPr>
          <w:rFonts w:ascii="Times New Roman" w:eastAsia="Times New Roman" w:hAnsi="Times New Roman" w:cs="Times New Roman"/>
          <w:b/>
          <w:bCs/>
          <w:sz w:val="24"/>
          <w:szCs w:val="24"/>
        </w:rPr>
        <w:t>н</w:t>
      </w:r>
      <w:r w:rsidR="00B120DC">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rPr>
        <w:t>п</w:t>
      </w:r>
      <w:r w:rsidRPr="00435BAD">
        <w:rPr>
          <w:rFonts w:ascii="Times New Roman" w:eastAsia="Times New Roman" w:hAnsi="Times New Roman" w:cs="Times New Roman"/>
          <w:b/>
          <w:bCs/>
          <w:sz w:val="24"/>
          <w:szCs w:val="24"/>
        </w:rPr>
        <w:t>ре</w:t>
      </w:r>
      <w:r w:rsidRPr="00435BAD">
        <w:rPr>
          <w:rFonts w:ascii="Times New Roman" w:eastAsia="Times New Roman" w:hAnsi="Times New Roman" w:cs="Times New Roman"/>
          <w:b/>
          <w:bCs/>
          <w:spacing w:val="-3"/>
          <w:sz w:val="24"/>
          <w:szCs w:val="24"/>
        </w:rPr>
        <w:t>д</w:t>
      </w:r>
      <w:r w:rsidRPr="00435BAD">
        <w:rPr>
          <w:rFonts w:ascii="Times New Roman" w:eastAsia="Times New Roman" w:hAnsi="Times New Roman" w:cs="Times New Roman"/>
          <w:b/>
          <w:bCs/>
          <w:sz w:val="24"/>
          <w:szCs w:val="24"/>
        </w:rPr>
        <w:t>м</w:t>
      </w:r>
      <w:r w:rsidRPr="00435BAD">
        <w:rPr>
          <w:rFonts w:ascii="Times New Roman" w:eastAsia="Times New Roman" w:hAnsi="Times New Roman" w:cs="Times New Roman"/>
          <w:b/>
          <w:bCs/>
          <w:spacing w:val="-2"/>
          <w:sz w:val="24"/>
          <w:szCs w:val="24"/>
        </w:rPr>
        <w:t>е</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ны</w:t>
      </w:r>
      <w:r w:rsidRPr="00435BAD">
        <w:rPr>
          <w:rFonts w:ascii="Times New Roman" w:eastAsia="Times New Roman" w:hAnsi="Times New Roman" w:cs="Times New Roman"/>
          <w:b/>
          <w:bCs/>
          <w:sz w:val="24"/>
          <w:szCs w:val="24"/>
        </w:rPr>
        <w:t>х</w:t>
      </w:r>
      <w:r w:rsidR="00B120DC">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rPr>
        <w:t>н</w:t>
      </w:r>
      <w:r w:rsidRPr="00435BAD">
        <w:rPr>
          <w:rFonts w:ascii="Times New Roman" w:eastAsia="Times New Roman" w:hAnsi="Times New Roman" w:cs="Times New Roman"/>
          <w:b/>
          <w:bCs/>
          <w:sz w:val="24"/>
          <w:szCs w:val="24"/>
        </w:rPr>
        <w:t>е</w:t>
      </w:r>
      <w:r w:rsidRPr="00435BAD">
        <w:rPr>
          <w:rFonts w:ascii="Times New Roman" w:eastAsia="Times New Roman" w:hAnsi="Times New Roman" w:cs="Times New Roman"/>
          <w:b/>
          <w:bCs/>
          <w:spacing w:val="-1"/>
          <w:sz w:val="24"/>
          <w:szCs w:val="24"/>
        </w:rPr>
        <w:t>д</w:t>
      </w:r>
      <w:r w:rsidRPr="00435BAD">
        <w:rPr>
          <w:rFonts w:ascii="Times New Roman" w:eastAsia="Times New Roman" w:hAnsi="Times New Roman" w:cs="Times New Roman"/>
          <w:b/>
          <w:bCs/>
          <w:sz w:val="24"/>
          <w:szCs w:val="24"/>
        </w:rPr>
        <w:t>ель</w:t>
      </w:r>
    </w:p>
    <w:p w:rsidR="00854E17" w:rsidRPr="00435BAD" w:rsidRDefault="00854E17">
      <w:pPr>
        <w:spacing w:before="10" w:line="240" w:lineRule="exact"/>
        <w:rPr>
          <w:rFonts w:ascii="Times New Roman" w:hAnsi="Times New Roman" w:cs="Times New Roman"/>
          <w:sz w:val="24"/>
          <w:szCs w:val="24"/>
          <w:lang w:val="ru-RU"/>
        </w:rPr>
      </w:pPr>
    </w:p>
    <w:tbl>
      <w:tblPr>
        <w:tblStyle w:val="TableNormal"/>
        <w:tblW w:w="0" w:type="auto"/>
        <w:tblInd w:w="993" w:type="dxa"/>
        <w:tblLayout w:type="fixed"/>
        <w:tblLook w:val="01E0"/>
      </w:tblPr>
      <w:tblGrid>
        <w:gridCol w:w="26"/>
        <w:gridCol w:w="2243"/>
        <w:gridCol w:w="1188"/>
        <w:gridCol w:w="1185"/>
        <w:gridCol w:w="1188"/>
        <w:gridCol w:w="1188"/>
        <w:gridCol w:w="982"/>
        <w:gridCol w:w="78"/>
        <w:gridCol w:w="728"/>
        <w:gridCol w:w="1187"/>
        <w:gridCol w:w="879"/>
        <w:gridCol w:w="860"/>
        <w:gridCol w:w="1565"/>
        <w:gridCol w:w="26"/>
        <w:gridCol w:w="27"/>
      </w:tblGrid>
      <w:tr w:rsidR="00075D8A" w:rsidRPr="00435BAD" w:rsidTr="00075D8A">
        <w:trPr>
          <w:gridAfter w:val="1"/>
          <w:wAfter w:w="27" w:type="dxa"/>
          <w:trHeight w:hRule="exact" w:val="652"/>
        </w:trPr>
        <w:tc>
          <w:tcPr>
            <w:tcW w:w="26" w:type="dxa"/>
            <w:vMerge w:val="restart"/>
            <w:tcBorders>
              <w:top w:val="nil"/>
              <w:left w:val="nil"/>
              <w:right w:val="single" w:sz="5" w:space="0" w:color="000000"/>
            </w:tcBorders>
          </w:tcPr>
          <w:p w:rsidR="00075D8A" w:rsidRPr="00435BAD" w:rsidRDefault="00075D8A">
            <w:pPr>
              <w:rPr>
                <w:rFonts w:ascii="Times New Roman" w:hAnsi="Times New Roman" w:cs="Times New Roman"/>
                <w:sz w:val="24"/>
                <w:szCs w:val="24"/>
              </w:rPr>
            </w:pPr>
          </w:p>
        </w:tc>
        <w:tc>
          <w:tcPr>
            <w:tcW w:w="2243" w:type="dxa"/>
            <w:tcBorders>
              <w:top w:val="single" w:sz="5" w:space="0" w:color="000000"/>
              <w:left w:val="single" w:sz="5" w:space="0" w:color="000000"/>
              <w:bottom w:val="single" w:sz="5" w:space="0" w:color="000000"/>
              <w:right w:val="single" w:sz="5" w:space="0" w:color="000000"/>
            </w:tcBorders>
          </w:tcPr>
          <w:p w:rsidR="00075D8A" w:rsidRPr="00435BAD" w:rsidRDefault="00075D8A">
            <w:pPr>
              <w:pStyle w:val="TableParagraph"/>
              <w:spacing w:line="322" w:lineRule="exact"/>
              <w:ind w:left="102" w:right="698"/>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Пре</w:t>
            </w:r>
            <w:r w:rsidRPr="00435BAD">
              <w:rPr>
                <w:rFonts w:ascii="Times New Roman" w:eastAsia="Times New Roman" w:hAnsi="Times New Roman" w:cs="Times New Roman"/>
                <w:b/>
                <w:bCs/>
                <w:spacing w:val="-1"/>
                <w:sz w:val="24"/>
                <w:szCs w:val="24"/>
              </w:rPr>
              <w:t>д</w:t>
            </w:r>
            <w:r w:rsidRPr="00435BAD">
              <w:rPr>
                <w:rFonts w:ascii="Times New Roman" w:eastAsia="Times New Roman" w:hAnsi="Times New Roman" w:cs="Times New Roman"/>
                <w:b/>
                <w:bCs/>
                <w:sz w:val="24"/>
                <w:szCs w:val="24"/>
              </w:rPr>
              <w:t>м</w:t>
            </w:r>
            <w:r w:rsidRPr="00435BAD">
              <w:rPr>
                <w:rFonts w:ascii="Times New Roman" w:eastAsia="Times New Roman" w:hAnsi="Times New Roman" w:cs="Times New Roman"/>
                <w:b/>
                <w:bCs/>
                <w:spacing w:val="-2"/>
                <w:sz w:val="24"/>
                <w:szCs w:val="24"/>
              </w:rPr>
              <w:t>е</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ны</w:t>
            </w:r>
            <w:r w:rsidRPr="00435BAD">
              <w:rPr>
                <w:rFonts w:ascii="Times New Roman" w:eastAsia="Times New Roman" w:hAnsi="Times New Roman" w:cs="Times New Roman"/>
                <w:b/>
                <w:bCs/>
                <w:sz w:val="24"/>
                <w:szCs w:val="24"/>
              </w:rPr>
              <w:t xml:space="preserve">е </w:t>
            </w:r>
            <w:r w:rsidRPr="00435BAD">
              <w:rPr>
                <w:rFonts w:ascii="Times New Roman" w:eastAsia="Times New Roman" w:hAnsi="Times New Roman" w:cs="Times New Roman"/>
                <w:b/>
                <w:bCs/>
                <w:spacing w:val="-1"/>
                <w:sz w:val="24"/>
                <w:szCs w:val="24"/>
              </w:rPr>
              <w:t>н</w:t>
            </w:r>
            <w:r w:rsidRPr="00435BAD">
              <w:rPr>
                <w:rFonts w:ascii="Times New Roman" w:eastAsia="Times New Roman" w:hAnsi="Times New Roman" w:cs="Times New Roman"/>
                <w:b/>
                <w:bCs/>
                <w:sz w:val="24"/>
                <w:szCs w:val="24"/>
              </w:rPr>
              <w:t>е</w:t>
            </w:r>
            <w:r w:rsidRPr="00435BAD">
              <w:rPr>
                <w:rFonts w:ascii="Times New Roman" w:eastAsia="Times New Roman" w:hAnsi="Times New Roman" w:cs="Times New Roman"/>
                <w:b/>
                <w:bCs/>
                <w:spacing w:val="-1"/>
                <w:sz w:val="24"/>
                <w:szCs w:val="24"/>
              </w:rPr>
              <w:t>д</w:t>
            </w:r>
            <w:r w:rsidRPr="00435BAD">
              <w:rPr>
                <w:rFonts w:ascii="Times New Roman" w:eastAsia="Times New Roman" w:hAnsi="Times New Roman" w:cs="Times New Roman"/>
                <w:b/>
                <w:bCs/>
                <w:sz w:val="24"/>
                <w:szCs w:val="24"/>
              </w:rPr>
              <w:t>ели</w:t>
            </w:r>
          </w:p>
        </w:tc>
        <w:tc>
          <w:tcPr>
            <w:tcW w:w="1188" w:type="dxa"/>
            <w:tcBorders>
              <w:top w:val="single" w:sz="5" w:space="0" w:color="000000"/>
              <w:left w:val="single" w:sz="5" w:space="0" w:color="000000"/>
              <w:bottom w:val="single" w:sz="5" w:space="0" w:color="000000"/>
              <w:right w:val="single" w:sz="5" w:space="0" w:color="000000"/>
            </w:tcBorders>
          </w:tcPr>
          <w:p w:rsidR="00075D8A" w:rsidRPr="00435BAD" w:rsidRDefault="00075D8A">
            <w:pPr>
              <w:pStyle w:val="TableParagraph"/>
              <w:spacing w:line="31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о</w:t>
            </w:r>
            <w:r w:rsidRPr="00435BAD">
              <w:rPr>
                <w:rFonts w:ascii="Times New Roman" w:eastAsia="Times New Roman" w:hAnsi="Times New Roman" w:cs="Times New Roman"/>
                <w:b/>
                <w:bCs/>
                <w:spacing w:val="-1"/>
                <w:sz w:val="24"/>
                <w:szCs w:val="24"/>
              </w:rPr>
              <w:t>к</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4"/>
                <w:sz w:val="24"/>
                <w:szCs w:val="24"/>
              </w:rPr>
              <w:t>я</w:t>
            </w:r>
            <w:r w:rsidRPr="00435BAD">
              <w:rPr>
                <w:rFonts w:ascii="Times New Roman" w:eastAsia="Times New Roman" w:hAnsi="Times New Roman" w:cs="Times New Roman"/>
                <w:b/>
                <w:bCs/>
                <w:spacing w:val="1"/>
                <w:sz w:val="24"/>
                <w:szCs w:val="24"/>
              </w:rPr>
              <w:t>б</w:t>
            </w:r>
            <w:r w:rsidRPr="00435BAD">
              <w:rPr>
                <w:rFonts w:ascii="Times New Roman" w:eastAsia="Times New Roman" w:hAnsi="Times New Roman" w:cs="Times New Roman"/>
                <w:b/>
                <w:bCs/>
                <w:sz w:val="24"/>
                <w:szCs w:val="24"/>
              </w:rPr>
              <w:t>рь</w:t>
            </w:r>
          </w:p>
        </w:tc>
        <w:tc>
          <w:tcPr>
            <w:tcW w:w="1185" w:type="dxa"/>
            <w:tcBorders>
              <w:top w:val="single" w:sz="5" w:space="0" w:color="000000"/>
              <w:left w:val="single" w:sz="5" w:space="0" w:color="000000"/>
              <w:bottom w:val="single" w:sz="5" w:space="0" w:color="000000"/>
              <w:right w:val="single" w:sz="5" w:space="0" w:color="000000"/>
            </w:tcBorders>
          </w:tcPr>
          <w:p w:rsidR="00075D8A" w:rsidRPr="00435BAD" w:rsidRDefault="00075D8A">
            <w:pPr>
              <w:pStyle w:val="TableParagraph"/>
              <w:spacing w:line="31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н</w:t>
            </w:r>
            <w:r w:rsidRPr="00435BAD">
              <w:rPr>
                <w:rFonts w:ascii="Times New Roman" w:eastAsia="Times New Roman" w:hAnsi="Times New Roman" w:cs="Times New Roman"/>
                <w:b/>
                <w:bCs/>
                <w:spacing w:val="1"/>
                <w:sz w:val="24"/>
                <w:szCs w:val="24"/>
              </w:rPr>
              <w:t>о</w:t>
            </w:r>
            <w:r w:rsidRPr="00435BAD">
              <w:rPr>
                <w:rFonts w:ascii="Times New Roman" w:eastAsia="Times New Roman" w:hAnsi="Times New Roman" w:cs="Times New Roman"/>
                <w:b/>
                <w:bCs/>
                <w:spacing w:val="-1"/>
                <w:sz w:val="24"/>
                <w:szCs w:val="24"/>
              </w:rPr>
              <w:t>я</w:t>
            </w:r>
            <w:r w:rsidRPr="00435BAD">
              <w:rPr>
                <w:rFonts w:ascii="Times New Roman" w:eastAsia="Times New Roman" w:hAnsi="Times New Roman" w:cs="Times New Roman"/>
                <w:b/>
                <w:bCs/>
                <w:spacing w:val="1"/>
                <w:sz w:val="24"/>
                <w:szCs w:val="24"/>
              </w:rPr>
              <w:t>б</w:t>
            </w:r>
            <w:r w:rsidRPr="00435BAD">
              <w:rPr>
                <w:rFonts w:ascii="Times New Roman" w:eastAsia="Times New Roman" w:hAnsi="Times New Roman" w:cs="Times New Roman"/>
                <w:b/>
                <w:bCs/>
                <w:sz w:val="24"/>
                <w:szCs w:val="24"/>
              </w:rPr>
              <w:t>рь</w:t>
            </w:r>
          </w:p>
        </w:tc>
        <w:tc>
          <w:tcPr>
            <w:tcW w:w="1188" w:type="dxa"/>
            <w:tcBorders>
              <w:top w:val="single" w:sz="5" w:space="0" w:color="000000"/>
              <w:left w:val="single" w:sz="5" w:space="0" w:color="000000"/>
              <w:bottom w:val="single" w:sz="5" w:space="0" w:color="000000"/>
              <w:right w:val="single" w:sz="5" w:space="0" w:color="000000"/>
            </w:tcBorders>
          </w:tcPr>
          <w:p w:rsidR="00075D8A" w:rsidRPr="00435BAD" w:rsidRDefault="00075D8A">
            <w:pPr>
              <w:pStyle w:val="TableParagraph"/>
              <w:spacing w:line="31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д</w:t>
            </w:r>
            <w:r w:rsidRPr="00435BAD">
              <w:rPr>
                <w:rFonts w:ascii="Times New Roman" w:eastAsia="Times New Roman" w:hAnsi="Times New Roman" w:cs="Times New Roman"/>
                <w:b/>
                <w:bCs/>
                <w:sz w:val="24"/>
                <w:szCs w:val="24"/>
              </w:rPr>
              <w:t>е</w:t>
            </w:r>
            <w:r w:rsidRPr="00435BAD">
              <w:rPr>
                <w:rFonts w:ascii="Times New Roman" w:eastAsia="Times New Roman" w:hAnsi="Times New Roman" w:cs="Times New Roman"/>
                <w:b/>
                <w:bCs/>
                <w:spacing w:val="-1"/>
                <w:sz w:val="24"/>
                <w:szCs w:val="24"/>
              </w:rPr>
              <w:t>к</w:t>
            </w:r>
            <w:r w:rsidRPr="00435BAD">
              <w:rPr>
                <w:rFonts w:ascii="Times New Roman" w:eastAsia="Times New Roman" w:hAnsi="Times New Roman" w:cs="Times New Roman"/>
                <w:b/>
                <w:bCs/>
                <w:spacing w:val="1"/>
                <w:sz w:val="24"/>
                <w:szCs w:val="24"/>
              </w:rPr>
              <w:t>аб</w:t>
            </w:r>
            <w:r w:rsidRPr="00435BAD">
              <w:rPr>
                <w:rFonts w:ascii="Times New Roman" w:eastAsia="Times New Roman" w:hAnsi="Times New Roman" w:cs="Times New Roman"/>
                <w:b/>
                <w:bCs/>
                <w:spacing w:val="-3"/>
                <w:sz w:val="24"/>
                <w:szCs w:val="24"/>
              </w:rPr>
              <w:t>р</w:t>
            </w:r>
            <w:r w:rsidRPr="00435BAD">
              <w:rPr>
                <w:rFonts w:ascii="Times New Roman" w:eastAsia="Times New Roman" w:hAnsi="Times New Roman" w:cs="Times New Roman"/>
                <w:b/>
                <w:bCs/>
                <w:sz w:val="24"/>
                <w:szCs w:val="24"/>
              </w:rPr>
              <w:t>ь</w:t>
            </w:r>
          </w:p>
        </w:tc>
        <w:tc>
          <w:tcPr>
            <w:tcW w:w="1188" w:type="dxa"/>
            <w:tcBorders>
              <w:top w:val="single" w:sz="5" w:space="0" w:color="000000"/>
              <w:left w:val="single" w:sz="5" w:space="0" w:color="000000"/>
              <w:bottom w:val="single" w:sz="5" w:space="0" w:color="000000"/>
              <w:right w:val="single" w:sz="5" w:space="0" w:color="000000"/>
            </w:tcBorders>
          </w:tcPr>
          <w:p w:rsidR="00075D8A" w:rsidRPr="00435BAD" w:rsidRDefault="00075D8A">
            <w:pPr>
              <w:pStyle w:val="TableParagraph"/>
              <w:spacing w:line="31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янв</w:t>
            </w:r>
            <w:r w:rsidRPr="00435BAD">
              <w:rPr>
                <w:rFonts w:ascii="Times New Roman" w:eastAsia="Times New Roman" w:hAnsi="Times New Roman" w:cs="Times New Roman"/>
                <w:b/>
                <w:bCs/>
                <w:spacing w:val="1"/>
                <w:sz w:val="24"/>
                <w:szCs w:val="24"/>
              </w:rPr>
              <w:t>а</w:t>
            </w:r>
            <w:r w:rsidRPr="00435BAD">
              <w:rPr>
                <w:rFonts w:ascii="Times New Roman" w:eastAsia="Times New Roman" w:hAnsi="Times New Roman" w:cs="Times New Roman"/>
                <w:b/>
                <w:bCs/>
                <w:sz w:val="24"/>
                <w:szCs w:val="24"/>
              </w:rPr>
              <w:t>рь</w:t>
            </w:r>
          </w:p>
        </w:tc>
        <w:tc>
          <w:tcPr>
            <w:tcW w:w="1060" w:type="dxa"/>
            <w:gridSpan w:val="2"/>
            <w:tcBorders>
              <w:top w:val="single" w:sz="5" w:space="0" w:color="000000"/>
              <w:left w:val="single" w:sz="5" w:space="0" w:color="000000"/>
              <w:bottom w:val="single" w:sz="5" w:space="0" w:color="000000"/>
              <w:right w:val="single" w:sz="4" w:space="0" w:color="auto"/>
            </w:tcBorders>
          </w:tcPr>
          <w:p w:rsidR="00075D8A" w:rsidRPr="00435BAD" w:rsidRDefault="00075D8A">
            <w:pPr>
              <w:pStyle w:val="TableParagraph"/>
              <w:spacing w:line="31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b/>
                <w:bCs/>
                <w:spacing w:val="-3"/>
                <w:sz w:val="24"/>
                <w:szCs w:val="24"/>
              </w:rPr>
              <w:t>ф</w:t>
            </w:r>
            <w:r w:rsidRPr="00435BAD">
              <w:rPr>
                <w:rFonts w:ascii="Times New Roman" w:eastAsia="Times New Roman" w:hAnsi="Times New Roman" w:cs="Times New Roman"/>
                <w:b/>
                <w:bCs/>
                <w:sz w:val="24"/>
                <w:szCs w:val="24"/>
              </w:rPr>
              <w:t>е</w:t>
            </w:r>
            <w:r w:rsidRPr="00435BAD">
              <w:rPr>
                <w:rFonts w:ascii="Times New Roman" w:eastAsia="Times New Roman" w:hAnsi="Times New Roman" w:cs="Times New Roman"/>
                <w:b/>
                <w:bCs/>
                <w:spacing w:val="-1"/>
                <w:sz w:val="24"/>
                <w:szCs w:val="24"/>
              </w:rPr>
              <w:t>в</w:t>
            </w:r>
            <w:r w:rsidRPr="00435BAD">
              <w:rPr>
                <w:rFonts w:ascii="Times New Roman" w:eastAsia="Times New Roman" w:hAnsi="Times New Roman" w:cs="Times New Roman"/>
                <w:b/>
                <w:bCs/>
                <w:sz w:val="24"/>
                <w:szCs w:val="24"/>
              </w:rPr>
              <w:t>р</w:t>
            </w:r>
            <w:r w:rsidRPr="00435BAD">
              <w:rPr>
                <w:rFonts w:ascii="Times New Roman" w:eastAsia="Times New Roman" w:hAnsi="Times New Roman" w:cs="Times New Roman"/>
                <w:b/>
                <w:bCs/>
                <w:spacing w:val="1"/>
                <w:sz w:val="24"/>
                <w:szCs w:val="24"/>
              </w:rPr>
              <w:t>а</w:t>
            </w:r>
            <w:r w:rsidRPr="00435BAD">
              <w:rPr>
                <w:rFonts w:ascii="Times New Roman" w:eastAsia="Times New Roman" w:hAnsi="Times New Roman" w:cs="Times New Roman"/>
                <w:b/>
                <w:bCs/>
                <w:sz w:val="24"/>
                <w:szCs w:val="24"/>
              </w:rPr>
              <w:t>ль</w:t>
            </w:r>
          </w:p>
        </w:tc>
        <w:tc>
          <w:tcPr>
            <w:tcW w:w="727" w:type="dxa"/>
            <w:tcBorders>
              <w:top w:val="single" w:sz="5" w:space="0" w:color="000000"/>
              <w:left w:val="single" w:sz="4" w:space="0" w:color="auto"/>
              <w:bottom w:val="single" w:sz="5" w:space="0" w:color="000000"/>
              <w:right w:val="single" w:sz="5" w:space="0" w:color="000000"/>
            </w:tcBorders>
          </w:tcPr>
          <w:p w:rsidR="00075D8A" w:rsidRPr="00435BAD" w:rsidRDefault="00075D8A" w:rsidP="005C180D">
            <w:pPr>
              <w:pStyle w:val="TableParagraph"/>
              <w:spacing w:line="319" w:lineRule="exact"/>
              <w:rPr>
                <w:rFonts w:ascii="Times New Roman" w:eastAsia="Times New Roman" w:hAnsi="Times New Roman" w:cs="Times New Roman"/>
                <w:b/>
                <w:sz w:val="24"/>
                <w:szCs w:val="24"/>
                <w:lang w:val="ru-RU"/>
              </w:rPr>
            </w:pPr>
            <w:r w:rsidRPr="00435BAD">
              <w:rPr>
                <w:rFonts w:ascii="Times New Roman" w:eastAsia="Times New Roman" w:hAnsi="Times New Roman" w:cs="Times New Roman"/>
                <w:b/>
                <w:sz w:val="24"/>
                <w:szCs w:val="24"/>
                <w:lang w:val="ru-RU"/>
              </w:rPr>
              <w:t>март</w:t>
            </w:r>
          </w:p>
        </w:tc>
        <w:tc>
          <w:tcPr>
            <w:tcW w:w="1187" w:type="dxa"/>
            <w:tcBorders>
              <w:top w:val="single" w:sz="5" w:space="0" w:color="000000"/>
              <w:left w:val="single" w:sz="5" w:space="0" w:color="000000"/>
              <w:bottom w:val="single" w:sz="5" w:space="0" w:color="000000"/>
              <w:right w:val="single" w:sz="5" w:space="0" w:color="000000"/>
            </w:tcBorders>
          </w:tcPr>
          <w:p w:rsidR="00075D8A" w:rsidRPr="00435BAD" w:rsidRDefault="00075D8A">
            <w:pPr>
              <w:pStyle w:val="TableParagraph"/>
              <w:spacing w:line="31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а</w:t>
            </w:r>
            <w:r w:rsidRPr="00435BAD">
              <w:rPr>
                <w:rFonts w:ascii="Times New Roman" w:eastAsia="Times New Roman" w:hAnsi="Times New Roman" w:cs="Times New Roman"/>
                <w:b/>
                <w:bCs/>
                <w:spacing w:val="-1"/>
                <w:sz w:val="24"/>
                <w:szCs w:val="24"/>
              </w:rPr>
              <w:t>п</w:t>
            </w:r>
            <w:r w:rsidRPr="00435BAD">
              <w:rPr>
                <w:rFonts w:ascii="Times New Roman" w:eastAsia="Times New Roman" w:hAnsi="Times New Roman" w:cs="Times New Roman"/>
                <w:b/>
                <w:bCs/>
                <w:sz w:val="24"/>
                <w:szCs w:val="24"/>
              </w:rPr>
              <w:t>ре</w:t>
            </w:r>
            <w:r w:rsidRPr="00435BAD">
              <w:rPr>
                <w:rFonts w:ascii="Times New Roman" w:eastAsia="Times New Roman" w:hAnsi="Times New Roman" w:cs="Times New Roman"/>
                <w:b/>
                <w:bCs/>
                <w:spacing w:val="-2"/>
                <w:sz w:val="24"/>
                <w:szCs w:val="24"/>
              </w:rPr>
              <w:t>л</w:t>
            </w:r>
            <w:r w:rsidRPr="00435BAD">
              <w:rPr>
                <w:rFonts w:ascii="Times New Roman" w:eastAsia="Times New Roman" w:hAnsi="Times New Roman" w:cs="Times New Roman"/>
                <w:b/>
                <w:bCs/>
                <w:sz w:val="24"/>
                <w:szCs w:val="24"/>
              </w:rPr>
              <w:t>ь</w:t>
            </w:r>
          </w:p>
        </w:tc>
        <w:tc>
          <w:tcPr>
            <w:tcW w:w="879" w:type="dxa"/>
            <w:tcBorders>
              <w:top w:val="single" w:sz="5" w:space="0" w:color="000000"/>
              <w:left w:val="single" w:sz="5" w:space="0" w:color="000000"/>
              <w:bottom w:val="single" w:sz="5" w:space="0" w:color="000000"/>
              <w:right w:val="single" w:sz="4" w:space="0" w:color="auto"/>
            </w:tcBorders>
          </w:tcPr>
          <w:p w:rsidR="00075D8A" w:rsidRPr="00435BAD" w:rsidRDefault="00075D8A">
            <w:pPr>
              <w:pStyle w:val="TableParagraph"/>
              <w:spacing w:line="319" w:lineRule="exact"/>
              <w:ind w:left="102"/>
              <w:rPr>
                <w:rFonts w:ascii="Times New Roman" w:eastAsia="Times New Roman" w:hAnsi="Times New Roman" w:cs="Times New Roman"/>
                <w:b/>
                <w:sz w:val="24"/>
                <w:szCs w:val="24"/>
                <w:lang w:val="ru-RU"/>
              </w:rPr>
            </w:pPr>
            <w:r w:rsidRPr="00435BAD">
              <w:rPr>
                <w:rFonts w:ascii="Times New Roman" w:eastAsia="Times New Roman" w:hAnsi="Times New Roman" w:cs="Times New Roman"/>
                <w:b/>
                <w:sz w:val="24"/>
                <w:szCs w:val="24"/>
                <w:lang w:val="ru-RU"/>
              </w:rPr>
              <w:t>май</w:t>
            </w:r>
          </w:p>
        </w:tc>
        <w:tc>
          <w:tcPr>
            <w:tcW w:w="2425" w:type="dxa"/>
            <w:gridSpan w:val="2"/>
            <w:tcBorders>
              <w:top w:val="single" w:sz="5" w:space="0" w:color="000000"/>
              <w:left w:val="single" w:sz="4" w:space="0" w:color="auto"/>
              <w:bottom w:val="single" w:sz="5" w:space="0" w:color="000000"/>
              <w:right w:val="single" w:sz="5" w:space="0" w:color="000000"/>
            </w:tcBorders>
          </w:tcPr>
          <w:p w:rsidR="00075D8A" w:rsidRPr="00435BAD" w:rsidRDefault="00075D8A" w:rsidP="00075D8A">
            <w:pPr>
              <w:pStyle w:val="TableParagraph"/>
              <w:spacing w:line="319" w:lineRule="exact"/>
              <w:ind w:left="453"/>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О</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в</w:t>
            </w:r>
            <w:r w:rsidRPr="00435BAD">
              <w:rPr>
                <w:rFonts w:ascii="Times New Roman" w:eastAsia="Times New Roman" w:hAnsi="Times New Roman" w:cs="Times New Roman"/>
                <w:b/>
                <w:bCs/>
                <w:spacing w:val="-2"/>
                <w:sz w:val="24"/>
                <w:szCs w:val="24"/>
              </w:rPr>
              <w:t>е</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2"/>
                <w:sz w:val="24"/>
                <w:szCs w:val="24"/>
              </w:rPr>
              <w:t>с</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в</w:t>
            </w:r>
            <w:r w:rsidRPr="00435BAD">
              <w:rPr>
                <w:rFonts w:ascii="Times New Roman" w:eastAsia="Times New Roman" w:hAnsi="Times New Roman" w:cs="Times New Roman"/>
                <w:b/>
                <w:bCs/>
                <w:sz w:val="24"/>
                <w:szCs w:val="24"/>
              </w:rPr>
              <w:t>е</w:t>
            </w:r>
            <w:r w:rsidRPr="00435BAD">
              <w:rPr>
                <w:rFonts w:ascii="Times New Roman" w:eastAsia="Times New Roman" w:hAnsi="Times New Roman" w:cs="Times New Roman"/>
                <w:b/>
                <w:bCs/>
                <w:spacing w:val="-1"/>
                <w:sz w:val="24"/>
                <w:szCs w:val="24"/>
              </w:rPr>
              <w:t>нны</w:t>
            </w:r>
            <w:r w:rsidRPr="00435BAD">
              <w:rPr>
                <w:rFonts w:ascii="Times New Roman" w:eastAsia="Times New Roman" w:hAnsi="Times New Roman" w:cs="Times New Roman"/>
                <w:b/>
                <w:bCs/>
                <w:sz w:val="24"/>
                <w:szCs w:val="24"/>
              </w:rPr>
              <w:t>е</w:t>
            </w:r>
          </w:p>
        </w:tc>
        <w:tc>
          <w:tcPr>
            <w:tcW w:w="26" w:type="dxa"/>
            <w:vMerge w:val="restart"/>
            <w:tcBorders>
              <w:top w:val="nil"/>
              <w:left w:val="single" w:sz="5" w:space="0" w:color="000000"/>
              <w:right w:val="nil"/>
            </w:tcBorders>
          </w:tcPr>
          <w:p w:rsidR="00075D8A" w:rsidRPr="00435BAD" w:rsidRDefault="00075D8A" w:rsidP="00236AC1">
            <w:pPr>
              <w:pStyle w:val="TableParagraph"/>
              <w:rPr>
                <w:rFonts w:ascii="Times New Roman" w:hAnsi="Times New Roman" w:cs="Times New Roman"/>
                <w:sz w:val="24"/>
                <w:szCs w:val="24"/>
              </w:rPr>
            </w:pPr>
          </w:p>
        </w:tc>
      </w:tr>
      <w:tr w:rsidR="00075D8A" w:rsidRPr="00435BAD" w:rsidTr="00075D8A">
        <w:trPr>
          <w:trHeight w:hRule="exact" w:val="970"/>
        </w:trPr>
        <w:tc>
          <w:tcPr>
            <w:tcW w:w="26" w:type="dxa"/>
            <w:vMerge/>
            <w:tcBorders>
              <w:left w:val="nil"/>
              <w:right w:val="single" w:sz="5" w:space="0" w:color="000000"/>
            </w:tcBorders>
          </w:tcPr>
          <w:p w:rsidR="00075D8A" w:rsidRPr="00435BAD" w:rsidRDefault="00075D8A">
            <w:pPr>
              <w:rPr>
                <w:rFonts w:ascii="Times New Roman" w:hAnsi="Times New Roman" w:cs="Times New Roman"/>
                <w:sz w:val="24"/>
                <w:szCs w:val="24"/>
              </w:rPr>
            </w:pPr>
          </w:p>
        </w:tc>
        <w:tc>
          <w:tcPr>
            <w:tcW w:w="2243" w:type="dxa"/>
            <w:tcBorders>
              <w:top w:val="single" w:sz="5" w:space="0" w:color="000000"/>
              <w:left w:val="single" w:sz="5" w:space="0" w:color="000000"/>
              <w:bottom w:val="single" w:sz="5" w:space="0" w:color="000000"/>
              <w:right w:val="single" w:sz="5" w:space="0" w:color="000000"/>
            </w:tcBorders>
          </w:tcPr>
          <w:p w:rsidR="00075D8A" w:rsidRPr="00435BAD" w:rsidRDefault="00075D8A">
            <w:pPr>
              <w:pStyle w:val="TableParagraph"/>
              <w:spacing w:line="314" w:lineRule="exact"/>
              <w:ind w:left="102"/>
              <w:rPr>
                <w:rFonts w:ascii="Times New Roman" w:eastAsia="Times New Roman" w:hAnsi="Times New Roman" w:cs="Times New Roman"/>
                <w:sz w:val="24"/>
                <w:szCs w:val="24"/>
              </w:rPr>
            </w:pPr>
            <w:r w:rsidRPr="00435BAD">
              <w:rPr>
                <w:rFonts w:ascii="Times New Roman" w:eastAsia="Calibri" w:hAnsi="Times New Roman" w:cs="Times New Roman"/>
                <w:sz w:val="24"/>
                <w:szCs w:val="24"/>
              </w:rPr>
              <w:t>Начальные классы</w:t>
            </w:r>
          </w:p>
        </w:tc>
        <w:tc>
          <w:tcPr>
            <w:tcW w:w="1188" w:type="dxa"/>
            <w:tcBorders>
              <w:top w:val="single" w:sz="5" w:space="0" w:color="000000"/>
              <w:left w:val="single" w:sz="5" w:space="0" w:color="000000"/>
              <w:bottom w:val="single" w:sz="5" w:space="0" w:color="000000"/>
              <w:right w:val="single" w:sz="5" w:space="0" w:color="000000"/>
            </w:tcBorders>
          </w:tcPr>
          <w:p w:rsidR="00075D8A" w:rsidRPr="00435BAD" w:rsidRDefault="00075D8A">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3 н</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z w:val="24"/>
                <w:szCs w:val="24"/>
              </w:rPr>
              <w:t>я</w:t>
            </w:r>
          </w:p>
        </w:tc>
        <w:tc>
          <w:tcPr>
            <w:tcW w:w="1185" w:type="dxa"/>
            <w:tcBorders>
              <w:top w:val="single" w:sz="5" w:space="0" w:color="000000"/>
              <w:left w:val="single" w:sz="5" w:space="0" w:color="000000"/>
              <w:bottom w:val="single" w:sz="5" w:space="0" w:color="000000"/>
              <w:right w:val="single" w:sz="5" w:space="0" w:color="000000"/>
            </w:tcBorders>
          </w:tcPr>
          <w:p w:rsidR="00075D8A" w:rsidRPr="00435BAD" w:rsidRDefault="00075D8A">
            <w:pPr>
              <w:rPr>
                <w:rFonts w:ascii="Times New Roman" w:hAnsi="Times New Roman" w:cs="Times New Roman"/>
                <w:sz w:val="24"/>
                <w:szCs w:val="24"/>
              </w:rPr>
            </w:pPr>
            <w:r w:rsidRPr="00435BAD">
              <w:rPr>
                <w:rFonts w:ascii="Times New Roman" w:eastAsia="Times New Roman" w:hAnsi="Times New Roman" w:cs="Times New Roman"/>
                <w:sz w:val="24"/>
                <w:szCs w:val="24"/>
              </w:rPr>
              <w:t>3 н</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z w:val="24"/>
                <w:szCs w:val="24"/>
              </w:rPr>
              <w:t>я</w:t>
            </w:r>
          </w:p>
        </w:tc>
        <w:tc>
          <w:tcPr>
            <w:tcW w:w="1188" w:type="dxa"/>
            <w:tcBorders>
              <w:top w:val="single" w:sz="5" w:space="0" w:color="000000"/>
              <w:left w:val="single" w:sz="5" w:space="0" w:color="000000"/>
              <w:bottom w:val="single" w:sz="5" w:space="0" w:color="000000"/>
              <w:right w:val="single" w:sz="5" w:space="0" w:color="000000"/>
            </w:tcBorders>
          </w:tcPr>
          <w:p w:rsidR="00075D8A" w:rsidRPr="00435BAD" w:rsidRDefault="00075D8A">
            <w:pPr>
              <w:rPr>
                <w:rFonts w:ascii="Times New Roman" w:hAnsi="Times New Roman" w:cs="Times New Roman"/>
                <w:sz w:val="24"/>
                <w:szCs w:val="24"/>
              </w:rPr>
            </w:pPr>
          </w:p>
        </w:tc>
        <w:tc>
          <w:tcPr>
            <w:tcW w:w="1188" w:type="dxa"/>
            <w:tcBorders>
              <w:top w:val="single" w:sz="5" w:space="0" w:color="000000"/>
              <w:left w:val="single" w:sz="5" w:space="0" w:color="000000"/>
              <w:bottom w:val="single" w:sz="5" w:space="0" w:color="000000"/>
              <w:right w:val="single" w:sz="5" w:space="0" w:color="000000"/>
            </w:tcBorders>
          </w:tcPr>
          <w:p w:rsidR="00075D8A" w:rsidRPr="00435BAD" w:rsidRDefault="00075D8A">
            <w:pPr>
              <w:rPr>
                <w:rFonts w:ascii="Times New Roman" w:hAnsi="Times New Roman" w:cs="Times New Roman"/>
                <w:sz w:val="24"/>
                <w:szCs w:val="24"/>
              </w:rPr>
            </w:pPr>
          </w:p>
        </w:tc>
        <w:tc>
          <w:tcPr>
            <w:tcW w:w="1060" w:type="dxa"/>
            <w:gridSpan w:val="2"/>
            <w:tcBorders>
              <w:top w:val="single" w:sz="5" w:space="0" w:color="000000"/>
              <w:left w:val="single" w:sz="5" w:space="0" w:color="000000"/>
              <w:bottom w:val="single" w:sz="5" w:space="0" w:color="000000"/>
              <w:right w:val="single" w:sz="4" w:space="0" w:color="auto"/>
            </w:tcBorders>
          </w:tcPr>
          <w:p w:rsidR="00075D8A" w:rsidRPr="00435BAD" w:rsidRDefault="00075D8A">
            <w:pPr>
              <w:rPr>
                <w:rFonts w:ascii="Times New Roman" w:hAnsi="Times New Roman" w:cs="Times New Roman"/>
                <w:sz w:val="24"/>
                <w:szCs w:val="24"/>
              </w:rPr>
            </w:pPr>
          </w:p>
        </w:tc>
        <w:tc>
          <w:tcPr>
            <w:tcW w:w="727" w:type="dxa"/>
            <w:tcBorders>
              <w:top w:val="single" w:sz="5" w:space="0" w:color="000000"/>
              <w:left w:val="single" w:sz="4" w:space="0" w:color="auto"/>
              <w:bottom w:val="single" w:sz="5" w:space="0" w:color="000000"/>
              <w:right w:val="single" w:sz="5" w:space="0" w:color="000000"/>
            </w:tcBorders>
          </w:tcPr>
          <w:p w:rsidR="00075D8A" w:rsidRPr="00435BAD" w:rsidRDefault="00075D8A">
            <w:pPr>
              <w:rPr>
                <w:rFonts w:ascii="Times New Roman" w:hAnsi="Times New Roman" w:cs="Times New Roman"/>
                <w:sz w:val="24"/>
                <w:szCs w:val="24"/>
              </w:rPr>
            </w:pPr>
          </w:p>
        </w:tc>
        <w:tc>
          <w:tcPr>
            <w:tcW w:w="1187" w:type="dxa"/>
            <w:tcBorders>
              <w:top w:val="single" w:sz="5" w:space="0" w:color="000000"/>
              <w:left w:val="single" w:sz="5" w:space="0" w:color="000000"/>
              <w:bottom w:val="single" w:sz="5" w:space="0" w:color="000000"/>
              <w:right w:val="single" w:sz="5" w:space="0" w:color="000000"/>
            </w:tcBorders>
          </w:tcPr>
          <w:p w:rsidR="00075D8A" w:rsidRPr="00435BAD" w:rsidRDefault="00075D8A">
            <w:pPr>
              <w:rPr>
                <w:rFonts w:ascii="Times New Roman" w:hAnsi="Times New Roman" w:cs="Times New Roman"/>
                <w:sz w:val="24"/>
                <w:szCs w:val="24"/>
              </w:rPr>
            </w:pPr>
          </w:p>
        </w:tc>
        <w:tc>
          <w:tcPr>
            <w:tcW w:w="879" w:type="dxa"/>
            <w:tcBorders>
              <w:top w:val="single" w:sz="5" w:space="0" w:color="000000"/>
              <w:left w:val="single" w:sz="5" w:space="0" w:color="000000"/>
              <w:bottom w:val="single" w:sz="5" w:space="0" w:color="000000"/>
              <w:right w:val="single" w:sz="4" w:space="0" w:color="auto"/>
            </w:tcBorders>
          </w:tcPr>
          <w:p w:rsidR="00075D8A" w:rsidRPr="00435BAD" w:rsidRDefault="00075D8A">
            <w:pPr>
              <w:pStyle w:val="TableParagraph"/>
              <w:spacing w:before="3" w:line="322" w:lineRule="exact"/>
              <w:ind w:left="102"/>
              <w:rPr>
                <w:rFonts w:ascii="Times New Roman" w:eastAsia="Times New Roman" w:hAnsi="Times New Roman" w:cs="Times New Roman"/>
                <w:sz w:val="24"/>
                <w:szCs w:val="24"/>
              </w:rPr>
            </w:pPr>
          </w:p>
        </w:tc>
        <w:tc>
          <w:tcPr>
            <w:tcW w:w="2425" w:type="dxa"/>
            <w:gridSpan w:val="2"/>
            <w:tcBorders>
              <w:top w:val="single" w:sz="5" w:space="0" w:color="000000"/>
              <w:left w:val="single" w:sz="4" w:space="0" w:color="auto"/>
              <w:bottom w:val="single" w:sz="5" w:space="0" w:color="000000"/>
              <w:right w:val="single" w:sz="5" w:space="0" w:color="000000"/>
            </w:tcBorders>
          </w:tcPr>
          <w:p w:rsidR="00075D8A" w:rsidRPr="00435BAD" w:rsidRDefault="00075D8A" w:rsidP="00236AC1">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z w:val="24"/>
                <w:szCs w:val="24"/>
              </w:rPr>
              <w:t>ь</w:t>
            </w:r>
            <w:r w:rsidRPr="00435BAD">
              <w:rPr>
                <w:rFonts w:ascii="Times New Roman" w:eastAsia="Times New Roman" w:hAnsi="Times New Roman" w:cs="Times New Roman"/>
                <w:spacing w:val="-2"/>
                <w:sz w:val="24"/>
                <w:szCs w:val="24"/>
                <w:lang w:val="ru-RU"/>
              </w:rPr>
              <w:t>Ш</w:t>
            </w: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z w:val="24"/>
                <w:szCs w:val="24"/>
              </w:rPr>
              <w:t>,</w:t>
            </w:r>
          </w:p>
          <w:p w:rsidR="00075D8A" w:rsidRPr="00435BAD" w:rsidRDefault="00075D8A">
            <w:pPr>
              <w:pStyle w:val="TableParagraph"/>
              <w:spacing w:before="3" w:line="32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чи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pacing w:val="1"/>
                <w:sz w:val="24"/>
                <w:szCs w:val="24"/>
              </w:rPr>
              <w:t>я</w:t>
            </w:r>
            <w:r w:rsidRPr="00435BAD">
              <w:rPr>
                <w:rFonts w:ascii="Times New Roman" w:eastAsia="Times New Roman" w:hAnsi="Times New Roman" w:cs="Times New Roman"/>
                <w:sz w:val="24"/>
                <w:szCs w:val="24"/>
              </w:rPr>
              <w:t>- п</w:t>
            </w: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ме</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ики</w:t>
            </w:r>
          </w:p>
        </w:tc>
        <w:tc>
          <w:tcPr>
            <w:tcW w:w="26" w:type="dxa"/>
            <w:vMerge/>
            <w:tcBorders>
              <w:left w:val="single" w:sz="5" w:space="0" w:color="000000"/>
              <w:right w:val="nil"/>
            </w:tcBorders>
          </w:tcPr>
          <w:p w:rsidR="00075D8A" w:rsidRPr="00435BAD" w:rsidRDefault="00075D8A" w:rsidP="00236AC1">
            <w:pPr>
              <w:pStyle w:val="TableParagraph"/>
              <w:rPr>
                <w:rFonts w:ascii="Times New Roman" w:hAnsi="Times New Roman" w:cs="Times New Roman"/>
                <w:sz w:val="24"/>
                <w:szCs w:val="24"/>
              </w:rPr>
            </w:pPr>
          </w:p>
        </w:tc>
        <w:tc>
          <w:tcPr>
            <w:tcW w:w="26" w:type="dxa"/>
          </w:tcPr>
          <w:p w:rsidR="00075D8A" w:rsidRPr="00435BAD" w:rsidRDefault="00075D8A">
            <w:pPr>
              <w:rPr>
                <w:rFonts w:ascii="Times New Roman" w:hAnsi="Times New Roman" w:cs="Times New Roman"/>
                <w:sz w:val="24"/>
                <w:szCs w:val="24"/>
              </w:rPr>
            </w:pPr>
          </w:p>
        </w:tc>
      </w:tr>
      <w:tr w:rsidR="00075D8A" w:rsidRPr="00435BAD" w:rsidTr="00075D8A">
        <w:trPr>
          <w:trHeight w:hRule="exact" w:val="1936"/>
        </w:trPr>
        <w:tc>
          <w:tcPr>
            <w:tcW w:w="26" w:type="dxa"/>
            <w:vMerge/>
            <w:tcBorders>
              <w:left w:val="nil"/>
              <w:right w:val="single" w:sz="5" w:space="0" w:color="000000"/>
            </w:tcBorders>
          </w:tcPr>
          <w:p w:rsidR="00075D8A" w:rsidRPr="00435BAD" w:rsidRDefault="00075D8A">
            <w:pPr>
              <w:rPr>
                <w:rFonts w:ascii="Times New Roman" w:hAnsi="Times New Roman" w:cs="Times New Roman"/>
                <w:sz w:val="24"/>
                <w:szCs w:val="24"/>
              </w:rPr>
            </w:pPr>
          </w:p>
        </w:tc>
        <w:tc>
          <w:tcPr>
            <w:tcW w:w="2243" w:type="dxa"/>
            <w:tcBorders>
              <w:top w:val="single" w:sz="5" w:space="0" w:color="000000"/>
              <w:left w:val="single" w:sz="5" w:space="0" w:color="000000"/>
              <w:bottom w:val="single" w:sz="5" w:space="0" w:color="000000"/>
              <w:right w:val="single" w:sz="5" w:space="0" w:color="000000"/>
            </w:tcBorders>
          </w:tcPr>
          <w:p w:rsidR="00075D8A" w:rsidRPr="00435BAD" w:rsidRDefault="00075D8A" w:rsidP="00507D56">
            <w:pPr>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.Русский язык и литература,</w:t>
            </w:r>
          </w:p>
          <w:p w:rsidR="00075D8A" w:rsidRPr="00435BAD" w:rsidRDefault="00075D8A" w:rsidP="00507D56">
            <w:pPr>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 обществоведческие </w:t>
            </w:r>
          </w:p>
          <w:p w:rsidR="00075D8A" w:rsidRPr="00435BAD" w:rsidRDefault="00075D8A" w:rsidP="00507D56">
            <w:pPr>
              <w:pStyle w:val="TableParagraph"/>
              <w:spacing w:line="314" w:lineRule="exact"/>
              <w:ind w:left="102"/>
              <w:rPr>
                <w:rFonts w:ascii="Times New Roman" w:eastAsia="Times New Roman" w:hAnsi="Times New Roman" w:cs="Times New Roman"/>
                <w:sz w:val="24"/>
                <w:szCs w:val="24"/>
                <w:lang w:val="ru-RU"/>
              </w:rPr>
            </w:pPr>
            <w:r w:rsidRPr="00435BAD">
              <w:rPr>
                <w:rFonts w:ascii="Times New Roman" w:eastAsia="Calibri" w:hAnsi="Times New Roman" w:cs="Times New Roman"/>
                <w:sz w:val="24"/>
                <w:szCs w:val="24"/>
                <w:lang w:val="ru-RU"/>
              </w:rPr>
              <w:t>наук</w:t>
            </w:r>
            <w:proofErr w:type="gramStart"/>
            <w:r w:rsidRPr="00435BAD">
              <w:rPr>
                <w:rFonts w:ascii="Times New Roman" w:eastAsia="Calibri" w:hAnsi="Times New Roman" w:cs="Times New Roman"/>
                <w:sz w:val="24"/>
                <w:szCs w:val="24"/>
                <w:lang w:val="ru-RU"/>
              </w:rPr>
              <w:t>и(</w:t>
            </w:r>
            <w:proofErr w:type="gramEnd"/>
            <w:r w:rsidRPr="00435BAD">
              <w:rPr>
                <w:rFonts w:ascii="Times New Roman" w:eastAsia="Calibri" w:hAnsi="Times New Roman" w:cs="Times New Roman"/>
                <w:sz w:val="24"/>
                <w:szCs w:val="24"/>
                <w:lang w:val="ru-RU"/>
              </w:rPr>
              <w:t>география, история, обществознание).</w:t>
            </w:r>
          </w:p>
        </w:tc>
        <w:tc>
          <w:tcPr>
            <w:tcW w:w="1188" w:type="dxa"/>
            <w:tcBorders>
              <w:top w:val="single" w:sz="5" w:space="0" w:color="000000"/>
              <w:left w:val="single" w:sz="5" w:space="0" w:color="000000"/>
              <w:bottom w:val="single" w:sz="5" w:space="0" w:color="000000"/>
              <w:right w:val="single" w:sz="5" w:space="0" w:color="000000"/>
            </w:tcBorders>
          </w:tcPr>
          <w:p w:rsidR="00075D8A" w:rsidRPr="00435BAD" w:rsidRDefault="00075D8A">
            <w:pPr>
              <w:rPr>
                <w:rFonts w:ascii="Times New Roman" w:hAnsi="Times New Roman" w:cs="Times New Roman"/>
                <w:sz w:val="24"/>
                <w:szCs w:val="24"/>
                <w:lang w:val="ru-RU"/>
              </w:rPr>
            </w:pPr>
          </w:p>
        </w:tc>
        <w:tc>
          <w:tcPr>
            <w:tcW w:w="1185" w:type="dxa"/>
            <w:tcBorders>
              <w:top w:val="single" w:sz="5" w:space="0" w:color="000000"/>
              <w:left w:val="single" w:sz="5" w:space="0" w:color="000000"/>
              <w:bottom w:val="single" w:sz="5" w:space="0" w:color="000000"/>
              <w:right w:val="single" w:sz="5" w:space="0" w:color="000000"/>
            </w:tcBorders>
          </w:tcPr>
          <w:p w:rsidR="00075D8A" w:rsidRPr="00435BAD" w:rsidRDefault="00075D8A">
            <w:pPr>
              <w:rPr>
                <w:rFonts w:ascii="Times New Roman" w:hAnsi="Times New Roman" w:cs="Times New Roman"/>
                <w:sz w:val="24"/>
                <w:szCs w:val="24"/>
                <w:lang w:val="ru-RU"/>
              </w:rPr>
            </w:pPr>
          </w:p>
        </w:tc>
        <w:tc>
          <w:tcPr>
            <w:tcW w:w="1188" w:type="dxa"/>
            <w:tcBorders>
              <w:top w:val="single" w:sz="5" w:space="0" w:color="000000"/>
              <w:left w:val="single" w:sz="5" w:space="0" w:color="000000"/>
              <w:bottom w:val="single" w:sz="5" w:space="0" w:color="000000"/>
              <w:right w:val="single" w:sz="5" w:space="0" w:color="000000"/>
            </w:tcBorders>
          </w:tcPr>
          <w:p w:rsidR="00075D8A" w:rsidRPr="00435BAD" w:rsidRDefault="00075D8A">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 н</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z w:val="24"/>
                <w:szCs w:val="24"/>
              </w:rPr>
              <w:t>я</w:t>
            </w:r>
          </w:p>
        </w:tc>
        <w:tc>
          <w:tcPr>
            <w:tcW w:w="1188" w:type="dxa"/>
            <w:tcBorders>
              <w:top w:val="single" w:sz="5" w:space="0" w:color="000000"/>
              <w:left w:val="single" w:sz="5" w:space="0" w:color="000000"/>
              <w:bottom w:val="single" w:sz="5" w:space="0" w:color="000000"/>
              <w:right w:val="single" w:sz="5" w:space="0" w:color="000000"/>
            </w:tcBorders>
          </w:tcPr>
          <w:p w:rsidR="00075D8A" w:rsidRPr="00435BAD" w:rsidRDefault="00075D8A">
            <w:pPr>
              <w:rPr>
                <w:rFonts w:ascii="Times New Roman" w:hAnsi="Times New Roman" w:cs="Times New Roman"/>
                <w:sz w:val="24"/>
                <w:szCs w:val="24"/>
              </w:rPr>
            </w:pPr>
          </w:p>
        </w:tc>
        <w:tc>
          <w:tcPr>
            <w:tcW w:w="982" w:type="dxa"/>
            <w:tcBorders>
              <w:top w:val="single" w:sz="5" w:space="0" w:color="000000"/>
              <w:left w:val="single" w:sz="5" w:space="0" w:color="000000"/>
              <w:bottom w:val="single" w:sz="5" w:space="0" w:color="000000"/>
              <w:right w:val="single" w:sz="4" w:space="0" w:color="auto"/>
            </w:tcBorders>
          </w:tcPr>
          <w:p w:rsidR="00075D8A" w:rsidRPr="00435BAD" w:rsidRDefault="00075D8A">
            <w:pPr>
              <w:rPr>
                <w:rFonts w:ascii="Times New Roman" w:hAnsi="Times New Roman" w:cs="Times New Roman"/>
                <w:sz w:val="24"/>
                <w:szCs w:val="24"/>
              </w:rPr>
            </w:pPr>
          </w:p>
        </w:tc>
        <w:tc>
          <w:tcPr>
            <w:tcW w:w="806" w:type="dxa"/>
            <w:gridSpan w:val="2"/>
            <w:tcBorders>
              <w:top w:val="single" w:sz="5" w:space="0" w:color="000000"/>
              <w:left w:val="single" w:sz="4" w:space="0" w:color="auto"/>
              <w:bottom w:val="single" w:sz="5" w:space="0" w:color="000000"/>
              <w:right w:val="single" w:sz="5" w:space="0" w:color="000000"/>
            </w:tcBorders>
          </w:tcPr>
          <w:p w:rsidR="00075D8A" w:rsidRPr="00435BAD" w:rsidRDefault="00075D8A">
            <w:pPr>
              <w:rPr>
                <w:rFonts w:ascii="Times New Roman" w:hAnsi="Times New Roman" w:cs="Times New Roman"/>
                <w:sz w:val="24"/>
                <w:szCs w:val="24"/>
              </w:rPr>
            </w:pPr>
          </w:p>
        </w:tc>
        <w:tc>
          <w:tcPr>
            <w:tcW w:w="1187" w:type="dxa"/>
            <w:tcBorders>
              <w:top w:val="single" w:sz="5" w:space="0" w:color="000000"/>
              <w:left w:val="single" w:sz="5" w:space="0" w:color="000000"/>
              <w:bottom w:val="single" w:sz="5" w:space="0" w:color="000000"/>
              <w:right w:val="single" w:sz="5" w:space="0" w:color="000000"/>
            </w:tcBorders>
          </w:tcPr>
          <w:p w:rsidR="00075D8A" w:rsidRPr="00435BAD" w:rsidRDefault="00075D8A">
            <w:pPr>
              <w:rPr>
                <w:rFonts w:ascii="Times New Roman" w:hAnsi="Times New Roman" w:cs="Times New Roman"/>
                <w:sz w:val="24"/>
                <w:szCs w:val="24"/>
              </w:rPr>
            </w:pPr>
          </w:p>
        </w:tc>
        <w:tc>
          <w:tcPr>
            <w:tcW w:w="879" w:type="dxa"/>
            <w:tcBorders>
              <w:top w:val="single" w:sz="5" w:space="0" w:color="000000"/>
              <w:left w:val="single" w:sz="5" w:space="0" w:color="000000"/>
              <w:bottom w:val="single" w:sz="5" w:space="0" w:color="000000"/>
              <w:right w:val="single" w:sz="4" w:space="0" w:color="auto"/>
            </w:tcBorders>
          </w:tcPr>
          <w:p w:rsidR="00075D8A" w:rsidRPr="00435BAD" w:rsidRDefault="00075D8A">
            <w:pPr>
              <w:pStyle w:val="TableParagraph"/>
              <w:spacing w:before="2"/>
              <w:ind w:left="102"/>
              <w:rPr>
                <w:rFonts w:ascii="Times New Roman" w:eastAsia="Times New Roman" w:hAnsi="Times New Roman" w:cs="Times New Roman"/>
                <w:sz w:val="24"/>
                <w:szCs w:val="24"/>
              </w:rPr>
            </w:pPr>
          </w:p>
        </w:tc>
        <w:tc>
          <w:tcPr>
            <w:tcW w:w="2425" w:type="dxa"/>
            <w:gridSpan w:val="2"/>
            <w:tcBorders>
              <w:top w:val="single" w:sz="5" w:space="0" w:color="000000"/>
              <w:left w:val="single" w:sz="4" w:space="0" w:color="auto"/>
              <w:bottom w:val="single" w:sz="5" w:space="0" w:color="000000"/>
              <w:right w:val="single" w:sz="5" w:space="0" w:color="000000"/>
            </w:tcBorders>
          </w:tcPr>
          <w:p w:rsidR="00075D8A" w:rsidRPr="00435BAD" w:rsidRDefault="00075D8A" w:rsidP="00236AC1">
            <w:pPr>
              <w:pStyle w:val="TableParagraph"/>
              <w:spacing w:line="314" w:lineRule="exact"/>
              <w:ind w:left="102"/>
              <w:rPr>
                <w:rFonts w:ascii="Times New Roman" w:eastAsia="Times New Roman" w:hAnsi="Times New Roman" w:cs="Times New Roman"/>
                <w:spacing w:val="-4"/>
                <w:sz w:val="24"/>
                <w:szCs w:val="24"/>
                <w:lang w:val="ru-RU"/>
              </w:rPr>
            </w:pP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z w:val="24"/>
                <w:szCs w:val="24"/>
              </w:rPr>
              <w:t>ь</w:t>
            </w:r>
            <w:r w:rsidRPr="00435BAD">
              <w:rPr>
                <w:rFonts w:ascii="Times New Roman" w:eastAsia="Times New Roman" w:hAnsi="Times New Roman" w:cs="Times New Roman"/>
                <w:spacing w:val="-2"/>
                <w:sz w:val="24"/>
                <w:szCs w:val="24"/>
                <w:lang w:val="ru-RU"/>
              </w:rPr>
              <w:t>Ш</w:t>
            </w: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2"/>
                <w:sz w:val="24"/>
                <w:szCs w:val="24"/>
              </w:rPr>
              <w:t>О</w:t>
            </w:r>
          </w:p>
          <w:p w:rsidR="00075D8A" w:rsidRPr="00435BAD" w:rsidRDefault="00075D8A" w:rsidP="00236AC1">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чи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pacing w:val="1"/>
                <w:sz w:val="24"/>
                <w:szCs w:val="24"/>
              </w:rPr>
              <w:t>я</w:t>
            </w:r>
            <w:r w:rsidRPr="00435BAD">
              <w:rPr>
                <w:rFonts w:ascii="Times New Roman" w:eastAsia="Times New Roman" w:hAnsi="Times New Roman" w:cs="Times New Roman"/>
                <w:sz w:val="24"/>
                <w:szCs w:val="24"/>
              </w:rPr>
              <w:t>-</w:t>
            </w:r>
          </w:p>
          <w:p w:rsidR="00075D8A" w:rsidRPr="00435BAD" w:rsidRDefault="00075D8A">
            <w:pPr>
              <w:pStyle w:val="TableParagraph"/>
              <w:spacing w:before="2"/>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w:t>
            </w: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ме</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ики</w:t>
            </w:r>
          </w:p>
        </w:tc>
        <w:tc>
          <w:tcPr>
            <w:tcW w:w="26" w:type="dxa"/>
            <w:vMerge/>
            <w:tcBorders>
              <w:left w:val="single" w:sz="5" w:space="0" w:color="000000"/>
              <w:right w:val="nil"/>
            </w:tcBorders>
          </w:tcPr>
          <w:p w:rsidR="00075D8A" w:rsidRPr="00435BAD" w:rsidRDefault="00075D8A" w:rsidP="00236AC1">
            <w:pPr>
              <w:pStyle w:val="TableParagraph"/>
              <w:rPr>
                <w:rFonts w:ascii="Times New Roman" w:hAnsi="Times New Roman" w:cs="Times New Roman"/>
                <w:sz w:val="24"/>
                <w:szCs w:val="24"/>
              </w:rPr>
            </w:pPr>
          </w:p>
        </w:tc>
        <w:tc>
          <w:tcPr>
            <w:tcW w:w="26" w:type="dxa"/>
          </w:tcPr>
          <w:p w:rsidR="00075D8A" w:rsidRPr="00435BAD" w:rsidRDefault="00075D8A">
            <w:pPr>
              <w:rPr>
                <w:rFonts w:ascii="Times New Roman" w:hAnsi="Times New Roman" w:cs="Times New Roman"/>
                <w:sz w:val="24"/>
                <w:szCs w:val="24"/>
              </w:rPr>
            </w:pPr>
          </w:p>
        </w:tc>
      </w:tr>
      <w:tr w:rsidR="00075D8A" w:rsidRPr="00435BAD" w:rsidTr="00075D8A">
        <w:trPr>
          <w:trHeight w:hRule="exact" w:val="1327"/>
        </w:trPr>
        <w:tc>
          <w:tcPr>
            <w:tcW w:w="26" w:type="dxa"/>
            <w:vMerge/>
            <w:tcBorders>
              <w:left w:val="nil"/>
              <w:right w:val="single" w:sz="5" w:space="0" w:color="000000"/>
            </w:tcBorders>
          </w:tcPr>
          <w:p w:rsidR="00075D8A" w:rsidRPr="00435BAD" w:rsidRDefault="00075D8A">
            <w:pPr>
              <w:rPr>
                <w:rFonts w:ascii="Times New Roman" w:hAnsi="Times New Roman" w:cs="Times New Roman"/>
                <w:sz w:val="24"/>
                <w:szCs w:val="24"/>
              </w:rPr>
            </w:pPr>
          </w:p>
        </w:tc>
        <w:tc>
          <w:tcPr>
            <w:tcW w:w="2243" w:type="dxa"/>
            <w:tcBorders>
              <w:top w:val="single" w:sz="5" w:space="0" w:color="000000"/>
              <w:left w:val="single" w:sz="5" w:space="0" w:color="000000"/>
              <w:bottom w:val="single" w:sz="5" w:space="0" w:color="000000"/>
              <w:right w:val="single" w:sz="5" w:space="0" w:color="000000"/>
            </w:tcBorders>
          </w:tcPr>
          <w:p w:rsidR="00075D8A" w:rsidRPr="00435BAD" w:rsidRDefault="00075D8A">
            <w:pPr>
              <w:pStyle w:val="TableParagraph"/>
              <w:spacing w:line="314" w:lineRule="exact"/>
              <w:ind w:left="102"/>
              <w:rPr>
                <w:rFonts w:ascii="Times New Roman" w:eastAsia="Times New Roman" w:hAnsi="Times New Roman" w:cs="Times New Roman"/>
                <w:sz w:val="24"/>
                <w:szCs w:val="24"/>
              </w:rPr>
            </w:pPr>
            <w:r w:rsidRPr="00435BAD">
              <w:rPr>
                <w:rFonts w:ascii="Times New Roman" w:eastAsia="Calibri" w:hAnsi="Times New Roman" w:cs="Times New Roman"/>
                <w:sz w:val="24"/>
                <w:szCs w:val="24"/>
              </w:rPr>
              <w:t>Математика, информатика</w:t>
            </w:r>
          </w:p>
        </w:tc>
        <w:tc>
          <w:tcPr>
            <w:tcW w:w="1188" w:type="dxa"/>
            <w:tcBorders>
              <w:top w:val="single" w:sz="5" w:space="0" w:color="000000"/>
              <w:left w:val="single" w:sz="5" w:space="0" w:color="000000"/>
              <w:bottom w:val="single" w:sz="5" w:space="0" w:color="000000"/>
              <w:right w:val="single" w:sz="5" w:space="0" w:color="000000"/>
            </w:tcBorders>
          </w:tcPr>
          <w:p w:rsidR="00075D8A" w:rsidRPr="00435BAD" w:rsidRDefault="00075D8A">
            <w:pPr>
              <w:rPr>
                <w:rFonts w:ascii="Times New Roman" w:hAnsi="Times New Roman" w:cs="Times New Roman"/>
                <w:sz w:val="24"/>
                <w:szCs w:val="24"/>
              </w:rPr>
            </w:pPr>
          </w:p>
        </w:tc>
        <w:tc>
          <w:tcPr>
            <w:tcW w:w="1185" w:type="dxa"/>
            <w:tcBorders>
              <w:top w:val="single" w:sz="5" w:space="0" w:color="000000"/>
              <w:left w:val="single" w:sz="5" w:space="0" w:color="000000"/>
              <w:bottom w:val="single" w:sz="5" w:space="0" w:color="000000"/>
              <w:right w:val="single" w:sz="5" w:space="0" w:color="000000"/>
            </w:tcBorders>
          </w:tcPr>
          <w:p w:rsidR="00075D8A" w:rsidRPr="00435BAD" w:rsidRDefault="00075D8A">
            <w:pPr>
              <w:rPr>
                <w:rFonts w:ascii="Times New Roman" w:hAnsi="Times New Roman" w:cs="Times New Roman"/>
                <w:sz w:val="24"/>
                <w:szCs w:val="24"/>
              </w:rPr>
            </w:pPr>
          </w:p>
        </w:tc>
        <w:tc>
          <w:tcPr>
            <w:tcW w:w="1188" w:type="dxa"/>
            <w:tcBorders>
              <w:top w:val="single" w:sz="5" w:space="0" w:color="000000"/>
              <w:left w:val="single" w:sz="5" w:space="0" w:color="000000"/>
              <w:bottom w:val="single" w:sz="5" w:space="0" w:color="000000"/>
              <w:right w:val="single" w:sz="5" w:space="0" w:color="000000"/>
            </w:tcBorders>
          </w:tcPr>
          <w:p w:rsidR="00075D8A" w:rsidRPr="00435BAD" w:rsidRDefault="00075D8A">
            <w:pPr>
              <w:rPr>
                <w:rFonts w:ascii="Times New Roman" w:hAnsi="Times New Roman" w:cs="Times New Roman"/>
                <w:sz w:val="24"/>
                <w:szCs w:val="24"/>
              </w:rPr>
            </w:pPr>
          </w:p>
        </w:tc>
        <w:tc>
          <w:tcPr>
            <w:tcW w:w="1188" w:type="dxa"/>
            <w:tcBorders>
              <w:top w:val="single" w:sz="5" w:space="0" w:color="000000"/>
              <w:left w:val="single" w:sz="5" w:space="0" w:color="000000"/>
              <w:bottom w:val="single" w:sz="5" w:space="0" w:color="000000"/>
              <w:right w:val="single" w:sz="5" w:space="0" w:color="000000"/>
            </w:tcBorders>
          </w:tcPr>
          <w:p w:rsidR="00075D8A" w:rsidRPr="00435BAD" w:rsidRDefault="00075D8A">
            <w:pPr>
              <w:rPr>
                <w:rFonts w:ascii="Times New Roman" w:hAnsi="Times New Roman" w:cs="Times New Roman"/>
                <w:sz w:val="24"/>
                <w:szCs w:val="24"/>
              </w:rPr>
            </w:pPr>
          </w:p>
        </w:tc>
        <w:tc>
          <w:tcPr>
            <w:tcW w:w="982" w:type="dxa"/>
            <w:tcBorders>
              <w:top w:val="single" w:sz="5" w:space="0" w:color="000000"/>
              <w:left w:val="single" w:sz="5" w:space="0" w:color="000000"/>
              <w:bottom w:val="single" w:sz="5" w:space="0" w:color="000000"/>
              <w:right w:val="single" w:sz="4" w:space="0" w:color="auto"/>
            </w:tcBorders>
          </w:tcPr>
          <w:p w:rsidR="00075D8A" w:rsidRPr="00435BAD" w:rsidRDefault="00116C58">
            <w:pPr>
              <w:pStyle w:val="TableParagraph"/>
              <w:spacing w:line="314" w:lineRule="exact"/>
              <w:ind w:left="99"/>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4</w:t>
            </w:r>
            <w:r w:rsidR="00075D8A" w:rsidRPr="00435BAD">
              <w:rPr>
                <w:rFonts w:ascii="Times New Roman" w:eastAsia="Times New Roman" w:hAnsi="Times New Roman" w:cs="Times New Roman"/>
                <w:sz w:val="24"/>
                <w:szCs w:val="24"/>
              </w:rPr>
              <w:t xml:space="preserve"> н</w:t>
            </w:r>
            <w:r w:rsidR="00075D8A" w:rsidRPr="00435BAD">
              <w:rPr>
                <w:rFonts w:ascii="Times New Roman" w:eastAsia="Times New Roman" w:hAnsi="Times New Roman" w:cs="Times New Roman"/>
                <w:spacing w:val="-2"/>
                <w:sz w:val="24"/>
                <w:szCs w:val="24"/>
              </w:rPr>
              <w:t>е</w:t>
            </w:r>
            <w:r w:rsidR="00075D8A" w:rsidRPr="00435BAD">
              <w:rPr>
                <w:rFonts w:ascii="Times New Roman" w:eastAsia="Times New Roman" w:hAnsi="Times New Roman" w:cs="Times New Roman"/>
                <w:spacing w:val="1"/>
                <w:sz w:val="24"/>
                <w:szCs w:val="24"/>
              </w:rPr>
              <w:t>д</w:t>
            </w:r>
            <w:r w:rsidR="00075D8A" w:rsidRPr="00435BAD">
              <w:rPr>
                <w:rFonts w:ascii="Times New Roman" w:eastAsia="Times New Roman" w:hAnsi="Times New Roman" w:cs="Times New Roman"/>
                <w:sz w:val="24"/>
                <w:szCs w:val="24"/>
              </w:rPr>
              <w:t>е</w:t>
            </w:r>
            <w:r w:rsidR="00075D8A" w:rsidRPr="00435BAD">
              <w:rPr>
                <w:rFonts w:ascii="Times New Roman" w:eastAsia="Times New Roman" w:hAnsi="Times New Roman" w:cs="Times New Roman"/>
                <w:spacing w:val="-1"/>
                <w:sz w:val="24"/>
                <w:szCs w:val="24"/>
              </w:rPr>
              <w:t>л</w:t>
            </w:r>
            <w:r w:rsidR="00075D8A" w:rsidRPr="00435BAD">
              <w:rPr>
                <w:rFonts w:ascii="Times New Roman" w:eastAsia="Times New Roman" w:hAnsi="Times New Roman" w:cs="Times New Roman"/>
                <w:sz w:val="24"/>
                <w:szCs w:val="24"/>
              </w:rPr>
              <w:t>я</w:t>
            </w:r>
          </w:p>
        </w:tc>
        <w:tc>
          <w:tcPr>
            <w:tcW w:w="806" w:type="dxa"/>
            <w:gridSpan w:val="2"/>
            <w:tcBorders>
              <w:top w:val="single" w:sz="5" w:space="0" w:color="000000"/>
              <w:left w:val="single" w:sz="4" w:space="0" w:color="auto"/>
              <w:bottom w:val="single" w:sz="5" w:space="0" w:color="000000"/>
              <w:right w:val="single" w:sz="5" w:space="0" w:color="000000"/>
            </w:tcBorders>
          </w:tcPr>
          <w:p w:rsidR="00075D8A" w:rsidRPr="00435BAD" w:rsidRDefault="00075D8A">
            <w:pPr>
              <w:pStyle w:val="TableParagraph"/>
              <w:spacing w:line="314" w:lineRule="exact"/>
              <w:ind w:left="99"/>
              <w:rPr>
                <w:rFonts w:ascii="Times New Roman" w:eastAsia="Times New Roman" w:hAnsi="Times New Roman" w:cs="Times New Roman"/>
                <w:sz w:val="24"/>
                <w:szCs w:val="24"/>
              </w:rPr>
            </w:pPr>
          </w:p>
        </w:tc>
        <w:tc>
          <w:tcPr>
            <w:tcW w:w="1187" w:type="dxa"/>
            <w:tcBorders>
              <w:top w:val="single" w:sz="5" w:space="0" w:color="000000"/>
              <w:left w:val="single" w:sz="5" w:space="0" w:color="000000"/>
              <w:bottom w:val="single" w:sz="5" w:space="0" w:color="000000"/>
              <w:right w:val="single" w:sz="5" w:space="0" w:color="000000"/>
            </w:tcBorders>
          </w:tcPr>
          <w:p w:rsidR="00075D8A" w:rsidRPr="00435BAD" w:rsidRDefault="00075D8A" w:rsidP="005C180D">
            <w:pPr>
              <w:pStyle w:val="TableParagraph"/>
              <w:rPr>
                <w:rFonts w:ascii="Times New Roman" w:hAnsi="Times New Roman" w:cs="Times New Roman"/>
                <w:sz w:val="24"/>
                <w:szCs w:val="24"/>
              </w:rPr>
            </w:pPr>
          </w:p>
        </w:tc>
        <w:tc>
          <w:tcPr>
            <w:tcW w:w="879" w:type="dxa"/>
            <w:tcBorders>
              <w:top w:val="single" w:sz="5" w:space="0" w:color="000000"/>
              <w:left w:val="single" w:sz="5" w:space="0" w:color="000000"/>
              <w:bottom w:val="single" w:sz="5" w:space="0" w:color="000000"/>
              <w:right w:val="single" w:sz="4" w:space="0" w:color="auto"/>
            </w:tcBorders>
          </w:tcPr>
          <w:p w:rsidR="00075D8A" w:rsidRPr="00435BAD" w:rsidRDefault="00075D8A">
            <w:pPr>
              <w:pStyle w:val="TableParagraph"/>
              <w:spacing w:before="3" w:line="322" w:lineRule="exact"/>
              <w:ind w:left="102"/>
              <w:rPr>
                <w:rFonts w:ascii="Times New Roman" w:eastAsia="Times New Roman" w:hAnsi="Times New Roman" w:cs="Times New Roman"/>
                <w:sz w:val="24"/>
                <w:szCs w:val="24"/>
              </w:rPr>
            </w:pPr>
          </w:p>
        </w:tc>
        <w:tc>
          <w:tcPr>
            <w:tcW w:w="2425" w:type="dxa"/>
            <w:gridSpan w:val="2"/>
            <w:tcBorders>
              <w:top w:val="single" w:sz="5" w:space="0" w:color="000000"/>
              <w:left w:val="single" w:sz="4" w:space="0" w:color="auto"/>
              <w:bottom w:val="single" w:sz="5" w:space="0" w:color="000000"/>
              <w:right w:val="single" w:sz="5" w:space="0" w:color="000000"/>
            </w:tcBorders>
          </w:tcPr>
          <w:p w:rsidR="00075D8A" w:rsidRPr="00435BAD" w:rsidRDefault="00075D8A" w:rsidP="00236AC1">
            <w:pPr>
              <w:pStyle w:val="TableParagraph"/>
              <w:spacing w:line="314"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z w:val="24"/>
                <w:szCs w:val="24"/>
              </w:rPr>
              <w:t>ь</w:t>
            </w:r>
          </w:p>
          <w:p w:rsidR="00075D8A" w:rsidRPr="00435BAD" w:rsidRDefault="00075D8A" w:rsidP="00236AC1">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lang w:val="ru-RU"/>
              </w:rPr>
              <w:t>Ш</w:t>
            </w: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z w:val="24"/>
                <w:szCs w:val="24"/>
              </w:rPr>
              <w:t>,</w:t>
            </w:r>
          </w:p>
          <w:p w:rsidR="00075D8A" w:rsidRPr="00435BAD" w:rsidRDefault="00075D8A">
            <w:pPr>
              <w:pStyle w:val="TableParagraph"/>
              <w:spacing w:before="3" w:line="32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чи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pacing w:val="1"/>
                <w:sz w:val="24"/>
                <w:szCs w:val="24"/>
              </w:rPr>
              <w:t>я</w:t>
            </w:r>
            <w:r w:rsidRPr="00435BAD">
              <w:rPr>
                <w:rFonts w:ascii="Times New Roman" w:eastAsia="Times New Roman" w:hAnsi="Times New Roman" w:cs="Times New Roman"/>
                <w:sz w:val="24"/>
                <w:szCs w:val="24"/>
              </w:rPr>
              <w:t>- п</w:t>
            </w: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ме</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ики</w:t>
            </w:r>
          </w:p>
        </w:tc>
        <w:tc>
          <w:tcPr>
            <w:tcW w:w="26" w:type="dxa"/>
            <w:vMerge/>
            <w:tcBorders>
              <w:left w:val="single" w:sz="5" w:space="0" w:color="000000"/>
              <w:right w:val="nil"/>
            </w:tcBorders>
          </w:tcPr>
          <w:p w:rsidR="00075D8A" w:rsidRPr="00435BAD" w:rsidRDefault="00075D8A" w:rsidP="00236AC1">
            <w:pPr>
              <w:pStyle w:val="TableParagraph"/>
              <w:rPr>
                <w:rFonts w:ascii="Times New Roman" w:hAnsi="Times New Roman" w:cs="Times New Roman"/>
                <w:sz w:val="24"/>
                <w:szCs w:val="24"/>
              </w:rPr>
            </w:pPr>
          </w:p>
        </w:tc>
        <w:tc>
          <w:tcPr>
            <w:tcW w:w="26" w:type="dxa"/>
          </w:tcPr>
          <w:p w:rsidR="00075D8A" w:rsidRPr="00435BAD" w:rsidRDefault="00075D8A">
            <w:pPr>
              <w:rPr>
                <w:rFonts w:ascii="Times New Roman" w:hAnsi="Times New Roman" w:cs="Times New Roman"/>
                <w:sz w:val="24"/>
                <w:szCs w:val="24"/>
              </w:rPr>
            </w:pPr>
          </w:p>
        </w:tc>
      </w:tr>
      <w:tr w:rsidR="00075D8A" w:rsidRPr="00435BAD" w:rsidTr="00075D8A">
        <w:trPr>
          <w:trHeight w:hRule="exact" w:val="1479"/>
        </w:trPr>
        <w:tc>
          <w:tcPr>
            <w:tcW w:w="26" w:type="dxa"/>
            <w:vMerge/>
            <w:tcBorders>
              <w:left w:val="nil"/>
              <w:bottom w:val="nil"/>
              <w:right w:val="single" w:sz="5" w:space="0" w:color="000000"/>
            </w:tcBorders>
          </w:tcPr>
          <w:p w:rsidR="00075D8A" w:rsidRPr="00435BAD" w:rsidRDefault="00075D8A">
            <w:pPr>
              <w:rPr>
                <w:rFonts w:ascii="Times New Roman" w:hAnsi="Times New Roman" w:cs="Times New Roman"/>
                <w:sz w:val="24"/>
                <w:szCs w:val="24"/>
              </w:rPr>
            </w:pPr>
          </w:p>
        </w:tc>
        <w:tc>
          <w:tcPr>
            <w:tcW w:w="2243" w:type="dxa"/>
            <w:tcBorders>
              <w:top w:val="single" w:sz="5" w:space="0" w:color="000000"/>
              <w:left w:val="single" w:sz="5" w:space="0" w:color="000000"/>
              <w:bottom w:val="single" w:sz="5" w:space="0" w:color="000000"/>
              <w:right w:val="single" w:sz="5" w:space="0" w:color="000000"/>
            </w:tcBorders>
          </w:tcPr>
          <w:p w:rsidR="00075D8A" w:rsidRPr="00435BAD" w:rsidRDefault="00075D8A">
            <w:pPr>
              <w:pStyle w:val="TableParagraph"/>
              <w:spacing w:line="314" w:lineRule="exact"/>
              <w:ind w:left="102"/>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rPr>
              <w:t>Иностранный язык.</w:t>
            </w:r>
          </w:p>
          <w:p w:rsidR="00075D8A" w:rsidRPr="00435BAD" w:rsidRDefault="00075D8A">
            <w:pPr>
              <w:pStyle w:val="TableParagraph"/>
              <w:spacing w:line="314" w:lineRule="exact"/>
              <w:ind w:left="102"/>
              <w:rPr>
                <w:rFonts w:ascii="Times New Roman" w:eastAsia="Calibri" w:hAnsi="Times New Roman" w:cs="Times New Roman"/>
                <w:sz w:val="24"/>
                <w:szCs w:val="24"/>
                <w:lang w:val="ru-RU"/>
              </w:rPr>
            </w:pPr>
          </w:p>
          <w:p w:rsidR="00075D8A" w:rsidRPr="00435BAD" w:rsidRDefault="00075D8A">
            <w:pPr>
              <w:pStyle w:val="TableParagraph"/>
              <w:spacing w:line="314" w:lineRule="exact"/>
              <w:ind w:left="102"/>
              <w:rPr>
                <w:rFonts w:ascii="Times New Roman" w:eastAsia="Calibri" w:hAnsi="Times New Roman" w:cs="Times New Roman"/>
                <w:sz w:val="24"/>
                <w:szCs w:val="24"/>
                <w:lang w:val="ru-RU"/>
              </w:rPr>
            </w:pPr>
          </w:p>
          <w:p w:rsidR="00075D8A" w:rsidRPr="00435BAD" w:rsidRDefault="00075D8A">
            <w:pPr>
              <w:pStyle w:val="TableParagraph"/>
              <w:spacing w:line="314" w:lineRule="exact"/>
              <w:ind w:left="102"/>
              <w:rPr>
                <w:rFonts w:ascii="Times New Roman" w:eastAsia="Calibri" w:hAnsi="Times New Roman" w:cs="Times New Roman"/>
                <w:sz w:val="24"/>
                <w:szCs w:val="24"/>
                <w:lang w:val="ru-RU"/>
              </w:rPr>
            </w:pPr>
          </w:p>
          <w:p w:rsidR="00075D8A" w:rsidRPr="00435BAD" w:rsidRDefault="00075D8A">
            <w:pPr>
              <w:pStyle w:val="TableParagraph"/>
              <w:spacing w:line="314" w:lineRule="exact"/>
              <w:ind w:left="102"/>
              <w:rPr>
                <w:rFonts w:ascii="Times New Roman" w:eastAsia="Calibri" w:hAnsi="Times New Roman" w:cs="Times New Roman"/>
                <w:sz w:val="24"/>
                <w:szCs w:val="24"/>
                <w:lang w:val="ru-RU"/>
              </w:rPr>
            </w:pPr>
          </w:p>
          <w:p w:rsidR="00075D8A" w:rsidRPr="00435BAD" w:rsidRDefault="00075D8A">
            <w:pPr>
              <w:pStyle w:val="TableParagraph"/>
              <w:spacing w:line="314" w:lineRule="exact"/>
              <w:ind w:left="102"/>
              <w:rPr>
                <w:rFonts w:ascii="Times New Roman" w:eastAsia="Times New Roman" w:hAnsi="Times New Roman" w:cs="Times New Roman"/>
                <w:sz w:val="24"/>
                <w:szCs w:val="24"/>
                <w:lang w:val="ru-RU"/>
              </w:rPr>
            </w:pPr>
          </w:p>
        </w:tc>
        <w:tc>
          <w:tcPr>
            <w:tcW w:w="1188" w:type="dxa"/>
            <w:tcBorders>
              <w:top w:val="single" w:sz="5" w:space="0" w:color="000000"/>
              <w:left w:val="single" w:sz="5" w:space="0" w:color="000000"/>
              <w:bottom w:val="single" w:sz="5" w:space="0" w:color="000000"/>
              <w:right w:val="single" w:sz="5" w:space="0" w:color="000000"/>
            </w:tcBorders>
          </w:tcPr>
          <w:p w:rsidR="00075D8A" w:rsidRPr="00435BAD" w:rsidRDefault="00075D8A">
            <w:pPr>
              <w:rPr>
                <w:rFonts w:ascii="Times New Roman" w:hAnsi="Times New Roman" w:cs="Times New Roman"/>
                <w:sz w:val="24"/>
                <w:szCs w:val="24"/>
              </w:rPr>
            </w:pPr>
          </w:p>
        </w:tc>
        <w:tc>
          <w:tcPr>
            <w:tcW w:w="1185" w:type="dxa"/>
            <w:tcBorders>
              <w:top w:val="single" w:sz="5" w:space="0" w:color="000000"/>
              <w:left w:val="single" w:sz="5" w:space="0" w:color="000000"/>
              <w:bottom w:val="single" w:sz="5" w:space="0" w:color="000000"/>
              <w:right w:val="single" w:sz="5" w:space="0" w:color="000000"/>
            </w:tcBorders>
          </w:tcPr>
          <w:p w:rsidR="00075D8A" w:rsidRPr="00435BAD" w:rsidRDefault="00075D8A">
            <w:pPr>
              <w:rPr>
                <w:rFonts w:ascii="Times New Roman" w:hAnsi="Times New Roman" w:cs="Times New Roman"/>
                <w:sz w:val="24"/>
                <w:szCs w:val="24"/>
              </w:rPr>
            </w:pPr>
          </w:p>
        </w:tc>
        <w:tc>
          <w:tcPr>
            <w:tcW w:w="1188" w:type="dxa"/>
            <w:tcBorders>
              <w:top w:val="single" w:sz="5" w:space="0" w:color="000000"/>
              <w:left w:val="single" w:sz="5" w:space="0" w:color="000000"/>
              <w:bottom w:val="single" w:sz="5" w:space="0" w:color="000000"/>
              <w:right w:val="single" w:sz="5" w:space="0" w:color="000000"/>
            </w:tcBorders>
          </w:tcPr>
          <w:p w:rsidR="00075D8A" w:rsidRPr="00435BAD" w:rsidRDefault="00075D8A">
            <w:pPr>
              <w:rPr>
                <w:rFonts w:ascii="Times New Roman" w:hAnsi="Times New Roman" w:cs="Times New Roman"/>
                <w:sz w:val="24"/>
                <w:szCs w:val="24"/>
              </w:rPr>
            </w:pPr>
          </w:p>
        </w:tc>
        <w:tc>
          <w:tcPr>
            <w:tcW w:w="1188" w:type="dxa"/>
            <w:tcBorders>
              <w:top w:val="single" w:sz="5" w:space="0" w:color="000000"/>
              <w:left w:val="single" w:sz="5" w:space="0" w:color="000000"/>
              <w:bottom w:val="single" w:sz="5" w:space="0" w:color="000000"/>
              <w:right w:val="single" w:sz="5" w:space="0" w:color="000000"/>
            </w:tcBorders>
          </w:tcPr>
          <w:p w:rsidR="00075D8A" w:rsidRPr="00435BAD" w:rsidRDefault="00075D8A">
            <w:pPr>
              <w:rPr>
                <w:rFonts w:ascii="Times New Roman" w:hAnsi="Times New Roman" w:cs="Times New Roman"/>
                <w:sz w:val="24"/>
                <w:szCs w:val="24"/>
              </w:rPr>
            </w:pPr>
          </w:p>
        </w:tc>
        <w:tc>
          <w:tcPr>
            <w:tcW w:w="982" w:type="dxa"/>
            <w:tcBorders>
              <w:top w:val="single" w:sz="5" w:space="0" w:color="000000"/>
              <w:left w:val="single" w:sz="5" w:space="0" w:color="000000"/>
              <w:bottom w:val="single" w:sz="5" w:space="0" w:color="000000"/>
              <w:right w:val="single" w:sz="4" w:space="0" w:color="auto"/>
            </w:tcBorders>
          </w:tcPr>
          <w:p w:rsidR="00075D8A" w:rsidRPr="00435BAD" w:rsidRDefault="00075D8A">
            <w:pPr>
              <w:rPr>
                <w:rFonts w:ascii="Times New Roman" w:hAnsi="Times New Roman" w:cs="Times New Roman"/>
                <w:sz w:val="24"/>
                <w:szCs w:val="24"/>
              </w:rPr>
            </w:pPr>
          </w:p>
        </w:tc>
        <w:tc>
          <w:tcPr>
            <w:tcW w:w="806" w:type="dxa"/>
            <w:gridSpan w:val="2"/>
            <w:tcBorders>
              <w:top w:val="single" w:sz="5" w:space="0" w:color="000000"/>
              <w:left w:val="single" w:sz="4" w:space="0" w:color="auto"/>
              <w:bottom w:val="single" w:sz="5" w:space="0" w:color="000000"/>
              <w:right w:val="single" w:sz="5" w:space="0" w:color="000000"/>
            </w:tcBorders>
          </w:tcPr>
          <w:p w:rsidR="00075D8A" w:rsidRPr="00435BAD" w:rsidRDefault="00414C0D">
            <w:pPr>
              <w:rPr>
                <w:rFonts w:ascii="Times New Roman" w:hAnsi="Times New Roman" w:cs="Times New Roman"/>
                <w:sz w:val="24"/>
                <w:szCs w:val="24"/>
                <w:lang w:val="ru-RU"/>
              </w:rPr>
            </w:pPr>
            <w:r>
              <w:rPr>
                <w:rFonts w:ascii="Times New Roman" w:hAnsi="Times New Roman" w:cs="Times New Roman"/>
                <w:sz w:val="24"/>
                <w:szCs w:val="24"/>
                <w:lang w:val="ru-RU"/>
              </w:rPr>
              <w:t>4</w:t>
            </w:r>
            <w:r w:rsidR="00075D8A" w:rsidRPr="00435BAD">
              <w:rPr>
                <w:rFonts w:ascii="Times New Roman" w:hAnsi="Times New Roman" w:cs="Times New Roman"/>
                <w:sz w:val="24"/>
                <w:szCs w:val="24"/>
                <w:lang w:val="ru-RU"/>
              </w:rPr>
              <w:t xml:space="preserve"> неделя</w:t>
            </w:r>
          </w:p>
        </w:tc>
        <w:tc>
          <w:tcPr>
            <w:tcW w:w="1187" w:type="dxa"/>
            <w:tcBorders>
              <w:top w:val="single" w:sz="5" w:space="0" w:color="000000"/>
              <w:left w:val="single" w:sz="5" w:space="0" w:color="000000"/>
              <w:bottom w:val="single" w:sz="5" w:space="0" w:color="000000"/>
              <w:right w:val="single" w:sz="5" w:space="0" w:color="000000"/>
            </w:tcBorders>
          </w:tcPr>
          <w:p w:rsidR="00075D8A" w:rsidRPr="00435BAD" w:rsidRDefault="00075D8A">
            <w:pPr>
              <w:pStyle w:val="TableParagraph"/>
              <w:spacing w:before="2"/>
              <w:ind w:left="102"/>
              <w:rPr>
                <w:rFonts w:ascii="Times New Roman" w:eastAsia="Times New Roman" w:hAnsi="Times New Roman" w:cs="Times New Roman"/>
                <w:sz w:val="24"/>
                <w:szCs w:val="24"/>
              </w:rPr>
            </w:pPr>
          </w:p>
        </w:tc>
        <w:tc>
          <w:tcPr>
            <w:tcW w:w="879" w:type="dxa"/>
            <w:tcBorders>
              <w:top w:val="single" w:sz="5" w:space="0" w:color="000000"/>
              <w:left w:val="single" w:sz="5" w:space="0" w:color="000000"/>
              <w:bottom w:val="single" w:sz="5" w:space="0" w:color="000000"/>
              <w:right w:val="single" w:sz="4" w:space="0" w:color="auto"/>
            </w:tcBorders>
          </w:tcPr>
          <w:p w:rsidR="00075D8A" w:rsidRPr="00435BAD" w:rsidRDefault="00075D8A" w:rsidP="005C180D">
            <w:pPr>
              <w:pStyle w:val="TableParagraph"/>
              <w:spacing w:before="2"/>
              <w:ind w:left="102"/>
              <w:rPr>
                <w:rFonts w:ascii="Times New Roman" w:eastAsia="Times New Roman" w:hAnsi="Times New Roman" w:cs="Times New Roman"/>
                <w:sz w:val="24"/>
                <w:szCs w:val="24"/>
                <w:lang w:val="ru-RU"/>
              </w:rPr>
            </w:pPr>
          </w:p>
        </w:tc>
        <w:tc>
          <w:tcPr>
            <w:tcW w:w="2425" w:type="dxa"/>
            <w:gridSpan w:val="2"/>
            <w:tcBorders>
              <w:top w:val="single" w:sz="5" w:space="0" w:color="000000"/>
              <w:left w:val="single" w:sz="4" w:space="0" w:color="auto"/>
              <w:bottom w:val="single" w:sz="5" w:space="0" w:color="000000"/>
              <w:right w:val="single" w:sz="5" w:space="0" w:color="000000"/>
            </w:tcBorders>
          </w:tcPr>
          <w:p w:rsidR="00075D8A" w:rsidRPr="00435BAD" w:rsidRDefault="00075D8A" w:rsidP="00236AC1">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чи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pacing w:val="1"/>
                <w:sz w:val="24"/>
                <w:szCs w:val="24"/>
              </w:rPr>
              <w:t>я</w:t>
            </w:r>
            <w:r w:rsidRPr="00435BAD">
              <w:rPr>
                <w:rFonts w:ascii="Times New Roman" w:eastAsia="Times New Roman" w:hAnsi="Times New Roman" w:cs="Times New Roman"/>
                <w:sz w:val="24"/>
                <w:szCs w:val="24"/>
              </w:rPr>
              <w:t>-</w:t>
            </w:r>
          </w:p>
          <w:p w:rsidR="00075D8A" w:rsidRPr="00435BAD" w:rsidRDefault="00075D8A" w:rsidP="00236AC1">
            <w:pPr>
              <w:pStyle w:val="TableParagraph"/>
              <w:spacing w:before="2"/>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rPr>
              <w:t>п</w:t>
            </w: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ме</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ики</w:t>
            </w:r>
          </w:p>
          <w:p w:rsidR="00075D8A" w:rsidRPr="00435BAD" w:rsidRDefault="00075D8A" w:rsidP="00075D8A">
            <w:pPr>
              <w:pStyle w:val="TableParagraph"/>
              <w:spacing w:line="314"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z w:val="24"/>
                <w:szCs w:val="24"/>
              </w:rPr>
              <w:t>ь</w:t>
            </w:r>
          </w:p>
          <w:p w:rsidR="00075D8A" w:rsidRPr="00435BAD" w:rsidRDefault="00075D8A" w:rsidP="00075D8A">
            <w:pPr>
              <w:pStyle w:val="TableParagraph"/>
              <w:spacing w:before="2"/>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Ш</w:t>
            </w: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2"/>
                <w:sz w:val="24"/>
                <w:szCs w:val="24"/>
              </w:rPr>
              <w:t>О</w:t>
            </w:r>
          </w:p>
          <w:p w:rsidR="00075D8A" w:rsidRPr="00435BAD" w:rsidRDefault="00075D8A" w:rsidP="00236AC1">
            <w:pPr>
              <w:pStyle w:val="TableParagraph"/>
              <w:spacing w:before="2"/>
              <w:ind w:left="102"/>
              <w:rPr>
                <w:rFonts w:ascii="Times New Roman" w:eastAsia="Times New Roman" w:hAnsi="Times New Roman" w:cs="Times New Roman"/>
                <w:sz w:val="24"/>
                <w:szCs w:val="24"/>
                <w:lang w:val="ru-RU"/>
              </w:rPr>
            </w:pPr>
          </w:p>
          <w:p w:rsidR="00075D8A" w:rsidRPr="00435BAD" w:rsidRDefault="00075D8A" w:rsidP="00236AC1">
            <w:pPr>
              <w:pStyle w:val="TableParagraph"/>
              <w:spacing w:before="2"/>
              <w:ind w:left="102"/>
              <w:rPr>
                <w:rFonts w:ascii="Times New Roman" w:eastAsia="Times New Roman" w:hAnsi="Times New Roman" w:cs="Times New Roman"/>
                <w:sz w:val="24"/>
                <w:szCs w:val="24"/>
                <w:lang w:val="ru-RU"/>
              </w:rPr>
            </w:pPr>
          </w:p>
          <w:p w:rsidR="00075D8A" w:rsidRPr="00435BAD" w:rsidRDefault="00075D8A" w:rsidP="00236AC1">
            <w:pPr>
              <w:pStyle w:val="TableParagraph"/>
              <w:spacing w:before="2"/>
              <w:ind w:left="102"/>
              <w:rPr>
                <w:rFonts w:ascii="Times New Roman" w:eastAsia="Times New Roman" w:hAnsi="Times New Roman" w:cs="Times New Roman"/>
                <w:sz w:val="24"/>
                <w:szCs w:val="24"/>
                <w:lang w:val="ru-RU"/>
              </w:rPr>
            </w:pPr>
          </w:p>
          <w:p w:rsidR="00075D8A" w:rsidRPr="00435BAD" w:rsidRDefault="00075D8A" w:rsidP="00236AC1">
            <w:pPr>
              <w:pStyle w:val="TableParagraph"/>
              <w:spacing w:before="2"/>
              <w:ind w:left="102"/>
              <w:rPr>
                <w:rFonts w:ascii="Times New Roman" w:eastAsia="Times New Roman" w:hAnsi="Times New Roman" w:cs="Times New Roman"/>
                <w:sz w:val="24"/>
                <w:szCs w:val="24"/>
                <w:lang w:val="ru-RU"/>
              </w:rPr>
            </w:pPr>
          </w:p>
          <w:p w:rsidR="00075D8A" w:rsidRPr="00435BAD" w:rsidRDefault="00075D8A" w:rsidP="00236AC1">
            <w:pPr>
              <w:pStyle w:val="TableParagraph"/>
              <w:spacing w:before="2"/>
              <w:ind w:left="102"/>
              <w:rPr>
                <w:rFonts w:ascii="Times New Roman" w:eastAsia="Times New Roman" w:hAnsi="Times New Roman" w:cs="Times New Roman"/>
                <w:sz w:val="24"/>
                <w:szCs w:val="24"/>
                <w:lang w:val="ru-RU"/>
              </w:rPr>
            </w:pPr>
          </w:p>
          <w:p w:rsidR="00075D8A" w:rsidRPr="00435BAD" w:rsidRDefault="00075D8A" w:rsidP="00236AC1">
            <w:pPr>
              <w:pStyle w:val="TableParagraph"/>
              <w:spacing w:before="2"/>
              <w:ind w:left="102"/>
              <w:rPr>
                <w:rFonts w:ascii="Times New Roman" w:eastAsia="Times New Roman" w:hAnsi="Times New Roman" w:cs="Times New Roman"/>
                <w:sz w:val="24"/>
                <w:szCs w:val="24"/>
                <w:lang w:val="ru-RU"/>
              </w:rPr>
            </w:pPr>
          </w:p>
          <w:p w:rsidR="00075D8A" w:rsidRPr="00435BAD" w:rsidRDefault="00075D8A" w:rsidP="00236AC1">
            <w:pPr>
              <w:pStyle w:val="TableParagraph"/>
              <w:spacing w:before="2"/>
              <w:ind w:left="102"/>
              <w:rPr>
                <w:rFonts w:ascii="Times New Roman" w:eastAsia="Times New Roman" w:hAnsi="Times New Roman" w:cs="Times New Roman"/>
                <w:sz w:val="24"/>
                <w:szCs w:val="24"/>
                <w:lang w:val="ru-RU"/>
              </w:rPr>
            </w:pPr>
          </w:p>
          <w:p w:rsidR="00075D8A" w:rsidRPr="00435BAD" w:rsidRDefault="00075D8A" w:rsidP="00236AC1">
            <w:pPr>
              <w:pStyle w:val="TableParagraph"/>
              <w:spacing w:before="2"/>
              <w:ind w:left="102"/>
              <w:rPr>
                <w:rFonts w:ascii="Times New Roman" w:eastAsia="Times New Roman" w:hAnsi="Times New Roman" w:cs="Times New Roman"/>
                <w:sz w:val="24"/>
                <w:szCs w:val="24"/>
                <w:lang w:val="ru-RU"/>
              </w:rPr>
            </w:pPr>
          </w:p>
          <w:p w:rsidR="00075D8A" w:rsidRPr="00435BAD" w:rsidRDefault="00075D8A" w:rsidP="00236AC1">
            <w:pPr>
              <w:pStyle w:val="TableParagraph"/>
              <w:spacing w:before="2"/>
              <w:ind w:left="102"/>
              <w:rPr>
                <w:rFonts w:ascii="Times New Roman" w:eastAsia="Times New Roman" w:hAnsi="Times New Roman" w:cs="Times New Roman"/>
                <w:sz w:val="24"/>
                <w:szCs w:val="24"/>
                <w:lang w:val="ru-RU"/>
              </w:rPr>
            </w:pPr>
          </w:p>
          <w:p w:rsidR="00075D8A" w:rsidRPr="00435BAD" w:rsidRDefault="00075D8A" w:rsidP="00236AC1">
            <w:pPr>
              <w:pStyle w:val="TableParagraph"/>
              <w:spacing w:before="2"/>
              <w:ind w:left="102"/>
              <w:rPr>
                <w:rFonts w:ascii="Times New Roman" w:eastAsia="Times New Roman" w:hAnsi="Times New Roman" w:cs="Times New Roman"/>
                <w:sz w:val="24"/>
                <w:szCs w:val="24"/>
                <w:lang w:val="ru-RU"/>
              </w:rPr>
            </w:pPr>
          </w:p>
          <w:p w:rsidR="00075D8A" w:rsidRPr="00435BAD" w:rsidRDefault="00075D8A" w:rsidP="005C180D">
            <w:pPr>
              <w:pStyle w:val="TableParagraph"/>
              <w:spacing w:before="2"/>
              <w:ind w:left="102"/>
              <w:rPr>
                <w:rFonts w:ascii="Times New Roman" w:eastAsia="Times New Roman" w:hAnsi="Times New Roman" w:cs="Times New Roman"/>
                <w:sz w:val="24"/>
                <w:szCs w:val="24"/>
                <w:lang w:val="ru-RU"/>
              </w:rPr>
            </w:pPr>
          </w:p>
        </w:tc>
        <w:tc>
          <w:tcPr>
            <w:tcW w:w="26" w:type="dxa"/>
            <w:vMerge/>
            <w:tcBorders>
              <w:left w:val="single" w:sz="5" w:space="0" w:color="000000"/>
              <w:bottom w:val="nil"/>
              <w:right w:val="nil"/>
            </w:tcBorders>
          </w:tcPr>
          <w:p w:rsidR="00075D8A" w:rsidRPr="00435BAD" w:rsidRDefault="00075D8A" w:rsidP="00236AC1">
            <w:pPr>
              <w:pStyle w:val="TableParagraph"/>
              <w:rPr>
                <w:rFonts w:ascii="Times New Roman" w:hAnsi="Times New Roman" w:cs="Times New Roman"/>
                <w:sz w:val="24"/>
                <w:szCs w:val="24"/>
              </w:rPr>
            </w:pPr>
          </w:p>
        </w:tc>
        <w:tc>
          <w:tcPr>
            <w:tcW w:w="26" w:type="dxa"/>
          </w:tcPr>
          <w:p w:rsidR="00075D8A" w:rsidRPr="00435BAD" w:rsidRDefault="00075D8A">
            <w:pPr>
              <w:rPr>
                <w:rFonts w:ascii="Times New Roman" w:hAnsi="Times New Roman" w:cs="Times New Roman"/>
                <w:sz w:val="24"/>
                <w:szCs w:val="24"/>
              </w:rPr>
            </w:pPr>
          </w:p>
        </w:tc>
      </w:tr>
      <w:tr w:rsidR="00075D8A" w:rsidRPr="00435BAD" w:rsidTr="00075D8A">
        <w:trPr>
          <w:gridAfter w:val="1"/>
          <w:wAfter w:w="26" w:type="dxa"/>
          <w:trHeight w:hRule="exact" w:val="1619"/>
        </w:trPr>
        <w:tc>
          <w:tcPr>
            <w:tcW w:w="26" w:type="dxa"/>
            <w:tcBorders>
              <w:left w:val="nil"/>
              <w:bottom w:val="nil"/>
              <w:right w:val="single" w:sz="5" w:space="0" w:color="000000"/>
            </w:tcBorders>
          </w:tcPr>
          <w:p w:rsidR="00075D8A" w:rsidRPr="00435BAD" w:rsidRDefault="00075D8A">
            <w:pPr>
              <w:rPr>
                <w:rFonts w:ascii="Times New Roman" w:hAnsi="Times New Roman" w:cs="Times New Roman"/>
                <w:sz w:val="24"/>
                <w:szCs w:val="24"/>
                <w:lang w:val="ru-RU"/>
              </w:rPr>
            </w:pPr>
          </w:p>
          <w:p w:rsidR="00075D8A" w:rsidRPr="00435BAD" w:rsidRDefault="00075D8A">
            <w:pPr>
              <w:rPr>
                <w:rFonts w:ascii="Times New Roman" w:hAnsi="Times New Roman" w:cs="Times New Roman"/>
                <w:sz w:val="24"/>
                <w:szCs w:val="24"/>
                <w:lang w:val="ru-RU"/>
              </w:rPr>
            </w:pPr>
          </w:p>
        </w:tc>
        <w:tc>
          <w:tcPr>
            <w:tcW w:w="2243" w:type="dxa"/>
            <w:tcBorders>
              <w:top w:val="single" w:sz="5" w:space="0" w:color="000000"/>
              <w:left w:val="single" w:sz="5" w:space="0" w:color="000000"/>
              <w:bottom w:val="single" w:sz="5" w:space="0" w:color="000000"/>
              <w:right w:val="single" w:sz="5" w:space="0" w:color="000000"/>
            </w:tcBorders>
          </w:tcPr>
          <w:p w:rsidR="00075D8A" w:rsidRPr="00435BAD" w:rsidRDefault="00075D8A">
            <w:pPr>
              <w:pStyle w:val="TableParagraph"/>
              <w:spacing w:line="314" w:lineRule="exact"/>
              <w:ind w:left="102"/>
              <w:rPr>
                <w:rFonts w:ascii="Times New Roman" w:eastAsia="Calibri" w:hAnsi="Times New Roman" w:cs="Times New Roman"/>
                <w:sz w:val="24"/>
                <w:szCs w:val="24"/>
              </w:rPr>
            </w:pPr>
            <w:r w:rsidRPr="00435BAD">
              <w:rPr>
                <w:rFonts w:ascii="Times New Roman" w:eastAsia="Calibri" w:hAnsi="Times New Roman" w:cs="Times New Roman"/>
                <w:sz w:val="24"/>
                <w:szCs w:val="24"/>
              </w:rPr>
              <w:t>Биология</w:t>
            </w:r>
            <w:proofErr w:type="gramStart"/>
            <w:r w:rsidRPr="00435BAD">
              <w:rPr>
                <w:rFonts w:ascii="Times New Roman" w:eastAsia="Calibri" w:hAnsi="Times New Roman" w:cs="Times New Roman"/>
                <w:sz w:val="24"/>
                <w:szCs w:val="24"/>
              </w:rPr>
              <w:t>,физика</w:t>
            </w:r>
            <w:proofErr w:type="gramEnd"/>
            <w:r w:rsidRPr="00435BAD">
              <w:rPr>
                <w:rFonts w:ascii="Times New Roman" w:eastAsia="Calibri" w:hAnsi="Times New Roman" w:cs="Times New Roman"/>
                <w:sz w:val="24"/>
                <w:szCs w:val="24"/>
              </w:rPr>
              <w:t>, химия.</w:t>
            </w:r>
          </w:p>
        </w:tc>
        <w:tc>
          <w:tcPr>
            <w:tcW w:w="1188" w:type="dxa"/>
            <w:tcBorders>
              <w:top w:val="single" w:sz="5" w:space="0" w:color="000000"/>
              <w:left w:val="single" w:sz="5" w:space="0" w:color="000000"/>
              <w:bottom w:val="single" w:sz="5" w:space="0" w:color="000000"/>
              <w:right w:val="single" w:sz="5" w:space="0" w:color="000000"/>
            </w:tcBorders>
          </w:tcPr>
          <w:p w:rsidR="00075D8A" w:rsidRPr="00435BAD" w:rsidRDefault="00075D8A">
            <w:pPr>
              <w:rPr>
                <w:rFonts w:ascii="Times New Roman" w:hAnsi="Times New Roman" w:cs="Times New Roman"/>
                <w:sz w:val="24"/>
                <w:szCs w:val="24"/>
              </w:rPr>
            </w:pPr>
          </w:p>
        </w:tc>
        <w:tc>
          <w:tcPr>
            <w:tcW w:w="1185" w:type="dxa"/>
            <w:tcBorders>
              <w:top w:val="single" w:sz="5" w:space="0" w:color="000000"/>
              <w:left w:val="single" w:sz="5" w:space="0" w:color="000000"/>
              <w:bottom w:val="single" w:sz="5" w:space="0" w:color="000000"/>
              <w:right w:val="single" w:sz="5" w:space="0" w:color="000000"/>
            </w:tcBorders>
          </w:tcPr>
          <w:p w:rsidR="00075D8A" w:rsidRPr="00435BAD" w:rsidRDefault="00075D8A">
            <w:pPr>
              <w:rPr>
                <w:rFonts w:ascii="Times New Roman" w:hAnsi="Times New Roman" w:cs="Times New Roman"/>
                <w:sz w:val="24"/>
                <w:szCs w:val="24"/>
              </w:rPr>
            </w:pPr>
          </w:p>
        </w:tc>
        <w:tc>
          <w:tcPr>
            <w:tcW w:w="1188" w:type="dxa"/>
            <w:tcBorders>
              <w:top w:val="single" w:sz="5" w:space="0" w:color="000000"/>
              <w:left w:val="single" w:sz="5" w:space="0" w:color="000000"/>
              <w:bottom w:val="single" w:sz="5" w:space="0" w:color="000000"/>
              <w:right w:val="single" w:sz="5" w:space="0" w:color="000000"/>
            </w:tcBorders>
          </w:tcPr>
          <w:p w:rsidR="00075D8A" w:rsidRPr="00435BAD" w:rsidRDefault="00075D8A">
            <w:pPr>
              <w:rPr>
                <w:rFonts w:ascii="Times New Roman" w:hAnsi="Times New Roman" w:cs="Times New Roman"/>
                <w:sz w:val="24"/>
                <w:szCs w:val="24"/>
              </w:rPr>
            </w:pPr>
          </w:p>
        </w:tc>
        <w:tc>
          <w:tcPr>
            <w:tcW w:w="1188" w:type="dxa"/>
            <w:tcBorders>
              <w:top w:val="single" w:sz="5" w:space="0" w:color="000000"/>
              <w:left w:val="single" w:sz="5" w:space="0" w:color="000000"/>
              <w:bottom w:val="single" w:sz="5" w:space="0" w:color="000000"/>
              <w:right w:val="single" w:sz="5" w:space="0" w:color="000000"/>
            </w:tcBorders>
          </w:tcPr>
          <w:p w:rsidR="00075D8A" w:rsidRPr="00435BAD" w:rsidRDefault="00075D8A">
            <w:pPr>
              <w:rPr>
                <w:rFonts w:ascii="Times New Roman" w:hAnsi="Times New Roman" w:cs="Times New Roman"/>
                <w:sz w:val="24"/>
                <w:szCs w:val="24"/>
              </w:rPr>
            </w:pPr>
            <w:r w:rsidRPr="00435BAD">
              <w:rPr>
                <w:rFonts w:ascii="Times New Roman" w:eastAsia="Times New Roman" w:hAnsi="Times New Roman" w:cs="Times New Roman"/>
                <w:sz w:val="24"/>
                <w:szCs w:val="24"/>
              </w:rPr>
              <w:t>3 н</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z w:val="24"/>
                <w:szCs w:val="24"/>
              </w:rPr>
              <w:t>я</w:t>
            </w:r>
          </w:p>
        </w:tc>
        <w:tc>
          <w:tcPr>
            <w:tcW w:w="982" w:type="dxa"/>
            <w:tcBorders>
              <w:top w:val="single" w:sz="5" w:space="0" w:color="000000"/>
              <w:left w:val="single" w:sz="5" w:space="0" w:color="000000"/>
              <w:bottom w:val="single" w:sz="5" w:space="0" w:color="000000"/>
              <w:right w:val="single" w:sz="4" w:space="0" w:color="auto"/>
            </w:tcBorders>
          </w:tcPr>
          <w:p w:rsidR="00075D8A" w:rsidRPr="00435BAD" w:rsidRDefault="00075D8A">
            <w:pPr>
              <w:rPr>
                <w:rFonts w:ascii="Times New Roman" w:hAnsi="Times New Roman" w:cs="Times New Roman"/>
                <w:sz w:val="24"/>
                <w:szCs w:val="24"/>
              </w:rPr>
            </w:pPr>
          </w:p>
        </w:tc>
        <w:tc>
          <w:tcPr>
            <w:tcW w:w="806" w:type="dxa"/>
            <w:gridSpan w:val="2"/>
            <w:tcBorders>
              <w:top w:val="single" w:sz="5" w:space="0" w:color="000000"/>
              <w:left w:val="single" w:sz="4" w:space="0" w:color="auto"/>
              <w:bottom w:val="single" w:sz="5" w:space="0" w:color="000000"/>
              <w:right w:val="single" w:sz="5" w:space="0" w:color="000000"/>
            </w:tcBorders>
          </w:tcPr>
          <w:p w:rsidR="00075D8A" w:rsidRPr="00435BAD" w:rsidRDefault="00075D8A">
            <w:pPr>
              <w:rPr>
                <w:rFonts w:ascii="Times New Roman" w:hAnsi="Times New Roman" w:cs="Times New Roman"/>
                <w:sz w:val="24"/>
                <w:szCs w:val="24"/>
                <w:lang w:val="ru-RU"/>
              </w:rPr>
            </w:pPr>
          </w:p>
        </w:tc>
        <w:tc>
          <w:tcPr>
            <w:tcW w:w="1187" w:type="dxa"/>
            <w:tcBorders>
              <w:top w:val="single" w:sz="5" w:space="0" w:color="000000"/>
              <w:left w:val="single" w:sz="5" w:space="0" w:color="000000"/>
              <w:bottom w:val="single" w:sz="5" w:space="0" w:color="000000"/>
              <w:right w:val="single" w:sz="5" w:space="0" w:color="000000"/>
            </w:tcBorders>
          </w:tcPr>
          <w:p w:rsidR="00075D8A" w:rsidRPr="00435BAD" w:rsidRDefault="00075D8A">
            <w:pPr>
              <w:pStyle w:val="TableParagraph"/>
              <w:spacing w:before="2"/>
              <w:ind w:left="102"/>
              <w:rPr>
                <w:rFonts w:ascii="Times New Roman" w:eastAsia="Times New Roman" w:hAnsi="Times New Roman" w:cs="Times New Roman"/>
                <w:sz w:val="24"/>
                <w:szCs w:val="24"/>
              </w:rPr>
            </w:pPr>
          </w:p>
        </w:tc>
        <w:tc>
          <w:tcPr>
            <w:tcW w:w="879" w:type="dxa"/>
            <w:tcBorders>
              <w:top w:val="single" w:sz="5" w:space="0" w:color="000000"/>
              <w:left w:val="single" w:sz="5" w:space="0" w:color="000000"/>
              <w:bottom w:val="single" w:sz="5" w:space="0" w:color="000000"/>
              <w:right w:val="single" w:sz="4" w:space="0" w:color="auto"/>
            </w:tcBorders>
          </w:tcPr>
          <w:p w:rsidR="00075D8A" w:rsidRPr="00435BAD" w:rsidRDefault="00075D8A">
            <w:pPr>
              <w:pStyle w:val="TableParagraph"/>
              <w:spacing w:line="314" w:lineRule="exact"/>
              <w:ind w:left="102"/>
              <w:rPr>
                <w:rFonts w:ascii="Times New Roman" w:eastAsia="Times New Roman" w:hAnsi="Times New Roman" w:cs="Times New Roman"/>
                <w:spacing w:val="-4"/>
                <w:sz w:val="24"/>
                <w:szCs w:val="24"/>
              </w:rPr>
            </w:pPr>
          </w:p>
        </w:tc>
        <w:tc>
          <w:tcPr>
            <w:tcW w:w="2425" w:type="dxa"/>
            <w:gridSpan w:val="2"/>
            <w:tcBorders>
              <w:top w:val="single" w:sz="5" w:space="0" w:color="000000"/>
              <w:left w:val="single" w:sz="4" w:space="0" w:color="auto"/>
              <w:bottom w:val="single" w:sz="5" w:space="0" w:color="000000"/>
              <w:right w:val="single" w:sz="5" w:space="0" w:color="000000"/>
            </w:tcBorders>
          </w:tcPr>
          <w:p w:rsidR="00075D8A" w:rsidRPr="00435BAD" w:rsidRDefault="00075D8A" w:rsidP="00236AC1">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z w:val="24"/>
                <w:szCs w:val="24"/>
              </w:rPr>
              <w:t>ь</w:t>
            </w:r>
            <w:r w:rsidRPr="00435BAD">
              <w:rPr>
                <w:rFonts w:ascii="Times New Roman" w:eastAsia="Times New Roman" w:hAnsi="Times New Roman" w:cs="Times New Roman"/>
                <w:spacing w:val="-2"/>
                <w:sz w:val="24"/>
                <w:szCs w:val="24"/>
                <w:lang w:val="ru-RU"/>
              </w:rPr>
              <w:t>Ш</w:t>
            </w: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z w:val="24"/>
                <w:szCs w:val="24"/>
              </w:rPr>
              <w:t>,</w:t>
            </w:r>
          </w:p>
          <w:p w:rsidR="00075D8A" w:rsidRPr="00435BAD" w:rsidRDefault="00075D8A" w:rsidP="00236AC1">
            <w:pPr>
              <w:pStyle w:val="TableParagraph"/>
              <w:spacing w:before="3" w:line="32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чи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pacing w:val="1"/>
                <w:sz w:val="24"/>
                <w:szCs w:val="24"/>
              </w:rPr>
              <w:t>я</w:t>
            </w:r>
            <w:r w:rsidRPr="00435BAD">
              <w:rPr>
                <w:rFonts w:ascii="Times New Roman" w:eastAsia="Times New Roman" w:hAnsi="Times New Roman" w:cs="Times New Roman"/>
                <w:sz w:val="24"/>
                <w:szCs w:val="24"/>
              </w:rPr>
              <w:t>- п</w:t>
            </w: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ме</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ики</w:t>
            </w:r>
          </w:p>
        </w:tc>
        <w:tc>
          <w:tcPr>
            <w:tcW w:w="26" w:type="dxa"/>
            <w:tcBorders>
              <w:left w:val="single" w:sz="5" w:space="0" w:color="000000"/>
              <w:bottom w:val="nil"/>
              <w:right w:val="nil"/>
            </w:tcBorders>
          </w:tcPr>
          <w:p w:rsidR="00075D8A" w:rsidRPr="00435BAD" w:rsidRDefault="00075D8A" w:rsidP="00236AC1">
            <w:pPr>
              <w:pStyle w:val="TableParagraph"/>
              <w:rPr>
                <w:rFonts w:ascii="Times New Roman" w:hAnsi="Times New Roman" w:cs="Times New Roman"/>
                <w:sz w:val="24"/>
                <w:szCs w:val="24"/>
              </w:rPr>
            </w:pPr>
          </w:p>
        </w:tc>
      </w:tr>
      <w:tr w:rsidR="00075D8A" w:rsidRPr="00435BAD" w:rsidTr="00075D8A">
        <w:trPr>
          <w:gridAfter w:val="1"/>
          <w:wAfter w:w="26" w:type="dxa"/>
          <w:trHeight w:hRule="exact" w:val="1331"/>
        </w:trPr>
        <w:tc>
          <w:tcPr>
            <w:tcW w:w="26" w:type="dxa"/>
            <w:tcBorders>
              <w:left w:val="nil"/>
              <w:bottom w:val="nil"/>
              <w:right w:val="single" w:sz="5" w:space="0" w:color="000000"/>
            </w:tcBorders>
          </w:tcPr>
          <w:p w:rsidR="00075D8A" w:rsidRPr="00435BAD" w:rsidRDefault="00075D8A">
            <w:pPr>
              <w:rPr>
                <w:rFonts w:ascii="Times New Roman" w:hAnsi="Times New Roman" w:cs="Times New Roman"/>
                <w:sz w:val="24"/>
                <w:szCs w:val="24"/>
                <w:lang w:val="ru-RU"/>
              </w:rPr>
            </w:pPr>
          </w:p>
        </w:tc>
        <w:tc>
          <w:tcPr>
            <w:tcW w:w="2243" w:type="dxa"/>
            <w:tcBorders>
              <w:top w:val="single" w:sz="5" w:space="0" w:color="000000"/>
              <w:left w:val="single" w:sz="5" w:space="0" w:color="000000"/>
              <w:bottom w:val="single" w:sz="5" w:space="0" w:color="000000"/>
              <w:right w:val="single" w:sz="5" w:space="0" w:color="000000"/>
            </w:tcBorders>
          </w:tcPr>
          <w:p w:rsidR="00075D8A" w:rsidRPr="00435BAD" w:rsidRDefault="00075D8A">
            <w:pPr>
              <w:pStyle w:val="TableParagraph"/>
              <w:spacing w:line="314" w:lineRule="exact"/>
              <w:ind w:left="102"/>
              <w:rPr>
                <w:rFonts w:ascii="Times New Roman" w:eastAsia="Calibri" w:hAnsi="Times New Roman" w:cs="Times New Roman"/>
                <w:sz w:val="24"/>
                <w:szCs w:val="24"/>
              </w:rPr>
            </w:pPr>
            <w:r w:rsidRPr="00435BAD">
              <w:rPr>
                <w:rFonts w:ascii="Times New Roman" w:eastAsia="Calibri" w:hAnsi="Times New Roman" w:cs="Times New Roman"/>
                <w:sz w:val="24"/>
                <w:szCs w:val="24"/>
              </w:rPr>
              <w:t>Физкультура, ОБЖ.</w:t>
            </w:r>
          </w:p>
        </w:tc>
        <w:tc>
          <w:tcPr>
            <w:tcW w:w="1188" w:type="dxa"/>
            <w:tcBorders>
              <w:top w:val="single" w:sz="5" w:space="0" w:color="000000"/>
              <w:left w:val="single" w:sz="5" w:space="0" w:color="000000"/>
              <w:bottom w:val="single" w:sz="5" w:space="0" w:color="000000"/>
              <w:right w:val="single" w:sz="5" w:space="0" w:color="000000"/>
            </w:tcBorders>
          </w:tcPr>
          <w:p w:rsidR="00075D8A" w:rsidRPr="00435BAD" w:rsidRDefault="00075D8A">
            <w:pPr>
              <w:rPr>
                <w:rFonts w:ascii="Times New Roman" w:hAnsi="Times New Roman" w:cs="Times New Roman"/>
                <w:sz w:val="24"/>
                <w:szCs w:val="24"/>
              </w:rPr>
            </w:pPr>
          </w:p>
        </w:tc>
        <w:tc>
          <w:tcPr>
            <w:tcW w:w="1185" w:type="dxa"/>
            <w:tcBorders>
              <w:top w:val="single" w:sz="5" w:space="0" w:color="000000"/>
              <w:left w:val="single" w:sz="5" w:space="0" w:color="000000"/>
              <w:bottom w:val="single" w:sz="5" w:space="0" w:color="000000"/>
              <w:right w:val="single" w:sz="5" w:space="0" w:color="000000"/>
            </w:tcBorders>
          </w:tcPr>
          <w:p w:rsidR="00075D8A" w:rsidRPr="00435BAD" w:rsidRDefault="00075D8A">
            <w:pPr>
              <w:rPr>
                <w:rFonts w:ascii="Times New Roman" w:hAnsi="Times New Roman" w:cs="Times New Roman"/>
                <w:sz w:val="24"/>
                <w:szCs w:val="24"/>
              </w:rPr>
            </w:pPr>
          </w:p>
        </w:tc>
        <w:tc>
          <w:tcPr>
            <w:tcW w:w="1188" w:type="dxa"/>
            <w:tcBorders>
              <w:top w:val="single" w:sz="5" w:space="0" w:color="000000"/>
              <w:left w:val="single" w:sz="5" w:space="0" w:color="000000"/>
              <w:bottom w:val="single" w:sz="5" w:space="0" w:color="000000"/>
              <w:right w:val="single" w:sz="5" w:space="0" w:color="000000"/>
            </w:tcBorders>
          </w:tcPr>
          <w:p w:rsidR="00075D8A" w:rsidRPr="00435BAD" w:rsidRDefault="00075D8A">
            <w:pPr>
              <w:rPr>
                <w:rFonts w:ascii="Times New Roman" w:hAnsi="Times New Roman" w:cs="Times New Roman"/>
                <w:sz w:val="24"/>
                <w:szCs w:val="24"/>
              </w:rPr>
            </w:pPr>
          </w:p>
        </w:tc>
        <w:tc>
          <w:tcPr>
            <w:tcW w:w="1188" w:type="dxa"/>
            <w:tcBorders>
              <w:top w:val="single" w:sz="5" w:space="0" w:color="000000"/>
              <w:left w:val="single" w:sz="5" w:space="0" w:color="000000"/>
              <w:bottom w:val="single" w:sz="5" w:space="0" w:color="000000"/>
              <w:right w:val="single" w:sz="5" w:space="0" w:color="000000"/>
            </w:tcBorders>
          </w:tcPr>
          <w:p w:rsidR="00075D8A" w:rsidRPr="00435BAD" w:rsidRDefault="00075D8A">
            <w:pPr>
              <w:rPr>
                <w:rFonts w:ascii="Times New Roman" w:hAnsi="Times New Roman" w:cs="Times New Roman"/>
                <w:sz w:val="24"/>
                <w:szCs w:val="24"/>
              </w:rPr>
            </w:pPr>
          </w:p>
        </w:tc>
        <w:tc>
          <w:tcPr>
            <w:tcW w:w="982" w:type="dxa"/>
            <w:tcBorders>
              <w:top w:val="single" w:sz="5" w:space="0" w:color="000000"/>
              <w:left w:val="single" w:sz="5" w:space="0" w:color="000000"/>
              <w:bottom w:val="single" w:sz="5" w:space="0" w:color="000000"/>
              <w:right w:val="single" w:sz="4" w:space="0" w:color="auto"/>
            </w:tcBorders>
          </w:tcPr>
          <w:p w:rsidR="00075D8A" w:rsidRPr="00435BAD" w:rsidRDefault="00075D8A">
            <w:pPr>
              <w:rPr>
                <w:rFonts w:ascii="Times New Roman" w:hAnsi="Times New Roman" w:cs="Times New Roman"/>
                <w:sz w:val="24"/>
                <w:szCs w:val="24"/>
              </w:rPr>
            </w:pPr>
          </w:p>
        </w:tc>
        <w:tc>
          <w:tcPr>
            <w:tcW w:w="806" w:type="dxa"/>
            <w:gridSpan w:val="2"/>
            <w:tcBorders>
              <w:top w:val="single" w:sz="5" w:space="0" w:color="000000"/>
              <w:left w:val="single" w:sz="4" w:space="0" w:color="auto"/>
              <w:bottom w:val="single" w:sz="5" w:space="0" w:color="000000"/>
              <w:right w:val="single" w:sz="5" w:space="0" w:color="000000"/>
            </w:tcBorders>
          </w:tcPr>
          <w:p w:rsidR="00075D8A" w:rsidRPr="00435BAD" w:rsidRDefault="00075D8A">
            <w:pPr>
              <w:rPr>
                <w:rFonts w:ascii="Times New Roman" w:hAnsi="Times New Roman" w:cs="Times New Roman"/>
                <w:sz w:val="24"/>
                <w:szCs w:val="24"/>
                <w:lang w:val="ru-RU"/>
              </w:rPr>
            </w:pPr>
          </w:p>
        </w:tc>
        <w:tc>
          <w:tcPr>
            <w:tcW w:w="1187" w:type="dxa"/>
            <w:tcBorders>
              <w:top w:val="single" w:sz="5" w:space="0" w:color="000000"/>
              <w:left w:val="single" w:sz="5" w:space="0" w:color="000000"/>
              <w:bottom w:val="single" w:sz="5" w:space="0" w:color="000000"/>
              <w:right w:val="single" w:sz="5" w:space="0" w:color="000000"/>
            </w:tcBorders>
          </w:tcPr>
          <w:p w:rsidR="00075D8A" w:rsidRPr="00435BAD" w:rsidRDefault="00075D8A">
            <w:pPr>
              <w:pStyle w:val="TableParagraph"/>
              <w:spacing w:before="2"/>
              <w:ind w:left="102"/>
              <w:rPr>
                <w:rFonts w:ascii="Times New Roman" w:eastAsia="Times New Roman" w:hAnsi="Times New Roman" w:cs="Times New Roman"/>
                <w:sz w:val="24"/>
                <w:szCs w:val="24"/>
              </w:rPr>
            </w:pPr>
            <w:r w:rsidRPr="00435BAD">
              <w:rPr>
                <w:rFonts w:ascii="Times New Roman" w:hAnsi="Times New Roman" w:cs="Times New Roman"/>
                <w:sz w:val="24"/>
                <w:szCs w:val="24"/>
                <w:lang w:val="ru-RU"/>
              </w:rPr>
              <w:t>2 неделя</w:t>
            </w:r>
          </w:p>
        </w:tc>
        <w:tc>
          <w:tcPr>
            <w:tcW w:w="879" w:type="dxa"/>
            <w:tcBorders>
              <w:top w:val="single" w:sz="5" w:space="0" w:color="000000"/>
              <w:left w:val="single" w:sz="5" w:space="0" w:color="000000"/>
              <w:bottom w:val="single" w:sz="5" w:space="0" w:color="000000"/>
              <w:right w:val="single" w:sz="4" w:space="0" w:color="auto"/>
            </w:tcBorders>
          </w:tcPr>
          <w:p w:rsidR="00075D8A" w:rsidRPr="00435BAD" w:rsidRDefault="00075D8A">
            <w:pPr>
              <w:pStyle w:val="TableParagraph"/>
              <w:spacing w:line="314" w:lineRule="exact"/>
              <w:ind w:left="102"/>
              <w:rPr>
                <w:rFonts w:ascii="Times New Roman" w:eastAsia="Times New Roman" w:hAnsi="Times New Roman" w:cs="Times New Roman"/>
                <w:spacing w:val="-4"/>
                <w:sz w:val="24"/>
                <w:szCs w:val="24"/>
              </w:rPr>
            </w:pPr>
          </w:p>
        </w:tc>
        <w:tc>
          <w:tcPr>
            <w:tcW w:w="2425" w:type="dxa"/>
            <w:gridSpan w:val="2"/>
            <w:tcBorders>
              <w:top w:val="single" w:sz="5" w:space="0" w:color="000000"/>
              <w:left w:val="single" w:sz="4" w:space="0" w:color="auto"/>
              <w:bottom w:val="single" w:sz="5" w:space="0" w:color="000000"/>
              <w:right w:val="single" w:sz="5" w:space="0" w:color="000000"/>
            </w:tcBorders>
          </w:tcPr>
          <w:p w:rsidR="00075D8A" w:rsidRPr="00435BAD" w:rsidRDefault="00075D8A" w:rsidP="00236AC1">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чи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pacing w:val="1"/>
                <w:sz w:val="24"/>
                <w:szCs w:val="24"/>
              </w:rPr>
              <w:t>я</w:t>
            </w:r>
            <w:r w:rsidRPr="00435BAD">
              <w:rPr>
                <w:rFonts w:ascii="Times New Roman" w:eastAsia="Times New Roman" w:hAnsi="Times New Roman" w:cs="Times New Roman"/>
                <w:sz w:val="24"/>
                <w:szCs w:val="24"/>
              </w:rPr>
              <w:t>-</w:t>
            </w:r>
          </w:p>
          <w:p w:rsidR="00075D8A" w:rsidRPr="00435BAD" w:rsidRDefault="00075D8A" w:rsidP="00236AC1">
            <w:pPr>
              <w:pStyle w:val="TableParagraph"/>
              <w:spacing w:before="2"/>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rPr>
              <w:t>п</w:t>
            </w: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ме</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ики</w:t>
            </w:r>
            <w:r w:rsidRPr="00435BAD">
              <w:rPr>
                <w:rFonts w:ascii="Times New Roman" w:eastAsia="Times New Roman" w:hAnsi="Times New Roman" w:cs="Times New Roman"/>
                <w:sz w:val="24"/>
                <w:szCs w:val="24"/>
                <w:lang w:val="ru-RU"/>
              </w:rPr>
              <w:t>,</w:t>
            </w:r>
          </w:p>
          <w:p w:rsidR="00075D8A" w:rsidRPr="00435BAD" w:rsidRDefault="00075D8A" w:rsidP="00236AC1">
            <w:pPr>
              <w:pStyle w:val="TableParagraph"/>
              <w:spacing w:before="2"/>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z w:val="24"/>
                <w:szCs w:val="24"/>
              </w:rPr>
              <w:t>ь</w:t>
            </w:r>
            <w:r w:rsidRPr="00435BAD">
              <w:rPr>
                <w:rFonts w:ascii="Times New Roman" w:eastAsia="Times New Roman" w:hAnsi="Times New Roman" w:cs="Times New Roman"/>
                <w:spacing w:val="-2"/>
                <w:sz w:val="24"/>
                <w:szCs w:val="24"/>
                <w:lang w:val="ru-RU"/>
              </w:rPr>
              <w:t>Ш</w:t>
            </w: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2"/>
                <w:sz w:val="24"/>
                <w:szCs w:val="24"/>
              </w:rPr>
              <w:t>О</w:t>
            </w:r>
          </w:p>
        </w:tc>
        <w:tc>
          <w:tcPr>
            <w:tcW w:w="26" w:type="dxa"/>
            <w:tcBorders>
              <w:left w:val="single" w:sz="5" w:space="0" w:color="000000"/>
              <w:bottom w:val="nil"/>
              <w:right w:val="nil"/>
            </w:tcBorders>
          </w:tcPr>
          <w:p w:rsidR="00075D8A" w:rsidRPr="00435BAD" w:rsidRDefault="00075D8A" w:rsidP="00236AC1">
            <w:pPr>
              <w:pStyle w:val="TableParagraph"/>
              <w:rPr>
                <w:rFonts w:ascii="Times New Roman" w:hAnsi="Times New Roman" w:cs="Times New Roman"/>
                <w:sz w:val="24"/>
                <w:szCs w:val="24"/>
              </w:rPr>
            </w:pPr>
          </w:p>
        </w:tc>
      </w:tr>
      <w:tr w:rsidR="00075D8A" w:rsidRPr="0032313D" w:rsidTr="00075D8A">
        <w:trPr>
          <w:gridAfter w:val="1"/>
          <w:wAfter w:w="26" w:type="dxa"/>
          <w:trHeight w:hRule="exact" w:val="652"/>
        </w:trPr>
        <w:tc>
          <w:tcPr>
            <w:tcW w:w="26" w:type="dxa"/>
            <w:tcBorders>
              <w:left w:val="nil"/>
              <w:bottom w:val="nil"/>
              <w:right w:val="single" w:sz="5" w:space="0" w:color="000000"/>
            </w:tcBorders>
          </w:tcPr>
          <w:p w:rsidR="00075D8A" w:rsidRPr="00435BAD" w:rsidRDefault="00075D8A">
            <w:pPr>
              <w:rPr>
                <w:rFonts w:ascii="Times New Roman" w:hAnsi="Times New Roman" w:cs="Times New Roman"/>
                <w:sz w:val="24"/>
                <w:szCs w:val="24"/>
                <w:lang w:val="ru-RU"/>
              </w:rPr>
            </w:pPr>
          </w:p>
        </w:tc>
        <w:tc>
          <w:tcPr>
            <w:tcW w:w="2243" w:type="dxa"/>
            <w:tcBorders>
              <w:top w:val="single" w:sz="5" w:space="0" w:color="000000"/>
              <w:left w:val="single" w:sz="5" w:space="0" w:color="000000"/>
              <w:bottom w:val="single" w:sz="5" w:space="0" w:color="000000"/>
              <w:right w:val="single" w:sz="5" w:space="0" w:color="000000"/>
            </w:tcBorders>
          </w:tcPr>
          <w:p w:rsidR="00075D8A" w:rsidRPr="00435BAD" w:rsidRDefault="00075D8A">
            <w:pPr>
              <w:pStyle w:val="TableParagraph"/>
              <w:spacing w:line="314" w:lineRule="exact"/>
              <w:ind w:left="102"/>
              <w:rPr>
                <w:rFonts w:ascii="Times New Roman" w:eastAsia="Calibri" w:hAnsi="Times New Roman" w:cs="Times New Roman"/>
                <w:sz w:val="24"/>
                <w:szCs w:val="24"/>
              </w:rPr>
            </w:pPr>
            <w:r w:rsidRPr="00435BAD">
              <w:rPr>
                <w:rFonts w:ascii="Times New Roman" w:eastAsia="Calibri" w:hAnsi="Times New Roman" w:cs="Times New Roman"/>
                <w:sz w:val="24"/>
                <w:szCs w:val="24"/>
              </w:rPr>
              <w:t>ИЗО, музыка, технология</w:t>
            </w:r>
          </w:p>
        </w:tc>
        <w:tc>
          <w:tcPr>
            <w:tcW w:w="1188" w:type="dxa"/>
            <w:tcBorders>
              <w:top w:val="single" w:sz="5" w:space="0" w:color="000000"/>
              <w:left w:val="single" w:sz="5" w:space="0" w:color="000000"/>
              <w:bottom w:val="single" w:sz="5" w:space="0" w:color="000000"/>
              <w:right w:val="single" w:sz="5" w:space="0" w:color="000000"/>
            </w:tcBorders>
          </w:tcPr>
          <w:p w:rsidR="00075D8A" w:rsidRPr="00435BAD" w:rsidRDefault="00075D8A">
            <w:pPr>
              <w:rPr>
                <w:rFonts w:ascii="Times New Roman" w:hAnsi="Times New Roman" w:cs="Times New Roman"/>
                <w:sz w:val="24"/>
                <w:szCs w:val="24"/>
              </w:rPr>
            </w:pPr>
          </w:p>
        </w:tc>
        <w:tc>
          <w:tcPr>
            <w:tcW w:w="1185" w:type="dxa"/>
            <w:tcBorders>
              <w:top w:val="single" w:sz="5" w:space="0" w:color="000000"/>
              <w:left w:val="single" w:sz="5" w:space="0" w:color="000000"/>
              <w:bottom w:val="single" w:sz="5" w:space="0" w:color="000000"/>
              <w:right w:val="single" w:sz="5" w:space="0" w:color="000000"/>
            </w:tcBorders>
          </w:tcPr>
          <w:p w:rsidR="00075D8A" w:rsidRPr="00435BAD" w:rsidRDefault="00075D8A">
            <w:pPr>
              <w:rPr>
                <w:rFonts w:ascii="Times New Roman" w:hAnsi="Times New Roman" w:cs="Times New Roman"/>
                <w:sz w:val="24"/>
                <w:szCs w:val="24"/>
              </w:rPr>
            </w:pPr>
          </w:p>
        </w:tc>
        <w:tc>
          <w:tcPr>
            <w:tcW w:w="1188" w:type="dxa"/>
            <w:tcBorders>
              <w:top w:val="single" w:sz="5" w:space="0" w:color="000000"/>
              <w:left w:val="single" w:sz="5" w:space="0" w:color="000000"/>
              <w:bottom w:val="single" w:sz="5" w:space="0" w:color="000000"/>
              <w:right w:val="single" w:sz="5" w:space="0" w:color="000000"/>
            </w:tcBorders>
          </w:tcPr>
          <w:p w:rsidR="00075D8A" w:rsidRPr="00435BAD" w:rsidRDefault="00075D8A">
            <w:pPr>
              <w:rPr>
                <w:rFonts w:ascii="Times New Roman" w:hAnsi="Times New Roman" w:cs="Times New Roman"/>
                <w:sz w:val="24"/>
                <w:szCs w:val="24"/>
              </w:rPr>
            </w:pPr>
          </w:p>
        </w:tc>
        <w:tc>
          <w:tcPr>
            <w:tcW w:w="1188" w:type="dxa"/>
            <w:tcBorders>
              <w:top w:val="single" w:sz="5" w:space="0" w:color="000000"/>
              <w:left w:val="single" w:sz="5" w:space="0" w:color="000000"/>
              <w:bottom w:val="single" w:sz="5" w:space="0" w:color="000000"/>
              <w:right w:val="single" w:sz="5" w:space="0" w:color="000000"/>
            </w:tcBorders>
          </w:tcPr>
          <w:p w:rsidR="00075D8A" w:rsidRPr="00435BAD" w:rsidRDefault="00075D8A">
            <w:pPr>
              <w:rPr>
                <w:rFonts w:ascii="Times New Roman" w:hAnsi="Times New Roman" w:cs="Times New Roman"/>
                <w:sz w:val="24"/>
                <w:szCs w:val="24"/>
              </w:rPr>
            </w:pPr>
          </w:p>
        </w:tc>
        <w:tc>
          <w:tcPr>
            <w:tcW w:w="982" w:type="dxa"/>
            <w:tcBorders>
              <w:top w:val="single" w:sz="5" w:space="0" w:color="000000"/>
              <w:left w:val="single" w:sz="5" w:space="0" w:color="000000"/>
              <w:bottom w:val="single" w:sz="5" w:space="0" w:color="000000"/>
              <w:right w:val="single" w:sz="4" w:space="0" w:color="auto"/>
            </w:tcBorders>
          </w:tcPr>
          <w:p w:rsidR="00075D8A" w:rsidRPr="00435BAD" w:rsidRDefault="00075D8A">
            <w:pPr>
              <w:rPr>
                <w:rFonts w:ascii="Times New Roman" w:hAnsi="Times New Roman" w:cs="Times New Roman"/>
                <w:sz w:val="24"/>
                <w:szCs w:val="24"/>
              </w:rPr>
            </w:pPr>
          </w:p>
        </w:tc>
        <w:tc>
          <w:tcPr>
            <w:tcW w:w="806" w:type="dxa"/>
            <w:gridSpan w:val="2"/>
            <w:tcBorders>
              <w:top w:val="single" w:sz="5" w:space="0" w:color="000000"/>
              <w:left w:val="single" w:sz="4" w:space="0" w:color="auto"/>
              <w:bottom w:val="single" w:sz="5" w:space="0" w:color="000000"/>
              <w:right w:val="single" w:sz="5" w:space="0" w:color="000000"/>
            </w:tcBorders>
          </w:tcPr>
          <w:p w:rsidR="00075D8A" w:rsidRPr="00435BAD" w:rsidRDefault="00075D8A">
            <w:pPr>
              <w:rPr>
                <w:rFonts w:ascii="Times New Roman" w:hAnsi="Times New Roman" w:cs="Times New Roman"/>
                <w:sz w:val="24"/>
                <w:szCs w:val="24"/>
                <w:lang w:val="ru-RU"/>
              </w:rPr>
            </w:pPr>
          </w:p>
        </w:tc>
        <w:tc>
          <w:tcPr>
            <w:tcW w:w="1187" w:type="dxa"/>
            <w:tcBorders>
              <w:top w:val="single" w:sz="5" w:space="0" w:color="000000"/>
              <w:left w:val="single" w:sz="5" w:space="0" w:color="000000"/>
              <w:bottom w:val="single" w:sz="5" w:space="0" w:color="000000"/>
              <w:right w:val="single" w:sz="5" w:space="0" w:color="000000"/>
            </w:tcBorders>
          </w:tcPr>
          <w:p w:rsidR="00075D8A" w:rsidRPr="00435BAD" w:rsidRDefault="00075D8A">
            <w:pPr>
              <w:pStyle w:val="TableParagraph"/>
              <w:spacing w:before="2"/>
              <w:ind w:left="102"/>
              <w:rPr>
                <w:rFonts w:ascii="Times New Roman" w:eastAsia="Times New Roman" w:hAnsi="Times New Roman" w:cs="Times New Roman"/>
                <w:sz w:val="24"/>
                <w:szCs w:val="24"/>
              </w:rPr>
            </w:pPr>
          </w:p>
        </w:tc>
        <w:tc>
          <w:tcPr>
            <w:tcW w:w="879" w:type="dxa"/>
            <w:tcBorders>
              <w:top w:val="single" w:sz="5" w:space="0" w:color="000000"/>
              <w:left w:val="single" w:sz="5" w:space="0" w:color="000000"/>
              <w:bottom w:val="single" w:sz="5" w:space="0" w:color="000000"/>
              <w:right w:val="single" w:sz="4" w:space="0" w:color="auto"/>
            </w:tcBorders>
          </w:tcPr>
          <w:p w:rsidR="00075D8A" w:rsidRPr="00435BAD" w:rsidRDefault="00075D8A">
            <w:pPr>
              <w:pStyle w:val="TableParagraph"/>
              <w:spacing w:line="314" w:lineRule="exact"/>
              <w:ind w:left="102"/>
              <w:rPr>
                <w:rFonts w:ascii="Times New Roman" w:eastAsia="Times New Roman" w:hAnsi="Times New Roman" w:cs="Times New Roman"/>
                <w:spacing w:val="-4"/>
                <w:sz w:val="24"/>
                <w:szCs w:val="24"/>
              </w:rPr>
            </w:pPr>
            <w:r w:rsidRPr="00435BAD">
              <w:rPr>
                <w:rFonts w:ascii="Times New Roman" w:hAnsi="Times New Roman" w:cs="Times New Roman"/>
                <w:sz w:val="24"/>
                <w:szCs w:val="24"/>
                <w:lang w:val="ru-RU"/>
              </w:rPr>
              <w:t>2 неделя</w:t>
            </w:r>
          </w:p>
        </w:tc>
        <w:tc>
          <w:tcPr>
            <w:tcW w:w="2425" w:type="dxa"/>
            <w:gridSpan w:val="2"/>
            <w:tcBorders>
              <w:top w:val="single" w:sz="5" w:space="0" w:color="000000"/>
              <w:left w:val="single" w:sz="4" w:space="0" w:color="auto"/>
              <w:bottom w:val="single" w:sz="5" w:space="0" w:color="000000"/>
              <w:right w:val="single" w:sz="5" w:space="0" w:color="000000"/>
            </w:tcBorders>
          </w:tcPr>
          <w:p w:rsidR="00075D8A" w:rsidRPr="00435BAD" w:rsidRDefault="00075D8A" w:rsidP="00236AC1">
            <w:pPr>
              <w:pStyle w:val="TableParagraph"/>
              <w:spacing w:line="314"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z w:val="24"/>
                <w:szCs w:val="24"/>
                <w:lang w:val="ru-RU"/>
              </w:rPr>
              <w:t>ь</w:t>
            </w:r>
          </w:p>
          <w:p w:rsidR="00075D8A" w:rsidRPr="00435BAD" w:rsidRDefault="00075D8A" w:rsidP="00075D8A">
            <w:pPr>
              <w:pStyle w:val="TableParagraph"/>
              <w:spacing w:line="314"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ШМ</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4"/>
                <w:sz w:val="24"/>
                <w:szCs w:val="24"/>
                <w:lang w:val="ru-RU"/>
              </w:rPr>
              <w:t xml:space="preserve"> у</w:t>
            </w:r>
            <w:r w:rsidRPr="00435BAD">
              <w:rPr>
                <w:rFonts w:ascii="Times New Roman" w:eastAsia="Times New Roman" w:hAnsi="Times New Roman" w:cs="Times New Roman"/>
                <w:sz w:val="24"/>
                <w:szCs w:val="24"/>
                <w:lang w:val="ru-RU"/>
              </w:rPr>
              <w:t>чи</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pacing w:val="1"/>
                <w:sz w:val="24"/>
                <w:szCs w:val="24"/>
                <w:lang w:val="ru-RU"/>
              </w:rPr>
              <w:t>я</w:t>
            </w:r>
            <w:r w:rsidRPr="00435BAD">
              <w:rPr>
                <w:rFonts w:ascii="Times New Roman" w:eastAsia="Times New Roman" w:hAnsi="Times New Roman" w:cs="Times New Roman"/>
                <w:sz w:val="24"/>
                <w:szCs w:val="24"/>
                <w:lang w:val="ru-RU"/>
              </w:rPr>
              <w:t>-</w:t>
            </w:r>
          </w:p>
          <w:p w:rsidR="00075D8A" w:rsidRPr="00435BAD" w:rsidRDefault="00075D8A" w:rsidP="00075D8A">
            <w:pPr>
              <w:pStyle w:val="TableParagraph"/>
              <w:spacing w:line="314"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ме</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ики</w:t>
            </w:r>
          </w:p>
          <w:p w:rsidR="00075D8A" w:rsidRPr="00435BAD" w:rsidRDefault="00075D8A" w:rsidP="00236AC1">
            <w:pPr>
              <w:pStyle w:val="TableParagraph"/>
              <w:spacing w:before="3" w:line="322"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z w:val="24"/>
                <w:szCs w:val="24"/>
                <w:lang w:val="ru-RU"/>
              </w:rPr>
              <w:t>чи</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pacing w:val="1"/>
                <w:sz w:val="24"/>
                <w:szCs w:val="24"/>
                <w:lang w:val="ru-RU"/>
              </w:rPr>
              <w:t>я</w:t>
            </w:r>
            <w:r w:rsidRPr="00435BAD">
              <w:rPr>
                <w:rFonts w:ascii="Times New Roman" w:eastAsia="Times New Roman" w:hAnsi="Times New Roman" w:cs="Times New Roman"/>
                <w:sz w:val="24"/>
                <w:szCs w:val="24"/>
                <w:lang w:val="ru-RU"/>
              </w:rPr>
              <w:t>- п</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ме</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ики</w:t>
            </w:r>
          </w:p>
        </w:tc>
        <w:tc>
          <w:tcPr>
            <w:tcW w:w="26" w:type="dxa"/>
            <w:tcBorders>
              <w:left w:val="single" w:sz="5" w:space="0" w:color="000000"/>
              <w:bottom w:val="nil"/>
              <w:right w:val="nil"/>
            </w:tcBorders>
          </w:tcPr>
          <w:p w:rsidR="00075D8A" w:rsidRPr="00435BAD" w:rsidRDefault="00075D8A" w:rsidP="00236AC1">
            <w:pPr>
              <w:pStyle w:val="TableParagraph"/>
              <w:rPr>
                <w:rFonts w:ascii="Times New Roman" w:hAnsi="Times New Roman" w:cs="Times New Roman"/>
                <w:sz w:val="24"/>
                <w:szCs w:val="24"/>
                <w:lang w:val="ru-RU"/>
              </w:rPr>
            </w:pPr>
          </w:p>
        </w:tc>
      </w:tr>
      <w:tr w:rsidR="00075D8A" w:rsidRPr="0032313D" w:rsidTr="00075D8A">
        <w:trPr>
          <w:gridAfter w:val="3"/>
          <w:wAfter w:w="1617" w:type="dxa"/>
          <w:trHeight w:hRule="exact" w:val="428"/>
        </w:trPr>
        <w:tc>
          <w:tcPr>
            <w:tcW w:w="11732" w:type="dxa"/>
            <w:gridSpan w:val="12"/>
            <w:tcBorders>
              <w:top w:val="single" w:sz="5" w:space="0" w:color="000000"/>
              <w:left w:val="nil"/>
              <w:bottom w:val="nil"/>
            </w:tcBorders>
            <w:shd w:val="clear" w:color="auto" w:fill="BFBFBF"/>
          </w:tcPr>
          <w:p w:rsidR="00075D8A" w:rsidRPr="00435BAD" w:rsidRDefault="00075D8A" w:rsidP="00075D8A">
            <w:pPr>
              <w:pStyle w:val="TableParagraph"/>
              <w:spacing w:line="366" w:lineRule="exact"/>
              <w:rPr>
                <w:rFonts w:ascii="Times New Roman" w:eastAsia="Times New Roman" w:hAnsi="Times New Roman" w:cs="Times New Roman"/>
                <w:sz w:val="24"/>
                <w:szCs w:val="24"/>
                <w:lang w:val="ru-RU"/>
              </w:rPr>
            </w:pPr>
            <w:r w:rsidRPr="00435BAD">
              <w:rPr>
                <w:rFonts w:ascii="Times New Roman" w:eastAsia="Times New Roman" w:hAnsi="Times New Roman" w:cs="Times New Roman"/>
                <w:b/>
                <w:bCs/>
                <w:sz w:val="24"/>
                <w:szCs w:val="24"/>
              </w:rPr>
              <w:t>V</w:t>
            </w:r>
            <w:r w:rsidRPr="00435BAD">
              <w:rPr>
                <w:rFonts w:ascii="Times New Roman" w:eastAsia="Times New Roman" w:hAnsi="Times New Roman" w:cs="Times New Roman"/>
                <w:b/>
                <w:bCs/>
                <w:sz w:val="24"/>
                <w:szCs w:val="24"/>
                <w:lang w:val="ru-RU"/>
              </w:rPr>
              <w:t>.</w:t>
            </w:r>
            <w:r w:rsidRPr="00435BAD">
              <w:rPr>
                <w:rFonts w:ascii="Times New Roman" w:eastAsia="Times New Roman" w:hAnsi="Times New Roman" w:cs="Times New Roman"/>
                <w:b/>
                <w:bCs/>
                <w:spacing w:val="-1"/>
                <w:sz w:val="24"/>
                <w:szCs w:val="24"/>
                <w:lang w:val="ru-RU"/>
              </w:rPr>
              <w:t>О</w:t>
            </w:r>
            <w:r w:rsidRPr="00435BAD">
              <w:rPr>
                <w:rFonts w:ascii="Times New Roman" w:eastAsia="Times New Roman" w:hAnsi="Times New Roman" w:cs="Times New Roman"/>
                <w:b/>
                <w:bCs/>
                <w:sz w:val="24"/>
                <w:szCs w:val="24"/>
                <w:lang w:val="ru-RU"/>
              </w:rPr>
              <w:t>р</w:t>
            </w:r>
            <w:r w:rsidRPr="00435BAD">
              <w:rPr>
                <w:rFonts w:ascii="Times New Roman" w:eastAsia="Times New Roman" w:hAnsi="Times New Roman" w:cs="Times New Roman"/>
                <w:b/>
                <w:bCs/>
                <w:spacing w:val="-1"/>
                <w:sz w:val="24"/>
                <w:szCs w:val="24"/>
                <w:lang w:val="ru-RU"/>
              </w:rPr>
              <w:t>г</w:t>
            </w:r>
            <w:r w:rsidRPr="00435BAD">
              <w:rPr>
                <w:rFonts w:ascii="Times New Roman" w:eastAsia="Times New Roman" w:hAnsi="Times New Roman" w:cs="Times New Roman"/>
                <w:b/>
                <w:bCs/>
                <w:sz w:val="24"/>
                <w:szCs w:val="24"/>
                <w:lang w:val="ru-RU"/>
              </w:rPr>
              <w:t>ани</w:t>
            </w:r>
            <w:r w:rsidRPr="00435BAD">
              <w:rPr>
                <w:rFonts w:ascii="Times New Roman" w:eastAsia="Times New Roman" w:hAnsi="Times New Roman" w:cs="Times New Roman"/>
                <w:b/>
                <w:bCs/>
                <w:spacing w:val="-1"/>
                <w:sz w:val="24"/>
                <w:szCs w:val="24"/>
                <w:lang w:val="ru-RU"/>
              </w:rPr>
              <w:t>з</w:t>
            </w:r>
            <w:r w:rsidRPr="00435BAD">
              <w:rPr>
                <w:rFonts w:ascii="Times New Roman" w:eastAsia="Times New Roman" w:hAnsi="Times New Roman" w:cs="Times New Roman"/>
                <w:b/>
                <w:bCs/>
                <w:sz w:val="24"/>
                <w:szCs w:val="24"/>
                <w:lang w:val="ru-RU"/>
              </w:rPr>
              <w:t>ация</w:t>
            </w:r>
            <w:r w:rsidR="00B120DC">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рабо</w:t>
            </w:r>
            <w:r w:rsidRPr="00435BAD">
              <w:rPr>
                <w:rFonts w:ascii="Times New Roman" w:eastAsia="Times New Roman" w:hAnsi="Times New Roman" w:cs="Times New Roman"/>
                <w:b/>
                <w:bCs/>
                <w:spacing w:val="-3"/>
                <w:sz w:val="24"/>
                <w:szCs w:val="24"/>
                <w:lang w:val="ru-RU"/>
              </w:rPr>
              <w:t>т</w:t>
            </w:r>
            <w:r w:rsidRPr="00435BAD">
              <w:rPr>
                <w:rFonts w:ascii="Times New Roman" w:eastAsia="Times New Roman" w:hAnsi="Times New Roman" w:cs="Times New Roman"/>
                <w:b/>
                <w:bCs/>
                <w:sz w:val="24"/>
                <w:szCs w:val="24"/>
                <w:lang w:val="ru-RU"/>
              </w:rPr>
              <w:t>ы</w:t>
            </w:r>
            <w:r w:rsidR="00B120DC">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с</w:t>
            </w:r>
            <w:r w:rsidR="00B120DC">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ка</w:t>
            </w:r>
            <w:r w:rsidRPr="00435BAD">
              <w:rPr>
                <w:rFonts w:ascii="Times New Roman" w:eastAsia="Times New Roman" w:hAnsi="Times New Roman" w:cs="Times New Roman"/>
                <w:b/>
                <w:bCs/>
                <w:spacing w:val="-1"/>
                <w:sz w:val="24"/>
                <w:szCs w:val="24"/>
                <w:lang w:val="ru-RU"/>
              </w:rPr>
              <w:t>д</w:t>
            </w:r>
            <w:r w:rsidRPr="00435BAD">
              <w:rPr>
                <w:rFonts w:ascii="Times New Roman" w:eastAsia="Times New Roman" w:hAnsi="Times New Roman" w:cs="Times New Roman"/>
                <w:b/>
                <w:bCs/>
                <w:sz w:val="24"/>
                <w:szCs w:val="24"/>
                <w:lang w:val="ru-RU"/>
              </w:rPr>
              <w:t>р</w:t>
            </w:r>
            <w:r w:rsidRPr="00435BAD">
              <w:rPr>
                <w:rFonts w:ascii="Times New Roman" w:eastAsia="Times New Roman" w:hAnsi="Times New Roman" w:cs="Times New Roman"/>
                <w:b/>
                <w:bCs/>
                <w:spacing w:val="3"/>
                <w:sz w:val="24"/>
                <w:szCs w:val="24"/>
                <w:lang w:val="ru-RU"/>
              </w:rPr>
              <w:t>а</w:t>
            </w:r>
            <w:r w:rsidRPr="00435BAD">
              <w:rPr>
                <w:rFonts w:ascii="Times New Roman" w:eastAsia="Times New Roman" w:hAnsi="Times New Roman" w:cs="Times New Roman"/>
                <w:b/>
                <w:bCs/>
                <w:sz w:val="24"/>
                <w:szCs w:val="24"/>
                <w:lang w:val="ru-RU"/>
              </w:rPr>
              <w:t>ми</w:t>
            </w:r>
          </w:p>
        </w:tc>
      </w:tr>
    </w:tbl>
    <w:p w:rsidR="00854E17" w:rsidRPr="00435BAD" w:rsidRDefault="00854E17">
      <w:pPr>
        <w:spacing w:before="2" w:line="130" w:lineRule="exact"/>
        <w:rPr>
          <w:rFonts w:ascii="Times New Roman" w:hAnsi="Times New Roman" w:cs="Times New Roman"/>
          <w:sz w:val="24"/>
          <w:szCs w:val="24"/>
          <w:lang w:val="ru-RU"/>
        </w:rPr>
      </w:pPr>
    </w:p>
    <w:p w:rsidR="00E569E3" w:rsidRPr="00435BAD" w:rsidRDefault="00E569E3">
      <w:pPr>
        <w:spacing w:before="64"/>
        <w:ind w:left="101"/>
        <w:rPr>
          <w:rFonts w:ascii="Times New Roman" w:eastAsia="Times New Roman" w:hAnsi="Times New Roman" w:cs="Times New Roman"/>
          <w:b/>
          <w:bCs/>
          <w:sz w:val="24"/>
          <w:szCs w:val="24"/>
          <w:lang w:val="ru-RU"/>
        </w:rPr>
      </w:pPr>
    </w:p>
    <w:p w:rsidR="00E569E3" w:rsidRPr="00435BAD" w:rsidRDefault="00E569E3" w:rsidP="00E569E3">
      <w:pPr>
        <w:widowControl/>
        <w:ind w:left="225"/>
        <w:rPr>
          <w:rFonts w:ascii="Times New Roman" w:eastAsia="Times New Roman" w:hAnsi="Times New Roman" w:cs="Times New Roman"/>
          <w:b/>
          <w:bCs/>
          <w:sz w:val="24"/>
          <w:szCs w:val="24"/>
          <w:lang w:val="ru-RU"/>
        </w:rPr>
      </w:pPr>
      <w:r w:rsidRPr="00435BAD">
        <w:rPr>
          <w:rFonts w:ascii="Times New Roman" w:eastAsia="Times New Roman" w:hAnsi="Times New Roman" w:cs="Times New Roman"/>
          <w:b/>
          <w:sz w:val="24"/>
          <w:szCs w:val="24"/>
          <w:lang w:val="ru-RU" w:eastAsia="ru-RU"/>
        </w:rPr>
        <w:t>Работа с кадрам</w:t>
      </w:r>
      <w:proofErr w:type="gramStart"/>
      <w:r w:rsidRPr="00435BAD">
        <w:rPr>
          <w:rFonts w:ascii="Times New Roman" w:eastAsia="Times New Roman" w:hAnsi="Times New Roman" w:cs="Times New Roman"/>
          <w:b/>
          <w:sz w:val="24"/>
          <w:szCs w:val="24"/>
          <w:lang w:val="ru-RU" w:eastAsia="ru-RU"/>
        </w:rPr>
        <w:t>и</w:t>
      </w:r>
      <w:r w:rsidRPr="00435BAD">
        <w:rPr>
          <w:rFonts w:ascii="Times New Roman" w:eastAsia="Times New Roman" w:hAnsi="Times New Roman" w:cs="Times New Roman"/>
          <w:sz w:val="24"/>
          <w:szCs w:val="24"/>
          <w:lang w:val="ru-RU" w:eastAsia="ru-RU"/>
        </w:rPr>
        <w:t>(</w:t>
      </w:r>
      <w:proofErr w:type="gramEnd"/>
      <w:r w:rsidRPr="00435BAD">
        <w:rPr>
          <w:rFonts w:ascii="Times New Roman" w:eastAsia="Times New Roman" w:hAnsi="Times New Roman" w:cs="Times New Roman"/>
          <w:sz w:val="24"/>
          <w:szCs w:val="24"/>
          <w:lang w:val="ru-RU" w:eastAsia="ru-RU"/>
        </w:rPr>
        <w:t xml:space="preserve"> организация методического обеспечения ОП)</w:t>
      </w:r>
    </w:p>
    <w:p w:rsidR="00854E17" w:rsidRPr="00435BAD" w:rsidRDefault="00D62C93">
      <w:pPr>
        <w:spacing w:before="64"/>
        <w:ind w:left="101"/>
        <w:rPr>
          <w:rFonts w:ascii="Times New Roman" w:eastAsia="Times New Roman" w:hAnsi="Times New Roman" w:cs="Times New Roman"/>
          <w:sz w:val="24"/>
          <w:szCs w:val="24"/>
          <w:lang w:val="ru-RU"/>
        </w:rPr>
      </w:pPr>
      <w:r w:rsidRPr="00435BAD">
        <w:rPr>
          <w:rFonts w:ascii="Times New Roman" w:eastAsia="Times New Roman" w:hAnsi="Times New Roman" w:cs="Times New Roman"/>
          <w:b/>
          <w:bCs/>
          <w:sz w:val="24"/>
          <w:szCs w:val="24"/>
          <w:lang w:val="ru-RU"/>
        </w:rPr>
        <w:t>Пл</w:t>
      </w:r>
      <w:r w:rsidRPr="00435BAD">
        <w:rPr>
          <w:rFonts w:ascii="Times New Roman" w:eastAsia="Times New Roman" w:hAnsi="Times New Roman" w:cs="Times New Roman"/>
          <w:b/>
          <w:bCs/>
          <w:spacing w:val="1"/>
          <w:sz w:val="24"/>
          <w:szCs w:val="24"/>
          <w:lang w:val="ru-RU"/>
        </w:rPr>
        <w:t>а</w:t>
      </w:r>
      <w:r w:rsidRPr="00435BAD">
        <w:rPr>
          <w:rFonts w:ascii="Times New Roman" w:eastAsia="Times New Roman" w:hAnsi="Times New Roman" w:cs="Times New Roman"/>
          <w:b/>
          <w:bCs/>
          <w:sz w:val="24"/>
          <w:szCs w:val="24"/>
          <w:lang w:val="ru-RU"/>
        </w:rPr>
        <w:t>н</w:t>
      </w:r>
      <w:r w:rsidR="00F84DB4">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3"/>
          <w:sz w:val="24"/>
          <w:szCs w:val="24"/>
          <w:lang w:val="ru-RU"/>
        </w:rPr>
        <w:t>р</w:t>
      </w:r>
      <w:r w:rsidRPr="00435BAD">
        <w:rPr>
          <w:rFonts w:ascii="Times New Roman" w:eastAsia="Times New Roman" w:hAnsi="Times New Roman" w:cs="Times New Roman"/>
          <w:b/>
          <w:bCs/>
          <w:spacing w:val="1"/>
          <w:sz w:val="24"/>
          <w:szCs w:val="24"/>
          <w:lang w:val="ru-RU"/>
        </w:rPr>
        <w:t>а</w:t>
      </w:r>
      <w:r w:rsidRPr="00435BAD">
        <w:rPr>
          <w:rFonts w:ascii="Times New Roman" w:eastAsia="Times New Roman" w:hAnsi="Times New Roman" w:cs="Times New Roman"/>
          <w:b/>
          <w:bCs/>
          <w:spacing w:val="-2"/>
          <w:sz w:val="24"/>
          <w:szCs w:val="24"/>
          <w:lang w:val="ru-RU"/>
        </w:rPr>
        <w:t>бо</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ыс</w:t>
      </w:r>
      <w:r w:rsidRPr="00435BAD">
        <w:rPr>
          <w:rFonts w:ascii="Times New Roman" w:eastAsia="Times New Roman" w:hAnsi="Times New Roman" w:cs="Times New Roman"/>
          <w:b/>
          <w:bCs/>
          <w:spacing w:val="-1"/>
          <w:sz w:val="24"/>
          <w:szCs w:val="24"/>
          <w:lang w:val="ru-RU"/>
        </w:rPr>
        <w:t xml:space="preserve"> п</w:t>
      </w:r>
      <w:r w:rsidRPr="00435BAD">
        <w:rPr>
          <w:rFonts w:ascii="Times New Roman" w:eastAsia="Times New Roman" w:hAnsi="Times New Roman" w:cs="Times New Roman"/>
          <w:b/>
          <w:bCs/>
          <w:sz w:val="24"/>
          <w:szCs w:val="24"/>
          <w:lang w:val="ru-RU"/>
        </w:rPr>
        <w:t>е</w:t>
      </w:r>
      <w:r w:rsidRPr="00435BAD">
        <w:rPr>
          <w:rFonts w:ascii="Times New Roman" w:eastAsia="Times New Roman" w:hAnsi="Times New Roman" w:cs="Times New Roman"/>
          <w:b/>
          <w:bCs/>
          <w:spacing w:val="-3"/>
          <w:sz w:val="24"/>
          <w:szCs w:val="24"/>
          <w:lang w:val="ru-RU"/>
        </w:rPr>
        <w:t>д</w:t>
      </w:r>
      <w:r w:rsidRPr="00435BAD">
        <w:rPr>
          <w:rFonts w:ascii="Times New Roman" w:eastAsia="Times New Roman" w:hAnsi="Times New Roman" w:cs="Times New Roman"/>
          <w:b/>
          <w:bCs/>
          <w:spacing w:val="1"/>
          <w:sz w:val="24"/>
          <w:szCs w:val="24"/>
          <w:lang w:val="ru-RU"/>
        </w:rPr>
        <w:t>а</w:t>
      </w:r>
      <w:r w:rsidRPr="00435BAD">
        <w:rPr>
          <w:rFonts w:ascii="Times New Roman" w:eastAsia="Times New Roman" w:hAnsi="Times New Roman" w:cs="Times New Roman"/>
          <w:b/>
          <w:bCs/>
          <w:spacing w:val="-1"/>
          <w:sz w:val="24"/>
          <w:szCs w:val="24"/>
          <w:lang w:val="ru-RU"/>
        </w:rPr>
        <w:t>г</w:t>
      </w:r>
      <w:r w:rsidRPr="00435BAD">
        <w:rPr>
          <w:rFonts w:ascii="Times New Roman" w:eastAsia="Times New Roman" w:hAnsi="Times New Roman" w:cs="Times New Roman"/>
          <w:b/>
          <w:bCs/>
          <w:spacing w:val="1"/>
          <w:sz w:val="24"/>
          <w:szCs w:val="24"/>
          <w:lang w:val="ru-RU"/>
        </w:rPr>
        <w:t>о</w:t>
      </w:r>
      <w:r w:rsidRPr="00435BAD">
        <w:rPr>
          <w:rFonts w:ascii="Times New Roman" w:eastAsia="Times New Roman" w:hAnsi="Times New Roman" w:cs="Times New Roman"/>
          <w:b/>
          <w:bCs/>
          <w:spacing w:val="-1"/>
          <w:sz w:val="24"/>
          <w:szCs w:val="24"/>
          <w:lang w:val="ru-RU"/>
        </w:rPr>
        <w:t>ги</w:t>
      </w:r>
      <w:r w:rsidRPr="00435BAD">
        <w:rPr>
          <w:rFonts w:ascii="Times New Roman" w:eastAsia="Times New Roman" w:hAnsi="Times New Roman" w:cs="Times New Roman"/>
          <w:b/>
          <w:bCs/>
          <w:spacing w:val="-3"/>
          <w:sz w:val="24"/>
          <w:szCs w:val="24"/>
          <w:lang w:val="ru-RU"/>
        </w:rPr>
        <w:t>ч</w:t>
      </w:r>
      <w:r w:rsidRPr="00435BAD">
        <w:rPr>
          <w:rFonts w:ascii="Times New Roman" w:eastAsia="Times New Roman" w:hAnsi="Times New Roman" w:cs="Times New Roman"/>
          <w:b/>
          <w:bCs/>
          <w:sz w:val="24"/>
          <w:szCs w:val="24"/>
          <w:lang w:val="ru-RU"/>
        </w:rPr>
        <w:t>ес</w:t>
      </w:r>
      <w:r w:rsidRPr="00435BAD">
        <w:rPr>
          <w:rFonts w:ascii="Times New Roman" w:eastAsia="Times New Roman" w:hAnsi="Times New Roman" w:cs="Times New Roman"/>
          <w:b/>
          <w:bCs/>
          <w:spacing w:val="-1"/>
          <w:sz w:val="24"/>
          <w:szCs w:val="24"/>
          <w:lang w:val="ru-RU"/>
        </w:rPr>
        <w:t>ки</w:t>
      </w:r>
      <w:r w:rsidRPr="00435BAD">
        <w:rPr>
          <w:rFonts w:ascii="Times New Roman" w:eastAsia="Times New Roman" w:hAnsi="Times New Roman" w:cs="Times New Roman"/>
          <w:b/>
          <w:bCs/>
          <w:sz w:val="24"/>
          <w:szCs w:val="24"/>
          <w:lang w:val="ru-RU"/>
        </w:rPr>
        <w:t>ми</w:t>
      </w:r>
      <w:r w:rsidRPr="00435BAD">
        <w:rPr>
          <w:rFonts w:ascii="Times New Roman" w:eastAsia="Times New Roman" w:hAnsi="Times New Roman" w:cs="Times New Roman"/>
          <w:b/>
          <w:bCs/>
          <w:spacing w:val="-1"/>
          <w:sz w:val="24"/>
          <w:szCs w:val="24"/>
          <w:lang w:val="ru-RU"/>
        </w:rPr>
        <w:t>к</w:t>
      </w:r>
      <w:r w:rsidRPr="00435BAD">
        <w:rPr>
          <w:rFonts w:ascii="Times New Roman" w:eastAsia="Times New Roman" w:hAnsi="Times New Roman" w:cs="Times New Roman"/>
          <w:b/>
          <w:bCs/>
          <w:spacing w:val="1"/>
          <w:sz w:val="24"/>
          <w:szCs w:val="24"/>
          <w:lang w:val="ru-RU"/>
        </w:rPr>
        <w:t>а</w:t>
      </w:r>
      <w:r w:rsidRPr="00435BAD">
        <w:rPr>
          <w:rFonts w:ascii="Times New Roman" w:eastAsia="Times New Roman" w:hAnsi="Times New Roman" w:cs="Times New Roman"/>
          <w:b/>
          <w:bCs/>
          <w:spacing w:val="-1"/>
          <w:sz w:val="24"/>
          <w:szCs w:val="24"/>
          <w:lang w:val="ru-RU"/>
        </w:rPr>
        <w:t>д</w:t>
      </w:r>
      <w:r w:rsidRPr="00435BAD">
        <w:rPr>
          <w:rFonts w:ascii="Times New Roman" w:eastAsia="Times New Roman" w:hAnsi="Times New Roman" w:cs="Times New Roman"/>
          <w:b/>
          <w:bCs/>
          <w:spacing w:val="-3"/>
          <w:sz w:val="24"/>
          <w:szCs w:val="24"/>
          <w:lang w:val="ru-RU"/>
        </w:rPr>
        <w:t>р</w:t>
      </w:r>
      <w:r w:rsidRPr="00435BAD">
        <w:rPr>
          <w:rFonts w:ascii="Times New Roman" w:eastAsia="Times New Roman" w:hAnsi="Times New Roman" w:cs="Times New Roman"/>
          <w:b/>
          <w:bCs/>
          <w:spacing w:val="1"/>
          <w:sz w:val="24"/>
          <w:szCs w:val="24"/>
          <w:lang w:val="ru-RU"/>
        </w:rPr>
        <w:t>а</w:t>
      </w:r>
      <w:r w:rsidRPr="00435BAD">
        <w:rPr>
          <w:rFonts w:ascii="Times New Roman" w:eastAsia="Times New Roman" w:hAnsi="Times New Roman" w:cs="Times New Roman"/>
          <w:b/>
          <w:bCs/>
          <w:sz w:val="24"/>
          <w:szCs w:val="24"/>
          <w:lang w:val="ru-RU"/>
        </w:rPr>
        <w:t>м</w:t>
      </w:r>
      <w:r w:rsidRPr="00435BAD">
        <w:rPr>
          <w:rFonts w:ascii="Times New Roman" w:eastAsia="Times New Roman" w:hAnsi="Times New Roman" w:cs="Times New Roman"/>
          <w:b/>
          <w:bCs/>
          <w:spacing w:val="-1"/>
          <w:sz w:val="24"/>
          <w:szCs w:val="24"/>
          <w:lang w:val="ru-RU"/>
        </w:rPr>
        <w:t>и</w:t>
      </w:r>
      <w:r w:rsidRPr="00435BAD">
        <w:rPr>
          <w:rFonts w:ascii="Times New Roman" w:eastAsia="Times New Roman" w:hAnsi="Times New Roman" w:cs="Times New Roman"/>
          <w:b/>
          <w:bCs/>
          <w:sz w:val="24"/>
          <w:szCs w:val="24"/>
          <w:lang w:val="ru-RU"/>
        </w:rPr>
        <w:t>.</w:t>
      </w:r>
    </w:p>
    <w:p w:rsidR="00854E17" w:rsidRPr="00435BAD" w:rsidRDefault="00854E17">
      <w:pPr>
        <w:spacing w:before="8" w:line="240" w:lineRule="exact"/>
        <w:rPr>
          <w:rFonts w:ascii="Times New Roman" w:hAnsi="Times New Roman" w:cs="Times New Roman"/>
          <w:sz w:val="24"/>
          <w:szCs w:val="24"/>
          <w:lang w:val="ru-RU"/>
        </w:rPr>
      </w:pPr>
    </w:p>
    <w:tbl>
      <w:tblPr>
        <w:tblStyle w:val="TableNormal"/>
        <w:tblW w:w="0" w:type="auto"/>
        <w:tblInd w:w="379" w:type="dxa"/>
        <w:tblLayout w:type="fixed"/>
        <w:tblLook w:val="01E0"/>
      </w:tblPr>
      <w:tblGrid>
        <w:gridCol w:w="53"/>
        <w:gridCol w:w="516"/>
        <w:gridCol w:w="51"/>
        <w:gridCol w:w="7886"/>
        <w:gridCol w:w="52"/>
        <w:gridCol w:w="2499"/>
        <w:gridCol w:w="52"/>
        <w:gridCol w:w="2643"/>
        <w:gridCol w:w="120"/>
      </w:tblGrid>
      <w:tr w:rsidR="00854E17" w:rsidRPr="00435BAD" w:rsidTr="00075D8A">
        <w:trPr>
          <w:gridAfter w:val="1"/>
          <w:wAfter w:w="120" w:type="dxa"/>
          <w:trHeight w:hRule="exact" w:val="838"/>
        </w:trPr>
        <w:tc>
          <w:tcPr>
            <w:tcW w:w="569"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п/п</w:t>
            </w:r>
          </w:p>
        </w:tc>
        <w:tc>
          <w:tcPr>
            <w:tcW w:w="7937" w:type="dxa"/>
            <w:gridSpan w:val="2"/>
            <w:tcBorders>
              <w:top w:val="single" w:sz="5" w:space="0" w:color="000000"/>
              <w:left w:val="single" w:sz="5" w:space="0" w:color="000000"/>
              <w:bottom w:val="single" w:sz="5" w:space="0" w:color="000000"/>
              <w:right w:val="single" w:sz="5" w:space="0" w:color="000000"/>
            </w:tcBorders>
          </w:tcPr>
          <w:p w:rsidR="00854E17" w:rsidRPr="00435BAD" w:rsidRDefault="00854E17">
            <w:pPr>
              <w:pStyle w:val="TableParagraph"/>
              <w:spacing w:before="12" w:line="260" w:lineRule="exact"/>
              <w:rPr>
                <w:rFonts w:ascii="Times New Roman" w:hAnsi="Times New Roman" w:cs="Times New Roman"/>
                <w:sz w:val="24"/>
                <w:szCs w:val="24"/>
              </w:rPr>
            </w:pP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z w:val="24"/>
                <w:szCs w:val="24"/>
              </w:rPr>
              <w:t>од</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р</w:t>
            </w:r>
            <w:r w:rsidRPr="00435BAD">
              <w:rPr>
                <w:rFonts w:ascii="Times New Roman" w:eastAsia="Times New Roman" w:hAnsi="Times New Roman" w:cs="Times New Roman"/>
                <w:b/>
                <w:bCs/>
                <w:spacing w:val="-5"/>
                <w:sz w:val="24"/>
                <w:szCs w:val="24"/>
              </w:rPr>
              <w:t>ж</w:t>
            </w:r>
            <w:r w:rsidRPr="00435BAD">
              <w:rPr>
                <w:rFonts w:ascii="Times New Roman" w:eastAsia="Times New Roman" w:hAnsi="Times New Roman" w:cs="Times New Roman"/>
                <w:b/>
                <w:bCs/>
                <w:sz w:val="24"/>
                <w:szCs w:val="24"/>
              </w:rPr>
              <w:t>аниерабо</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ы</w:t>
            </w:r>
          </w:p>
        </w:tc>
        <w:tc>
          <w:tcPr>
            <w:tcW w:w="2551" w:type="dxa"/>
            <w:gridSpan w:val="2"/>
            <w:tcBorders>
              <w:top w:val="single" w:sz="5" w:space="0" w:color="000000"/>
              <w:left w:val="single" w:sz="5" w:space="0" w:color="000000"/>
              <w:bottom w:val="single" w:sz="5" w:space="0" w:color="000000"/>
              <w:right w:val="single" w:sz="5" w:space="0" w:color="000000"/>
            </w:tcBorders>
          </w:tcPr>
          <w:p w:rsidR="00854E17" w:rsidRPr="00435BAD" w:rsidRDefault="00854E17">
            <w:pPr>
              <w:pStyle w:val="TableParagraph"/>
              <w:spacing w:before="12" w:line="260" w:lineRule="exact"/>
              <w:rPr>
                <w:rFonts w:ascii="Times New Roman" w:hAnsi="Times New Roman" w:cs="Times New Roman"/>
                <w:sz w:val="24"/>
                <w:szCs w:val="24"/>
              </w:rPr>
            </w:pP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z w:val="24"/>
                <w:szCs w:val="24"/>
              </w:rPr>
              <w:t>роки</w:t>
            </w:r>
          </w:p>
        </w:tc>
        <w:tc>
          <w:tcPr>
            <w:tcW w:w="2695" w:type="dxa"/>
            <w:gridSpan w:val="2"/>
            <w:tcBorders>
              <w:top w:val="single" w:sz="5" w:space="0" w:color="000000"/>
              <w:left w:val="single" w:sz="5" w:space="0" w:color="000000"/>
              <w:bottom w:val="single" w:sz="5" w:space="0" w:color="000000"/>
              <w:right w:val="single" w:sz="5" w:space="0" w:color="000000"/>
            </w:tcBorders>
          </w:tcPr>
          <w:p w:rsidR="00854E17" w:rsidRPr="00435BAD" w:rsidRDefault="00854E17">
            <w:pPr>
              <w:pStyle w:val="TableParagraph"/>
              <w:spacing w:before="12" w:line="260" w:lineRule="exact"/>
              <w:rPr>
                <w:rFonts w:ascii="Times New Roman" w:hAnsi="Times New Roman" w:cs="Times New Roman"/>
                <w:sz w:val="24"/>
                <w:szCs w:val="24"/>
              </w:rPr>
            </w:pP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О</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в</w:t>
            </w:r>
            <w:r w:rsidRPr="00435BAD">
              <w:rPr>
                <w:rFonts w:ascii="Times New Roman" w:eastAsia="Times New Roman" w:hAnsi="Times New Roman" w:cs="Times New Roman"/>
                <w:b/>
                <w:bCs/>
                <w:spacing w:val="-5"/>
                <w:sz w:val="24"/>
                <w:szCs w:val="24"/>
              </w:rPr>
              <w:t>е</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в</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нн</w:t>
            </w:r>
            <w:r w:rsidRPr="00435BAD">
              <w:rPr>
                <w:rFonts w:ascii="Times New Roman" w:eastAsia="Times New Roman" w:hAnsi="Times New Roman" w:cs="Times New Roman"/>
                <w:b/>
                <w:bCs/>
                <w:spacing w:val="-3"/>
                <w:sz w:val="24"/>
                <w:szCs w:val="24"/>
              </w:rPr>
              <w:t>ы</w:t>
            </w:r>
            <w:r w:rsidRPr="00435BAD">
              <w:rPr>
                <w:rFonts w:ascii="Times New Roman" w:eastAsia="Times New Roman" w:hAnsi="Times New Roman" w:cs="Times New Roman"/>
                <w:b/>
                <w:bCs/>
                <w:sz w:val="24"/>
                <w:szCs w:val="24"/>
              </w:rPr>
              <w:t>й</w:t>
            </w:r>
          </w:p>
        </w:tc>
      </w:tr>
      <w:tr w:rsidR="00854E17" w:rsidRPr="00435BAD" w:rsidTr="00075D8A">
        <w:trPr>
          <w:gridAfter w:val="1"/>
          <w:wAfter w:w="120" w:type="dxa"/>
          <w:trHeight w:hRule="exact" w:val="288"/>
        </w:trPr>
        <w:tc>
          <w:tcPr>
            <w:tcW w:w="569"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w:t>
            </w:r>
          </w:p>
        </w:tc>
        <w:tc>
          <w:tcPr>
            <w:tcW w:w="7937"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б</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ече</w:t>
            </w:r>
            <w:r w:rsidRPr="00435BAD">
              <w:rPr>
                <w:rFonts w:ascii="Times New Roman" w:eastAsia="Times New Roman" w:hAnsi="Times New Roman" w:cs="Times New Roman"/>
                <w:sz w:val="24"/>
                <w:szCs w:val="24"/>
                <w:lang w:val="ru-RU"/>
              </w:rPr>
              <w:t>ниеко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пл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ниян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оди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ого</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ого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w:t>
            </w:r>
          </w:p>
        </w:tc>
        <w:tc>
          <w:tcPr>
            <w:tcW w:w="2551"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2695"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6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w:t>
            </w:r>
          </w:p>
        </w:tc>
      </w:tr>
      <w:tr w:rsidR="00854E17" w:rsidRPr="00435BAD" w:rsidTr="00075D8A">
        <w:trPr>
          <w:gridAfter w:val="1"/>
          <w:wAfter w:w="120" w:type="dxa"/>
          <w:trHeight w:hRule="exact" w:val="583"/>
        </w:trPr>
        <w:tc>
          <w:tcPr>
            <w:tcW w:w="569"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w:t>
            </w:r>
          </w:p>
        </w:tc>
        <w:tc>
          <w:tcPr>
            <w:tcW w:w="7937"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rsidP="00075D8A">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нфор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ниеон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кти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хк</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ф</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нци</w:t>
            </w:r>
            <w:r w:rsidRPr="00435BAD">
              <w:rPr>
                <w:rFonts w:ascii="Times New Roman" w:eastAsia="Times New Roman" w:hAnsi="Times New Roman" w:cs="Times New Roman"/>
                <w:spacing w:val="-3"/>
                <w:sz w:val="24"/>
                <w:szCs w:val="24"/>
                <w:lang w:val="ru-RU"/>
              </w:rPr>
              <w:t>я</w:t>
            </w:r>
            <w:r w:rsidRPr="00435BAD">
              <w:rPr>
                <w:rFonts w:ascii="Times New Roman" w:eastAsia="Times New Roman" w:hAnsi="Times New Roman" w:cs="Times New Roman"/>
                <w:sz w:val="24"/>
                <w:szCs w:val="24"/>
                <w:lang w:val="ru-RU"/>
              </w:rPr>
              <w:t>х</w:t>
            </w:r>
            <w:r w:rsidR="00075D8A" w:rsidRPr="00435BAD">
              <w:rPr>
                <w:rFonts w:ascii="Times New Roman" w:eastAsia="Times New Roman" w:hAnsi="Times New Roman" w:cs="Times New Roman"/>
                <w:spacing w:val="-12"/>
                <w:sz w:val="24"/>
                <w:szCs w:val="24"/>
                <w:lang w:val="ru-RU"/>
              </w:rPr>
              <w:t xml:space="preserve">, вебинарах </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зного</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ня</w:t>
            </w:r>
            <w:r w:rsidR="00075D8A" w:rsidRPr="00435BAD">
              <w:rPr>
                <w:rFonts w:ascii="Times New Roman" w:eastAsia="Times New Roman" w:hAnsi="Times New Roman" w:cs="Times New Roman"/>
                <w:sz w:val="24"/>
                <w:szCs w:val="24"/>
                <w:lang w:val="ru-RU"/>
              </w:rPr>
              <w:t>, очныхи и заочных</w:t>
            </w:r>
          </w:p>
        </w:tc>
        <w:tc>
          <w:tcPr>
            <w:tcW w:w="2551"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2695"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6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r w:rsidRPr="00435BAD">
              <w:rPr>
                <w:rFonts w:ascii="Times New Roman" w:eastAsia="Times New Roman" w:hAnsi="Times New Roman" w:cs="Times New Roman"/>
                <w:spacing w:val="1"/>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r>
      <w:tr w:rsidR="00854E17" w:rsidRPr="00435BAD" w:rsidTr="00075D8A">
        <w:trPr>
          <w:gridAfter w:val="1"/>
          <w:wAfter w:w="120" w:type="dxa"/>
          <w:trHeight w:hRule="exact" w:val="286"/>
        </w:trPr>
        <w:tc>
          <w:tcPr>
            <w:tcW w:w="569"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3</w:t>
            </w:r>
          </w:p>
        </w:tc>
        <w:tc>
          <w:tcPr>
            <w:tcW w:w="7937"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Соб</w:t>
            </w:r>
            <w:r w:rsidRPr="00435BAD">
              <w:rPr>
                <w:rFonts w:ascii="Times New Roman" w:eastAsia="Times New Roman" w:hAnsi="Times New Roman" w:cs="Times New Roman"/>
                <w:spacing w:val="-1"/>
                <w:sz w:val="24"/>
                <w:szCs w:val="24"/>
                <w:lang w:val="ru-RU"/>
              </w:rPr>
              <w:t>есе</w:t>
            </w:r>
            <w:r w:rsidRPr="00435BAD">
              <w:rPr>
                <w:rFonts w:ascii="Times New Roman" w:eastAsia="Times New Roman" w:hAnsi="Times New Roman" w:cs="Times New Roman"/>
                <w:sz w:val="24"/>
                <w:szCs w:val="24"/>
                <w:lang w:val="ru-RU"/>
              </w:rPr>
              <w:t>до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ниес</w:t>
            </w:r>
            <w:r w:rsidRPr="00435BAD">
              <w:rPr>
                <w:rFonts w:ascii="Times New Roman" w:eastAsia="Times New Roman" w:hAnsi="Times New Roman" w:cs="Times New Roman"/>
                <w:spacing w:val="4"/>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м</w:t>
            </w:r>
            <w:r w:rsidR="00075D8A" w:rsidRPr="00435BAD">
              <w:rPr>
                <w:rFonts w:ascii="Times New Roman" w:eastAsia="Times New Roman" w:hAnsi="Times New Roman" w:cs="Times New Roman"/>
                <w:spacing w:val="-9"/>
                <w:sz w:val="24"/>
                <w:szCs w:val="24"/>
                <w:lang w:val="ru-RU"/>
              </w:rPr>
              <w:t>Ш</w:t>
            </w:r>
            <w:r w:rsidRPr="00435BAD">
              <w:rPr>
                <w:rFonts w:ascii="Times New Roman" w:eastAsia="Times New Roman" w:hAnsi="Times New Roman" w:cs="Times New Roman"/>
                <w:sz w:val="24"/>
                <w:szCs w:val="24"/>
                <w:lang w:val="ru-RU"/>
              </w:rPr>
              <w:t>МОпокорр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ктиро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ке</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новр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w:t>
            </w:r>
          </w:p>
        </w:tc>
        <w:tc>
          <w:tcPr>
            <w:tcW w:w="2551"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зв</w:t>
            </w:r>
            <w:r w:rsidRPr="00435BAD">
              <w:rPr>
                <w:rFonts w:ascii="Times New Roman" w:eastAsia="Times New Roman" w:hAnsi="Times New Roman" w:cs="Times New Roman"/>
                <w:spacing w:val="-1"/>
                <w:sz w:val="24"/>
                <w:szCs w:val="24"/>
              </w:rPr>
              <w:t>че</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рть</w:t>
            </w:r>
          </w:p>
        </w:tc>
        <w:tc>
          <w:tcPr>
            <w:tcW w:w="2695"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6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r w:rsidRPr="00435BAD">
              <w:rPr>
                <w:rFonts w:ascii="Times New Roman" w:eastAsia="Times New Roman" w:hAnsi="Times New Roman" w:cs="Times New Roman"/>
                <w:spacing w:val="1"/>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r>
      <w:tr w:rsidR="00854E17" w:rsidRPr="00435BAD" w:rsidTr="00075D8A">
        <w:trPr>
          <w:gridAfter w:val="1"/>
          <w:wAfter w:w="120" w:type="dxa"/>
          <w:trHeight w:hRule="exact" w:val="286"/>
        </w:trPr>
        <w:tc>
          <w:tcPr>
            <w:tcW w:w="569"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4</w:t>
            </w:r>
          </w:p>
        </w:tc>
        <w:tc>
          <w:tcPr>
            <w:tcW w:w="7937"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Согл</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ниепл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напро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w:t>
            </w:r>
          </w:p>
        </w:tc>
        <w:tc>
          <w:tcPr>
            <w:tcW w:w="2551"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нтябрь</w:t>
            </w:r>
          </w:p>
        </w:tc>
        <w:tc>
          <w:tcPr>
            <w:tcW w:w="2695" w:type="dxa"/>
            <w:gridSpan w:val="2"/>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r>
      <w:tr w:rsidR="00854E17" w:rsidRPr="00435BAD" w:rsidTr="00075D8A">
        <w:trPr>
          <w:gridAfter w:val="1"/>
          <w:wAfter w:w="120" w:type="dxa"/>
          <w:trHeight w:hRule="exact" w:val="838"/>
        </w:trPr>
        <w:tc>
          <w:tcPr>
            <w:tcW w:w="569"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5</w:t>
            </w:r>
          </w:p>
        </w:tc>
        <w:tc>
          <w:tcPr>
            <w:tcW w:w="7937"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ниеинди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хб</w:t>
            </w:r>
            <w:r w:rsidRPr="00435BAD">
              <w:rPr>
                <w:rFonts w:ascii="Times New Roman" w:eastAsia="Times New Roman" w:hAnsi="Times New Roman" w:cs="Times New Roman"/>
                <w:spacing w:val="-1"/>
                <w:sz w:val="24"/>
                <w:szCs w:val="24"/>
                <w:lang w:val="ru-RU"/>
              </w:rPr>
              <w:t>есе</w:t>
            </w:r>
            <w:r w:rsidRPr="00435BAD">
              <w:rPr>
                <w:rFonts w:ascii="Times New Roman" w:eastAsia="Times New Roman" w:hAnsi="Times New Roman" w:cs="Times New Roman"/>
                <w:sz w:val="24"/>
                <w:szCs w:val="24"/>
                <w:lang w:val="ru-RU"/>
              </w:rPr>
              <w:t>дс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ишколысц</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лью</w:t>
            </w:r>
          </w:p>
          <w:p w:rsidR="00854E17" w:rsidRPr="00435BAD" w:rsidRDefault="00D62C93">
            <w:pPr>
              <w:pStyle w:val="TableParagraph"/>
              <w:ind w:left="99" w:right="1233"/>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мс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ас</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ем</w:t>
            </w:r>
            <w:r w:rsidRPr="00435BAD">
              <w:rPr>
                <w:rFonts w:ascii="Times New Roman" w:eastAsia="Times New Roman" w:hAnsi="Times New Roman" w:cs="Times New Roman"/>
                <w:sz w:val="24"/>
                <w:szCs w:val="24"/>
                <w:lang w:val="ru-RU"/>
              </w:rPr>
              <w:t>ойр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в</w:t>
            </w:r>
            <w:proofErr w:type="gramEnd"/>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z w:val="24"/>
                <w:szCs w:val="24"/>
                <w:lang w:val="ru-RU"/>
              </w:rPr>
              <w:t>дно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й,ок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3"/>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ияконкр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нойпо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ощи.</w:t>
            </w:r>
          </w:p>
        </w:tc>
        <w:tc>
          <w:tcPr>
            <w:tcW w:w="2551"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2695"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6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w:t>
            </w:r>
            <w:proofErr w:type="gramStart"/>
            <w:r w:rsidRPr="00435BAD">
              <w:rPr>
                <w:rFonts w:ascii="Times New Roman" w:eastAsia="Times New Roman" w:hAnsi="Times New Roman" w:cs="Times New Roman"/>
                <w:sz w:val="24"/>
                <w:szCs w:val="24"/>
                <w:lang w:val="ru-RU"/>
              </w:rPr>
              <w:t>,з</w:t>
            </w:r>
            <w:proofErr w:type="gramEnd"/>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w:t>
            </w:r>
            <w:r w:rsidRPr="00435BAD">
              <w:rPr>
                <w:rFonts w:ascii="Times New Roman" w:eastAsia="Times New Roman" w:hAnsi="Times New Roman" w:cs="Times New Roman"/>
                <w:spacing w:val="1"/>
                <w:sz w:val="24"/>
                <w:szCs w:val="24"/>
                <w:lang w:val="ru-RU"/>
              </w:rPr>
              <w:t>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tc>
      </w:tr>
      <w:tr w:rsidR="00854E17" w:rsidRPr="00435BAD" w:rsidTr="00075D8A">
        <w:trPr>
          <w:gridAfter w:val="1"/>
          <w:wAfter w:w="120" w:type="dxa"/>
          <w:trHeight w:hRule="exact" w:val="562"/>
        </w:trPr>
        <w:tc>
          <w:tcPr>
            <w:tcW w:w="569"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6</w:t>
            </w:r>
          </w:p>
        </w:tc>
        <w:tc>
          <w:tcPr>
            <w:tcW w:w="7937"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ниез</w:t>
            </w:r>
            <w:r w:rsidRPr="00435BAD">
              <w:rPr>
                <w:rFonts w:ascii="Times New Roman" w:eastAsia="Times New Roman" w:hAnsi="Times New Roman" w:cs="Times New Roman"/>
                <w:spacing w:val="-1"/>
                <w:sz w:val="24"/>
                <w:szCs w:val="24"/>
                <w:lang w:val="ru-RU"/>
              </w:rPr>
              <w:t>асе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ния</w:t>
            </w:r>
            <w:r w:rsidR="00075D8A" w:rsidRPr="00435BAD">
              <w:rPr>
                <w:rFonts w:ascii="Times New Roman" w:eastAsia="Times New Roman" w:hAnsi="Times New Roman" w:cs="Times New Roman"/>
                <w:spacing w:val="-7"/>
                <w:sz w:val="24"/>
                <w:szCs w:val="24"/>
                <w:lang w:val="ru-RU"/>
              </w:rPr>
              <w:t>Ш</w:t>
            </w:r>
            <w:r w:rsidRPr="00435BAD">
              <w:rPr>
                <w:rFonts w:ascii="Times New Roman" w:eastAsia="Times New Roman" w:hAnsi="Times New Roman" w:cs="Times New Roman"/>
                <w:sz w:val="24"/>
                <w:szCs w:val="24"/>
                <w:lang w:val="ru-RU"/>
              </w:rPr>
              <w:t>МО</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йикл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pacing w:val="3"/>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йв</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оот</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ииспл</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номр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боты</w:t>
            </w:r>
          </w:p>
        </w:tc>
        <w:tc>
          <w:tcPr>
            <w:tcW w:w="2551"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зв</w:t>
            </w:r>
            <w:r w:rsidRPr="00435BAD">
              <w:rPr>
                <w:rFonts w:ascii="Times New Roman" w:eastAsia="Times New Roman" w:hAnsi="Times New Roman" w:cs="Times New Roman"/>
                <w:spacing w:val="-1"/>
                <w:sz w:val="24"/>
                <w:szCs w:val="24"/>
              </w:rPr>
              <w:t>че</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рть</w:t>
            </w:r>
          </w:p>
        </w:tc>
        <w:tc>
          <w:tcPr>
            <w:tcW w:w="2695"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r w:rsidR="00075D8A" w:rsidRPr="00435BAD">
              <w:rPr>
                <w:rFonts w:ascii="Times New Roman" w:eastAsia="Times New Roman" w:hAnsi="Times New Roman" w:cs="Times New Roman"/>
                <w:spacing w:val="-16"/>
                <w:sz w:val="24"/>
                <w:szCs w:val="24"/>
                <w:lang w:val="ru-RU"/>
              </w:rPr>
              <w:t>Ш</w:t>
            </w:r>
            <w:r w:rsidRPr="00435BAD">
              <w:rPr>
                <w:rFonts w:ascii="Times New Roman" w:eastAsia="Times New Roman" w:hAnsi="Times New Roman" w:cs="Times New Roman"/>
                <w:sz w:val="24"/>
                <w:szCs w:val="24"/>
              </w:rPr>
              <w:t>МО</w:t>
            </w:r>
          </w:p>
        </w:tc>
      </w:tr>
      <w:tr w:rsidR="00854E17" w:rsidRPr="00435BAD" w:rsidTr="00075D8A">
        <w:trPr>
          <w:gridAfter w:val="1"/>
          <w:wAfter w:w="120" w:type="dxa"/>
          <w:trHeight w:hRule="exact" w:val="288"/>
        </w:trPr>
        <w:tc>
          <w:tcPr>
            <w:tcW w:w="569"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7</w:t>
            </w:r>
          </w:p>
        </w:tc>
        <w:tc>
          <w:tcPr>
            <w:tcW w:w="7937"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ниез</w:t>
            </w:r>
            <w:r w:rsidRPr="00435BAD">
              <w:rPr>
                <w:rFonts w:ascii="Times New Roman" w:eastAsia="Times New Roman" w:hAnsi="Times New Roman" w:cs="Times New Roman"/>
                <w:spacing w:val="-1"/>
                <w:sz w:val="24"/>
                <w:szCs w:val="24"/>
                <w:lang w:val="ru-RU"/>
              </w:rPr>
              <w:t>асе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ний</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тоди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кого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ашколы</w:t>
            </w:r>
          </w:p>
        </w:tc>
        <w:tc>
          <w:tcPr>
            <w:tcW w:w="2551"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опл</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pacing w:val="3"/>
                <w:sz w:val="24"/>
                <w:szCs w:val="24"/>
              </w:rPr>
              <w:t>н</w:t>
            </w:r>
            <w:r w:rsidRPr="00435BAD">
              <w:rPr>
                <w:rFonts w:ascii="Times New Roman" w:eastAsia="Times New Roman" w:hAnsi="Times New Roman" w:cs="Times New Roman"/>
                <w:sz w:val="24"/>
                <w:szCs w:val="24"/>
              </w:rPr>
              <w:t>у</w:t>
            </w:r>
          </w:p>
        </w:tc>
        <w:tc>
          <w:tcPr>
            <w:tcW w:w="2695"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62"/>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льМС</w:t>
            </w:r>
          </w:p>
        </w:tc>
      </w:tr>
      <w:tr w:rsidR="00854E17" w:rsidRPr="00435BAD" w:rsidTr="00075D8A">
        <w:trPr>
          <w:gridBefore w:val="1"/>
          <w:wBefore w:w="53" w:type="dxa"/>
          <w:trHeight w:hRule="exact" w:val="564"/>
        </w:trPr>
        <w:tc>
          <w:tcPr>
            <w:tcW w:w="567"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lastRenderedPageBreak/>
              <w:t>8</w:t>
            </w:r>
          </w:p>
        </w:tc>
        <w:tc>
          <w:tcPr>
            <w:tcW w:w="7938"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ниеиорг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ия</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опо</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8"/>
                <w:sz w:val="24"/>
                <w:szCs w:val="24"/>
                <w:lang w:val="ru-RU"/>
              </w:rPr>
              <w:t xml:space="preserve"> у</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оковсц</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лью</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рш</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нияди</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кти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2"/>
                <w:sz w:val="24"/>
                <w:szCs w:val="24"/>
              </w:rPr>
              <w:t>и</w:t>
            </w:r>
            <w:r w:rsidRPr="00435BAD">
              <w:rPr>
                <w:rFonts w:ascii="Times New Roman" w:eastAsia="Times New Roman" w:hAnsi="Times New Roman" w:cs="Times New Roman"/>
                <w:sz w:val="24"/>
                <w:szCs w:val="24"/>
              </w:rPr>
              <w:t>хп</w:t>
            </w: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ципово</w:t>
            </w:r>
            <w:r w:rsidRPr="00435BAD">
              <w:rPr>
                <w:rFonts w:ascii="Times New Roman" w:eastAsia="Times New Roman" w:hAnsi="Times New Roman" w:cs="Times New Roman"/>
                <w:spacing w:val="2"/>
                <w:sz w:val="24"/>
                <w:szCs w:val="24"/>
              </w:rPr>
              <w:t>б</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ния</w:t>
            </w:r>
          </w:p>
        </w:tc>
        <w:tc>
          <w:tcPr>
            <w:tcW w:w="2551"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2763"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6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r w:rsidRPr="00435BAD">
              <w:rPr>
                <w:rFonts w:ascii="Times New Roman" w:eastAsia="Times New Roman" w:hAnsi="Times New Roman" w:cs="Times New Roman"/>
                <w:spacing w:val="1"/>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r>
      <w:tr w:rsidR="00854E17" w:rsidRPr="00435BAD" w:rsidTr="00075D8A">
        <w:trPr>
          <w:gridBefore w:val="1"/>
          <w:wBefore w:w="53" w:type="dxa"/>
          <w:trHeight w:hRule="exact" w:val="286"/>
        </w:trPr>
        <w:tc>
          <w:tcPr>
            <w:tcW w:w="567"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9</w:t>
            </w:r>
          </w:p>
        </w:tc>
        <w:tc>
          <w:tcPr>
            <w:tcW w:w="7938"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Соб</w:t>
            </w:r>
            <w:r w:rsidRPr="00435BAD">
              <w:rPr>
                <w:rFonts w:ascii="Times New Roman" w:eastAsia="Times New Roman" w:hAnsi="Times New Roman" w:cs="Times New Roman"/>
                <w:spacing w:val="-1"/>
                <w:sz w:val="24"/>
                <w:szCs w:val="24"/>
              </w:rPr>
              <w:t>есе</w:t>
            </w:r>
            <w:r w:rsidRPr="00435BAD">
              <w:rPr>
                <w:rFonts w:ascii="Times New Roman" w:eastAsia="Times New Roman" w:hAnsi="Times New Roman" w:cs="Times New Roman"/>
                <w:sz w:val="24"/>
                <w:szCs w:val="24"/>
              </w:rPr>
              <w:t>до</w:t>
            </w:r>
            <w:r w:rsidRPr="00435BAD">
              <w:rPr>
                <w:rFonts w:ascii="Times New Roman" w:eastAsia="Times New Roman" w:hAnsi="Times New Roman" w:cs="Times New Roman"/>
                <w:spacing w:val="-1"/>
                <w:sz w:val="24"/>
                <w:szCs w:val="24"/>
              </w:rPr>
              <w:t>ва</w:t>
            </w:r>
            <w:r w:rsidRPr="00435BAD">
              <w:rPr>
                <w:rFonts w:ascii="Times New Roman" w:eastAsia="Times New Roman" w:hAnsi="Times New Roman" w:cs="Times New Roman"/>
                <w:sz w:val="24"/>
                <w:szCs w:val="24"/>
              </w:rPr>
              <w:t>ниес</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ол</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ым</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6"/>
                <w:sz w:val="24"/>
                <w:szCs w:val="24"/>
              </w:rPr>
              <w:t xml:space="preserve"> 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ля</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и</w:t>
            </w:r>
          </w:p>
        </w:tc>
        <w:tc>
          <w:tcPr>
            <w:tcW w:w="2551"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2763"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6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w:t>
            </w:r>
          </w:p>
        </w:tc>
      </w:tr>
      <w:tr w:rsidR="00854E17" w:rsidRPr="00435BAD" w:rsidTr="00075D8A">
        <w:trPr>
          <w:gridBefore w:val="1"/>
          <w:wBefore w:w="53" w:type="dxa"/>
          <w:trHeight w:hRule="exact" w:val="562"/>
        </w:trPr>
        <w:tc>
          <w:tcPr>
            <w:tcW w:w="567"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10</w:t>
            </w:r>
          </w:p>
        </w:tc>
        <w:tc>
          <w:tcPr>
            <w:tcW w:w="7938"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льт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циипоподг</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кекп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гоги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pacing w:val="5"/>
                <w:sz w:val="24"/>
                <w:szCs w:val="24"/>
                <w:lang w:val="ru-RU"/>
              </w:rPr>
              <w:t>т</w:t>
            </w:r>
            <w:r w:rsidRPr="00435BAD">
              <w:rPr>
                <w:rFonts w:ascii="Times New Roman" w:eastAsia="Times New Roman" w:hAnsi="Times New Roman" w:cs="Times New Roman"/>
                <w:sz w:val="24"/>
                <w:szCs w:val="24"/>
                <w:lang w:val="ru-RU"/>
              </w:rPr>
              <w:t>у</w:t>
            </w:r>
          </w:p>
        </w:tc>
        <w:tc>
          <w:tcPr>
            <w:tcW w:w="2551"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он</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об</w:t>
            </w:r>
            <w:r w:rsidRPr="00435BAD">
              <w:rPr>
                <w:rFonts w:ascii="Times New Roman" w:eastAsia="Times New Roman" w:hAnsi="Times New Roman" w:cs="Times New Roman"/>
                <w:spacing w:val="2"/>
                <w:sz w:val="24"/>
                <w:szCs w:val="24"/>
              </w:rPr>
              <w:t>х</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ти</w:t>
            </w:r>
          </w:p>
        </w:tc>
        <w:tc>
          <w:tcPr>
            <w:tcW w:w="2763"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w:t>
            </w:r>
            <w:r w:rsidR="00075D8A" w:rsidRPr="00435BAD">
              <w:rPr>
                <w:rFonts w:ascii="Times New Roman" w:eastAsia="Times New Roman" w:hAnsi="Times New Roman" w:cs="Times New Roman"/>
                <w:sz w:val="24"/>
                <w:szCs w:val="24"/>
                <w:lang w:val="ru-RU"/>
              </w:rPr>
              <w:t>по УВР</w:t>
            </w:r>
          </w:p>
        </w:tc>
      </w:tr>
      <w:tr w:rsidR="00854E17" w:rsidRPr="00435BAD" w:rsidTr="00075D8A">
        <w:trPr>
          <w:gridBefore w:val="1"/>
          <w:wBefore w:w="53" w:type="dxa"/>
          <w:trHeight w:hRule="exact" w:val="562"/>
        </w:trPr>
        <w:tc>
          <w:tcPr>
            <w:tcW w:w="567"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11</w:t>
            </w:r>
          </w:p>
        </w:tc>
        <w:tc>
          <w:tcPr>
            <w:tcW w:w="7938"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од</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ниеитоговр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й</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3"/>
                <w:sz w:val="24"/>
                <w:szCs w:val="24"/>
                <w:lang w:val="ru-RU"/>
              </w:rPr>
              <w:t>н</w:t>
            </w:r>
            <w:r w:rsidRPr="00435BAD">
              <w:rPr>
                <w:rFonts w:ascii="Times New Roman" w:eastAsia="Times New Roman" w:hAnsi="Times New Roman" w:cs="Times New Roman"/>
                <w:sz w:val="24"/>
                <w:szCs w:val="24"/>
                <w:lang w:val="ru-RU"/>
              </w:rPr>
              <w:t>ико</w:t>
            </w:r>
            <w:proofErr w:type="gramStart"/>
            <w:r w:rsidRPr="00435BAD">
              <w:rPr>
                <w:rFonts w:ascii="Times New Roman" w:eastAsia="Times New Roman" w:hAnsi="Times New Roman" w:cs="Times New Roman"/>
                <w:sz w:val="24"/>
                <w:szCs w:val="24"/>
                <w:lang w:val="ru-RU"/>
              </w:rPr>
              <w:t>в(</w:t>
            </w:r>
            <w:proofErr w:type="gramEnd"/>
            <w:r w:rsidRPr="00435BAD">
              <w:rPr>
                <w:rFonts w:ascii="Times New Roman" w:eastAsia="Times New Roman" w:hAnsi="Times New Roman" w:cs="Times New Roman"/>
                <w:sz w:val="24"/>
                <w:szCs w:val="24"/>
                <w:lang w:val="ru-RU"/>
              </w:rPr>
              <w:t>пор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льт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м</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ини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хко</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тр</w:t>
            </w:r>
            <w:proofErr w:type="gramStart"/>
            <w:r w:rsidRPr="00435BAD">
              <w:rPr>
                <w:rFonts w:ascii="Times New Roman" w:eastAsia="Times New Roman" w:hAnsi="Times New Roman" w:cs="Times New Roman"/>
                <w:sz w:val="24"/>
                <w:szCs w:val="24"/>
                <w:lang w:val="ru-RU"/>
              </w:rPr>
              <w:t>.р</w:t>
            </w:r>
            <w:proofErr w:type="gramEnd"/>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боти</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нди</w:t>
            </w:r>
            <w:r w:rsidRPr="00435BAD">
              <w:rPr>
                <w:rFonts w:ascii="Times New Roman" w:eastAsia="Times New Roman" w:hAnsi="Times New Roman" w:cs="Times New Roman"/>
                <w:spacing w:val="-3"/>
                <w:sz w:val="24"/>
                <w:szCs w:val="24"/>
                <w:lang w:val="ru-RU"/>
              </w:rPr>
              <w:t>в</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мот</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tc>
        <w:tc>
          <w:tcPr>
            <w:tcW w:w="2551"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2763"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282"/>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w:t>
            </w:r>
            <w:r w:rsidR="00075D8A" w:rsidRPr="00435BAD">
              <w:rPr>
                <w:rFonts w:ascii="Times New Roman" w:eastAsia="Times New Roman" w:hAnsi="Times New Roman" w:cs="Times New Roman"/>
                <w:spacing w:val="-8"/>
                <w:sz w:val="24"/>
                <w:szCs w:val="24"/>
                <w:lang w:val="ru-RU"/>
              </w:rPr>
              <w:t>Ш</w:t>
            </w:r>
            <w:r w:rsidRPr="00435BAD">
              <w:rPr>
                <w:rFonts w:ascii="Times New Roman" w:eastAsia="Times New Roman" w:hAnsi="Times New Roman" w:cs="Times New Roman"/>
                <w:sz w:val="24"/>
                <w:szCs w:val="24"/>
              </w:rPr>
              <w:t>МО</w:t>
            </w:r>
          </w:p>
        </w:tc>
      </w:tr>
      <w:tr w:rsidR="00854E17" w:rsidRPr="00435BAD" w:rsidTr="00075D8A">
        <w:trPr>
          <w:gridBefore w:val="1"/>
          <w:wBefore w:w="53" w:type="dxa"/>
          <w:trHeight w:hRule="exact" w:val="562"/>
        </w:trPr>
        <w:tc>
          <w:tcPr>
            <w:tcW w:w="567"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12</w:t>
            </w:r>
          </w:p>
        </w:tc>
        <w:tc>
          <w:tcPr>
            <w:tcW w:w="7938"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ьзак</w:t>
            </w:r>
            <w:r w:rsidRPr="00435BAD">
              <w:rPr>
                <w:rFonts w:ascii="Times New Roman" w:eastAsia="Times New Roman" w:hAnsi="Times New Roman" w:cs="Times New Roman"/>
                <w:spacing w:val="-1"/>
                <w:sz w:val="24"/>
                <w:szCs w:val="24"/>
                <w:lang w:val="ru-RU"/>
              </w:rPr>
              <w:t>ачес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омпро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ниякон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льт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ций</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5"/>
                <w:sz w:val="24"/>
                <w:szCs w:val="24"/>
                <w:lang w:val="ru-RU"/>
              </w:rPr>
              <w:t>и</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тник</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ип</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ип</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дгото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кекэ</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м</w:t>
            </w:r>
          </w:p>
        </w:tc>
        <w:tc>
          <w:tcPr>
            <w:tcW w:w="2551"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С25.04</w:t>
            </w:r>
          </w:p>
        </w:tc>
        <w:tc>
          <w:tcPr>
            <w:tcW w:w="2763"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282"/>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w:t>
            </w:r>
            <w:r w:rsidR="00075D8A" w:rsidRPr="00435BAD">
              <w:rPr>
                <w:rFonts w:ascii="Times New Roman" w:eastAsia="Times New Roman" w:hAnsi="Times New Roman" w:cs="Times New Roman"/>
                <w:spacing w:val="-8"/>
                <w:sz w:val="24"/>
                <w:szCs w:val="24"/>
                <w:lang w:val="ru-RU"/>
              </w:rPr>
              <w:t>Ш</w:t>
            </w:r>
            <w:r w:rsidRPr="00435BAD">
              <w:rPr>
                <w:rFonts w:ascii="Times New Roman" w:eastAsia="Times New Roman" w:hAnsi="Times New Roman" w:cs="Times New Roman"/>
                <w:sz w:val="24"/>
                <w:szCs w:val="24"/>
              </w:rPr>
              <w:t>МО</w:t>
            </w:r>
          </w:p>
        </w:tc>
      </w:tr>
      <w:tr w:rsidR="00854E17" w:rsidRPr="00435BAD" w:rsidTr="00075D8A">
        <w:trPr>
          <w:gridBefore w:val="1"/>
          <w:wBefore w:w="53" w:type="dxa"/>
          <w:trHeight w:hRule="exact" w:val="838"/>
        </w:trPr>
        <w:tc>
          <w:tcPr>
            <w:tcW w:w="567"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13</w:t>
            </w:r>
          </w:p>
        </w:tc>
        <w:tc>
          <w:tcPr>
            <w:tcW w:w="7938"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лизр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льт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товитого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тт</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щ</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proofErr w:type="gramStart"/>
            <w:r w:rsidRPr="00435BAD">
              <w:rPr>
                <w:rFonts w:ascii="Times New Roman" w:eastAsia="Times New Roman" w:hAnsi="Times New Roman" w:cs="Times New Roman"/>
                <w:sz w:val="24"/>
                <w:szCs w:val="24"/>
                <w:lang w:val="ru-RU"/>
              </w:rPr>
              <w:t>я(</w:t>
            </w:r>
            <w:proofErr w:type="gramEnd"/>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до</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тов</w:t>
            </w:r>
          </w:p>
          <w:p w:rsidR="00854E17" w:rsidRPr="00435BAD" w:rsidRDefault="00D62C93">
            <w:pPr>
              <w:pStyle w:val="TableParagraph"/>
              <w:ind w:left="99" w:right="117"/>
              <w:rPr>
                <w:rFonts w:ascii="Times New Roman" w:eastAsia="Times New Roman" w:hAnsi="Times New Roman" w:cs="Times New Roman"/>
                <w:sz w:val="24"/>
                <w:szCs w:val="24"/>
                <w:lang w:val="ru-RU"/>
              </w:rPr>
            </w:pPr>
            <w:proofErr w:type="gramStart"/>
            <w:r w:rsidRPr="00435BAD">
              <w:rPr>
                <w:rFonts w:ascii="Times New Roman" w:eastAsia="Times New Roman" w:hAnsi="Times New Roman" w:cs="Times New Roman"/>
                <w:sz w:val="24"/>
                <w:szCs w:val="24"/>
                <w:lang w:val="ru-RU"/>
              </w:rPr>
              <w:t>впроф</w:t>
            </w:r>
            <w:r w:rsidRPr="00435BAD">
              <w:rPr>
                <w:rFonts w:ascii="Times New Roman" w:eastAsia="Times New Roman" w:hAnsi="Times New Roman" w:cs="Times New Roman"/>
                <w:spacing w:val="-1"/>
                <w:sz w:val="24"/>
                <w:szCs w:val="24"/>
                <w:lang w:val="ru-RU"/>
              </w:rPr>
              <w:t>есс</w:t>
            </w:r>
            <w:r w:rsidRPr="00435BAD">
              <w:rPr>
                <w:rFonts w:ascii="Times New Roman" w:eastAsia="Times New Roman" w:hAnsi="Times New Roman" w:cs="Times New Roman"/>
                <w:sz w:val="24"/>
                <w:szCs w:val="24"/>
                <w:lang w:val="ru-RU"/>
              </w:rPr>
              <w:t>ион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льнойп</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дгото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йип</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роприя</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ийпо</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рш</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ниюнано</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йгод)</w:t>
            </w:r>
            <w:proofErr w:type="gramEnd"/>
          </w:p>
        </w:tc>
        <w:tc>
          <w:tcPr>
            <w:tcW w:w="2551"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о26.06</w:t>
            </w:r>
          </w:p>
        </w:tc>
        <w:tc>
          <w:tcPr>
            <w:tcW w:w="2763"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rsidP="00075D8A">
            <w:pPr>
              <w:pStyle w:val="TableParagraph"/>
              <w:spacing w:line="267" w:lineRule="exact"/>
              <w:ind w:left="222"/>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w:t>
            </w:r>
            <w:r w:rsidR="00075D8A" w:rsidRPr="00435BAD">
              <w:rPr>
                <w:rFonts w:ascii="Times New Roman" w:eastAsia="Times New Roman" w:hAnsi="Times New Roman" w:cs="Times New Roman"/>
                <w:sz w:val="24"/>
                <w:szCs w:val="24"/>
                <w:lang w:val="ru-RU"/>
              </w:rPr>
              <w:t>Ш</w:t>
            </w:r>
            <w:r w:rsidRPr="00435BAD">
              <w:rPr>
                <w:rFonts w:ascii="Times New Roman" w:eastAsia="Times New Roman" w:hAnsi="Times New Roman" w:cs="Times New Roman"/>
                <w:sz w:val="24"/>
                <w:szCs w:val="24"/>
              </w:rPr>
              <w:t>МО</w:t>
            </w:r>
          </w:p>
        </w:tc>
      </w:tr>
      <w:tr w:rsidR="00854E17" w:rsidRPr="00435BAD" w:rsidTr="00075D8A">
        <w:trPr>
          <w:gridBefore w:val="1"/>
          <w:wBefore w:w="53" w:type="dxa"/>
          <w:trHeight w:hRule="exact" w:val="1116"/>
        </w:trPr>
        <w:tc>
          <w:tcPr>
            <w:tcW w:w="567"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14</w:t>
            </w:r>
          </w:p>
        </w:tc>
        <w:tc>
          <w:tcPr>
            <w:tcW w:w="7938"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Соблюд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конод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товинор</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ктовпо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льной</w:t>
            </w:r>
          </w:p>
          <w:p w:rsidR="00854E17" w:rsidRPr="00435BAD" w:rsidRDefault="00D62C93">
            <w:pPr>
              <w:pStyle w:val="TableParagraph"/>
              <w:ind w:left="99" w:right="488"/>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щитер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ковоб</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ния</w:t>
            </w:r>
            <w:proofErr w:type="gramStart"/>
            <w:r w:rsidRPr="00435BAD">
              <w:rPr>
                <w:rFonts w:ascii="Times New Roman" w:eastAsia="Times New Roman" w:hAnsi="Times New Roman" w:cs="Times New Roman"/>
                <w:sz w:val="24"/>
                <w:szCs w:val="24"/>
                <w:lang w:val="ru-RU"/>
              </w:rPr>
              <w:t>,р</w:t>
            </w:r>
            <w:proofErr w:type="gramEnd"/>
            <w:r w:rsidRPr="00435BAD">
              <w:rPr>
                <w:rFonts w:ascii="Times New Roman" w:eastAsia="Times New Roman" w:hAnsi="Times New Roman" w:cs="Times New Roman"/>
                <w:spacing w:val="-1"/>
                <w:sz w:val="24"/>
                <w:szCs w:val="24"/>
                <w:lang w:val="ru-RU"/>
              </w:rPr>
              <w:t>еа</w:t>
            </w:r>
            <w:r w:rsidRPr="00435BAD">
              <w:rPr>
                <w:rFonts w:ascii="Times New Roman" w:eastAsia="Times New Roman" w:hAnsi="Times New Roman" w:cs="Times New Roman"/>
                <w:sz w:val="24"/>
                <w:szCs w:val="24"/>
                <w:lang w:val="ru-RU"/>
              </w:rPr>
              <w:t>лиз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ар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ботниковнат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д,отд</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ече</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ии</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ныт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озд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ий для</w:t>
            </w:r>
            <w:r w:rsidRPr="00435BAD">
              <w:rPr>
                <w:rFonts w:ascii="Times New Roman" w:eastAsia="Times New Roman" w:hAnsi="Times New Roman" w:cs="Times New Roman"/>
                <w:spacing w:val="4"/>
                <w:sz w:val="24"/>
                <w:szCs w:val="24"/>
                <w:lang w:val="ru-RU"/>
              </w:rPr>
              <w:t>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даиотд</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ар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p>
        </w:tc>
        <w:tc>
          <w:tcPr>
            <w:tcW w:w="2551"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2763"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ини</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pacing w:val="-2"/>
                <w:sz w:val="24"/>
                <w:szCs w:val="24"/>
              </w:rPr>
              <w:t>ц</w:t>
            </w:r>
            <w:r w:rsidRPr="00435BAD">
              <w:rPr>
                <w:rFonts w:ascii="Times New Roman" w:eastAsia="Times New Roman" w:hAnsi="Times New Roman" w:cs="Times New Roman"/>
                <w:sz w:val="24"/>
                <w:szCs w:val="24"/>
              </w:rPr>
              <w:t>ия</w:t>
            </w:r>
          </w:p>
        </w:tc>
      </w:tr>
    </w:tbl>
    <w:p w:rsidR="00854E17" w:rsidRPr="00435BAD" w:rsidRDefault="00854E17">
      <w:pPr>
        <w:spacing w:before="1" w:line="100" w:lineRule="exact"/>
        <w:rPr>
          <w:rFonts w:ascii="Times New Roman" w:hAnsi="Times New Roman" w:cs="Times New Roman"/>
          <w:sz w:val="24"/>
          <w:szCs w:val="24"/>
        </w:rPr>
      </w:pPr>
    </w:p>
    <w:p w:rsidR="00854E17" w:rsidRPr="00435BAD" w:rsidRDefault="00854E17">
      <w:pPr>
        <w:spacing w:line="200" w:lineRule="exact"/>
        <w:rPr>
          <w:rFonts w:ascii="Times New Roman" w:hAnsi="Times New Roman" w:cs="Times New Roman"/>
          <w:sz w:val="24"/>
          <w:szCs w:val="24"/>
        </w:rPr>
      </w:pPr>
    </w:p>
    <w:p w:rsidR="00854E17" w:rsidRPr="00435BAD" w:rsidRDefault="00854E17">
      <w:pPr>
        <w:spacing w:line="200" w:lineRule="exact"/>
        <w:rPr>
          <w:rFonts w:ascii="Times New Roman" w:hAnsi="Times New Roman" w:cs="Times New Roman"/>
          <w:sz w:val="24"/>
          <w:szCs w:val="24"/>
          <w:lang w:val="ru-RU"/>
        </w:rPr>
      </w:pPr>
    </w:p>
    <w:p w:rsidR="00E569E3" w:rsidRPr="00435BAD" w:rsidRDefault="00E569E3">
      <w:pPr>
        <w:spacing w:line="200" w:lineRule="exact"/>
        <w:rPr>
          <w:rFonts w:ascii="Times New Roman" w:hAnsi="Times New Roman" w:cs="Times New Roman"/>
          <w:sz w:val="24"/>
          <w:szCs w:val="24"/>
          <w:lang w:val="ru-RU"/>
        </w:rPr>
      </w:pPr>
    </w:p>
    <w:p w:rsidR="00E569E3" w:rsidRPr="00435BAD" w:rsidRDefault="00E569E3" w:rsidP="00E569E3">
      <w:pPr>
        <w:keepNext/>
        <w:keepLines/>
        <w:widowControl/>
        <w:spacing w:before="480" w:line="276" w:lineRule="auto"/>
        <w:jc w:val="both"/>
        <w:outlineLvl w:val="0"/>
        <w:rPr>
          <w:rFonts w:ascii="Times New Roman" w:eastAsia="Calibri" w:hAnsi="Times New Roman" w:cs="Times New Roman"/>
          <w:sz w:val="24"/>
          <w:szCs w:val="24"/>
          <w:lang w:val="ru-RU"/>
        </w:rPr>
      </w:pPr>
    </w:p>
    <w:p w:rsidR="00E569E3" w:rsidRPr="00435BAD" w:rsidRDefault="00E569E3" w:rsidP="00E569E3">
      <w:pPr>
        <w:keepNext/>
        <w:keepLines/>
        <w:widowControl/>
        <w:spacing w:before="480" w:line="276" w:lineRule="auto"/>
        <w:jc w:val="both"/>
        <w:outlineLvl w:val="0"/>
        <w:rPr>
          <w:rFonts w:ascii="Times New Roman" w:eastAsia="Times New Roman" w:hAnsi="Times New Roman" w:cs="Times New Roman"/>
          <w:b/>
          <w:bCs/>
          <w:color w:val="365F91"/>
          <w:sz w:val="24"/>
          <w:szCs w:val="24"/>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8050"/>
        <w:gridCol w:w="2501"/>
        <w:gridCol w:w="2260"/>
      </w:tblGrid>
      <w:tr w:rsidR="00E569E3" w:rsidRPr="00435BAD" w:rsidTr="00E569E3">
        <w:trPr>
          <w:trHeight w:val="259"/>
        </w:trPr>
        <w:tc>
          <w:tcPr>
            <w:tcW w:w="1132"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 </w:t>
            </w:r>
            <w:proofErr w:type="gramStart"/>
            <w:r w:rsidRPr="00435BAD">
              <w:rPr>
                <w:rFonts w:ascii="Times New Roman" w:eastAsia="Calibri" w:hAnsi="Times New Roman" w:cs="Times New Roman"/>
                <w:sz w:val="24"/>
                <w:szCs w:val="24"/>
                <w:lang w:val="ru-RU"/>
              </w:rPr>
              <w:t>п</w:t>
            </w:r>
            <w:proofErr w:type="gramEnd"/>
            <w:r w:rsidRPr="00435BAD">
              <w:rPr>
                <w:rFonts w:ascii="Times New Roman" w:eastAsia="Calibri" w:hAnsi="Times New Roman" w:cs="Times New Roman"/>
                <w:sz w:val="24"/>
                <w:szCs w:val="24"/>
                <w:lang w:val="ru-RU"/>
              </w:rPr>
              <w:t>/п</w:t>
            </w:r>
          </w:p>
        </w:tc>
        <w:tc>
          <w:tcPr>
            <w:tcW w:w="805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Мероприятия</w:t>
            </w:r>
          </w:p>
        </w:tc>
        <w:tc>
          <w:tcPr>
            <w:tcW w:w="2501"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сроки</w:t>
            </w:r>
          </w:p>
        </w:tc>
        <w:tc>
          <w:tcPr>
            <w:tcW w:w="226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Ответственные</w:t>
            </w:r>
          </w:p>
        </w:tc>
      </w:tr>
      <w:tr w:rsidR="00E569E3" w:rsidRPr="0032313D" w:rsidTr="00E569E3">
        <w:trPr>
          <w:trHeight w:val="823"/>
        </w:trPr>
        <w:tc>
          <w:tcPr>
            <w:tcW w:w="1132"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1</w:t>
            </w:r>
          </w:p>
        </w:tc>
        <w:tc>
          <w:tcPr>
            <w:tcW w:w="805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Расстановка и распределение обязанностей</w:t>
            </w:r>
          </w:p>
        </w:tc>
        <w:tc>
          <w:tcPr>
            <w:tcW w:w="2501"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август</w:t>
            </w:r>
          </w:p>
        </w:tc>
        <w:tc>
          <w:tcPr>
            <w:tcW w:w="226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директор, зам. директора по УВР, профком</w:t>
            </w:r>
          </w:p>
        </w:tc>
      </w:tr>
      <w:tr w:rsidR="00E569E3" w:rsidRPr="00435BAD" w:rsidTr="00E569E3">
        <w:trPr>
          <w:trHeight w:val="259"/>
        </w:trPr>
        <w:tc>
          <w:tcPr>
            <w:tcW w:w="1132"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2</w:t>
            </w:r>
          </w:p>
        </w:tc>
        <w:tc>
          <w:tcPr>
            <w:tcW w:w="805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Тарификация</w:t>
            </w:r>
          </w:p>
        </w:tc>
        <w:tc>
          <w:tcPr>
            <w:tcW w:w="2501"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сентябрь</w:t>
            </w:r>
          </w:p>
        </w:tc>
        <w:tc>
          <w:tcPr>
            <w:tcW w:w="226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зам</w:t>
            </w:r>
            <w:proofErr w:type="gramStart"/>
            <w:r w:rsidRPr="00435BAD">
              <w:rPr>
                <w:rFonts w:ascii="Times New Roman" w:eastAsia="Calibri" w:hAnsi="Times New Roman" w:cs="Times New Roman"/>
                <w:sz w:val="24"/>
                <w:szCs w:val="24"/>
                <w:lang w:val="ru-RU"/>
              </w:rPr>
              <w:t>.д</w:t>
            </w:r>
            <w:proofErr w:type="gramEnd"/>
            <w:r w:rsidRPr="00435BAD">
              <w:rPr>
                <w:rFonts w:ascii="Times New Roman" w:eastAsia="Calibri" w:hAnsi="Times New Roman" w:cs="Times New Roman"/>
                <w:sz w:val="24"/>
                <w:szCs w:val="24"/>
                <w:lang w:val="ru-RU"/>
              </w:rPr>
              <w:t>иректора по УВР</w:t>
            </w:r>
          </w:p>
        </w:tc>
      </w:tr>
      <w:tr w:rsidR="00E569E3" w:rsidRPr="0032313D" w:rsidTr="00E569E3">
        <w:trPr>
          <w:trHeight w:val="274"/>
        </w:trPr>
        <w:tc>
          <w:tcPr>
            <w:tcW w:w="1132"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3</w:t>
            </w:r>
          </w:p>
        </w:tc>
        <w:tc>
          <w:tcPr>
            <w:tcW w:w="805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Повышение квалификации</w:t>
            </w:r>
          </w:p>
        </w:tc>
        <w:tc>
          <w:tcPr>
            <w:tcW w:w="2501"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в течение  года</w:t>
            </w:r>
          </w:p>
        </w:tc>
        <w:tc>
          <w:tcPr>
            <w:tcW w:w="226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директор, зам. директора по УВР</w:t>
            </w:r>
          </w:p>
        </w:tc>
      </w:tr>
      <w:tr w:rsidR="00E569E3" w:rsidRPr="0032313D" w:rsidTr="00E569E3">
        <w:trPr>
          <w:trHeight w:val="274"/>
        </w:trPr>
        <w:tc>
          <w:tcPr>
            <w:tcW w:w="1132"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4</w:t>
            </w:r>
          </w:p>
        </w:tc>
        <w:tc>
          <w:tcPr>
            <w:tcW w:w="805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Аттестация учителей</w:t>
            </w:r>
          </w:p>
        </w:tc>
        <w:tc>
          <w:tcPr>
            <w:tcW w:w="2501"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в течение  года</w:t>
            </w:r>
          </w:p>
        </w:tc>
        <w:tc>
          <w:tcPr>
            <w:tcW w:w="226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директор, зам. директора по УВР</w:t>
            </w:r>
          </w:p>
        </w:tc>
      </w:tr>
      <w:tr w:rsidR="00E569E3" w:rsidRPr="0032313D" w:rsidTr="00E569E3">
        <w:trPr>
          <w:trHeight w:val="534"/>
        </w:trPr>
        <w:tc>
          <w:tcPr>
            <w:tcW w:w="1132"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lastRenderedPageBreak/>
              <w:t>5</w:t>
            </w:r>
          </w:p>
        </w:tc>
        <w:tc>
          <w:tcPr>
            <w:tcW w:w="805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Методическая работа</w:t>
            </w:r>
          </w:p>
        </w:tc>
        <w:tc>
          <w:tcPr>
            <w:tcW w:w="2501"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в течение  года</w:t>
            </w:r>
          </w:p>
        </w:tc>
        <w:tc>
          <w:tcPr>
            <w:tcW w:w="226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директор, зам. директора по УВР</w:t>
            </w:r>
          </w:p>
        </w:tc>
      </w:tr>
      <w:tr w:rsidR="00E569E3" w:rsidRPr="00435BAD" w:rsidTr="00E569E3">
        <w:trPr>
          <w:trHeight w:val="808"/>
        </w:trPr>
        <w:tc>
          <w:tcPr>
            <w:tcW w:w="1132"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p>
        </w:tc>
        <w:tc>
          <w:tcPr>
            <w:tcW w:w="805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Заседания методсовета</w:t>
            </w:r>
          </w:p>
        </w:tc>
        <w:tc>
          <w:tcPr>
            <w:tcW w:w="2501"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август, ноябрь, февраль, апрель</w:t>
            </w:r>
          </w:p>
        </w:tc>
        <w:tc>
          <w:tcPr>
            <w:tcW w:w="226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зам. директора поУВР</w:t>
            </w:r>
          </w:p>
        </w:tc>
      </w:tr>
      <w:tr w:rsidR="00E569E3" w:rsidRPr="00435BAD" w:rsidTr="00E569E3">
        <w:trPr>
          <w:trHeight w:val="823"/>
        </w:trPr>
        <w:tc>
          <w:tcPr>
            <w:tcW w:w="1132"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p>
        </w:tc>
        <w:tc>
          <w:tcPr>
            <w:tcW w:w="805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ШМО учителей гуманитарного цикла</w:t>
            </w:r>
          </w:p>
        </w:tc>
        <w:tc>
          <w:tcPr>
            <w:tcW w:w="2501"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август, ноябрь, январь, март, май</w:t>
            </w:r>
          </w:p>
        </w:tc>
        <w:tc>
          <w:tcPr>
            <w:tcW w:w="226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зам. директорапо УВР, ПМО</w:t>
            </w:r>
          </w:p>
        </w:tc>
      </w:tr>
      <w:tr w:rsidR="00E569E3" w:rsidRPr="0032313D" w:rsidTr="00E569E3">
        <w:trPr>
          <w:trHeight w:val="808"/>
        </w:trPr>
        <w:tc>
          <w:tcPr>
            <w:tcW w:w="1132"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p>
        </w:tc>
        <w:tc>
          <w:tcPr>
            <w:tcW w:w="805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ШМО учителей естественно математического цикла</w:t>
            </w:r>
          </w:p>
        </w:tc>
        <w:tc>
          <w:tcPr>
            <w:tcW w:w="2501"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август, ноябрь, январь, март, май</w:t>
            </w:r>
          </w:p>
        </w:tc>
        <w:tc>
          <w:tcPr>
            <w:tcW w:w="226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зам. директора по УВР, ПМО</w:t>
            </w:r>
          </w:p>
        </w:tc>
      </w:tr>
      <w:tr w:rsidR="00E569E3" w:rsidRPr="0032313D" w:rsidTr="00E569E3">
        <w:trPr>
          <w:trHeight w:val="823"/>
        </w:trPr>
        <w:tc>
          <w:tcPr>
            <w:tcW w:w="1132"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p>
        </w:tc>
        <w:tc>
          <w:tcPr>
            <w:tcW w:w="805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ШМО учителей начальных классов</w:t>
            </w:r>
          </w:p>
        </w:tc>
        <w:tc>
          <w:tcPr>
            <w:tcW w:w="2501"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август, ноябрь, январь, март, май</w:t>
            </w:r>
          </w:p>
        </w:tc>
        <w:tc>
          <w:tcPr>
            <w:tcW w:w="226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зам. директора по УВР, ПМО</w:t>
            </w:r>
          </w:p>
        </w:tc>
      </w:tr>
      <w:tr w:rsidR="00E569E3" w:rsidRPr="00435BAD" w:rsidTr="00E569E3">
        <w:trPr>
          <w:trHeight w:val="808"/>
        </w:trPr>
        <w:tc>
          <w:tcPr>
            <w:tcW w:w="1132"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p>
        </w:tc>
        <w:tc>
          <w:tcPr>
            <w:tcW w:w="805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ШМО классных руководителей</w:t>
            </w:r>
          </w:p>
        </w:tc>
        <w:tc>
          <w:tcPr>
            <w:tcW w:w="2501"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август, ноябрь, январь, март, май</w:t>
            </w:r>
          </w:p>
        </w:tc>
        <w:tc>
          <w:tcPr>
            <w:tcW w:w="226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зам. директора поУВР, ПМО</w:t>
            </w:r>
          </w:p>
        </w:tc>
      </w:tr>
      <w:tr w:rsidR="00E569E3" w:rsidRPr="0032313D" w:rsidTr="00E569E3">
        <w:trPr>
          <w:trHeight w:val="549"/>
        </w:trPr>
        <w:tc>
          <w:tcPr>
            <w:tcW w:w="1132"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p>
        </w:tc>
        <w:tc>
          <w:tcPr>
            <w:tcW w:w="805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Заседания постоянно действующих семинаров, вебинаров</w:t>
            </w:r>
          </w:p>
        </w:tc>
        <w:tc>
          <w:tcPr>
            <w:tcW w:w="2501"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в течение года</w:t>
            </w:r>
          </w:p>
        </w:tc>
        <w:tc>
          <w:tcPr>
            <w:tcW w:w="226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зам. директора по УВР, ПМО</w:t>
            </w:r>
          </w:p>
        </w:tc>
      </w:tr>
      <w:tr w:rsidR="00E569E3" w:rsidRPr="00435BAD" w:rsidTr="00E569E3">
        <w:trPr>
          <w:trHeight w:val="146"/>
        </w:trPr>
        <w:tc>
          <w:tcPr>
            <w:tcW w:w="1132"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p>
        </w:tc>
        <w:tc>
          <w:tcPr>
            <w:tcW w:w="805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Заседания педагогических советов</w:t>
            </w:r>
          </w:p>
        </w:tc>
        <w:tc>
          <w:tcPr>
            <w:tcW w:w="2501"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август, ноябрь, январь, март, май</w:t>
            </w:r>
            <w:proofErr w:type="gramStart"/>
            <w:r w:rsidRPr="00435BAD">
              <w:rPr>
                <w:rFonts w:ascii="Times New Roman" w:eastAsia="Calibri" w:hAnsi="Times New Roman" w:cs="Times New Roman"/>
                <w:sz w:val="24"/>
                <w:szCs w:val="24"/>
                <w:lang w:val="ru-RU"/>
              </w:rPr>
              <w:t xml:space="preserve"> ,</w:t>
            </w:r>
            <w:proofErr w:type="gramEnd"/>
            <w:r w:rsidRPr="00435BAD">
              <w:rPr>
                <w:rFonts w:ascii="Times New Roman" w:eastAsia="Calibri" w:hAnsi="Times New Roman" w:cs="Times New Roman"/>
                <w:sz w:val="24"/>
                <w:szCs w:val="24"/>
                <w:lang w:val="ru-RU"/>
              </w:rPr>
              <w:t>июнь</w:t>
            </w:r>
          </w:p>
        </w:tc>
        <w:tc>
          <w:tcPr>
            <w:tcW w:w="226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директор</w:t>
            </w:r>
          </w:p>
        </w:tc>
      </w:tr>
      <w:tr w:rsidR="00E569E3" w:rsidRPr="0032313D" w:rsidTr="00E569E3">
        <w:trPr>
          <w:trHeight w:val="146"/>
        </w:trPr>
        <w:tc>
          <w:tcPr>
            <w:tcW w:w="1132"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p>
        </w:tc>
        <w:tc>
          <w:tcPr>
            <w:tcW w:w="805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Педчтения</w:t>
            </w:r>
          </w:p>
        </w:tc>
        <w:tc>
          <w:tcPr>
            <w:tcW w:w="2501"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май</w:t>
            </w:r>
          </w:p>
        </w:tc>
        <w:tc>
          <w:tcPr>
            <w:tcW w:w="226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зам. директора по УВР, ПМО</w:t>
            </w:r>
          </w:p>
        </w:tc>
      </w:tr>
      <w:tr w:rsidR="00E569E3" w:rsidRPr="00435BAD" w:rsidTr="00E569E3">
        <w:trPr>
          <w:trHeight w:val="146"/>
        </w:trPr>
        <w:tc>
          <w:tcPr>
            <w:tcW w:w="1132"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p>
        </w:tc>
        <w:tc>
          <w:tcPr>
            <w:tcW w:w="805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Методическая неделя</w:t>
            </w:r>
          </w:p>
        </w:tc>
        <w:tc>
          <w:tcPr>
            <w:tcW w:w="2501"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февраль</w:t>
            </w:r>
          </w:p>
        </w:tc>
        <w:tc>
          <w:tcPr>
            <w:tcW w:w="226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зам. директора по УВР</w:t>
            </w:r>
          </w:p>
        </w:tc>
      </w:tr>
      <w:tr w:rsidR="00E569E3" w:rsidRPr="00435BAD" w:rsidTr="00E569E3">
        <w:trPr>
          <w:trHeight w:val="146"/>
        </w:trPr>
        <w:tc>
          <w:tcPr>
            <w:tcW w:w="1132"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p>
        </w:tc>
        <w:tc>
          <w:tcPr>
            <w:tcW w:w="805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Методический уголок</w:t>
            </w:r>
          </w:p>
        </w:tc>
        <w:tc>
          <w:tcPr>
            <w:tcW w:w="2501"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сентябрь</w:t>
            </w:r>
          </w:p>
        </w:tc>
        <w:tc>
          <w:tcPr>
            <w:tcW w:w="226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зам. директора по УВР</w:t>
            </w:r>
          </w:p>
        </w:tc>
      </w:tr>
      <w:tr w:rsidR="00E569E3" w:rsidRPr="0032313D" w:rsidTr="00E569E3">
        <w:trPr>
          <w:trHeight w:val="146"/>
        </w:trPr>
        <w:tc>
          <w:tcPr>
            <w:tcW w:w="1132"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6</w:t>
            </w:r>
          </w:p>
        </w:tc>
        <w:tc>
          <w:tcPr>
            <w:tcW w:w="805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Участие в профессиональных и творческих конкурсах «Учитель года»</w:t>
            </w:r>
          </w:p>
        </w:tc>
        <w:tc>
          <w:tcPr>
            <w:tcW w:w="2501"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февраль</w:t>
            </w:r>
          </w:p>
        </w:tc>
        <w:tc>
          <w:tcPr>
            <w:tcW w:w="226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директор, зам</w:t>
            </w:r>
            <w:proofErr w:type="gramStart"/>
            <w:r w:rsidRPr="00435BAD">
              <w:rPr>
                <w:rFonts w:ascii="Times New Roman" w:eastAsia="Calibri" w:hAnsi="Times New Roman" w:cs="Times New Roman"/>
                <w:sz w:val="24"/>
                <w:szCs w:val="24"/>
                <w:lang w:val="ru-RU"/>
              </w:rPr>
              <w:t>.д</w:t>
            </w:r>
            <w:proofErr w:type="gramEnd"/>
            <w:r w:rsidRPr="00435BAD">
              <w:rPr>
                <w:rFonts w:ascii="Times New Roman" w:eastAsia="Calibri" w:hAnsi="Times New Roman" w:cs="Times New Roman"/>
                <w:sz w:val="24"/>
                <w:szCs w:val="24"/>
                <w:lang w:val="ru-RU"/>
              </w:rPr>
              <w:t>иректор по УВР</w:t>
            </w:r>
          </w:p>
        </w:tc>
      </w:tr>
      <w:tr w:rsidR="00E569E3" w:rsidRPr="00435BAD" w:rsidTr="00E569E3">
        <w:trPr>
          <w:trHeight w:val="146"/>
        </w:trPr>
        <w:tc>
          <w:tcPr>
            <w:tcW w:w="1132"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7</w:t>
            </w:r>
          </w:p>
        </w:tc>
        <w:tc>
          <w:tcPr>
            <w:tcW w:w="805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Диссеминация передового педагогического опыта</w:t>
            </w:r>
          </w:p>
        </w:tc>
        <w:tc>
          <w:tcPr>
            <w:tcW w:w="2501"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март</w:t>
            </w:r>
          </w:p>
        </w:tc>
        <w:tc>
          <w:tcPr>
            <w:tcW w:w="2260"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зам. директора по УВР</w:t>
            </w:r>
          </w:p>
        </w:tc>
      </w:tr>
    </w:tbl>
    <w:p w:rsidR="00E569E3" w:rsidRPr="00435BAD" w:rsidRDefault="00E569E3" w:rsidP="00E569E3">
      <w:pPr>
        <w:keepNext/>
        <w:keepLines/>
        <w:widowControl/>
        <w:spacing w:before="200" w:line="276" w:lineRule="auto"/>
        <w:jc w:val="both"/>
        <w:outlineLvl w:val="1"/>
        <w:rPr>
          <w:rFonts w:ascii="Times New Roman" w:eastAsia="Times New Roman" w:hAnsi="Times New Roman" w:cs="Times New Roman"/>
          <w:b/>
          <w:sz w:val="24"/>
          <w:szCs w:val="24"/>
          <w:lang w:val="ru-RU" w:eastAsia="ru-RU"/>
        </w:rPr>
      </w:pPr>
    </w:p>
    <w:p w:rsidR="00E569E3" w:rsidRPr="00414C0D" w:rsidRDefault="00E569E3" w:rsidP="00E569E3">
      <w:pPr>
        <w:widowControl/>
        <w:spacing w:after="200" w:line="276" w:lineRule="auto"/>
        <w:jc w:val="both"/>
        <w:rPr>
          <w:rFonts w:ascii="Times New Roman" w:eastAsia="Calibri" w:hAnsi="Times New Roman" w:cs="Times New Roman"/>
          <w:b/>
          <w:sz w:val="24"/>
          <w:szCs w:val="24"/>
          <w:lang w:val="ru-RU"/>
        </w:rPr>
      </w:pPr>
      <w:r w:rsidRPr="00414C0D">
        <w:rPr>
          <w:rFonts w:ascii="Times New Roman" w:eastAsia="Calibri" w:hAnsi="Times New Roman" w:cs="Times New Roman"/>
          <w:b/>
          <w:sz w:val="24"/>
          <w:szCs w:val="24"/>
          <w:lang w:val="ru-RU"/>
        </w:rPr>
        <w:t>Повышение  квалификации</w:t>
      </w:r>
    </w:p>
    <w:p w:rsidR="003A5728" w:rsidRDefault="003A5728" w:rsidP="003A5728">
      <w:pPr>
        <w:shd w:val="clear" w:color="auto" w:fill="FFFFFF"/>
        <w:jc w:val="center"/>
        <w:rPr>
          <w:sz w:val="32"/>
          <w:szCs w:val="32"/>
        </w:rPr>
      </w:pPr>
      <w:r>
        <w:rPr>
          <w:spacing w:val="-2"/>
          <w:sz w:val="32"/>
          <w:szCs w:val="32"/>
        </w:rPr>
        <w:t xml:space="preserve">График повышения квалификации педработников </w:t>
      </w:r>
    </w:p>
    <w:p w:rsidR="003A5728" w:rsidRPr="003A5728" w:rsidRDefault="003A5728" w:rsidP="003A5728">
      <w:pPr>
        <w:jc w:val="center"/>
        <w:rPr>
          <w:sz w:val="32"/>
          <w:szCs w:val="32"/>
          <w:lang w:val="ru-RU"/>
        </w:rPr>
      </w:pPr>
      <w:r w:rsidRPr="003A5728">
        <w:rPr>
          <w:sz w:val="32"/>
          <w:szCs w:val="32"/>
          <w:lang w:val="ru-RU"/>
        </w:rPr>
        <w:t xml:space="preserve">БОУ </w:t>
      </w:r>
      <w:proofErr w:type="gramStart"/>
      <w:r w:rsidRPr="003A5728">
        <w:rPr>
          <w:sz w:val="32"/>
          <w:szCs w:val="32"/>
          <w:lang w:val="ru-RU"/>
        </w:rPr>
        <w:t>ТР</w:t>
      </w:r>
      <w:proofErr w:type="gramEnd"/>
      <w:r w:rsidRPr="003A5728">
        <w:rPr>
          <w:sz w:val="32"/>
          <w:szCs w:val="32"/>
          <w:lang w:val="ru-RU"/>
        </w:rPr>
        <w:t xml:space="preserve"> ОО «Никольская СОШ»</w:t>
      </w:r>
    </w:p>
    <w:tbl>
      <w:tblPr>
        <w:tblW w:w="0" w:type="auto"/>
        <w:tblInd w:w="-35" w:type="dxa"/>
        <w:tblLayout w:type="fixed"/>
        <w:tblLook w:val="0000"/>
      </w:tblPr>
      <w:tblGrid>
        <w:gridCol w:w="3190"/>
        <w:gridCol w:w="3188"/>
        <w:gridCol w:w="7657"/>
      </w:tblGrid>
      <w:tr w:rsidR="003A5728" w:rsidRPr="0032313D"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pPr>
            <w:r>
              <w:rPr>
                <w:sz w:val="32"/>
                <w:szCs w:val="32"/>
              </w:rPr>
              <w:t>Ф И О</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pPr>
            <w:r>
              <w:t>Прохождение курсов повышения квалификации</w:t>
            </w:r>
          </w:p>
        </w:tc>
        <w:tc>
          <w:tcPr>
            <w:tcW w:w="7657" w:type="dxa"/>
            <w:tcBorders>
              <w:top w:val="single" w:sz="4" w:space="0" w:color="000000"/>
              <w:left w:val="single" w:sz="4" w:space="0" w:color="000000"/>
              <w:bottom w:val="single" w:sz="4" w:space="0" w:color="000000"/>
              <w:right w:val="single" w:sz="4" w:space="0" w:color="000000"/>
            </w:tcBorders>
            <w:shd w:val="clear" w:color="auto" w:fill="auto"/>
          </w:tcPr>
          <w:p w:rsidR="003A5728" w:rsidRPr="003A5728" w:rsidRDefault="003A5728" w:rsidP="009362F6">
            <w:pPr>
              <w:spacing w:line="100" w:lineRule="atLeast"/>
              <w:jc w:val="center"/>
              <w:rPr>
                <w:lang w:val="ru-RU"/>
              </w:rPr>
            </w:pPr>
            <w:r w:rsidRPr="003A5728">
              <w:rPr>
                <w:lang w:val="ru-RU"/>
              </w:rPr>
              <w:t>Прохождение следующих курсов повышения квалификации</w:t>
            </w:r>
          </w:p>
        </w:tc>
      </w:tr>
      <w:tr w:rsidR="003A5728"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28"/>
                <w:szCs w:val="28"/>
              </w:rPr>
            </w:pPr>
            <w:r>
              <w:rPr>
                <w:sz w:val="28"/>
                <w:szCs w:val="28"/>
              </w:rPr>
              <w:t>1.Ченская Елена Ивановна</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Декабрь 2017</w:t>
            </w:r>
          </w:p>
          <w:p w:rsidR="003A5728" w:rsidRDefault="003A5728" w:rsidP="009362F6">
            <w:pPr>
              <w:spacing w:line="100" w:lineRule="atLeast"/>
              <w:jc w:val="center"/>
              <w:rPr>
                <w:sz w:val="28"/>
                <w:szCs w:val="28"/>
              </w:rPr>
            </w:pPr>
            <w:r>
              <w:rPr>
                <w:sz w:val="28"/>
                <w:szCs w:val="28"/>
              </w:rPr>
              <w:t>Май 2018</w:t>
            </w:r>
          </w:p>
        </w:tc>
        <w:tc>
          <w:tcPr>
            <w:tcW w:w="7657" w:type="dxa"/>
            <w:tcBorders>
              <w:top w:val="single" w:sz="4" w:space="0" w:color="000000"/>
              <w:left w:val="single" w:sz="4" w:space="0" w:color="000000"/>
              <w:bottom w:val="single" w:sz="4" w:space="0" w:color="000000"/>
              <w:right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Декабрь 2020</w:t>
            </w:r>
          </w:p>
          <w:p w:rsidR="003A5728" w:rsidRDefault="003A5728" w:rsidP="009362F6">
            <w:pPr>
              <w:spacing w:line="100" w:lineRule="atLeast"/>
              <w:jc w:val="center"/>
            </w:pPr>
            <w:r>
              <w:rPr>
                <w:sz w:val="28"/>
                <w:szCs w:val="28"/>
              </w:rPr>
              <w:t>Май 2021</w:t>
            </w:r>
          </w:p>
        </w:tc>
      </w:tr>
      <w:tr w:rsidR="003A5728"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28"/>
                <w:szCs w:val="28"/>
              </w:rPr>
            </w:pPr>
            <w:r>
              <w:rPr>
                <w:sz w:val="28"/>
                <w:szCs w:val="28"/>
              </w:rPr>
              <w:t>2. Сонина Галина Алексеевна</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Апрель 2016</w:t>
            </w:r>
          </w:p>
          <w:p w:rsidR="003A5728" w:rsidRDefault="003A5728" w:rsidP="009362F6">
            <w:pPr>
              <w:spacing w:line="100" w:lineRule="atLeast"/>
              <w:jc w:val="center"/>
              <w:rPr>
                <w:sz w:val="28"/>
                <w:szCs w:val="28"/>
              </w:rPr>
            </w:pPr>
            <w:r>
              <w:rPr>
                <w:sz w:val="28"/>
                <w:szCs w:val="28"/>
              </w:rPr>
              <w:t>Май 2016</w:t>
            </w:r>
          </w:p>
          <w:p w:rsidR="003A5728" w:rsidRDefault="003A5728" w:rsidP="009362F6">
            <w:pPr>
              <w:spacing w:line="100" w:lineRule="atLeast"/>
              <w:jc w:val="center"/>
              <w:rPr>
                <w:sz w:val="28"/>
                <w:szCs w:val="28"/>
              </w:rPr>
            </w:pPr>
            <w:r>
              <w:rPr>
                <w:sz w:val="28"/>
                <w:szCs w:val="28"/>
              </w:rPr>
              <w:t>Октябрь 2017</w:t>
            </w:r>
          </w:p>
        </w:tc>
        <w:tc>
          <w:tcPr>
            <w:tcW w:w="7657" w:type="dxa"/>
            <w:tcBorders>
              <w:top w:val="single" w:sz="4" w:space="0" w:color="000000"/>
              <w:left w:val="single" w:sz="4" w:space="0" w:color="000000"/>
              <w:bottom w:val="single" w:sz="4" w:space="0" w:color="000000"/>
              <w:right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Апрель 2019</w:t>
            </w:r>
          </w:p>
          <w:p w:rsidR="003A5728" w:rsidRDefault="003A5728" w:rsidP="009362F6">
            <w:pPr>
              <w:spacing w:line="100" w:lineRule="atLeast"/>
              <w:jc w:val="center"/>
              <w:rPr>
                <w:sz w:val="28"/>
                <w:szCs w:val="28"/>
              </w:rPr>
            </w:pPr>
            <w:r>
              <w:rPr>
                <w:sz w:val="28"/>
                <w:szCs w:val="28"/>
              </w:rPr>
              <w:t>Май 2019</w:t>
            </w:r>
          </w:p>
          <w:p w:rsidR="003A5728" w:rsidRDefault="003A5728" w:rsidP="009362F6">
            <w:pPr>
              <w:spacing w:line="100" w:lineRule="atLeast"/>
              <w:jc w:val="center"/>
            </w:pPr>
            <w:r>
              <w:rPr>
                <w:sz w:val="28"/>
                <w:szCs w:val="28"/>
              </w:rPr>
              <w:t>Октябрь 2020</w:t>
            </w:r>
          </w:p>
        </w:tc>
      </w:tr>
      <w:tr w:rsidR="003A5728"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28"/>
                <w:szCs w:val="28"/>
              </w:rPr>
            </w:pPr>
            <w:r>
              <w:rPr>
                <w:sz w:val="28"/>
                <w:szCs w:val="28"/>
              </w:rPr>
              <w:t>3. Кутенкова Светлана Ивановна</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28"/>
                <w:szCs w:val="28"/>
              </w:rPr>
            </w:pPr>
            <w:r>
              <w:rPr>
                <w:sz w:val="28"/>
                <w:szCs w:val="28"/>
              </w:rPr>
              <w:t>Сентябрь 2018</w:t>
            </w:r>
          </w:p>
          <w:p w:rsidR="003A5728" w:rsidRDefault="003A5728" w:rsidP="009362F6">
            <w:pPr>
              <w:spacing w:line="100" w:lineRule="atLeast"/>
              <w:jc w:val="center"/>
              <w:rPr>
                <w:sz w:val="28"/>
                <w:szCs w:val="28"/>
              </w:rPr>
            </w:pPr>
            <w:r>
              <w:rPr>
                <w:sz w:val="28"/>
                <w:szCs w:val="28"/>
              </w:rPr>
              <w:t>Октябрь 2018</w:t>
            </w:r>
          </w:p>
        </w:tc>
        <w:tc>
          <w:tcPr>
            <w:tcW w:w="7657" w:type="dxa"/>
            <w:tcBorders>
              <w:top w:val="single" w:sz="4" w:space="0" w:color="000000"/>
              <w:left w:val="single" w:sz="4" w:space="0" w:color="000000"/>
              <w:bottom w:val="single" w:sz="4" w:space="0" w:color="000000"/>
              <w:right w:val="single" w:sz="4" w:space="0" w:color="000000"/>
            </w:tcBorders>
            <w:shd w:val="clear" w:color="auto" w:fill="auto"/>
          </w:tcPr>
          <w:p w:rsidR="003A5728" w:rsidRDefault="003A5728" w:rsidP="009362F6">
            <w:pPr>
              <w:spacing w:line="100" w:lineRule="atLeast"/>
              <w:jc w:val="center"/>
              <w:rPr>
                <w:sz w:val="28"/>
                <w:szCs w:val="28"/>
              </w:rPr>
            </w:pPr>
            <w:r>
              <w:rPr>
                <w:sz w:val="28"/>
                <w:szCs w:val="28"/>
              </w:rPr>
              <w:t>Сентябрь 2021</w:t>
            </w:r>
          </w:p>
          <w:p w:rsidR="003A5728" w:rsidRDefault="003A5728" w:rsidP="009362F6">
            <w:pPr>
              <w:spacing w:line="100" w:lineRule="atLeast"/>
              <w:jc w:val="center"/>
            </w:pPr>
            <w:r>
              <w:rPr>
                <w:sz w:val="28"/>
                <w:szCs w:val="28"/>
              </w:rPr>
              <w:t>Октябрь 2021</w:t>
            </w:r>
          </w:p>
        </w:tc>
      </w:tr>
      <w:tr w:rsidR="003A5728"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28"/>
                <w:szCs w:val="28"/>
              </w:rPr>
            </w:pPr>
            <w:r>
              <w:rPr>
                <w:sz w:val="28"/>
                <w:szCs w:val="28"/>
              </w:rPr>
              <w:t>4. Пашкова Анна Борисовна</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Декабрь 2017</w:t>
            </w:r>
          </w:p>
          <w:p w:rsidR="003A5728" w:rsidRDefault="003A5728" w:rsidP="009362F6">
            <w:pPr>
              <w:spacing w:line="100" w:lineRule="atLeast"/>
              <w:jc w:val="center"/>
              <w:rPr>
                <w:sz w:val="28"/>
                <w:szCs w:val="28"/>
              </w:rPr>
            </w:pPr>
            <w:r>
              <w:rPr>
                <w:sz w:val="28"/>
                <w:szCs w:val="28"/>
              </w:rPr>
              <w:t>Сентябрь 2018</w:t>
            </w:r>
          </w:p>
        </w:tc>
        <w:tc>
          <w:tcPr>
            <w:tcW w:w="7657" w:type="dxa"/>
            <w:tcBorders>
              <w:top w:val="single" w:sz="4" w:space="0" w:color="000000"/>
              <w:left w:val="single" w:sz="4" w:space="0" w:color="000000"/>
              <w:bottom w:val="single" w:sz="4" w:space="0" w:color="000000"/>
              <w:right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Декабрь 2020</w:t>
            </w:r>
          </w:p>
          <w:p w:rsidR="003A5728" w:rsidRDefault="003A5728" w:rsidP="009362F6">
            <w:pPr>
              <w:spacing w:line="100" w:lineRule="atLeast"/>
              <w:jc w:val="center"/>
            </w:pPr>
            <w:r>
              <w:rPr>
                <w:sz w:val="28"/>
                <w:szCs w:val="28"/>
              </w:rPr>
              <w:t>Сентябрь 2021</w:t>
            </w:r>
          </w:p>
        </w:tc>
      </w:tr>
      <w:tr w:rsidR="003A5728"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28"/>
                <w:szCs w:val="28"/>
              </w:rPr>
            </w:pPr>
            <w:r>
              <w:rPr>
                <w:sz w:val="28"/>
                <w:szCs w:val="28"/>
              </w:rPr>
              <w:t>5. Кононыхина Елена Сергеевна</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28"/>
                <w:szCs w:val="28"/>
              </w:rPr>
            </w:pPr>
            <w:r>
              <w:rPr>
                <w:sz w:val="28"/>
                <w:szCs w:val="28"/>
              </w:rPr>
              <w:t xml:space="preserve">Февраль июнь 2018 </w:t>
            </w:r>
          </w:p>
          <w:p w:rsidR="003A5728" w:rsidRDefault="003A5728" w:rsidP="009362F6">
            <w:pPr>
              <w:spacing w:line="100" w:lineRule="atLeast"/>
              <w:jc w:val="center"/>
              <w:rPr>
                <w:sz w:val="28"/>
                <w:szCs w:val="28"/>
              </w:rPr>
            </w:pPr>
            <w:r>
              <w:rPr>
                <w:sz w:val="28"/>
                <w:szCs w:val="28"/>
              </w:rPr>
              <w:t>Декабрь 2017</w:t>
            </w:r>
          </w:p>
        </w:tc>
        <w:tc>
          <w:tcPr>
            <w:tcW w:w="7657" w:type="dxa"/>
            <w:tcBorders>
              <w:top w:val="single" w:sz="4" w:space="0" w:color="000000"/>
              <w:left w:val="single" w:sz="4" w:space="0" w:color="000000"/>
              <w:bottom w:val="single" w:sz="4" w:space="0" w:color="000000"/>
              <w:right w:val="single" w:sz="4" w:space="0" w:color="000000"/>
            </w:tcBorders>
            <w:shd w:val="clear" w:color="auto" w:fill="auto"/>
          </w:tcPr>
          <w:p w:rsidR="003A5728" w:rsidRDefault="003A5728" w:rsidP="009362F6">
            <w:pPr>
              <w:spacing w:line="100" w:lineRule="atLeast"/>
              <w:jc w:val="center"/>
              <w:rPr>
                <w:sz w:val="28"/>
                <w:szCs w:val="28"/>
              </w:rPr>
            </w:pPr>
            <w:r>
              <w:rPr>
                <w:sz w:val="28"/>
                <w:szCs w:val="28"/>
              </w:rPr>
              <w:t>Февраль июнь 2021</w:t>
            </w:r>
          </w:p>
          <w:p w:rsidR="003A5728" w:rsidRDefault="003A5728" w:rsidP="009362F6">
            <w:pPr>
              <w:spacing w:line="100" w:lineRule="atLeast"/>
              <w:jc w:val="center"/>
            </w:pPr>
            <w:r>
              <w:rPr>
                <w:sz w:val="28"/>
                <w:szCs w:val="28"/>
              </w:rPr>
              <w:t>Декабрь 2017</w:t>
            </w:r>
          </w:p>
        </w:tc>
      </w:tr>
      <w:tr w:rsidR="003A5728"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28"/>
                <w:szCs w:val="28"/>
              </w:rPr>
            </w:pPr>
            <w:r>
              <w:rPr>
                <w:sz w:val="28"/>
                <w:szCs w:val="28"/>
              </w:rPr>
              <w:t>6. Жидков Иван Васильевич</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28"/>
                <w:szCs w:val="28"/>
              </w:rPr>
            </w:pPr>
            <w:r>
              <w:rPr>
                <w:sz w:val="28"/>
                <w:szCs w:val="28"/>
              </w:rPr>
              <w:t xml:space="preserve">Январь февраль 2018 </w:t>
            </w:r>
          </w:p>
          <w:p w:rsidR="003A5728" w:rsidRDefault="003A5728" w:rsidP="009362F6">
            <w:pPr>
              <w:spacing w:line="100" w:lineRule="atLeast"/>
              <w:jc w:val="center"/>
              <w:rPr>
                <w:sz w:val="28"/>
                <w:szCs w:val="28"/>
              </w:rPr>
            </w:pPr>
            <w:r>
              <w:rPr>
                <w:sz w:val="28"/>
                <w:szCs w:val="28"/>
              </w:rPr>
              <w:t xml:space="preserve">Ноябрь 2018 </w:t>
            </w:r>
          </w:p>
        </w:tc>
        <w:tc>
          <w:tcPr>
            <w:tcW w:w="7657" w:type="dxa"/>
            <w:tcBorders>
              <w:top w:val="single" w:sz="4" w:space="0" w:color="000000"/>
              <w:left w:val="single" w:sz="4" w:space="0" w:color="000000"/>
              <w:bottom w:val="single" w:sz="4" w:space="0" w:color="000000"/>
              <w:right w:val="single" w:sz="4" w:space="0" w:color="000000"/>
            </w:tcBorders>
            <w:shd w:val="clear" w:color="auto" w:fill="auto"/>
          </w:tcPr>
          <w:p w:rsidR="003A5728" w:rsidRDefault="003A5728" w:rsidP="009362F6">
            <w:pPr>
              <w:spacing w:line="100" w:lineRule="atLeast"/>
              <w:jc w:val="center"/>
              <w:rPr>
                <w:sz w:val="28"/>
                <w:szCs w:val="28"/>
              </w:rPr>
            </w:pPr>
            <w:r>
              <w:rPr>
                <w:sz w:val="28"/>
                <w:szCs w:val="28"/>
              </w:rPr>
              <w:t>Январь февраль 2021</w:t>
            </w:r>
          </w:p>
          <w:p w:rsidR="003A5728" w:rsidRDefault="003A5728" w:rsidP="009362F6">
            <w:pPr>
              <w:spacing w:line="100" w:lineRule="atLeast"/>
              <w:jc w:val="center"/>
            </w:pPr>
            <w:r>
              <w:rPr>
                <w:sz w:val="28"/>
                <w:szCs w:val="28"/>
              </w:rPr>
              <w:t>Ноябрь 2021</w:t>
            </w:r>
          </w:p>
        </w:tc>
      </w:tr>
      <w:tr w:rsidR="003A5728" w:rsidRPr="0032313D"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28"/>
                <w:szCs w:val="28"/>
              </w:rPr>
            </w:pPr>
            <w:r>
              <w:rPr>
                <w:sz w:val="28"/>
                <w:szCs w:val="28"/>
              </w:rPr>
              <w:t>7. Тришкина Лариса Николаевна</w:t>
            </w:r>
          </w:p>
        </w:tc>
        <w:tc>
          <w:tcPr>
            <w:tcW w:w="3188" w:type="dxa"/>
            <w:tcBorders>
              <w:top w:val="single" w:sz="4" w:space="0" w:color="000000"/>
              <w:left w:val="single" w:sz="4" w:space="0" w:color="000000"/>
              <w:bottom w:val="single" w:sz="4" w:space="0" w:color="000000"/>
            </w:tcBorders>
            <w:shd w:val="clear" w:color="auto" w:fill="auto"/>
          </w:tcPr>
          <w:p w:rsidR="003A5728" w:rsidRPr="003A5728" w:rsidRDefault="003A5728" w:rsidP="009362F6">
            <w:pPr>
              <w:spacing w:line="100" w:lineRule="atLeast"/>
              <w:jc w:val="center"/>
              <w:rPr>
                <w:sz w:val="28"/>
                <w:szCs w:val="28"/>
                <w:lang w:val="ru-RU"/>
              </w:rPr>
            </w:pPr>
            <w:r w:rsidRPr="003A5728">
              <w:rPr>
                <w:sz w:val="28"/>
                <w:szCs w:val="28"/>
                <w:lang w:val="ru-RU"/>
              </w:rPr>
              <w:t>Октябрь 2016</w:t>
            </w:r>
          </w:p>
          <w:p w:rsidR="003A5728" w:rsidRPr="003A5728" w:rsidRDefault="003A5728" w:rsidP="009362F6">
            <w:pPr>
              <w:spacing w:line="100" w:lineRule="atLeast"/>
              <w:jc w:val="center"/>
              <w:rPr>
                <w:sz w:val="28"/>
                <w:szCs w:val="28"/>
                <w:lang w:val="ru-RU"/>
              </w:rPr>
            </w:pPr>
            <w:r w:rsidRPr="003A5728">
              <w:rPr>
                <w:sz w:val="28"/>
                <w:szCs w:val="28"/>
                <w:lang w:val="ru-RU"/>
              </w:rPr>
              <w:t>Октябрь 2017</w:t>
            </w:r>
          </w:p>
          <w:p w:rsidR="003A5728" w:rsidRPr="003A5728" w:rsidRDefault="003A5728" w:rsidP="009362F6">
            <w:pPr>
              <w:spacing w:line="100" w:lineRule="atLeast"/>
              <w:jc w:val="center"/>
              <w:rPr>
                <w:sz w:val="28"/>
                <w:szCs w:val="28"/>
                <w:lang w:val="ru-RU"/>
              </w:rPr>
            </w:pPr>
            <w:r w:rsidRPr="003A5728">
              <w:rPr>
                <w:sz w:val="28"/>
                <w:szCs w:val="28"/>
                <w:lang w:val="ru-RU"/>
              </w:rPr>
              <w:t>Март апрель 2018</w:t>
            </w:r>
          </w:p>
          <w:p w:rsidR="003A5728" w:rsidRPr="003A5728" w:rsidRDefault="003A5728" w:rsidP="009362F6">
            <w:pPr>
              <w:spacing w:line="100" w:lineRule="atLeast"/>
              <w:jc w:val="center"/>
              <w:rPr>
                <w:sz w:val="28"/>
                <w:szCs w:val="28"/>
                <w:lang w:val="ru-RU"/>
              </w:rPr>
            </w:pPr>
            <w:r w:rsidRPr="003A5728">
              <w:rPr>
                <w:sz w:val="28"/>
                <w:szCs w:val="28"/>
                <w:lang w:val="ru-RU"/>
              </w:rPr>
              <w:t>Октябрь 2018</w:t>
            </w:r>
          </w:p>
        </w:tc>
        <w:tc>
          <w:tcPr>
            <w:tcW w:w="7657" w:type="dxa"/>
            <w:tcBorders>
              <w:top w:val="single" w:sz="4" w:space="0" w:color="000000"/>
              <w:left w:val="single" w:sz="4" w:space="0" w:color="000000"/>
              <w:bottom w:val="single" w:sz="4" w:space="0" w:color="000000"/>
              <w:right w:val="single" w:sz="4" w:space="0" w:color="000000"/>
            </w:tcBorders>
            <w:shd w:val="clear" w:color="auto" w:fill="auto"/>
          </w:tcPr>
          <w:p w:rsidR="003A5728" w:rsidRPr="003A5728" w:rsidRDefault="003A5728" w:rsidP="009362F6">
            <w:pPr>
              <w:spacing w:line="100" w:lineRule="atLeast"/>
              <w:jc w:val="center"/>
              <w:rPr>
                <w:sz w:val="28"/>
                <w:szCs w:val="28"/>
                <w:lang w:val="ru-RU"/>
              </w:rPr>
            </w:pPr>
            <w:r w:rsidRPr="003A5728">
              <w:rPr>
                <w:sz w:val="28"/>
                <w:szCs w:val="28"/>
                <w:lang w:val="ru-RU"/>
              </w:rPr>
              <w:t>Октябрь 2019</w:t>
            </w:r>
          </w:p>
          <w:p w:rsidR="003A5728" w:rsidRPr="003A5728" w:rsidRDefault="003A5728" w:rsidP="009362F6">
            <w:pPr>
              <w:spacing w:line="100" w:lineRule="atLeast"/>
              <w:jc w:val="center"/>
              <w:rPr>
                <w:sz w:val="28"/>
                <w:szCs w:val="28"/>
                <w:lang w:val="ru-RU"/>
              </w:rPr>
            </w:pPr>
            <w:r w:rsidRPr="003A5728">
              <w:rPr>
                <w:sz w:val="28"/>
                <w:szCs w:val="28"/>
                <w:lang w:val="ru-RU"/>
              </w:rPr>
              <w:t>Октябрь 2020</w:t>
            </w:r>
          </w:p>
          <w:p w:rsidR="003A5728" w:rsidRPr="003A5728" w:rsidRDefault="003A5728" w:rsidP="009362F6">
            <w:pPr>
              <w:spacing w:line="100" w:lineRule="atLeast"/>
              <w:jc w:val="center"/>
              <w:rPr>
                <w:sz w:val="28"/>
                <w:szCs w:val="28"/>
                <w:lang w:val="ru-RU"/>
              </w:rPr>
            </w:pPr>
            <w:r w:rsidRPr="003A5728">
              <w:rPr>
                <w:sz w:val="28"/>
                <w:szCs w:val="28"/>
                <w:lang w:val="ru-RU"/>
              </w:rPr>
              <w:t>Март апрель 2021</w:t>
            </w:r>
          </w:p>
          <w:p w:rsidR="003A5728" w:rsidRPr="003A5728" w:rsidRDefault="003A5728" w:rsidP="009362F6">
            <w:pPr>
              <w:spacing w:line="100" w:lineRule="atLeast"/>
              <w:jc w:val="center"/>
              <w:rPr>
                <w:lang w:val="ru-RU"/>
              </w:rPr>
            </w:pPr>
            <w:r w:rsidRPr="003A5728">
              <w:rPr>
                <w:sz w:val="28"/>
                <w:szCs w:val="28"/>
                <w:lang w:val="ru-RU"/>
              </w:rPr>
              <w:t>Октябрь 2021</w:t>
            </w:r>
          </w:p>
        </w:tc>
      </w:tr>
      <w:tr w:rsidR="003A5728"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28"/>
                <w:szCs w:val="28"/>
              </w:rPr>
            </w:pPr>
            <w:r>
              <w:rPr>
                <w:sz w:val="28"/>
                <w:szCs w:val="28"/>
              </w:rPr>
              <w:t xml:space="preserve">8.Демченкова Елена Семеновна </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Апрель 2016</w:t>
            </w:r>
          </w:p>
          <w:p w:rsidR="003A5728" w:rsidRDefault="003A5728" w:rsidP="009362F6">
            <w:pPr>
              <w:spacing w:line="100" w:lineRule="atLeast"/>
              <w:jc w:val="center"/>
              <w:rPr>
                <w:sz w:val="28"/>
                <w:szCs w:val="28"/>
              </w:rPr>
            </w:pPr>
            <w:r>
              <w:rPr>
                <w:sz w:val="28"/>
                <w:szCs w:val="28"/>
              </w:rPr>
              <w:t>Май 2016</w:t>
            </w:r>
          </w:p>
        </w:tc>
        <w:tc>
          <w:tcPr>
            <w:tcW w:w="7657" w:type="dxa"/>
            <w:tcBorders>
              <w:top w:val="single" w:sz="4" w:space="0" w:color="000000"/>
              <w:left w:val="single" w:sz="4" w:space="0" w:color="000000"/>
              <w:bottom w:val="single" w:sz="4" w:space="0" w:color="000000"/>
              <w:right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Апрель 2019</w:t>
            </w:r>
          </w:p>
          <w:p w:rsidR="003A5728" w:rsidRDefault="003A5728" w:rsidP="009362F6">
            <w:pPr>
              <w:spacing w:line="100" w:lineRule="atLeast"/>
              <w:jc w:val="center"/>
            </w:pPr>
            <w:r>
              <w:rPr>
                <w:sz w:val="28"/>
                <w:szCs w:val="28"/>
              </w:rPr>
              <w:t>Май 2019</w:t>
            </w:r>
          </w:p>
        </w:tc>
      </w:tr>
      <w:tr w:rsidR="003A5728"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28"/>
                <w:szCs w:val="28"/>
              </w:rPr>
            </w:pPr>
            <w:r>
              <w:rPr>
                <w:sz w:val="28"/>
                <w:szCs w:val="28"/>
              </w:rPr>
              <w:t>9.Погонялова Ольга Ивановна</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28"/>
                <w:szCs w:val="28"/>
              </w:rPr>
            </w:pPr>
            <w:r>
              <w:rPr>
                <w:sz w:val="28"/>
                <w:szCs w:val="28"/>
              </w:rPr>
              <w:t>Февраль июнь 2016</w:t>
            </w:r>
          </w:p>
          <w:p w:rsidR="003A5728" w:rsidRDefault="003A5728" w:rsidP="009362F6">
            <w:pPr>
              <w:spacing w:line="100" w:lineRule="atLeast"/>
              <w:jc w:val="center"/>
              <w:rPr>
                <w:sz w:val="28"/>
                <w:szCs w:val="28"/>
              </w:rPr>
            </w:pPr>
            <w:r>
              <w:rPr>
                <w:sz w:val="28"/>
                <w:szCs w:val="28"/>
              </w:rPr>
              <w:t>Апрель 2016</w:t>
            </w:r>
          </w:p>
          <w:p w:rsidR="003A5728" w:rsidRDefault="003A5728" w:rsidP="009362F6">
            <w:pPr>
              <w:spacing w:line="100" w:lineRule="atLeast"/>
              <w:jc w:val="center"/>
              <w:rPr>
                <w:sz w:val="28"/>
                <w:szCs w:val="28"/>
              </w:rPr>
            </w:pPr>
            <w:r>
              <w:rPr>
                <w:sz w:val="28"/>
                <w:szCs w:val="28"/>
              </w:rPr>
              <w:t>Май 2016</w:t>
            </w:r>
          </w:p>
        </w:tc>
        <w:tc>
          <w:tcPr>
            <w:tcW w:w="7657" w:type="dxa"/>
            <w:tcBorders>
              <w:top w:val="single" w:sz="4" w:space="0" w:color="000000"/>
              <w:left w:val="single" w:sz="4" w:space="0" w:color="000000"/>
              <w:bottom w:val="single" w:sz="4" w:space="0" w:color="000000"/>
              <w:right w:val="single" w:sz="4" w:space="0" w:color="000000"/>
            </w:tcBorders>
            <w:shd w:val="clear" w:color="auto" w:fill="auto"/>
          </w:tcPr>
          <w:p w:rsidR="003A5728" w:rsidRDefault="003A5728" w:rsidP="009362F6">
            <w:pPr>
              <w:spacing w:line="100" w:lineRule="atLeast"/>
              <w:jc w:val="center"/>
              <w:rPr>
                <w:sz w:val="28"/>
                <w:szCs w:val="28"/>
              </w:rPr>
            </w:pPr>
            <w:r>
              <w:rPr>
                <w:sz w:val="28"/>
                <w:szCs w:val="28"/>
              </w:rPr>
              <w:t>Февраль июнь 2019</w:t>
            </w:r>
          </w:p>
          <w:p w:rsidR="003A5728" w:rsidRDefault="003A5728" w:rsidP="009362F6">
            <w:pPr>
              <w:spacing w:line="100" w:lineRule="atLeast"/>
              <w:jc w:val="center"/>
              <w:rPr>
                <w:sz w:val="28"/>
                <w:szCs w:val="28"/>
              </w:rPr>
            </w:pPr>
            <w:r>
              <w:rPr>
                <w:sz w:val="28"/>
                <w:szCs w:val="28"/>
              </w:rPr>
              <w:t>Апрель 2019</w:t>
            </w:r>
          </w:p>
          <w:p w:rsidR="003A5728" w:rsidRDefault="003A5728" w:rsidP="009362F6">
            <w:pPr>
              <w:spacing w:line="100" w:lineRule="atLeast"/>
              <w:jc w:val="center"/>
            </w:pPr>
            <w:r>
              <w:rPr>
                <w:sz w:val="28"/>
                <w:szCs w:val="28"/>
              </w:rPr>
              <w:t>Май 2019</w:t>
            </w:r>
          </w:p>
        </w:tc>
      </w:tr>
      <w:tr w:rsidR="003A5728"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28"/>
                <w:szCs w:val="28"/>
              </w:rPr>
            </w:pPr>
            <w:r>
              <w:rPr>
                <w:sz w:val="28"/>
                <w:szCs w:val="28"/>
              </w:rPr>
              <w:lastRenderedPageBreak/>
              <w:t>10.Долгушин Николай Сергеевич</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Октябрь 2018</w:t>
            </w:r>
          </w:p>
          <w:p w:rsidR="003A5728" w:rsidRDefault="003A5728" w:rsidP="009362F6">
            <w:pPr>
              <w:spacing w:line="100" w:lineRule="atLeast"/>
              <w:jc w:val="center"/>
              <w:rPr>
                <w:sz w:val="28"/>
                <w:szCs w:val="28"/>
              </w:rPr>
            </w:pPr>
            <w:r>
              <w:rPr>
                <w:sz w:val="28"/>
                <w:szCs w:val="28"/>
              </w:rPr>
              <w:t>Декабрь 2017</w:t>
            </w:r>
          </w:p>
        </w:tc>
        <w:tc>
          <w:tcPr>
            <w:tcW w:w="7657" w:type="dxa"/>
            <w:tcBorders>
              <w:top w:val="single" w:sz="4" w:space="0" w:color="000000"/>
              <w:left w:val="single" w:sz="4" w:space="0" w:color="000000"/>
              <w:bottom w:val="single" w:sz="4" w:space="0" w:color="000000"/>
              <w:right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Октябрь 2021</w:t>
            </w:r>
          </w:p>
          <w:p w:rsidR="003A5728" w:rsidRDefault="003A5728" w:rsidP="009362F6">
            <w:pPr>
              <w:spacing w:line="100" w:lineRule="atLeast"/>
              <w:jc w:val="center"/>
            </w:pPr>
            <w:r>
              <w:rPr>
                <w:sz w:val="28"/>
                <w:szCs w:val="28"/>
              </w:rPr>
              <w:t>Декабрь 2020</w:t>
            </w:r>
          </w:p>
        </w:tc>
      </w:tr>
      <w:tr w:rsidR="003A5728"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28"/>
                <w:szCs w:val="28"/>
              </w:rPr>
            </w:pPr>
            <w:r>
              <w:rPr>
                <w:sz w:val="28"/>
                <w:szCs w:val="28"/>
              </w:rPr>
              <w:t>11.Поликанова Юлия Евгеньевна</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Март 2016</w:t>
            </w:r>
          </w:p>
          <w:p w:rsidR="003A5728" w:rsidRDefault="003A5728" w:rsidP="009362F6">
            <w:pPr>
              <w:spacing w:line="100" w:lineRule="atLeast"/>
              <w:jc w:val="center"/>
              <w:rPr>
                <w:sz w:val="28"/>
                <w:szCs w:val="28"/>
              </w:rPr>
            </w:pPr>
            <w:r>
              <w:rPr>
                <w:sz w:val="28"/>
                <w:szCs w:val="28"/>
              </w:rPr>
              <w:t>Январь 2018</w:t>
            </w:r>
          </w:p>
        </w:tc>
        <w:tc>
          <w:tcPr>
            <w:tcW w:w="7657" w:type="dxa"/>
            <w:tcBorders>
              <w:top w:val="single" w:sz="4" w:space="0" w:color="000000"/>
              <w:left w:val="single" w:sz="4" w:space="0" w:color="000000"/>
              <w:bottom w:val="single" w:sz="4" w:space="0" w:color="000000"/>
              <w:right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Март 2019</w:t>
            </w:r>
          </w:p>
          <w:p w:rsidR="003A5728" w:rsidRDefault="003A5728" w:rsidP="009362F6">
            <w:pPr>
              <w:spacing w:line="100" w:lineRule="atLeast"/>
              <w:jc w:val="center"/>
            </w:pPr>
            <w:r>
              <w:rPr>
                <w:sz w:val="28"/>
                <w:szCs w:val="28"/>
              </w:rPr>
              <w:t>Январь 2021</w:t>
            </w:r>
          </w:p>
        </w:tc>
      </w:tr>
      <w:tr w:rsidR="003A5728"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28"/>
                <w:szCs w:val="28"/>
              </w:rPr>
            </w:pPr>
            <w:r>
              <w:rPr>
                <w:sz w:val="28"/>
                <w:szCs w:val="28"/>
              </w:rPr>
              <w:t>12.Жидкова Зоя Николаевна</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Декабрь 2017</w:t>
            </w:r>
          </w:p>
          <w:p w:rsidR="003A5728" w:rsidRDefault="003A5728" w:rsidP="009362F6">
            <w:pPr>
              <w:spacing w:line="100" w:lineRule="atLeast"/>
              <w:jc w:val="center"/>
              <w:rPr>
                <w:sz w:val="28"/>
                <w:szCs w:val="28"/>
              </w:rPr>
            </w:pPr>
            <w:r>
              <w:rPr>
                <w:sz w:val="28"/>
                <w:szCs w:val="28"/>
              </w:rPr>
              <w:t>Ноябрь 2013</w:t>
            </w:r>
          </w:p>
        </w:tc>
        <w:tc>
          <w:tcPr>
            <w:tcW w:w="7657" w:type="dxa"/>
            <w:tcBorders>
              <w:top w:val="single" w:sz="4" w:space="0" w:color="000000"/>
              <w:left w:val="single" w:sz="4" w:space="0" w:color="000000"/>
              <w:bottom w:val="single" w:sz="4" w:space="0" w:color="000000"/>
              <w:right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Декабрь 2020</w:t>
            </w:r>
          </w:p>
          <w:p w:rsidR="003A5728" w:rsidRDefault="003A5728" w:rsidP="009362F6">
            <w:pPr>
              <w:spacing w:line="100" w:lineRule="atLeast"/>
              <w:jc w:val="center"/>
              <w:rPr>
                <w:sz w:val="28"/>
                <w:szCs w:val="28"/>
              </w:rPr>
            </w:pPr>
          </w:p>
        </w:tc>
      </w:tr>
      <w:tr w:rsidR="003A5728"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28"/>
                <w:szCs w:val="28"/>
              </w:rPr>
            </w:pPr>
            <w:r>
              <w:rPr>
                <w:sz w:val="28"/>
                <w:szCs w:val="28"/>
              </w:rPr>
              <w:t>13.Голобоков Виктор Михайлович</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Май 2016</w:t>
            </w:r>
          </w:p>
          <w:p w:rsidR="003A5728" w:rsidRDefault="003A5728" w:rsidP="009362F6">
            <w:pPr>
              <w:spacing w:line="100" w:lineRule="atLeast"/>
              <w:jc w:val="center"/>
              <w:rPr>
                <w:sz w:val="28"/>
                <w:szCs w:val="28"/>
              </w:rPr>
            </w:pPr>
            <w:r>
              <w:rPr>
                <w:sz w:val="28"/>
                <w:szCs w:val="28"/>
              </w:rPr>
              <w:t>Ноябрь 2018</w:t>
            </w:r>
          </w:p>
        </w:tc>
        <w:tc>
          <w:tcPr>
            <w:tcW w:w="7657" w:type="dxa"/>
            <w:tcBorders>
              <w:top w:val="single" w:sz="4" w:space="0" w:color="000000"/>
              <w:left w:val="single" w:sz="4" w:space="0" w:color="000000"/>
              <w:bottom w:val="single" w:sz="4" w:space="0" w:color="000000"/>
              <w:right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Май 2019</w:t>
            </w:r>
          </w:p>
          <w:p w:rsidR="003A5728" w:rsidRDefault="003A5728" w:rsidP="009362F6">
            <w:pPr>
              <w:spacing w:line="100" w:lineRule="atLeast"/>
              <w:jc w:val="center"/>
            </w:pPr>
            <w:r>
              <w:rPr>
                <w:sz w:val="28"/>
                <w:szCs w:val="28"/>
              </w:rPr>
              <w:t>Ноябрь 2021</w:t>
            </w:r>
          </w:p>
        </w:tc>
      </w:tr>
      <w:tr w:rsidR="003A5728"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28"/>
                <w:szCs w:val="28"/>
              </w:rPr>
            </w:pPr>
            <w:r>
              <w:rPr>
                <w:sz w:val="28"/>
                <w:szCs w:val="28"/>
              </w:rPr>
              <w:t>14. Черникова Екатерина Викторовна</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Октябрь 2018</w:t>
            </w:r>
          </w:p>
          <w:p w:rsidR="003A5728" w:rsidRDefault="003A5728" w:rsidP="009362F6">
            <w:pPr>
              <w:spacing w:line="100" w:lineRule="atLeast"/>
              <w:jc w:val="center"/>
              <w:rPr>
                <w:sz w:val="28"/>
                <w:szCs w:val="28"/>
              </w:rPr>
            </w:pPr>
            <w:r>
              <w:rPr>
                <w:sz w:val="28"/>
                <w:szCs w:val="28"/>
              </w:rPr>
              <w:t>Ноябрь 2018</w:t>
            </w:r>
          </w:p>
        </w:tc>
        <w:tc>
          <w:tcPr>
            <w:tcW w:w="7657" w:type="dxa"/>
            <w:tcBorders>
              <w:top w:val="single" w:sz="4" w:space="0" w:color="000000"/>
              <w:left w:val="single" w:sz="4" w:space="0" w:color="000000"/>
              <w:bottom w:val="single" w:sz="4" w:space="0" w:color="000000"/>
              <w:right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Октябрь 2021</w:t>
            </w:r>
          </w:p>
          <w:p w:rsidR="003A5728" w:rsidRDefault="003A5728" w:rsidP="009362F6">
            <w:pPr>
              <w:spacing w:line="100" w:lineRule="atLeast"/>
              <w:jc w:val="center"/>
            </w:pPr>
            <w:r>
              <w:rPr>
                <w:sz w:val="28"/>
                <w:szCs w:val="28"/>
              </w:rPr>
              <w:t>Ноябрь 2021</w:t>
            </w:r>
          </w:p>
        </w:tc>
      </w:tr>
      <w:tr w:rsidR="003A5728" w:rsidTr="003A5728">
        <w:trPr>
          <w:trHeight w:val="201"/>
        </w:trPr>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28"/>
                <w:szCs w:val="28"/>
              </w:rPr>
            </w:pPr>
            <w:r>
              <w:rPr>
                <w:sz w:val="28"/>
                <w:szCs w:val="28"/>
              </w:rPr>
              <w:t>15. Лаврова Г. А.</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Апрель 2018</w:t>
            </w:r>
          </w:p>
        </w:tc>
        <w:tc>
          <w:tcPr>
            <w:tcW w:w="7657" w:type="dxa"/>
            <w:tcBorders>
              <w:top w:val="single" w:sz="4" w:space="0" w:color="000000"/>
              <w:left w:val="single" w:sz="4" w:space="0" w:color="000000"/>
              <w:bottom w:val="single" w:sz="4" w:space="0" w:color="000000"/>
              <w:right w:val="single" w:sz="4" w:space="0" w:color="000000"/>
            </w:tcBorders>
            <w:shd w:val="clear" w:color="auto" w:fill="auto"/>
          </w:tcPr>
          <w:p w:rsidR="003A5728" w:rsidRDefault="003A5728" w:rsidP="009362F6">
            <w:pPr>
              <w:spacing w:line="100" w:lineRule="atLeast"/>
              <w:jc w:val="center"/>
            </w:pPr>
            <w:r>
              <w:rPr>
                <w:sz w:val="28"/>
                <w:szCs w:val="28"/>
              </w:rPr>
              <w:t>Апрель 2021</w:t>
            </w:r>
          </w:p>
        </w:tc>
      </w:tr>
      <w:tr w:rsidR="003A5728"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28"/>
                <w:szCs w:val="28"/>
              </w:rPr>
            </w:pPr>
            <w:r>
              <w:rPr>
                <w:sz w:val="28"/>
                <w:szCs w:val="28"/>
              </w:rPr>
              <w:t>16.</w:t>
            </w:r>
            <w:r>
              <w:t xml:space="preserve"> </w:t>
            </w:r>
            <w:r>
              <w:rPr>
                <w:sz w:val="28"/>
                <w:szCs w:val="28"/>
              </w:rPr>
              <w:t>Ласточкина Н. В.</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Апрель 2018</w:t>
            </w:r>
          </w:p>
        </w:tc>
        <w:tc>
          <w:tcPr>
            <w:tcW w:w="7657" w:type="dxa"/>
            <w:tcBorders>
              <w:top w:val="single" w:sz="4" w:space="0" w:color="000000"/>
              <w:left w:val="single" w:sz="4" w:space="0" w:color="000000"/>
              <w:bottom w:val="single" w:sz="4" w:space="0" w:color="000000"/>
              <w:right w:val="single" w:sz="4" w:space="0" w:color="000000"/>
            </w:tcBorders>
            <w:shd w:val="clear" w:color="auto" w:fill="auto"/>
          </w:tcPr>
          <w:p w:rsidR="003A5728" w:rsidRDefault="003A5728" w:rsidP="009362F6">
            <w:pPr>
              <w:spacing w:line="100" w:lineRule="atLeast"/>
              <w:jc w:val="center"/>
            </w:pPr>
            <w:r>
              <w:rPr>
                <w:sz w:val="28"/>
                <w:szCs w:val="28"/>
              </w:rPr>
              <w:t>Апрель 2021</w:t>
            </w:r>
          </w:p>
        </w:tc>
      </w:tr>
      <w:tr w:rsidR="003A5728"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28"/>
                <w:szCs w:val="28"/>
              </w:rPr>
            </w:pPr>
            <w:r>
              <w:rPr>
                <w:sz w:val="28"/>
                <w:szCs w:val="28"/>
              </w:rPr>
              <w:t>17.</w:t>
            </w:r>
            <w:r>
              <w:t xml:space="preserve"> </w:t>
            </w:r>
            <w:r>
              <w:rPr>
                <w:sz w:val="28"/>
                <w:szCs w:val="28"/>
              </w:rPr>
              <w:t xml:space="preserve">Анпилогова Л. А. </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Апрель 2018</w:t>
            </w:r>
          </w:p>
        </w:tc>
        <w:tc>
          <w:tcPr>
            <w:tcW w:w="7657" w:type="dxa"/>
            <w:tcBorders>
              <w:top w:val="single" w:sz="4" w:space="0" w:color="000000"/>
              <w:left w:val="single" w:sz="4" w:space="0" w:color="000000"/>
              <w:bottom w:val="single" w:sz="4" w:space="0" w:color="000000"/>
              <w:right w:val="single" w:sz="4" w:space="0" w:color="000000"/>
            </w:tcBorders>
            <w:shd w:val="clear" w:color="auto" w:fill="auto"/>
          </w:tcPr>
          <w:p w:rsidR="003A5728" w:rsidRDefault="003A5728" w:rsidP="009362F6">
            <w:pPr>
              <w:spacing w:line="100" w:lineRule="atLeast"/>
              <w:jc w:val="center"/>
            </w:pPr>
            <w:r>
              <w:rPr>
                <w:sz w:val="28"/>
                <w:szCs w:val="28"/>
              </w:rPr>
              <w:t>Апрель 2021</w:t>
            </w:r>
          </w:p>
        </w:tc>
      </w:tr>
    </w:tbl>
    <w:p w:rsidR="003A5728" w:rsidRDefault="003A5728" w:rsidP="003A5728">
      <w:pPr>
        <w:jc w:val="right"/>
        <w:rPr>
          <w:lang w:val="ru-RU"/>
        </w:rPr>
      </w:pPr>
    </w:p>
    <w:p w:rsidR="003A5728" w:rsidRDefault="003A5728" w:rsidP="003A5728">
      <w:pPr>
        <w:jc w:val="right"/>
        <w:rPr>
          <w:lang w:val="ru-RU"/>
        </w:rPr>
      </w:pPr>
    </w:p>
    <w:p w:rsidR="003A5728" w:rsidRDefault="003A5728" w:rsidP="003A5728">
      <w:pPr>
        <w:jc w:val="right"/>
        <w:rPr>
          <w:lang w:val="ru-RU"/>
        </w:rPr>
      </w:pPr>
    </w:p>
    <w:p w:rsidR="003A5728" w:rsidRDefault="003A5728" w:rsidP="003A5728">
      <w:pPr>
        <w:tabs>
          <w:tab w:val="left" w:pos="318"/>
        </w:tabs>
        <w:rPr>
          <w:lang w:val="ru-RU"/>
        </w:rPr>
      </w:pPr>
      <w:r>
        <w:rPr>
          <w:lang w:val="ru-RU"/>
        </w:rPr>
        <w:tab/>
      </w:r>
    </w:p>
    <w:p w:rsidR="003A5728" w:rsidRPr="003A5728" w:rsidRDefault="003A5728" w:rsidP="003A5728">
      <w:pPr>
        <w:jc w:val="center"/>
        <w:rPr>
          <w:sz w:val="32"/>
          <w:szCs w:val="32"/>
          <w:lang w:val="ru-RU"/>
        </w:rPr>
      </w:pPr>
      <w:r w:rsidRPr="003A5728">
        <w:rPr>
          <w:sz w:val="32"/>
          <w:szCs w:val="32"/>
          <w:lang w:val="ru-RU"/>
        </w:rPr>
        <w:t xml:space="preserve">График аттестации педработников </w:t>
      </w:r>
    </w:p>
    <w:p w:rsidR="003A5728" w:rsidRPr="003A5728" w:rsidRDefault="003A5728" w:rsidP="003A5728">
      <w:pPr>
        <w:jc w:val="center"/>
        <w:rPr>
          <w:sz w:val="32"/>
          <w:szCs w:val="32"/>
          <w:lang w:val="ru-RU"/>
        </w:rPr>
      </w:pPr>
      <w:r w:rsidRPr="003A5728">
        <w:rPr>
          <w:sz w:val="32"/>
          <w:szCs w:val="32"/>
          <w:lang w:val="ru-RU"/>
        </w:rPr>
        <w:t xml:space="preserve">БОУ </w:t>
      </w:r>
      <w:proofErr w:type="gramStart"/>
      <w:r w:rsidRPr="003A5728">
        <w:rPr>
          <w:sz w:val="32"/>
          <w:szCs w:val="32"/>
          <w:lang w:val="ru-RU"/>
        </w:rPr>
        <w:t>ТР</w:t>
      </w:r>
      <w:proofErr w:type="gramEnd"/>
      <w:r w:rsidRPr="003A5728">
        <w:rPr>
          <w:sz w:val="32"/>
          <w:szCs w:val="32"/>
          <w:lang w:val="ru-RU"/>
        </w:rPr>
        <w:t xml:space="preserve"> ОО «Никольская СОШ»</w:t>
      </w:r>
    </w:p>
    <w:tbl>
      <w:tblPr>
        <w:tblW w:w="0" w:type="auto"/>
        <w:tblInd w:w="-35" w:type="dxa"/>
        <w:tblLayout w:type="fixed"/>
        <w:tblLook w:val="0000"/>
      </w:tblPr>
      <w:tblGrid>
        <w:gridCol w:w="3190"/>
        <w:gridCol w:w="3188"/>
        <w:gridCol w:w="7515"/>
      </w:tblGrid>
      <w:tr w:rsidR="003A5728"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32"/>
                <w:szCs w:val="32"/>
              </w:rPr>
            </w:pPr>
            <w:r>
              <w:rPr>
                <w:sz w:val="32"/>
                <w:szCs w:val="32"/>
              </w:rPr>
              <w:t>Ф И О</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32"/>
                <w:szCs w:val="32"/>
              </w:rPr>
            </w:pPr>
            <w:r>
              <w:rPr>
                <w:sz w:val="32"/>
                <w:szCs w:val="32"/>
              </w:rPr>
              <w:t>Прохождение аттестации</w:t>
            </w: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rsidR="003A5728" w:rsidRDefault="003A5728" w:rsidP="009362F6">
            <w:pPr>
              <w:spacing w:line="100" w:lineRule="atLeast"/>
              <w:jc w:val="center"/>
            </w:pPr>
            <w:r>
              <w:rPr>
                <w:sz w:val="32"/>
                <w:szCs w:val="32"/>
              </w:rPr>
              <w:t>Прохождение следующей аттестации</w:t>
            </w:r>
          </w:p>
        </w:tc>
      </w:tr>
      <w:tr w:rsidR="003A5728"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32"/>
                <w:szCs w:val="32"/>
              </w:rPr>
            </w:pPr>
            <w:r>
              <w:rPr>
                <w:sz w:val="28"/>
                <w:szCs w:val="28"/>
              </w:rPr>
              <w:t>1.Ченская Елена Ивановна</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napToGrid w:val="0"/>
              <w:spacing w:line="100" w:lineRule="atLeast"/>
              <w:jc w:val="center"/>
              <w:rPr>
                <w:sz w:val="32"/>
                <w:szCs w:val="32"/>
              </w:rPr>
            </w:pP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rsidR="003A5728" w:rsidRPr="007C0367" w:rsidRDefault="003A5728" w:rsidP="009362F6">
            <w:pPr>
              <w:snapToGrid w:val="0"/>
              <w:spacing w:line="100" w:lineRule="atLeast"/>
              <w:jc w:val="center"/>
              <w:rPr>
                <w:sz w:val="28"/>
                <w:szCs w:val="28"/>
              </w:rPr>
            </w:pPr>
            <w:r w:rsidRPr="007C0367">
              <w:rPr>
                <w:sz w:val="28"/>
                <w:szCs w:val="28"/>
              </w:rPr>
              <w:t>Октябрь 2019</w:t>
            </w:r>
          </w:p>
        </w:tc>
      </w:tr>
      <w:tr w:rsidR="003A5728"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28"/>
                <w:szCs w:val="28"/>
              </w:rPr>
            </w:pPr>
            <w:r>
              <w:rPr>
                <w:sz w:val="28"/>
                <w:szCs w:val="28"/>
              </w:rPr>
              <w:t>2. Сонина Галина Алексеевна</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Декабрь 2018</w:t>
            </w: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rsidR="003A5728" w:rsidRDefault="003A5728" w:rsidP="009362F6">
            <w:pPr>
              <w:spacing w:line="100" w:lineRule="atLeast"/>
              <w:jc w:val="center"/>
            </w:pPr>
            <w:r>
              <w:rPr>
                <w:sz w:val="28"/>
                <w:szCs w:val="28"/>
              </w:rPr>
              <w:t>Декабрь 2023</w:t>
            </w:r>
          </w:p>
        </w:tc>
      </w:tr>
      <w:tr w:rsidR="003A5728"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28"/>
                <w:szCs w:val="28"/>
              </w:rPr>
            </w:pPr>
            <w:r>
              <w:rPr>
                <w:sz w:val="28"/>
                <w:szCs w:val="28"/>
              </w:rPr>
              <w:t>3. Кутенкова Светлана Ивановна</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Декабрь 2018</w:t>
            </w: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rsidR="003A5728" w:rsidRDefault="003A5728" w:rsidP="009362F6">
            <w:pPr>
              <w:spacing w:line="100" w:lineRule="atLeast"/>
              <w:jc w:val="center"/>
            </w:pPr>
            <w:r>
              <w:rPr>
                <w:sz w:val="28"/>
                <w:szCs w:val="28"/>
              </w:rPr>
              <w:t>Декабрь 2023</w:t>
            </w:r>
          </w:p>
        </w:tc>
      </w:tr>
      <w:tr w:rsidR="003A5728"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28"/>
                <w:szCs w:val="28"/>
              </w:rPr>
            </w:pPr>
            <w:r>
              <w:rPr>
                <w:sz w:val="28"/>
                <w:szCs w:val="28"/>
              </w:rPr>
              <w:t xml:space="preserve">4. Пашкова Анна </w:t>
            </w:r>
            <w:r>
              <w:rPr>
                <w:sz w:val="28"/>
                <w:szCs w:val="28"/>
              </w:rPr>
              <w:lastRenderedPageBreak/>
              <w:t>Борисовна</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28"/>
                <w:szCs w:val="28"/>
              </w:rPr>
            </w:pPr>
            <w:r>
              <w:rPr>
                <w:sz w:val="28"/>
                <w:szCs w:val="28"/>
              </w:rPr>
              <w:lastRenderedPageBreak/>
              <w:t>Ноябрь 2017</w:t>
            </w: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rsidR="003A5728" w:rsidRDefault="003A5728" w:rsidP="009362F6">
            <w:pPr>
              <w:spacing w:line="100" w:lineRule="atLeast"/>
              <w:jc w:val="center"/>
            </w:pPr>
            <w:r>
              <w:rPr>
                <w:sz w:val="28"/>
                <w:szCs w:val="28"/>
              </w:rPr>
              <w:t>Ноябрь 2022</w:t>
            </w:r>
          </w:p>
        </w:tc>
      </w:tr>
      <w:tr w:rsidR="003A5728"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28"/>
                <w:szCs w:val="28"/>
              </w:rPr>
            </w:pPr>
            <w:r>
              <w:rPr>
                <w:sz w:val="28"/>
                <w:szCs w:val="28"/>
              </w:rPr>
              <w:lastRenderedPageBreak/>
              <w:t>5. Кононыхина Елена Сергеевна</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Март 2014</w:t>
            </w: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rsidR="003A5728" w:rsidRDefault="003A5728" w:rsidP="009362F6">
            <w:pPr>
              <w:spacing w:line="100" w:lineRule="atLeast"/>
              <w:jc w:val="center"/>
            </w:pPr>
            <w:r>
              <w:rPr>
                <w:sz w:val="28"/>
                <w:szCs w:val="28"/>
              </w:rPr>
              <w:t>Март 2019</w:t>
            </w:r>
          </w:p>
        </w:tc>
      </w:tr>
      <w:tr w:rsidR="003A5728"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28"/>
                <w:szCs w:val="28"/>
              </w:rPr>
            </w:pPr>
            <w:r>
              <w:rPr>
                <w:sz w:val="28"/>
                <w:szCs w:val="28"/>
              </w:rPr>
              <w:t>6. Жидков Иван Васильевич</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Март  2018</w:t>
            </w:r>
          </w:p>
          <w:p w:rsidR="003A5728" w:rsidRDefault="003A5728" w:rsidP="009362F6">
            <w:pPr>
              <w:spacing w:line="100" w:lineRule="atLeast"/>
              <w:jc w:val="center"/>
              <w:rPr>
                <w:sz w:val="28"/>
                <w:szCs w:val="28"/>
              </w:rPr>
            </w:pPr>
            <w:r>
              <w:rPr>
                <w:sz w:val="28"/>
                <w:szCs w:val="28"/>
              </w:rPr>
              <w:t>Декабрь 2018</w:t>
            </w: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Март 2023</w:t>
            </w:r>
          </w:p>
          <w:p w:rsidR="003A5728" w:rsidRDefault="003A5728" w:rsidP="009362F6">
            <w:pPr>
              <w:spacing w:line="100" w:lineRule="atLeast"/>
              <w:jc w:val="center"/>
            </w:pPr>
            <w:r>
              <w:rPr>
                <w:sz w:val="28"/>
                <w:szCs w:val="28"/>
              </w:rPr>
              <w:t>Декабрь 2023</w:t>
            </w:r>
          </w:p>
        </w:tc>
      </w:tr>
      <w:tr w:rsidR="003A5728"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28"/>
                <w:szCs w:val="28"/>
              </w:rPr>
            </w:pPr>
            <w:r>
              <w:rPr>
                <w:sz w:val="28"/>
                <w:szCs w:val="28"/>
              </w:rPr>
              <w:t>7. Тришкина Лариса Николаевна</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Декабрь 2018</w:t>
            </w: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rsidR="003A5728" w:rsidRDefault="003A5728" w:rsidP="009362F6">
            <w:pPr>
              <w:spacing w:line="100" w:lineRule="atLeast"/>
              <w:jc w:val="center"/>
            </w:pPr>
            <w:r>
              <w:rPr>
                <w:sz w:val="28"/>
                <w:szCs w:val="28"/>
              </w:rPr>
              <w:t>Декабрь 2023</w:t>
            </w:r>
          </w:p>
        </w:tc>
      </w:tr>
      <w:tr w:rsidR="003A5728"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28"/>
                <w:szCs w:val="28"/>
              </w:rPr>
            </w:pPr>
            <w:r>
              <w:rPr>
                <w:sz w:val="28"/>
                <w:szCs w:val="28"/>
              </w:rPr>
              <w:t xml:space="preserve">8.Демченкова Елена Семеновна </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Декабрь 2018</w:t>
            </w: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rsidR="003A5728" w:rsidRDefault="003A5728" w:rsidP="009362F6">
            <w:pPr>
              <w:spacing w:line="100" w:lineRule="atLeast"/>
              <w:jc w:val="center"/>
            </w:pPr>
            <w:r>
              <w:rPr>
                <w:sz w:val="28"/>
                <w:szCs w:val="28"/>
              </w:rPr>
              <w:t>Декабрь 2023</w:t>
            </w:r>
          </w:p>
        </w:tc>
      </w:tr>
      <w:tr w:rsidR="003A5728"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28"/>
                <w:szCs w:val="28"/>
              </w:rPr>
            </w:pPr>
            <w:r>
              <w:rPr>
                <w:sz w:val="28"/>
                <w:szCs w:val="28"/>
              </w:rPr>
              <w:t>9.Погонялова Ольга Ивановна</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Март  2018</w:t>
            </w: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rsidR="003A5728" w:rsidRDefault="003A5728" w:rsidP="009362F6">
            <w:pPr>
              <w:spacing w:line="100" w:lineRule="atLeast"/>
              <w:jc w:val="center"/>
            </w:pPr>
            <w:r>
              <w:rPr>
                <w:sz w:val="28"/>
                <w:szCs w:val="28"/>
              </w:rPr>
              <w:t>Март 2023</w:t>
            </w:r>
          </w:p>
        </w:tc>
      </w:tr>
      <w:tr w:rsidR="003A5728"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28"/>
                <w:szCs w:val="28"/>
              </w:rPr>
            </w:pPr>
            <w:r>
              <w:rPr>
                <w:sz w:val="28"/>
                <w:szCs w:val="28"/>
              </w:rPr>
              <w:t>10.Долгушин Николай Сергеевич</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Декабрь 2018</w:t>
            </w: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rsidR="003A5728" w:rsidRDefault="003A5728" w:rsidP="009362F6">
            <w:pPr>
              <w:spacing w:line="100" w:lineRule="atLeast"/>
              <w:jc w:val="center"/>
            </w:pPr>
            <w:r>
              <w:rPr>
                <w:sz w:val="28"/>
                <w:szCs w:val="28"/>
              </w:rPr>
              <w:t>Декабрь 2023</w:t>
            </w:r>
          </w:p>
        </w:tc>
      </w:tr>
      <w:tr w:rsidR="003A5728"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28"/>
                <w:szCs w:val="28"/>
              </w:rPr>
            </w:pPr>
            <w:r>
              <w:rPr>
                <w:sz w:val="28"/>
                <w:szCs w:val="28"/>
              </w:rPr>
              <w:t>11.Поликанова Юлия Евгеньевна</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Декабрь 2018</w:t>
            </w: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rsidR="003A5728" w:rsidRDefault="003A5728" w:rsidP="009362F6">
            <w:pPr>
              <w:spacing w:line="100" w:lineRule="atLeast"/>
              <w:jc w:val="center"/>
            </w:pPr>
            <w:r>
              <w:rPr>
                <w:sz w:val="28"/>
                <w:szCs w:val="28"/>
              </w:rPr>
              <w:t>Декабрь 2023</w:t>
            </w:r>
          </w:p>
        </w:tc>
      </w:tr>
      <w:tr w:rsidR="003A5728"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28"/>
                <w:szCs w:val="28"/>
              </w:rPr>
            </w:pPr>
            <w:r>
              <w:rPr>
                <w:sz w:val="28"/>
                <w:szCs w:val="28"/>
              </w:rPr>
              <w:t>12.Жидкова Зоя Николаевна</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28"/>
                <w:szCs w:val="28"/>
              </w:rPr>
            </w:pPr>
            <w:r>
              <w:rPr>
                <w:sz w:val="28"/>
                <w:szCs w:val="28"/>
              </w:rPr>
              <w:t>Январь 2016</w:t>
            </w: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rsidR="003A5728" w:rsidRDefault="003A5728" w:rsidP="009362F6">
            <w:pPr>
              <w:spacing w:line="100" w:lineRule="atLeast"/>
              <w:jc w:val="center"/>
            </w:pPr>
            <w:r>
              <w:rPr>
                <w:sz w:val="28"/>
                <w:szCs w:val="28"/>
              </w:rPr>
              <w:t>Январь 2021</w:t>
            </w:r>
          </w:p>
        </w:tc>
      </w:tr>
      <w:tr w:rsidR="003A5728"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28"/>
                <w:szCs w:val="28"/>
              </w:rPr>
            </w:pPr>
            <w:r>
              <w:rPr>
                <w:sz w:val="28"/>
                <w:szCs w:val="28"/>
              </w:rPr>
              <w:t>13.Голобоков Виктор Михайлович</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28"/>
                <w:szCs w:val="28"/>
              </w:rPr>
            </w:pPr>
            <w:r>
              <w:rPr>
                <w:sz w:val="28"/>
                <w:szCs w:val="28"/>
              </w:rPr>
              <w:t>Январь 2017</w:t>
            </w: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rsidR="003A5728" w:rsidRDefault="003A5728" w:rsidP="009362F6">
            <w:pPr>
              <w:spacing w:line="100" w:lineRule="atLeast"/>
              <w:jc w:val="center"/>
            </w:pPr>
            <w:r>
              <w:rPr>
                <w:sz w:val="28"/>
                <w:szCs w:val="28"/>
              </w:rPr>
              <w:t>Январь 2022</w:t>
            </w:r>
          </w:p>
        </w:tc>
      </w:tr>
      <w:tr w:rsidR="003A5728"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28"/>
                <w:szCs w:val="28"/>
              </w:rPr>
            </w:pPr>
            <w:r>
              <w:rPr>
                <w:sz w:val="28"/>
                <w:szCs w:val="28"/>
              </w:rPr>
              <w:t>14. Черникова Екатерина Викторовна</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Декабрь 2018</w:t>
            </w: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rsidR="003A5728" w:rsidRDefault="003A5728" w:rsidP="009362F6">
            <w:pPr>
              <w:spacing w:line="100" w:lineRule="atLeast"/>
              <w:jc w:val="center"/>
            </w:pPr>
            <w:r>
              <w:rPr>
                <w:sz w:val="28"/>
                <w:szCs w:val="28"/>
              </w:rPr>
              <w:t>Декабрь 2023</w:t>
            </w:r>
          </w:p>
        </w:tc>
      </w:tr>
      <w:tr w:rsidR="003A5728"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28"/>
                <w:szCs w:val="28"/>
              </w:rPr>
            </w:pPr>
            <w:r>
              <w:rPr>
                <w:sz w:val="28"/>
                <w:szCs w:val="28"/>
              </w:rPr>
              <w:t>15. Лаврова Галина Алексеевна</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28"/>
                <w:szCs w:val="28"/>
              </w:rPr>
            </w:pPr>
            <w:r>
              <w:rPr>
                <w:sz w:val="28"/>
                <w:szCs w:val="28"/>
              </w:rPr>
              <w:t>Сентябрь 2014</w:t>
            </w: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rsidR="003A5728" w:rsidRDefault="003A5728" w:rsidP="009362F6">
            <w:pPr>
              <w:spacing w:line="100" w:lineRule="atLeast"/>
              <w:jc w:val="center"/>
            </w:pPr>
            <w:r>
              <w:rPr>
                <w:sz w:val="28"/>
                <w:szCs w:val="28"/>
              </w:rPr>
              <w:t>Сентябрь 2019</w:t>
            </w:r>
          </w:p>
        </w:tc>
      </w:tr>
      <w:tr w:rsidR="003A5728"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28"/>
                <w:szCs w:val="28"/>
              </w:rPr>
            </w:pPr>
            <w:r>
              <w:rPr>
                <w:sz w:val="28"/>
                <w:szCs w:val="28"/>
              </w:rPr>
              <w:t>16.</w:t>
            </w:r>
            <w:r>
              <w:t xml:space="preserve"> </w:t>
            </w:r>
            <w:r>
              <w:rPr>
                <w:sz w:val="28"/>
                <w:szCs w:val="28"/>
              </w:rPr>
              <w:t>Ласточкина Наталья Васильевна</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Декабрь 2018</w:t>
            </w: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rsidR="003A5728" w:rsidRDefault="003A5728" w:rsidP="009362F6">
            <w:pPr>
              <w:spacing w:line="100" w:lineRule="atLeast"/>
              <w:jc w:val="center"/>
            </w:pPr>
            <w:r>
              <w:rPr>
                <w:sz w:val="28"/>
                <w:szCs w:val="28"/>
              </w:rPr>
              <w:t>Декабрь 2023</w:t>
            </w:r>
          </w:p>
        </w:tc>
      </w:tr>
      <w:tr w:rsidR="003A5728" w:rsidTr="003A5728">
        <w:tc>
          <w:tcPr>
            <w:tcW w:w="3190"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rPr>
                <w:sz w:val="28"/>
                <w:szCs w:val="28"/>
              </w:rPr>
            </w:pPr>
            <w:r>
              <w:rPr>
                <w:sz w:val="28"/>
                <w:szCs w:val="28"/>
              </w:rPr>
              <w:t>17.</w:t>
            </w:r>
            <w:r>
              <w:t xml:space="preserve"> </w:t>
            </w:r>
            <w:r>
              <w:rPr>
                <w:sz w:val="28"/>
                <w:szCs w:val="28"/>
              </w:rPr>
              <w:t>Анпилогова Людмила Альбертовна</w:t>
            </w:r>
          </w:p>
        </w:tc>
        <w:tc>
          <w:tcPr>
            <w:tcW w:w="3188" w:type="dxa"/>
            <w:tcBorders>
              <w:top w:val="single" w:sz="4" w:space="0" w:color="000000"/>
              <w:left w:val="single" w:sz="4" w:space="0" w:color="000000"/>
              <w:bottom w:val="single" w:sz="4" w:space="0" w:color="000000"/>
            </w:tcBorders>
            <w:shd w:val="clear" w:color="auto" w:fill="auto"/>
          </w:tcPr>
          <w:p w:rsidR="003A5728" w:rsidRDefault="003A5728" w:rsidP="009362F6">
            <w:pPr>
              <w:spacing w:line="100" w:lineRule="atLeast"/>
              <w:jc w:val="center"/>
              <w:rPr>
                <w:sz w:val="28"/>
                <w:szCs w:val="28"/>
              </w:rPr>
            </w:pPr>
            <w:r>
              <w:rPr>
                <w:sz w:val="28"/>
                <w:szCs w:val="28"/>
              </w:rPr>
              <w:t>Октябрь</w:t>
            </w: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rsidR="003A5728" w:rsidRDefault="003A5728" w:rsidP="009362F6">
            <w:pPr>
              <w:snapToGrid w:val="0"/>
              <w:spacing w:line="100" w:lineRule="atLeast"/>
              <w:jc w:val="center"/>
              <w:rPr>
                <w:sz w:val="28"/>
                <w:szCs w:val="28"/>
              </w:rPr>
            </w:pPr>
            <w:r>
              <w:rPr>
                <w:sz w:val="28"/>
                <w:szCs w:val="28"/>
              </w:rPr>
              <w:t>Октябрь2019</w:t>
            </w:r>
          </w:p>
        </w:tc>
      </w:tr>
    </w:tbl>
    <w:p w:rsidR="003A5728" w:rsidRDefault="003A5728" w:rsidP="003A5728">
      <w:pPr>
        <w:sectPr w:rsidR="003A5728" w:rsidSect="009362F6">
          <w:headerReference w:type="even" r:id="rId13"/>
          <w:headerReference w:type="default" r:id="rId14"/>
          <w:footerReference w:type="even" r:id="rId15"/>
          <w:footerReference w:type="default" r:id="rId16"/>
          <w:headerReference w:type="first" r:id="rId17"/>
          <w:footerReference w:type="first" r:id="rId18"/>
          <w:pgSz w:w="16838" w:h="11906" w:orient="landscape"/>
          <w:pgMar w:top="746" w:right="1276" w:bottom="1134" w:left="1258" w:header="720" w:footer="709" w:gutter="0"/>
          <w:cols w:space="720"/>
          <w:docGrid w:linePitch="600" w:charSpace="32768"/>
        </w:sectPr>
      </w:pPr>
    </w:p>
    <w:p w:rsidR="003A5728" w:rsidRDefault="003A5728" w:rsidP="003A5728">
      <w:pPr>
        <w:tabs>
          <w:tab w:val="left" w:pos="318"/>
        </w:tabs>
        <w:rPr>
          <w:lang w:val="ru-RU"/>
        </w:rPr>
      </w:pPr>
    </w:p>
    <w:p w:rsidR="003A5728" w:rsidRDefault="003A5728" w:rsidP="003A5728">
      <w:pPr>
        <w:jc w:val="right"/>
        <w:rPr>
          <w:lang w:val="ru-RU"/>
        </w:rPr>
      </w:pPr>
    </w:p>
    <w:p w:rsidR="003A5728" w:rsidRDefault="003A5728" w:rsidP="003A5728">
      <w:pPr>
        <w:jc w:val="right"/>
        <w:rPr>
          <w:lang w:val="ru-RU"/>
        </w:rPr>
      </w:pPr>
    </w:p>
    <w:p w:rsidR="003A5728" w:rsidRDefault="003A5728" w:rsidP="003A5728">
      <w:pPr>
        <w:jc w:val="right"/>
        <w:rPr>
          <w:lang w:val="ru-RU"/>
        </w:rPr>
      </w:pPr>
    </w:p>
    <w:p w:rsidR="003A5728" w:rsidRPr="003A5728" w:rsidRDefault="003A5728" w:rsidP="003A5728">
      <w:pPr>
        <w:jc w:val="right"/>
        <w:rPr>
          <w:lang w:val="ru-RU"/>
        </w:rPr>
      </w:pPr>
    </w:p>
    <w:p w:rsidR="003A5728" w:rsidRDefault="003A5728" w:rsidP="003A5728">
      <w:pPr>
        <w:jc w:val="right"/>
      </w:pPr>
    </w:p>
    <w:p w:rsidR="003A5728" w:rsidRDefault="003A5728" w:rsidP="003A5728">
      <w:pPr>
        <w:jc w:val="right"/>
      </w:pPr>
    </w:p>
    <w:p w:rsidR="00E569E3" w:rsidRPr="00435BAD" w:rsidRDefault="00E569E3">
      <w:pPr>
        <w:spacing w:line="200" w:lineRule="exact"/>
        <w:rPr>
          <w:rFonts w:ascii="Times New Roman" w:hAnsi="Times New Roman" w:cs="Times New Roman"/>
          <w:sz w:val="24"/>
          <w:szCs w:val="24"/>
          <w:lang w:val="ru-RU"/>
        </w:rPr>
      </w:pPr>
    </w:p>
    <w:p w:rsidR="00854E17" w:rsidRPr="00435BAD" w:rsidRDefault="00D62C93">
      <w:pPr>
        <w:tabs>
          <w:tab w:val="left" w:pos="9599"/>
        </w:tabs>
        <w:spacing w:before="64"/>
        <w:ind w:left="221"/>
        <w:rPr>
          <w:rFonts w:ascii="Times New Roman" w:eastAsia="Times New Roman" w:hAnsi="Times New Roman" w:cs="Times New Roman"/>
          <w:sz w:val="24"/>
          <w:szCs w:val="24"/>
          <w:lang w:val="ru-RU"/>
        </w:rPr>
      </w:pPr>
      <w:r w:rsidRPr="00435BAD">
        <w:rPr>
          <w:rFonts w:ascii="Times New Roman" w:eastAsia="Times New Roman" w:hAnsi="Times New Roman" w:cs="Times New Roman"/>
          <w:b/>
          <w:bCs/>
          <w:sz w:val="24"/>
          <w:szCs w:val="24"/>
          <w:lang w:val="ru-RU"/>
        </w:rPr>
        <w:t>Пл</w:t>
      </w:r>
      <w:r w:rsidRPr="00435BAD">
        <w:rPr>
          <w:rFonts w:ascii="Times New Roman" w:eastAsia="Times New Roman" w:hAnsi="Times New Roman" w:cs="Times New Roman"/>
          <w:b/>
          <w:bCs/>
          <w:spacing w:val="1"/>
          <w:sz w:val="24"/>
          <w:szCs w:val="24"/>
          <w:lang w:val="ru-RU"/>
        </w:rPr>
        <w:t>а</w:t>
      </w:r>
      <w:r w:rsidRPr="00435BAD">
        <w:rPr>
          <w:rFonts w:ascii="Times New Roman" w:eastAsia="Times New Roman" w:hAnsi="Times New Roman" w:cs="Times New Roman"/>
          <w:b/>
          <w:bCs/>
          <w:sz w:val="24"/>
          <w:szCs w:val="24"/>
          <w:lang w:val="ru-RU"/>
        </w:rPr>
        <w:t>н</w:t>
      </w:r>
      <w:r w:rsidR="00B120DC">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п</w:t>
      </w:r>
      <w:r w:rsidRPr="00435BAD">
        <w:rPr>
          <w:rFonts w:ascii="Times New Roman" w:eastAsia="Times New Roman" w:hAnsi="Times New Roman" w:cs="Times New Roman"/>
          <w:b/>
          <w:bCs/>
          <w:spacing w:val="1"/>
          <w:sz w:val="24"/>
          <w:szCs w:val="24"/>
          <w:lang w:val="ru-RU"/>
        </w:rPr>
        <w:t>о</w:t>
      </w:r>
      <w:r w:rsidRPr="00435BAD">
        <w:rPr>
          <w:rFonts w:ascii="Times New Roman" w:eastAsia="Times New Roman" w:hAnsi="Times New Roman" w:cs="Times New Roman"/>
          <w:b/>
          <w:bCs/>
          <w:spacing w:val="-1"/>
          <w:sz w:val="24"/>
          <w:szCs w:val="24"/>
          <w:lang w:val="ru-RU"/>
        </w:rPr>
        <w:t>д</w:t>
      </w:r>
      <w:r w:rsidRPr="00435BAD">
        <w:rPr>
          <w:rFonts w:ascii="Times New Roman" w:eastAsia="Times New Roman" w:hAnsi="Times New Roman" w:cs="Times New Roman"/>
          <w:b/>
          <w:bCs/>
          <w:spacing w:val="-3"/>
          <w:sz w:val="24"/>
          <w:szCs w:val="24"/>
          <w:lang w:val="ru-RU"/>
        </w:rPr>
        <w:t>г</w:t>
      </w:r>
      <w:r w:rsidRPr="00435BAD">
        <w:rPr>
          <w:rFonts w:ascii="Times New Roman" w:eastAsia="Times New Roman" w:hAnsi="Times New Roman" w:cs="Times New Roman"/>
          <w:b/>
          <w:bCs/>
          <w:spacing w:val="-2"/>
          <w:sz w:val="24"/>
          <w:szCs w:val="24"/>
          <w:lang w:val="ru-RU"/>
        </w:rPr>
        <w:t>о</w:t>
      </w:r>
      <w:r w:rsidRPr="00435BAD">
        <w:rPr>
          <w:rFonts w:ascii="Times New Roman" w:eastAsia="Times New Roman" w:hAnsi="Times New Roman" w:cs="Times New Roman"/>
          <w:b/>
          <w:bCs/>
          <w:spacing w:val="1"/>
          <w:sz w:val="24"/>
          <w:szCs w:val="24"/>
          <w:lang w:val="ru-RU"/>
        </w:rPr>
        <w:t>то</w:t>
      </w:r>
      <w:r w:rsidRPr="00435BAD">
        <w:rPr>
          <w:rFonts w:ascii="Times New Roman" w:eastAsia="Times New Roman" w:hAnsi="Times New Roman" w:cs="Times New Roman"/>
          <w:b/>
          <w:bCs/>
          <w:spacing w:val="-1"/>
          <w:sz w:val="24"/>
          <w:szCs w:val="24"/>
          <w:lang w:val="ru-RU"/>
        </w:rPr>
        <w:t>вк</w:t>
      </w:r>
      <w:r w:rsidRPr="00435BAD">
        <w:rPr>
          <w:rFonts w:ascii="Times New Roman" w:eastAsia="Times New Roman" w:hAnsi="Times New Roman" w:cs="Times New Roman"/>
          <w:b/>
          <w:bCs/>
          <w:sz w:val="24"/>
          <w:szCs w:val="24"/>
          <w:lang w:val="ru-RU"/>
        </w:rPr>
        <w:t>и</w:t>
      </w:r>
      <w:r w:rsidR="00B120DC">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и</w:t>
      </w:r>
      <w:r w:rsidR="00B120DC">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п</w:t>
      </w:r>
      <w:r w:rsidRPr="00435BAD">
        <w:rPr>
          <w:rFonts w:ascii="Times New Roman" w:eastAsia="Times New Roman" w:hAnsi="Times New Roman" w:cs="Times New Roman"/>
          <w:b/>
          <w:bCs/>
          <w:sz w:val="24"/>
          <w:szCs w:val="24"/>
          <w:lang w:val="ru-RU"/>
        </w:rPr>
        <w:t>р</w:t>
      </w:r>
      <w:r w:rsidRPr="00435BAD">
        <w:rPr>
          <w:rFonts w:ascii="Times New Roman" w:eastAsia="Times New Roman" w:hAnsi="Times New Roman" w:cs="Times New Roman"/>
          <w:b/>
          <w:bCs/>
          <w:spacing w:val="1"/>
          <w:sz w:val="24"/>
          <w:szCs w:val="24"/>
          <w:lang w:val="ru-RU"/>
        </w:rPr>
        <w:t>о</w:t>
      </w:r>
      <w:r w:rsidRPr="00435BAD">
        <w:rPr>
          <w:rFonts w:ascii="Times New Roman" w:eastAsia="Times New Roman" w:hAnsi="Times New Roman" w:cs="Times New Roman"/>
          <w:b/>
          <w:bCs/>
          <w:spacing w:val="-1"/>
          <w:sz w:val="24"/>
          <w:szCs w:val="24"/>
          <w:lang w:val="ru-RU"/>
        </w:rPr>
        <w:t>в</w:t>
      </w:r>
      <w:r w:rsidRPr="00435BAD">
        <w:rPr>
          <w:rFonts w:ascii="Times New Roman" w:eastAsia="Times New Roman" w:hAnsi="Times New Roman" w:cs="Times New Roman"/>
          <w:b/>
          <w:bCs/>
          <w:sz w:val="24"/>
          <w:szCs w:val="24"/>
          <w:lang w:val="ru-RU"/>
        </w:rPr>
        <w:t>е</w:t>
      </w:r>
      <w:r w:rsidRPr="00435BAD">
        <w:rPr>
          <w:rFonts w:ascii="Times New Roman" w:eastAsia="Times New Roman" w:hAnsi="Times New Roman" w:cs="Times New Roman"/>
          <w:b/>
          <w:bCs/>
          <w:spacing w:val="-1"/>
          <w:sz w:val="24"/>
          <w:szCs w:val="24"/>
          <w:lang w:val="ru-RU"/>
        </w:rPr>
        <w:t>д</w:t>
      </w:r>
      <w:r w:rsidRPr="00435BAD">
        <w:rPr>
          <w:rFonts w:ascii="Times New Roman" w:eastAsia="Times New Roman" w:hAnsi="Times New Roman" w:cs="Times New Roman"/>
          <w:b/>
          <w:bCs/>
          <w:sz w:val="24"/>
          <w:szCs w:val="24"/>
          <w:lang w:val="ru-RU"/>
        </w:rPr>
        <w:t>е</w:t>
      </w:r>
      <w:r w:rsidRPr="00435BAD">
        <w:rPr>
          <w:rFonts w:ascii="Times New Roman" w:eastAsia="Times New Roman" w:hAnsi="Times New Roman" w:cs="Times New Roman"/>
          <w:b/>
          <w:bCs/>
          <w:spacing w:val="-1"/>
          <w:sz w:val="24"/>
          <w:szCs w:val="24"/>
          <w:lang w:val="ru-RU"/>
        </w:rPr>
        <w:t>ни</w:t>
      </w:r>
      <w:r w:rsidRPr="00435BAD">
        <w:rPr>
          <w:rFonts w:ascii="Times New Roman" w:eastAsia="Times New Roman" w:hAnsi="Times New Roman" w:cs="Times New Roman"/>
          <w:b/>
          <w:bCs/>
          <w:sz w:val="24"/>
          <w:szCs w:val="24"/>
          <w:lang w:val="ru-RU"/>
        </w:rPr>
        <w:t>я</w:t>
      </w:r>
      <w:r w:rsidR="00B120DC">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а</w:t>
      </w:r>
      <w:r w:rsidRPr="00435BAD">
        <w:rPr>
          <w:rFonts w:ascii="Times New Roman" w:eastAsia="Times New Roman" w:hAnsi="Times New Roman" w:cs="Times New Roman"/>
          <w:b/>
          <w:bCs/>
          <w:spacing w:val="-2"/>
          <w:sz w:val="24"/>
          <w:szCs w:val="24"/>
          <w:lang w:val="ru-RU"/>
        </w:rPr>
        <w:t>т</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е</w:t>
      </w:r>
      <w:r w:rsidRPr="00435BAD">
        <w:rPr>
          <w:rFonts w:ascii="Times New Roman" w:eastAsia="Times New Roman" w:hAnsi="Times New Roman" w:cs="Times New Roman"/>
          <w:b/>
          <w:bCs/>
          <w:spacing w:val="-2"/>
          <w:sz w:val="24"/>
          <w:szCs w:val="24"/>
          <w:lang w:val="ru-RU"/>
        </w:rPr>
        <w:t>ст</w:t>
      </w:r>
      <w:r w:rsidRPr="00435BAD">
        <w:rPr>
          <w:rFonts w:ascii="Times New Roman" w:eastAsia="Times New Roman" w:hAnsi="Times New Roman" w:cs="Times New Roman"/>
          <w:b/>
          <w:bCs/>
          <w:spacing w:val="1"/>
          <w:sz w:val="24"/>
          <w:szCs w:val="24"/>
          <w:lang w:val="ru-RU"/>
        </w:rPr>
        <w:t>а</w:t>
      </w:r>
      <w:r w:rsidRPr="00435BAD">
        <w:rPr>
          <w:rFonts w:ascii="Times New Roman" w:eastAsia="Times New Roman" w:hAnsi="Times New Roman" w:cs="Times New Roman"/>
          <w:b/>
          <w:bCs/>
          <w:spacing w:val="-1"/>
          <w:sz w:val="24"/>
          <w:szCs w:val="24"/>
          <w:lang w:val="ru-RU"/>
        </w:rPr>
        <w:t>ци</w:t>
      </w:r>
      <w:r w:rsidRPr="00435BAD">
        <w:rPr>
          <w:rFonts w:ascii="Times New Roman" w:eastAsia="Times New Roman" w:hAnsi="Times New Roman" w:cs="Times New Roman"/>
          <w:b/>
          <w:bCs/>
          <w:sz w:val="24"/>
          <w:szCs w:val="24"/>
          <w:lang w:val="ru-RU"/>
        </w:rPr>
        <w:t>и</w:t>
      </w:r>
      <w:r w:rsidR="00B120DC">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п</w:t>
      </w:r>
      <w:r w:rsidRPr="00435BAD">
        <w:rPr>
          <w:rFonts w:ascii="Times New Roman" w:eastAsia="Times New Roman" w:hAnsi="Times New Roman" w:cs="Times New Roman"/>
          <w:b/>
          <w:bCs/>
          <w:sz w:val="24"/>
          <w:szCs w:val="24"/>
          <w:lang w:val="ru-RU"/>
        </w:rPr>
        <w:t>е</w:t>
      </w:r>
      <w:r w:rsidRPr="00435BAD">
        <w:rPr>
          <w:rFonts w:ascii="Times New Roman" w:eastAsia="Times New Roman" w:hAnsi="Times New Roman" w:cs="Times New Roman"/>
          <w:b/>
          <w:bCs/>
          <w:spacing w:val="-1"/>
          <w:sz w:val="24"/>
          <w:szCs w:val="24"/>
          <w:lang w:val="ru-RU"/>
        </w:rPr>
        <w:t>д</w:t>
      </w:r>
      <w:r w:rsidRPr="00435BAD">
        <w:rPr>
          <w:rFonts w:ascii="Times New Roman" w:eastAsia="Times New Roman" w:hAnsi="Times New Roman" w:cs="Times New Roman"/>
          <w:b/>
          <w:bCs/>
          <w:spacing w:val="1"/>
          <w:sz w:val="24"/>
          <w:szCs w:val="24"/>
          <w:lang w:val="ru-RU"/>
        </w:rPr>
        <w:t>а</w:t>
      </w:r>
      <w:r w:rsidRPr="00435BAD">
        <w:rPr>
          <w:rFonts w:ascii="Times New Roman" w:eastAsia="Times New Roman" w:hAnsi="Times New Roman" w:cs="Times New Roman"/>
          <w:b/>
          <w:bCs/>
          <w:spacing w:val="-1"/>
          <w:sz w:val="24"/>
          <w:szCs w:val="24"/>
          <w:lang w:val="ru-RU"/>
        </w:rPr>
        <w:t>г</w:t>
      </w:r>
      <w:r w:rsidRPr="00435BAD">
        <w:rPr>
          <w:rFonts w:ascii="Times New Roman" w:eastAsia="Times New Roman" w:hAnsi="Times New Roman" w:cs="Times New Roman"/>
          <w:b/>
          <w:bCs/>
          <w:spacing w:val="1"/>
          <w:sz w:val="24"/>
          <w:szCs w:val="24"/>
          <w:lang w:val="ru-RU"/>
        </w:rPr>
        <w:t>о</w:t>
      </w:r>
      <w:r w:rsidRPr="00435BAD">
        <w:rPr>
          <w:rFonts w:ascii="Times New Roman" w:eastAsia="Times New Roman" w:hAnsi="Times New Roman" w:cs="Times New Roman"/>
          <w:b/>
          <w:bCs/>
          <w:spacing w:val="-1"/>
          <w:sz w:val="24"/>
          <w:szCs w:val="24"/>
          <w:lang w:val="ru-RU"/>
        </w:rPr>
        <w:t>ги</w:t>
      </w:r>
      <w:r w:rsidRPr="00435BAD">
        <w:rPr>
          <w:rFonts w:ascii="Times New Roman" w:eastAsia="Times New Roman" w:hAnsi="Times New Roman" w:cs="Times New Roman"/>
          <w:b/>
          <w:bCs/>
          <w:sz w:val="24"/>
          <w:szCs w:val="24"/>
          <w:lang w:val="ru-RU"/>
        </w:rPr>
        <w:t>ч</w:t>
      </w:r>
      <w:r w:rsidRPr="00435BAD">
        <w:rPr>
          <w:rFonts w:ascii="Times New Roman" w:eastAsia="Times New Roman" w:hAnsi="Times New Roman" w:cs="Times New Roman"/>
          <w:b/>
          <w:bCs/>
          <w:spacing w:val="-2"/>
          <w:sz w:val="24"/>
          <w:szCs w:val="24"/>
          <w:lang w:val="ru-RU"/>
        </w:rPr>
        <w:t>е</w:t>
      </w:r>
      <w:r w:rsidRPr="00435BAD">
        <w:rPr>
          <w:rFonts w:ascii="Times New Roman" w:eastAsia="Times New Roman" w:hAnsi="Times New Roman" w:cs="Times New Roman"/>
          <w:b/>
          <w:bCs/>
          <w:sz w:val="24"/>
          <w:szCs w:val="24"/>
          <w:lang w:val="ru-RU"/>
        </w:rPr>
        <w:t>с</w:t>
      </w:r>
      <w:r w:rsidRPr="00435BAD">
        <w:rPr>
          <w:rFonts w:ascii="Times New Roman" w:eastAsia="Times New Roman" w:hAnsi="Times New Roman" w:cs="Times New Roman"/>
          <w:b/>
          <w:bCs/>
          <w:spacing w:val="-1"/>
          <w:sz w:val="24"/>
          <w:szCs w:val="24"/>
          <w:lang w:val="ru-RU"/>
        </w:rPr>
        <w:t>ки</w:t>
      </w:r>
      <w:r w:rsidRPr="00435BAD">
        <w:rPr>
          <w:rFonts w:ascii="Times New Roman" w:eastAsia="Times New Roman" w:hAnsi="Times New Roman" w:cs="Times New Roman"/>
          <w:b/>
          <w:bCs/>
          <w:sz w:val="24"/>
          <w:szCs w:val="24"/>
          <w:lang w:val="ru-RU"/>
        </w:rPr>
        <w:t>х</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р</w:t>
      </w:r>
      <w:r w:rsidRPr="00435BAD">
        <w:rPr>
          <w:rFonts w:ascii="Times New Roman" w:eastAsia="Times New Roman" w:hAnsi="Times New Roman" w:cs="Times New Roman"/>
          <w:b/>
          <w:bCs/>
          <w:spacing w:val="-2"/>
          <w:sz w:val="24"/>
          <w:szCs w:val="24"/>
          <w:lang w:val="ru-RU"/>
        </w:rPr>
        <w:t>а</w:t>
      </w:r>
      <w:r w:rsidRPr="00435BAD">
        <w:rPr>
          <w:rFonts w:ascii="Times New Roman" w:eastAsia="Times New Roman" w:hAnsi="Times New Roman" w:cs="Times New Roman"/>
          <w:b/>
          <w:bCs/>
          <w:spacing w:val="1"/>
          <w:sz w:val="24"/>
          <w:szCs w:val="24"/>
          <w:lang w:val="ru-RU"/>
        </w:rPr>
        <w:t>б</w:t>
      </w:r>
      <w:r w:rsidRPr="00435BAD">
        <w:rPr>
          <w:rFonts w:ascii="Times New Roman" w:eastAsia="Times New Roman" w:hAnsi="Times New Roman" w:cs="Times New Roman"/>
          <w:b/>
          <w:bCs/>
          <w:spacing w:val="-2"/>
          <w:sz w:val="24"/>
          <w:szCs w:val="24"/>
          <w:lang w:val="ru-RU"/>
        </w:rPr>
        <w:t>о</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pacing w:val="-1"/>
          <w:sz w:val="24"/>
          <w:szCs w:val="24"/>
          <w:lang w:val="ru-RU"/>
        </w:rPr>
        <w:t>ник</w:t>
      </w:r>
      <w:r w:rsidRPr="00435BAD">
        <w:rPr>
          <w:rFonts w:ascii="Times New Roman" w:eastAsia="Times New Roman" w:hAnsi="Times New Roman" w:cs="Times New Roman"/>
          <w:b/>
          <w:bCs/>
          <w:spacing w:val="1"/>
          <w:sz w:val="24"/>
          <w:szCs w:val="24"/>
          <w:lang w:val="ru-RU"/>
        </w:rPr>
        <w:t>о</w:t>
      </w:r>
      <w:r w:rsidRPr="00435BAD">
        <w:rPr>
          <w:rFonts w:ascii="Times New Roman" w:eastAsia="Times New Roman" w:hAnsi="Times New Roman" w:cs="Times New Roman"/>
          <w:b/>
          <w:bCs/>
          <w:sz w:val="24"/>
          <w:szCs w:val="24"/>
          <w:lang w:val="ru-RU"/>
        </w:rPr>
        <w:t>в</w:t>
      </w:r>
      <w:r w:rsidR="00B120DC">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в</w:t>
      </w:r>
      <w:r w:rsidR="00B120DC">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2</w:t>
      </w:r>
      <w:r w:rsidRPr="00435BAD">
        <w:rPr>
          <w:rFonts w:ascii="Times New Roman" w:eastAsia="Times New Roman" w:hAnsi="Times New Roman" w:cs="Times New Roman"/>
          <w:b/>
          <w:bCs/>
          <w:spacing w:val="-2"/>
          <w:sz w:val="24"/>
          <w:szCs w:val="24"/>
          <w:lang w:val="ru-RU"/>
        </w:rPr>
        <w:t>0</w:t>
      </w:r>
      <w:r w:rsidRPr="00435BAD">
        <w:rPr>
          <w:rFonts w:ascii="Times New Roman" w:eastAsia="Times New Roman" w:hAnsi="Times New Roman" w:cs="Times New Roman"/>
          <w:b/>
          <w:bCs/>
          <w:sz w:val="24"/>
          <w:szCs w:val="24"/>
          <w:lang w:val="ru-RU"/>
        </w:rPr>
        <w:t>1</w:t>
      </w:r>
      <w:r w:rsidR="00414C0D">
        <w:rPr>
          <w:rFonts w:ascii="Times New Roman" w:eastAsia="Times New Roman" w:hAnsi="Times New Roman" w:cs="Times New Roman"/>
          <w:b/>
          <w:bCs/>
          <w:sz w:val="24"/>
          <w:szCs w:val="24"/>
          <w:lang w:val="ru-RU"/>
        </w:rPr>
        <w:t>8</w:t>
      </w:r>
      <w:r w:rsidRPr="00435BAD">
        <w:rPr>
          <w:rFonts w:ascii="Times New Roman" w:eastAsia="Times New Roman" w:hAnsi="Times New Roman" w:cs="Times New Roman"/>
          <w:b/>
          <w:bCs/>
          <w:sz w:val="24"/>
          <w:szCs w:val="24"/>
          <w:lang w:val="ru-RU"/>
        </w:rPr>
        <w:t>-</w:t>
      </w:r>
      <w:r w:rsidRPr="00435BAD">
        <w:rPr>
          <w:rFonts w:ascii="Times New Roman" w:eastAsia="Times New Roman" w:hAnsi="Times New Roman" w:cs="Times New Roman"/>
          <w:b/>
          <w:bCs/>
          <w:spacing w:val="-2"/>
          <w:sz w:val="24"/>
          <w:szCs w:val="24"/>
          <w:lang w:val="ru-RU"/>
        </w:rPr>
        <w:t>20</w:t>
      </w:r>
      <w:r w:rsidRPr="00435BAD">
        <w:rPr>
          <w:rFonts w:ascii="Times New Roman" w:eastAsia="Times New Roman" w:hAnsi="Times New Roman" w:cs="Times New Roman"/>
          <w:b/>
          <w:bCs/>
          <w:spacing w:val="1"/>
          <w:sz w:val="24"/>
          <w:szCs w:val="24"/>
          <w:lang w:val="ru-RU"/>
        </w:rPr>
        <w:t>1</w:t>
      </w:r>
      <w:r w:rsidR="00414C0D">
        <w:rPr>
          <w:rFonts w:ascii="Times New Roman" w:eastAsia="Times New Roman" w:hAnsi="Times New Roman" w:cs="Times New Roman"/>
          <w:b/>
          <w:bCs/>
          <w:spacing w:val="1"/>
          <w:sz w:val="24"/>
          <w:szCs w:val="24"/>
          <w:lang w:val="ru-RU"/>
        </w:rPr>
        <w:t>9</w:t>
      </w:r>
      <w:r w:rsidRPr="00435BAD">
        <w:rPr>
          <w:rFonts w:ascii="Times New Roman" w:eastAsia="Times New Roman" w:hAnsi="Times New Roman" w:cs="Times New Roman"/>
          <w:b/>
          <w:bCs/>
          <w:spacing w:val="1"/>
          <w:sz w:val="24"/>
          <w:szCs w:val="24"/>
          <w:lang w:val="ru-RU"/>
        </w:rPr>
        <w:t>у</w:t>
      </w:r>
      <w:r w:rsidRPr="00435BAD">
        <w:rPr>
          <w:rFonts w:ascii="Times New Roman" w:eastAsia="Times New Roman" w:hAnsi="Times New Roman" w:cs="Times New Roman"/>
          <w:b/>
          <w:bCs/>
          <w:sz w:val="24"/>
          <w:szCs w:val="24"/>
          <w:lang w:val="ru-RU"/>
        </w:rPr>
        <w:t>ч</w:t>
      </w:r>
      <w:r w:rsidRPr="00435BAD">
        <w:rPr>
          <w:rFonts w:ascii="Times New Roman" w:eastAsia="Times New Roman" w:hAnsi="Times New Roman" w:cs="Times New Roman"/>
          <w:b/>
          <w:bCs/>
          <w:spacing w:val="-2"/>
          <w:sz w:val="24"/>
          <w:szCs w:val="24"/>
          <w:lang w:val="ru-RU"/>
        </w:rPr>
        <w:t>е</w:t>
      </w:r>
      <w:r w:rsidRPr="00435BAD">
        <w:rPr>
          <w:rFonts w:ascii="Times New Roman" w:eastAsia="Times New Roman" w:hAnsi="Times New Roman" w:cs="Times New Roman"/>
          <w:b/>
          <w:bCs/>
          <w:spacing w:val="1"/>
          <w:sz w:val="24"/>
          <w:szCs w:val="24"/>
          <w:lang w:val="ru-RU"/>
        </w:rPr>
        <w:t>б</w:t>
      </w:r>
      <w:r w:rsidRPr="00435BAD">
        <w:rPr>
          <w:rFonts w:ascii="Times New Roman" w:eastAsia="Times New Roman" w:hAnsi="Times New Roman" w:cs="Times New Roman"/>
          <w:b/>
          <w:bCs/>
          <w:spacing w:val="-1"/>
          <w:sz w:val="24"/>
          <w:szCs w:val="24"/>
          <w:lang w:val="ru-RU"/>
        </w:rPr>
        <w:t>н</w:t>
      </w:r>
      <w:r w:rsidRPr="00435BAD">
        <w:rPr>
          <w:rFonts w:ascii="Times New Roman" w:eastAsia="Times New Roman" w:hAnsi="Times New Roman" w:cs="Times New Roman"/>
          <w:b/>
          <w:bCs/>
          <w:spacing w:val="-2"/>
          <w:sz w:val="24"/>
          <w:szCs w:val="24"/>
          <w:lang w:val="ru-RU"/>
        </w:rPr>
        <w:t>о</w:t>
      </w:r>
      <w:r w:rsidRPr="00435BAD">
        <w:rPr>
          <w:rFonts w:ascii="Times New Roman" w:eastAsia="Times New Roman" w:hAnsi="Times New Roman" w:cs="Times New Roman"/>
          <w:b/>
          <w:bCs/>
          <w:sz w:val="24"/>
          <w:szCs w:val="24"/>
          <w:lang w:val="ru-RU"/>
        </w:rPr>
        <w:t>м</w:t>
      </w:r>
      <w:r w:rsidRPr="00435BAD">
        <w:rPr>
          <w:rFonts w:ascii="Times New Roman" w:eastAsia="Times New Roman" w:hAnsi="Times New Roman" w:cs="Times New Roman"/>
          <w:b/>
          <w:bCs/>
          <w:spacing w:val="-1"/>
          <w:sz w:val="24"/>
          <w:szCs w:val="24"/>
          <w:lang w:val="ru-RU"/>
        </w:rPr>
        <w:t>г</w:t>
      </w:r>
      <w:r w:rsidRPr="00435BAD">
        <w:rPr>
          <w:rFonts w:ascii="Times New Roman" w:eastAsia="Times New Roman" w:hAnsi="Times New Roman" w:cs="Times New Roman"/>
          <w:b/>
          <w:bCs/>
          <w:spacing w:val="1"/>
          <w:sz w:val="24"/>
          <w:szCs w:val="24"/>
          <w:lang w:val="ru-RU"/>
        </w:rPr>
        <w:t>о</w:t>
      </w:r>
      <w:r w:rsidRPr="00435BAD">
        <w:rPr>
          <w:rFonts w:ascii="Times New Roman" w:eastAsia="Times New Roman" w:hAnsi="Times New Roman" w:cs="Times New Roman"/>
          <w:b/>
          <w:bCs/>
          <w:spacing w:val="-1"/>
          <w:sz w:val="24"/>
          <w:szCs w:val="24"/>
          <w:lang w:val="ru-RU"/>
        </w:rPr>
        <w:t>д</w:t>
      </w:r>
      <w:r w:rsidRPr="00435BAD">
        <w:rPr>
          <w:rFonts w:ascii="Times New Roman" w:eastAsia="Times New Roman" w:hAnsi="Times New Roman" w:cs="Times New Roman"/>
          <w:b/>
          <w:bCs/>
          <w:sz w:val="24"/>
          <w:szCs w:val="24"/>
          <w:lang w:val="ru-RU"/>
        </w:rPr>
        <w:t>у</w:t>
      </w:r>
    </w:p>
    <w:p w:rsidR="00854E17" w:rsidRPr="00435BAD" w:rsidRDefault="00854E17">
      <w:pPr>
        <w:spacing w:before="10" w:line="240" w:lineRule="exact"/>
        <w:rPr>
          <w:rFonts w:ascii="Times New Roman" w:hAnsi="Times New Roman" w:cs="Times New Roman"/>
          <w:sz w:val="24"/>
          <w:szCs w:val="24"/>
          <w:lang w:val="ru-RU"/>
        </w:rPr>
      </w:pPr>
    </w:p>
    <w:tbl>
      <w:tblPr>
        <w:tblStyle w:val="TableNormal"/>
        <w:tblW w:w="0" w:type="auto"/>
        <w:tblInd w:w="107" w:type="dxa"/>
        <w:tblLayout w:type="fixed"/>
        <w:tblLook w:val="01E0"/>
      </w:tblPr>
      <w:tblGrid>
        <w:gridCol w:w="696"/>
        <w:gridCol w:w="9650"/>
        <w:gridCol w:w="1406"/>
        <w:gridCol w:w="2391"/>
      </w:tblGrid>
      <w:tr w:rsidR="00854E17" w:rsidRPr="00435BAD">
        <w:trPr>
          <w:trHeight w:hRule="exact" w:val="653"/>
        </w:trPr>
        <w:tc>
          <w:tcPr>
            <w:tcW w:w="69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22" w:lineRule="exact"/>
              <w:ind w:left="102" w:right="180"/>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 xml:space="preserve">№ </w:t>
            </w:r>
            <w:r w:rsidRPr="00435BAD">
              <w:rPr>
                <w:rFonts w:ascii="Times New Roman" w:eastAsia="Times New Roman" w:hAnsi="Times New Roman" w:cs="Times New Roman"/>
                <w:b/>
                <w:bCs/>
                <w:spacing w:val="-1"/>
                <w:sz w:val="24"/>
                <w:szCs w:val="24"/>
              </w:rPr>
              <w:t>п</w:t>
            </w:r>
            <w:r w:rsidRPr="00435BAD">
              <w:rPr>
                <w:rFonts w:ascii="Times New Roman" w:eastAsia="Times New Roman" w:hAnsi="Times New Roman" w:cs="Times New Roman"/>
                <w:b/>
                <w:bCs/>
                <w:spacing w:val="1"/>
                <w:sz w:val="24"/>
                <w:szCs w:val="24"/>
              </w:rPr>
              <w:t>/</w:t>
            </w:r>
            <w:r w:rsidRPr="00435BAD">
              <w:rPr>
                <w:rFonts w:ascii="Times New Roman" w:eastAsia="Times New Roman" w:hAnsi="Times New Roman" w:cs="Times New Roman"/>
                <w:b/>
                <w:bCs/>
                <w:sz w:val="24"/>
                <w:szCs w:val="24"/>
              </w:rPr>
              <w:t>п</w:t>
            </w:r>
          </w:p>
        </w:tc>
        <w:tc>
          <w:tcPr>
            <w:tcW w:w="965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М</w:t>
            </w:r>
            <w:r w:rsidRPr="00435BAD">
              <w:rPr>
                <w:rFonts w:ascii="Times New Roman" w:eastAsia="Times New Roman" w:hAnsi="Times New Roman" w:cs="Times New Roman"/>
                <w:b/>
                <w:bCs/>
                <w:sz w:val="24"/>
                <w:szCs w:val="24"/>
              </w:rPr>
              <w:t>ер</w:t>
            </w:r>
            <w:r w:rsidRPr="00435BAD">
              <w:rPr>
                <w:rFonts w:ascii="Times New Roman" w:eastAsia="Times New Roman" w:hAnsi="Times New Roman" w:cs="Times New Roman"/>
                <w:b/>
                <w:bCs/>
                <w:spacing w:val="1"/>
                <w:sz w:val="24"/>
                <w:szCs w:val="24"/>
              </w:rPr>
              <w:t>о</w:t>
            </w:r>
            <w:r w:rsidRPr="00435BAD">
              <w:rPr>
                <w:rFonts w:ascii="Times New Roman" w:eastAsia="Times New Roman" w:hAnsi="Times New Roman" w:cs="Times New Roman"/>
                <w:b/>
                <w:bCs/>
                <w:spacing w:val="-1"/>
                <w:sz w:val="24"/>
                <w:szCs w:val="24"/>
              </w:rPr>
              <w:t>п</w:t>
            </w:r>
            <w:r w:rsidRPr="00435BAD">
              <w:rPr>
                <w:rFonts w:ascii="Times New Roman" w:eastAsia="Times New Roman" w:hAnsi="Times New Roman" w:cs="Times New Roman"/>
                <w:b/>
                <w:bCs/>
                <w:sz w:val="24"/>
                <w:szCs w:val="24"/>
              </w:rPr>
              <w:t>р</w:t>
            </w:r>
            <w:r w:rsidRPr="00435BAD">
              <w:rPr>
                <w:rFonts w:ascii="Times New Roman" w:eastAsia="Times New Roman" w:hAnsi="Times New Roman" w:cs="Times New Roman"/>
                <w:b/>
                <w:bCs/>
                <w:spacing w:val="-1"/>
                <w:sz w:val="24"/>
                <w:szCs w:val="24"/>
              </w:rPr>
              <w:t>ия</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и</w:t>
            </w:r>
            <w:r w:rsidRPr="00435BAD">
              <w:rPr>
                <w:rFonts w:ascii="Times New Roman" w:eastAsia="Times New Roman" w:hAnsi="Times New Roman" w:cs="Times New Roman"/>
                <w:b/>
                <w:bCs/>
                <w:sz w:val="24"/>
                <w:szCs w:val="24"/>
              </w:rPr>
              <w:t>я</w:t>
            </w:r>
          </w:p>
        </w:tc>
        <w:tc>
          <w:tcPr>
            <w:tcW w:w="140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ср</w:t>
            </w:r>
            <w:r w:rsidRPr="00435BAD">
              <w:rPr>
                <w:rFonts w:ascii="Times New Roman" w:eastAsia="Times New Roman" w:hAnsi="Times New Roman" w:cs="Times New Roman"/>
                <w:b/>
                <w:bCs/>
                <w:spacing w:val="1"/>
                <w:sz w:val="24"/>
                <w:szCs w:val="24"/>
              </w:rPr>
              <w:t>о</w:t>
            </w:r>
            <w:r w:rsidRPr="00435BAD">
              <w:rPr>
                <w:rFonts w:ascii="Times New Roman" w:eastAsia="Times New Roman" w:hAnsi="Times New Roman" w:cs="Times New Roman"/>
                <w:b/>
                <w:bCs/>
                <w:spacing w:val="-1"/>
                <w:sz w:val="24"/>
                <w:szCs w:val="24"/>
              </w:rPr>
              <w:t>к</w:t>
            </w:r>
            <w:r w:rsidRPr="00435BAD">
              <w:rPr>
                <w:rFonts w:ascii="Times New Roman" w:eastAsia="Times New Roman" w:hAnsi="Times New Roman" w:cs="Times New Roman"/>
                <w:b/>
                <w:bCs/>
                <w:sz w:val="24"/>
                <w:szCs w:val="24"/>
              </w:rPr>
              <w:t>и</w:t>
            </w:r>
          </w:p>
        </w:tc>
        <w:tc>
          <w:tcPr>
            <w:tcW w:w="239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О</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в</w:t>
            </w:r>
            <w:r w:rsidRPr="00435BAD">
              <w:rPr>
                <w:rFonts w:ascii="Times New Roman" w:eastAsia="Times New Roman" w:hAnsi="Times New Roman" w:cs="Times New Roman"/>
                <w:b/>
                <w:bCs/>
                <w:spacing w:val="-2"/>
                <w:sz w:val="24"/>
                <w:szCs w:val="24"/>
              </w:rPr>
              <w:t>е</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2"/>
                <w:sz w:val="24"/>
                <w:szCs w:val="24"/>
              </w:rPr>
              <w:t>с</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в</w:t>
            </w:r>
            <w:r w:rsidRPr="00435BAD">
              <w:rPr>
                <w:rFonts w:ascii="Times New Roman" w:eastAsia="Times New Roman" w:hAnsi="Times New Roman" w:cs="Times New Roman"/>
                <w:b/>
                <w:bCs/>
                <w:sz w:val="24"/>
                <w:szCs w:val="24"/>
              </w:rPr>
              <w:t>е</w:t>
            </w:r>
            <w:r w:rsidRPr="00435BAD">
              <w:rPr>
                <w:rFonts w:ascii="Times New Roman" w:eastAsia="Times New Roman" w:hAnsi="Times New Roman" w:cs="Times New Roman"/>
                <w:b/>
                <w:bCs/>
                <w:spacing w:val="-1"/>
                <w:sz w:val="24"/>
                <w:szCs w:val="24"/>
              </w:rPr>
              <w:t>нны</w:t>
            </w:r>
            <w:r w:rsidRPr="00435BAD">
              <w:rPr>
                <w:rFonts w:ascii="Times New Roman" w:eastAsia="Times New Roman" w:hAnsi="Times New Roman" w:cs="Times New Roman"/>
                <w:b/>
                <w:bCs/>
                <w:sz w:val="24"/>
                <w:szCs w:val="24"/>
              </w:rPr>
              <w:t>е</w:t>
            </w:r>
          </w:p>
        </w:tc>
      </w:tr>
      <w:tr w:rsidR="00854E17" w:rsidRPr="00435BAD">
        <w:trPr>
          <w:trHeight w:hRule="exact" w:val="655"/>
        </w:trPr>
        <w:tc>
          <w:tcPr>
            <w:tcW w:w="14143" w:type="dxa"/>
            <w:gridSpan w:val="4"/>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before="5" w:line="322" w:lineRule="exact"/>
              <w:ind w:left="102" w:right="1441"/>
              <w:rPr>
                <w:rFonts w:ascii="Times New Roman" w:eastAsia="Times New Roman" w:hAnsi="Times New Roman" w:cs="Times New Roman"/>
                <w:sz w:val="24"/>
                <w:szCs w:val="24"/>
                <w:lang w:val="ru-RU"/>
              </w:rPr>
            </w:pPr>
            <w:r w:rsidRPr="00435BAD">
              <w:rPr>
                <w:rFonts w:ascii="Times New Roman" w:eastAsia="Times New Roman" w:hAnsi="Times New Roman" w:cs="Times New Roman"/>
                <w:b/>
                <w:bCs/>
                <w:i/>
                <w:sz w:val="24"/>
                <w:szCs w:val="24"/>
                <w:lang w:val="ru-RU"/>
              </w:rPr>
              <w:t>Цел</w:t>
            </w:r>
            <w:r w:rsidRPr="00435BAD">
              <w:rPr>
                <w:rFonts w:ascii="Times New Roman" w:eastAsia="Times New Roman" w:hAnsi="Times New Roman" w:cs="Times New Roman"/>
                <w:b/>
                <w:bCs/>
                <w:i/>
                <w:spacing w:val="-2"/>
                <w:sz w:val="24"/>
                <w:szCs w:val="24"/>
                <w:lang w:val="ru-RU"/>
              </w:rPr>
              <w:t>ь</w:t>
            </w:r>
            <w:proofErr w:type="gramStart"/>
            <w:r w:rsidRPr="00435BAD">
              <w:rPr>
                <w:rFonts w:ascii="Times New Roman" w:eastAsia="Times New Roman" w:hAnsi="Times New Roman" w:cs="Times New Roman"/>
                <w:b/>
                <w:bCs/>
                <w:i/>
                <w:sz w:val="24"/>
                <w:szCs w:val="24"/>
                <w:lang w:val="ru-RU"/>
              </w:rPr>
              <w:t>:с</w:t>
            </w:r>
            <w:proofErr w:type="gramEnd"/>
            <w:r w:rsidRPr="00435BAD">
              <w:rPr>
                <w:rFonts w:ascii="Times New Roman" w:eastAsia="Times New Roman" w:hAnsi="Times New Roman" w:cs="Times New Roman"/>
                <w:b/>
                <w:bCs/>
                <w:i/>
                <w:spacing w:val="-2"/>
                <w:sz w:val="24"/>
                <w:szCs w:val="24"/>
                <w:lang w:val="ru-RU"/>
              </w:rPr>
              <w:t>о</w:t>
            </w:r>
            <w:r w:rsidRPr="00435BAD">
              <w:rPr>
                <w:rFonts w:ascii="Times New Roman" w:eastAsia="Times New Roman" w:hAnsi="Times New Roman" w:cs="Times New Roman"/>
                <w:b/>
                <w:bCs/>
                <w:i/>
                <w:sz w:val="24"/>
                <w:szCs w:val="24"/>
                <w:lang w:val="ru-RU"/>
              </w:rPr>
              <w:t>зд</w:t>
            </w:r>
            <w:r w:rsidRPr="00435BAD">
              <w:rPr>
                <w:rFonts w:ascii="Times New Roman" w:eastAsia="Times New Roman" w:hAnsi="Times New Roman" w:cs="Times New Roman"/>
                <w:b/>
                <w:bCs/>
                <w:i/>
                <w:spacing w:val="-2"/>
                <w:sz w:val="24"/>
                <w:szCs w:val="24"/>
                <w:lang w:val="ru-RU"/>
              </w:rPr>
              <w:t>а</w:t>
            </w:r>
            <w:r w:rsidRPr="00435BAD">
              <w:rPr>
                <w:rFonts w:ascii="Times New Roman" w:eastAsia="Times New Roman" w:hAnsi="Times New Roman" w:cs="Times New Roman"/>
                <w:b/>
                <w:bCs/>
                <w:i/>
                <w:sz w:val="24"/>
                <w:szCs w:val="24"/>
                <w:lang w:val="ru-RU"/>
              </w:rPr>
              <w:t>ниеус</w:t>
            </w:r>
            <w:r w:rsidRPr="00435BAD">
              <w:rPr>
                <w:rFonts w:ascii="Times New Roman" w:eastAsia="Times New Roman" w:hAnsi="Times New Roman" w:cs="Times New Roman"/>
                <w:b/>
                <w:bCs/>
                <w:i/>
                <w:spacing w:val="-3"/>
                <w:sz w:val="24"/>
                <w:szCs w:val="24"/>
                <w:lang w:val="ru-RU"/>
              </w:rPr>
              <w:t>л</w:t>
            </w:r>
            <w:r w:rsidRPr="00435BAD">
              <w:rPr>
                <w:rFonts w:ascii="Times New Roman" w:eastAsia="Times New Roman" w:hAnsi="Times New Roman" w:cs="Times New Roman"/>
                <w:b/>
                <w:bCs/>
                <w:i/>
                <w:spacing w:val="1"/>
                <w:sz w:val="24"/>
                <w:szCs w:val="24"/>
                <w:lang w:val="ru-RU"/>
              </w:rPr>
              <w:t>о</w:t>
            </w:r>
            <w:r w:rsidRPr="00435BAD">
              <w:rPr>
                <w:rFonts w:ascii="Times New Roman" w:eastAsia="Times New Roman" w:hAnsi="Times New Roman" w:cs="Times New Roman"/>
                <w:b/>
                <w:bCs/>
                <w:i/>
                <w:spacing w:val="-1"/>
                <w:sz w:val="24"/>
                <w:szCs w:val="24"/>
                <w:lang w:val="ru-RU"/>
              </w:rPr>
              <w:t>в</w:t>
            </w:r>
            <w:r w:rsidRPr="00435BAD">
              <w:rPr>
                <w:rFonts w:ascii="Times New Roman" w:eastAsia="Times New Roman" w:hAnsi="Times New Roman" w:cs="Times New Roman"/>
                <w:b/>
                <w:bCs/>
                <w:i/>
                <w:sz w:val="24"/>
                <w:szCs w:val="24"/>
                <w:lang w:val="ru-RU"/>
              </w:rPr>
              <w:t>ийдляуспе</w:t>
            </w:r>
            <w:r w:rsidRPr="00435BAD">
              <w:rPr>
                <w:rFonts w:ascii="Times New Roman" w:eastAsia="Times New Roman" w:hAnsi="Times New Roman" w:cs="Times New Roman"/>
                <w:b/>
                <w:bCs/>
                <w:i/>
                <w:spacing w:val="-1"/>
                <w:sz w:val="24"/>
                <w:szCs w:val="24"/>
                <w:lang w:val="ru-RU"/>
              </w:rPr>
              <w:t>ш</w:t>
            </w:r>
            <w:r w:rsidRPr="00435BAD">
              <w:rPr>
                <w:rFonts w:ascii="Times New Roman" w:eastAsia="Times New Roman" w:hAnsi="Times New Roman" w:cs="Times New Roman"/>
                <w:b/>
                <w:bCs/>
                <w:i/>
                <w:spacing w:val="-3"/>
                <w:sz w:val="24"/>
                <w:szCs w:val="24"/>
                <w:lang w:val="ru-RU"/>
              </w:rPr>
              <w:t>н</w:t>
            </w:r>
            <w:r w:rsidRPr="00435BAD">
              <w:rPr>
                <w:rFonts w:ascii="Times New Roman" w:eastAsia="Times New Roman" w:hAnsi="Times New Roman" w:cs="Times New Roman"/>
                <w:b/>
                <w:bCs/>
                <w:i/>
                <w:spacing w:val="1"/>
                <w:sz w:val="24"/>
                <w:szCs w:val="24"/>
                <w:lang w:val="ru-RU"/>
              </w:rPr>
              <w:t>о</w:t>
            </w:r>
            <w:r w:rsidRPr="00435BAD">
              <w:rPr>
                <w:rFonts w:ascii="Times New Roman" w:eastAsia="Times New Roman" w:hAnsi="Times New Roman" w:cs="Times New Roman"/>
                <w:b/>
                <w:bCs/>
                <w:i/>
                <w:spacing w:val="-3"/>
                <w:sz w:val="24"/>
                <w:szCs w:val="24"/>
                <w:lang w:val="ru-RU"/>
              </w:rPr>
              <w:t>г</w:t>
            </w:r>
            <w:r w:rsidRPr="00435BAD">
              <w:rPr>
                <w:rFonts w:ascii="Times New Roman" w:eastAsia="Times New Roman" w:hAnsi="Times New Roman" w:cs="Times New Roman"/>
                <w:b/>
                <w:bCs/>
                <w:i/>
                <w:sz w:val="24"/>
                <w:szCs w:val="24"/>
                <w:lang w:val="ru-RU"/>
              </w:rPr>
              <w:t>оп</w:t>
            </w:r>
            <w:r w:rsidRPr="00435BAD">
              <w:rPr>
                <w:rFonts w:ascii="Times New Roman" w:eastAsia="Times New Roman" w:hAnsi="Times New Roman" w:cs="Times New Roman"/>
                <w:b/>
                <w:bCs/>
                <w:i/>
                <w:spacing w:val="1"/>
                <w:sz w:val="24"/>
                <w:szCs w:val="24"/>
                <w:lang w:val="ru-RU"/>
              </w:rPr>
              <w:t>р</w:t>
            </w:r>
            <w:r w:rsidRPr="00435BAD">
              <w:rPr>
                <w:rFonts w:ascii="Times New Roman" w:eastAsia="Times New Roman" w:hAnsi="Times New Roman" w:cs="Times New Roman"/>
                <w:b/>
                <w:bCs/>
                <w:i/>
                <w:spacing w:val="-2"/>
                <w:sz w:val="24"/>
                <w:szCs w:val="24"/>
                <w:lang w:val="ru-RU"/>
              </w:rPr>
              <w:t>ох</w:t>
            </w:r>
            <w:r w:rsidRPr="00435BAD">
              <w:rPr>
                <w:rFonts w:ascii="Times New Roman" w:eastAsia="Times New Roman" w:hAnsi="Times New Roman" w:cs="Times New Roman"/>
                <w:b/>
                <w:bCs/>
                <w:i/>
                <w:spacing w:val="1"/>
                <w:sz w:val="24"/>
                <w:szCs w:val="24"/>
                <w:lang w:val="ru-RU"/>
              </w:rPr>
              <w:t>о</w:t>
            </w:r>
            <w:r w:rsidRPr="00435BAD">
              <w:rPr>
                <w:rFonts w:ascii="Times New Roman" w:eastAsia="Times New Roman" w:hAnsi="Times New Roman" w:cs="Times New Roman"/>
                <w:b/>
                <w:bCs/>
                <w:i/>
                <w:spacing w:val="-1"/>
                <w:sz w:val="24"/>
                <w:szCs w:val="24"/>
                <w:lang w:val="ru-RU"/>
              </w:rPr>
              <w:t>ж</w:t>
            </w:r>
            <w:r w:rsidRPr="00435BAD">
              <w:rPr>
                <w:rFonts w:ascii="Times New Roman" w:eastAsia="Times New Roman" w:hAnsi="Times New Roman" w:cs="Times New Roman"/>
                <w:b/>
                <w:bCs/>
                <w:i/>
                <w:sz w:val="24"/>
                <w:szCs w:val="24"/>
                <w:lang w:val="ru-RU"/>
              </w:rPr>
              <w:t>денияпе</w:t>
            </w:r>
            <w:r w:rsidRPr="00435BAD">
              <w:rPr>
                <w:rFonts w:ascii="Times New Roman" w:eastAsia="Times New Roman" w:hAnsi="Times New Roman" w:cs="Times New Roman"/>
                <w:b/>
                <w:bCs/>
                <w:i/>
                <w:spacing w:val="-3"/>
                <w:sz w:val="24"/>
                <w:szCs w:val="24"/>
                <w:lang w:val="ru-RU"/>
              </w:rPr>
              <w:t>д</w:t>
            </w:r>
            <w:r w:rsidRPr="00435BAD">
              <w:rPr>
                <w:rFonts w:ascii="Times New Roman" w:eastAsia="Times New Roman" w:hAnsi="Times New Roman" w:cs="Times New Roman"/>
                <w:b/>
                <w:bCs/>
                <w:i/>
                <w:spacing w:val="-2"/>
                <w:sz w:val="24"/>
                <w:szCs w:val="24"/>
                <w:lang w:val="ru-RU"/>
              </w:rPr>
              <w:t>а</w:t>
            </w:r>
            <w:r w:rsidRPr="00435BAD">
              <w:rPr>
                <w:rFonts w:ascii="Times New Roman" w:eastAsia="Times New Roman" w:hAnsi="Times New Roman" w:cs="Times New Roman"/>
                <w:b/>
                <w:bCs/>
                <w:i/>
                <w:spacing w:val="-1"/>
                <w:sz w:val="24"/>
                <w:szCs w:val="24"/>
                <w:lang w:val="ru-RU"/>
              </w:rPr>
              <w:t>г</w:t>
            </w:r>
            <w:r w:rsidRPr="00435BAD">
              <w:rPr>
                <w:rFonts w:ascii="Times New Roman" w:eastAsia="Times New Roman" w:hAnsi="Times New Roman" w:cs="Times New Roman"/>
                <w:b/>
                <w:bCs/>
                <w:i/>
                <w:spacing w:val="1"/>
                <w:sz w:val="24"/>
                <w:szCs w:val="24"/>
                <w:lang w:val="ru-RU"/>
              </w:rPr>
              <w:t>о</w:t>
            </w:r>
            <w:r w:rsidRPr="00435BAD">
              <w:rPr>
                <w:rFonts w:ascii="Times New Roman" w:eastAsia="Times New Roman" w:hAnsi="Times New Roman" w:cs="Times New Roman"/>
                <w:b/>
                <w:bCs/>
                <w:i/>
                <w:spacing w:val="-1"/>
                <w:sz w:val="24"/>
                <w:szCs w:val="24"/>
                <w:lang w:val="ru-RU"/>
              </w:rPr>
              <w:t>г</w:t>
            </w:r>
            <w:r w:rsidRPr="00435BAD">
              <w:rPr>
                <w:rFonts w:ascii="Times New Roman" w:eastAsia="Times New Roman" w:hAnsi="Times New Roman" w:cs="Times New Roman"/>
                <w:b/>
                <w:bCs/>
                <w:i/>
                <w:sz w:val="24"/>
                <w:szCs w:val="24"/>
                <w:lang w:val="ru-RU"/>
              </w:rPr>
              <w:t>и</w:t>
            </w:r>
            <w:r w:rsidRPr="00435BAD">
              <w:rPr>
                <w:rFonts w:ascii="Times New Roman" w:eastAsia="Times New Roman" w:hAnsi="Times New Roman" w:cs="Times New Roman"/>
                <w:b/>
                <w:bCs/>
                <w:i/>
                <w:spacing w:val="-1"/>
                <w:sz w:val="24"/>
                <w:szCs w:val="24"/>
                <w:lang w:val="ru-RU"/>
              </w:rPr>
              <w:t>ч</w:t>
            </w:r>
            <w:r w:rsidRPr="00435BAD">
              <w:rPr>
                <w:rFonts w:ascii="Times New Roman" w:eastAsia="Times New Roman" w:hAnsi="Times New Roman" w:cs="Times New Roman"/>
                <w:b/>
                <w:bCs/>
                <w:i/>
                <w:sz w:val="24"/>
                <w:szCs w:val="24"/>
                <w:lang w:val="ru-RU"/>
              </w:rPr>
              <w:t>ес</w:t>
            </w:r>
            <w:r w:rsidRPr="00435BAD">
              <w:rPr>
                <w:rFonts w:ascii="Times New Roman" w:eastAsia="Times New Roman" w:hAnsi="Times New Roman" w:cs="Times New Roman"/>
                <w:b/>
                <w:bCs/>
                <w:i/>
                <w:spacing w:val="-1"/>
                <w:sz w:val="24"/>
                <w:szCs w:val="24"/>
                <w:lang w:val="ru-RU"/>
              </w:rPr>
              <w:t>к</w:t>
            </w:r>
            <w:r w:rsidRPr="00435BAD">
              <w:rPr>
                <w:rFonts w:ascii="Times New Roman" w:eastAsia="Times New Roman" w:hAnsi="Times New Roman" w:cs="Times New Roman"/>
                <w:b/>
                <w:bCs/>
                <w:i/>
                <w:sz w:val="24"/>
                <w:szCs w:val="24"/>
                <w:lang w:val="ru-RU"/>
              </w:rPr>
              <w:t>и</w:t>
            </w:r>
            <w:r w:rsidRPr="00435BAD">
              <w:rPr>
                <w:rFonts w:ascii="Times New Roman" w:eastAsia="Times New Roman" w:hAnsi="Times New Roman" w:cs="Times New Roman"/>
                <w:b/>
                <w:bCs/>
                <w:i/>
                <w:spacing w:val="-1"/>
                <w:sz w:val="24"/>
                <w:szCs w:val="24"/>
                <w:lang w:val="ru-RU"/>
              </w:rPr>
              <w:t>м</w:t>
            </w:r>
            <w:r w:rsidRPr="00435BAD">
              <w:rPr>
                <w:rFonts w:ascii="Times New Roman" w:eastAsia="Times New Roman" w:hAnsi="Times New Roman" w:cs="Times New Roman"/>
                <w:b/>
                <w:bCs/>
                <w:i/>
                <w:sz w:val="24"/>
                <w:szCs w:val="24"/>
                <w:lang w:val="ru-RU"/>
              </w:rPr>
              <w:t>и</w:t>
            </w:r>
            <w:r w:rsidRPr="00435BAD">
              <w:rPr>
                <w:rFonts w:ascii="Times New Roman" w:eastAsia="Times New Roman" w:hAnsi="Times New Roman" w:cs="Times New Roman"/>
                <w:b/>
                <w:bCs/>
                <w:i/>
                <w:spacing w:val="-2"/>
                <w:sz w:val="24"/>
                <w:szCs w:val="24"/>
                <w:lang w:val="ru-RU"/>
              </w:rPr>
              <w:t>р</w:t>
            </w:r>
            <w:r w:rsidRPr="00435BAD">
              <w:rPr>
                <w:rFonts w:ascii="Times New Roman" w:eastAsia="Times New Roman" w:hAnsi="Times New Roman" w:cs="Times New Roman"/>
                <w:b/>
                <w:bCs/>
                <w:i/>
                <w:spacing w:val="1"/>
                <w:sz w:val="24"/>
                <w:szCs w:val="24"/>
                <w:lang w:val="ru-RU"/>
              </w:rPr>
              <w:t>а</w:t>
            </w:r>
            <w:r w:rsidRPr="00435BAD">
              <w:rPr>
                <w:rFonts w:ascii="Times New Roman" w:eastAsia="Times New Roman" w:hAnsi="Times New Roman" w:cs="Times New Roman"/>
                <w:b/>
                <w:bCs/>
                <w:i/>
                <w:spacing w:val="-4"/>
                <w:sz w:val="24"/>
                <w:szCs w:val="24"/>
                <w:lang w:val="ru-RU"/>
              </w:rPr>
              <w:t>бо</w:t>
            </w:r>
            <w:r w:rsidRPr="00435BAD">
              <w:rPr>
                <w:rFonts w:ascii="Times New Roman" w:eastAsia="Times New Roman" w:hAnsi="Times New Roman" w:cs="Times New Roman"/>
                <w:b/>
                <w:bCs/>
                <w:i/>
                <w:spacing w:val="2"/>
                <w:sz w:val="24"/>
                <w:szCs w:val="24"/>
                <w:lang w:val="ru-RU"/>
              </w:rPr>
              <w:t>т</w:t>
            </w:r>
            <w:r w:rsidRPr="00435BAD">
              <w:rPr>
                <w:rFonts w:ascii="Times New Roman" w:eastAsia="Times New Roman" w:hAnsi="Times New Roman" w:cs="Times New Roman"/>
                <w:b/>
                <w:bCs/>
                <w:i/>
                <w:sz w:val="24"/>
                <w:szCs w:val="24"/>
                <w:lang w:val="ru-RU"/>
              </w:rPr>
              <w:t>ни</w:t>
            </w:r>
            <w:r w:rsidRPr="00435BAD">
              <w:rPr>
                <w:rFonts w:ascii="Times New Roman" w:eastAsia="Times New Roman" w:hAnsi="Times New Roman" w:cs="Times New Roman"/>
                <w:b/>
                <w:bCs/>
                <w:i/>
                <w:spacing w:val="-1"/>
                <w:sz w:val="24"/>
                <w:szCs w:val="24"/>
                <w:lang w:val="ru-RU"/>
              </w:rPr>
              <w:t>к</w:t>
            </w:r>
            <w:r w:rsidRPr="00435BAD">
              <w:rPr>
                <w:rFonts w:ascii="Times New Roman" w:eastAsia="Times New Roman" w:hAnsi="Times New Roman" w:cs="Times New Roman"/>
                <w:b/>
                <w:bCs/>
                <w:i/>
                <w:spacing w:val="1"/>
                <w:sz w:val="24"/>
                <w:szCs w:val="24"/>
                <w:lang w:val="ru-RU"/>
              </w:rPr>
              <w:t>а</w:t>
            </w:r>
            <w:r w:rsidRPr="00435BAD">
              <w:rPr>
                <w:rFonts w:ascii="Times New Roman" w:eastAsia="Times New Roman" w:hAnsi="Times New Roman" w:cs="Times New Roman"/>
                <w:b/>
                <w:bCs/>
                <w:i/>
                <w:spacing w:val="-1"/>
                <w:sz w:val="24"/>
                <w:szCs w:val="24"/>
                <w:lang w:val="ru-RU"/>
              </w:rPr>
              <w:t>м</w:t>
            </w:r>
            <w:r w:rsidRPr="00435BAD">
              <w:rPr>
                <w:rFonts w:ascii="Times New Roman" w:eastAsia="Times New Roman" w:hAnsi="Times New Roman" w:cs="Times New Roman"/>
                <w:b/>
                <w:bCs/>
                <w:i/>
                <w:sz w:val="24"/>
                <w:szCs w:val="24"/>
                <w:lang w:val="ru-RU"/>
              </w:rPr>
              <w:t>и</w:t>
            </w:r>
            <w:r w:rsidRPr="00435BAD">
              <w:rPr>
                <w:rFonts w:ascii="Times New Roman" w:eastAsia="Times New Roman" w:hAnsi="Times New Roman" w:cs="Times New Roman"/>
                <w:b/>
                <w:bCs/>
                <w:i/>
                <w:spacing w:val="-4"/>
                <w:sz w:val="24"/>
                <w:szCs w:val="24"/>
                <w:lang w:val="ru-RU"/>
              </w:rPr>
              <w:t>а</w:t>
            </w:r>
            <w:r w:rsidRPr="00435BAD">
              <w:rPr>
                <w:rFonts w:ascii="Times New Roman" w:eastAsia="Times New Roman" w:hAnsi="Times New Roman" w:cs="Times New Roman"/>
                <w:b/>
                <w:bCs/>
                <w:i/>
                <w:spacing w:val="2"/>
                <w:sz w:val="24"/>
                <w:szCs w:val="24"/>
                <w:lang w:val="ru-RU"/>
              </w:rPr>
              <w:t>т</w:t>
            </w:r>
            <w:r w:rsidRPr="00435BAD">
              <w:rPr>
                <w:rFonts w:ascii="Times New Roman" w:eastAsia="Times New Roman" w:hAnsi="Times New Roman" w:cs="Times New Roman"/>
                <w:b/>
                <w:bCs/>
                <w:i/>
                <w:spacing w:val="4"/>
                <w:sz w:val="24"/>
                <w:szCs w:val="24"/>
                <w:lang w:val="ru-RU"/>
              </w:rPr>
              <w:t>т</w:t>
            </w:r>
            <w:r w:rsidRPr="00435BAD">
              <w:rPr>
                <w:rFonts w:ascii="Times New Roman" w:eastAsia="Times New Roman" w:hAnsi="Times New Roman" w:cs="Times New Roman"/>
                <w:b/>
                <w:bCs/>
                <w:i/>
                <w:spacing w:val="-2"/>
                <w:sz w:val="24"/>
                <w:szCs w:val="24"/>
                <w:lang w:val="ru-RU"/>
              </w:rPr>
              <w:t>е</w:t>
            </w:r>
            <w:r w:rsidRPr="00435BAD">
              <w:rPr>
                <w:rFonts w:ascii="Times New Roman" w:eastAsia="Times New Roman" w:hAnsi="Times New Roman" w:cs="Times New Roman"/>
                <w:b/>
                <w:bCs/>
                <w:i/>
                <w:spacing w:val="-5"/>
                <w:sz w:val="24"/>
                <w:szCs w:val="24"/>
                <w:lang w:val="ru-RU"/>
              </w:rPr>
              <w:t>с</w:t>
            </w:r>
            <w:r w:rsidRPr="00435BAD">
              <w:rPr>
                <w:rFonts w:ascii="Times New Roman" w:eastAsia="Times New Roman" w:hAnsi="Times New Roman" w:cs="Times New Roman"/>
                <w:b/>
                <w:bCs/>
                <w:i/>
                <w:spacing w:val="4"/>
                <w:sz w:val="24"/>
                <w:szCs w:val="24"/>
                <w:lang w:val="ru-RU"/>
              </w:rPr>
              <w:t>т</w:t>
            </w:r>
            <w:r w:rsidRPr="00435BAD">
              <w:rPr>
                <w:rFonts w:ascii="Times New Roman" w:eastAsia="Times New Roman" w:hAnsi="Times New Roman" w:cs="Times New Roman"/>
                <w:b/>
                <w:bCs/>
                <w:i/>
                <w:spacing w:val="-2"/>
                <w:sz w:val="24"/>
                <w:szCs w:val="24"/>
                <w:lang w:val="ru-RU"/>
              </w:rPr>
              <w:t>а</w:t>
            </w:r>
            <w:r w:rsidRPr="00435BAD">
              <w:rPr>
                <w:rFonts w:ascii="Times New Roman" w:eastAsia="Times New Roman" w:hAnsi="Times New Roman" w:cs="Times New Roman"/>
                <w:b/>
                <w:bCs/>
                <w:i/>
                <w:spacing w:val="-3"/>
                <w:sz w:val="24"/>
                <w:szCs w:val="24"/>
                <w:lang w:val="ru-RU"/>
              </w:rPr>
              <w:t>ц</w:t>
            </w:r>
            <w:r w:rsidRPr="00435BAD">
              <w:rPr>
                <w:rFonts w:ascii="Times New Roman" w:eastAsia="Times New Roman" w:hAnsi="Times New Roman" w:cs="Times New Roman"/>
                <w:b/>
                <w:bCs/>
                <w:i/>
                <w:sz w:val="24"/>
                <w:szCs w:val="24"/>
                <w:lang w:val="ru-RU"/>
              </w:rPr>
              <w:t>иина с</w:t>
            </w:r>
            <w:r w:rsidRPr="00435BAD">
              <w:rPr>
                <w:rFonts w:ascii="Times New Roman" w:eastAsia="Times New Roman" w:hAnsi="Times New Roman" w:cs="Times New Roman"/>
                <w:b/>
                <w:bCs/>
                <w:i/>
                <w:spacing w:val="-2"/>
                <w:sz w:val="24"/>
                <w:szCs w:val="24"/>
                <w:lang w:val="ru-RU"/>
              </w:rPr>
              <w:t>о</w:t>
            </w:r>
            <w:r w:rsidRPr="00435BAD">
              <w:rPr>
                <w:rFonts w:ascii="Times New Roman" w:eastAsia="Times New Roman" w:hAnsi="Times New Roman" w:cs="Times New Roman"/>
                <w:b/>
                <w:bCs/>
                <w:i/>
                <w:spacing w:val="-4"/>
                <w:sz w:val="24"/>
                <w:szCs w:val="24"/>
                <w:lang w:val="ru-RU"/>
              </w:rPr>
              <w:t>о</w:t>
            </w:r>
            <w:r w:rsidRPr="00435BAD">
              <w:rPr>
                <w:rFonts w:ascii="Times New Roman" w:eastAsia="Times New Roman" w:hAnsi="Times New Roman" w:cs="Times New Roman"/>
                <w:b/>
                <w:bCs/>
                <w:i/>
                <w:spacing w:val="4"/>
                <w:sz w:val="24"/>
                <w:szCs w:val="24"/>
                <w:lang w:val="ru-RU"/>
              </w:rPr>
              <w:t>т</w:t>
            </w:r>
            <w:r w:rsidRPr="00435BAD">
              <w:rPr>
                <w:rFonts w:ascii="Times New Roman" w:eastAsia="Times New Roman" w:hAnsi="Times New Roman" w:cs="Times New Roman"/>
                <w:b/>
                <w:bCs/>
                <w:i/>
                <w:spacing w:val="-1"/>
                <w:sz w:val="24"/>
                <w:szCs w:val="24"/>
                <w:lang w:val="ru-RU"/>
              </w:rPr>
              <w:t>в</w:t>
            </w:r>
            <w:r w:rsidRPr="00435BAD">
              <w:rPr>
                <w:rFonts w:ascii="Times New Roman" w:eastAsia="Times New Roman" w:hAnsi="Times New Roman" w:cs="Times New Roman"/>
                <w:b/>
                <w:bCs/>
                <w:i/>
                <w:spacing w:val="-5"/>
                <w:sz w:val="24"/>
                <w:szCs w:val="24"/>
                <w:lang w:val="ru-RU"/>
              </w:rPr>
              <w:t>е</w:t>
            </w:r>
            <w:r w:rsidRPr="00435BAD">
              <w:rPr>
                <w:rFonts w:ascii="Times New Roman" w:eastAsia="Times New Roman" w:hAnsi="Times New Roman" w:cs="Times New Roman"/>
                <w:b/>
                <w:bCs/>
                <w:i/>
                <w:spacing w:val="4"/>
                <w:sz w:val="24"/>
                <w:szCs w:val="24"/>
                <w:lang w:val="ru-RU"/>
              </w:rPr>
              <w:t>т</w:t>
            </w:r>
            <w:r w:rsidRPr="00435BAD">
              <w:rPr>
                <w:rFonts w:ascii="Times New Roman" w:eastAsia="Times New Roman" w:hAnsi="Times New Roman" w:cs="Times New Roman"/>
                <w:b/>
                <w:bCs/>
                <w:i/>
                <w:spacing w:val="-5"/>
                <w:sz w:val="24"/>
                <w:szCs w:val="24"/>
                <w:lang w:val="ru-RU"/>
              </w:rPr>
              <w:t>с</w:t>
            </w:r>
            <w:r w:rsidRPr="00435BAD">
              <w:rPr>
                <w:rFonts w:ascii="Times New Roman" w:eastAsia="Times New Roman" w:hAnsi="Times New Roman" w:cs="Times New Roman"/>
                <w:b/>
                <w:bCs/>
                <w:i/>
                <w:spacing w:val="4"/>
                <w:sz w:val="24"/>
                <w:szCs w:val="24"/>
                <w:lang w:val="ru-RU"/>
              </w:rPr>
              <w:t>т</w:t>
            </w:r>
            <w:r w:rsidRPr="00435BAD">
              <w:rPr>
                <w:rFonts w:ascii="Times New Roman" w:eastAsia="Times New Roman" w:hAnsi="Times New Roman" w:cs="Times New Roman"/>
                <w:b/>
                <w:bCs/>
                <w:i/>
                <w:spacing w:val="-3"/>
                <w:sz w:val="24"/>
                <w:szCs w:val="24"/>
                <w:lang w:val="ru-RU"/>
              </w:rPr>
              <w:t>в</w:t>
            </w:r>
            <w:r w:rsidRPr="00435BAD">
              <w:rPr>
                <w:rFonts w:ascii="Times New Roman" w:eastAsia="Times New Roman" w:hAnsi="Times New Roman" w:cs="Times New Roman"/>
                <w:b/>
                <w:bCs/>
                <w:i/>
                <w:sz w:val="24"/>
                <w:szCs w:val="24"/>
                <w:lang w:val="ru-RU"/>
              </w:rPr>
              <w:t>ие</w:t>
            </w:r>
            <w:r w:rsidRPr="00435BAD">
              <w:rPr>
                <w:rFonts w:ascii="Times New Roman" w:eastAsia="Times New Roman" w:hAnsi="Times New Roman" w:cs="Times New Roman"/>
                <w:b/>
                <w:bCs/>
                <w:i/>
                <w:spacing w:val="-1"/>
                <w:sz w:val="24"/>
                <w:szCs w:val="24"/>
                <w:lang w:val="ru-RU"/>
              </w:rPr>
              <w:t>кв</w:t>
            </w:r>
            <w:r w:rsidRPr="00435BAD">
              <w:rPr>
                <w:rFonts w:ascii="Times New Roman" w:eastAsia="Times New Roman" w:hAnsi="Times New Roman" w:cs="Times New Roman"/>
                <w:b/>
                <w:bCs/>
                <w:i/>
                <w:spacing w:val="-2"/>
                <w:sz w:val="24"/>
                <w:szCs w:val="24"/>
                <w:lang w:val="ru-RU"/>
              </w:rPr>
              <w:t>а</w:t>
            </w:r>
            <w:r w:rsidRPr="00435BAD">
              <w:rPr>
                <w:rFonts w:ascii="Times New Roman" w:eastAsia="Times New Roman" w:hAnsi="Times New Roman" w:cs="Times New Roman"/>
                <w:b/>
                <w:bCs/>
                <w:i/>
                <w:sz w:val="24"/>
                <w:szCs w:val="24"/>
                <w:lang w:val="ru-RU"/>
              </w:rPr>
              <w:t>лифи</w:t>
            </w:r>
            <w:r w:rsidRPr="00435BAD">
              <w:rPr>
                <w:rFonts w:ascii="Times New Roman" w:eastAsia="Times New Roman" w:hAnsi="Times New Roman" w:cs="Times New Roman"/>
                <w:b/>
                <w:bCs/>
                <w:i/>
                <w:spacing w:val="-1"/>
                <w:sz w:val="24"/>
                <w:szCs w:val="24"/>
                <w:lang w:val="ru-RU"/>
              </w:rPr>
              <w:t>к</w:t>
            </w:r>
            <w:r w:rsidRPr="00435BAD">
              <w:rPr>
                <w:rFonts w:ascii="Times New Roman" w:eastAsia="Times New Roman" w:hAnsi="Times New Roman" w:cs="Times New Roman"/>
                <w:b/>
                <w:bCs/>
                <w:i/>
                <w:spacing w:val="1"/>
                <w:sz w:val="24"/>
                <w:szCs w:val="24"/>
                <w:lang w:val="ru-RU"/>
              </w:rPr>
              <w:t>а</w:t>
            </w:r>
            <w:r w:rsidRPr="00435BAD">
              <w:rPr>
                <w:rFonts w:ascii="Times New Roman" w:eastAsia="Times New Roman" w:hAnsi="Times New Roman" w:cs="Times New Roman"/>
                <w:b/>
                <w:bCs/>
                <w:i/>
                <w:spacing w:val="-3"/>
                <w:sz w:val="24"/>
                <w:szCs w:val="24"/>
                <w:lang w:val="ru-RU"/>
              </w:rPr>
              <w:t>ц</w:t>
            </w:r>
            <w:r w:rsidRPr="00435BAD">
              <w:rPr>
                <w:rFonts w:ascii="Times New Roman" w:eastAsia="Times New Roman" w:hAnsi="Times New Roman" w:cs="Times New Roman"/>
                <w:b/>
                <w:bCs/>
                <w:i/>
                <w:sz w:val="24"/>
                <w:szCs w:val="24"/>
                <w:lang w:val="ru-RU"/>
              </w:rPr>
              <w:t>и</w:t>
            </w:r>
            <w:r w:rsidRPr="00435BAD">
              <w:rPr>
                <w:rFonts w:ascii="Times New Roman" w:eastAsia="Times New Roman" w:hAnsi="Times New Roman" w:cs="Times New Roman"/>
                <w:b/>
                <w:bCs/>
                <w:i/>
                <w:spacing w:val="1"/>
                <w:sz w:val="24"/>
                <w:szCs w:val="24"/>
                <w:lang w:val="ru-RU"/>
              </w:rPr>
              <w:t>о</w:t>
            </w:r>
            <w:r w:rsidRPr="00435BAD">
              <w:rPr>
                <w:rFonts w:ascii="Times New Roman" w:eastAsia="Times New Roman" w:hAnsi="Times New Roman" w:cs="Times New Roman"/>
                <w:b/>
                <w:bCs/>
                <w:i/>
                <w:spacing w:val="-3"/>
                <w:sz w:val="24"/>
                <w:szCs w:val="24"/>
                <w:lang w:val="ru-RU"/>
              </w:rPr>
              <w:t>н</w:t>
            </w:r>
            <w:r w:rsidRPr="00435BAD">
              <w:rPr>
                <w:rFonts w:ascii="Times New Roman" w:eastAsia="Times New Roman" w:hAnsi="Times New Roman" w:cs="Times New Roman"/>
                <w:b/>
                <w:bCs/>
                <w:i/>
                <w:sz w:val="24"/>
                <w:szCs w:val="24"/>
                <w:lang w:val="ru-RU"/>
              </w:rPr>
              <w:t>н</w:t>
            </w:r>
            <w:r w:rsidRPr="00435BAD">
              <w:rPr>
                <w:rFonts w:ascii="Times New Roman" w:eastAsia="Times New Roman" w:hAnsi="Times New Roman" w:cs="Times New Roman"/>
                <w:b/>
                <w:bCs/>
                <w:i/>
                <w:spacing w:val="1"/>
                <w:sz w:val="24"/>
                <w:szCs w:val="24"/>
                <w:lang w:val="ru-RU"/>
              </w:rPr>
              <w:t>о</w:t>
            </w:r>
            <w:r w:rsidRPr="00435BAD">
              <w:rPr>
                <w:rFonts w:ascii="Times New Roman" w:eastAsia="Times New Roman" w:hAnsi="Times New Roman" w:cs="Times New Roman"/>
                <w:b/>
                <w:bCs/>
                <w:i/>
                <w:sz w:val="24"/>
                <w:szCs w:val="24"/>
                <w:lang w:val="ru-RU"/>
              </w:rPr>
              <w:t>й</w:t>
            </w:r>
            <w:r w:rsidRPr="00435BAD">
              <w:rPr>
                <w:rFonts w:ascii="Times New Roman" w:eastAsia="Times New Roman" w:hAnsi="Times New Roman" w:cs="Times New Roman"/>
                <w:b/>
                <w:bCs/>
                <w:i/>
                <w:spacing w:val="-4"/>
                <w:sz w:val="24"/>
                <w:szCs w:val="24"/>
                <w:lang w:val="ru-RU"/>
              </w:rPr>
              <w:t>к</w:t>
            </w:r>
            <w:r w:rsidRPr="00435BAD">
              <w:rPr>
                <w:rFonts w:ascii="Times New Roman" w:eastAsia="Times New Roman" w:hAnsi="Times New Roman" w:cs="Times New Roman"/>
                <w:b/>
                <w:bCs/>
                <w:i/>
                <w:spacing w:val="-2"/>
                <w:sz w:val="24"/>
                <w:szCs w:val="24"/>
                <w:lang w:val="ru-RU"/>
              </w:rPr>
              <w:t>а</w:t>
            </w:r>
            <w:r w:rsidRPr="00435BAD">
              <w:rPr>
                <w:rFonts w:ascii="Times New Roman" w:eastAsia="Times New Roman" w:hAnsi="Times New Roman" w:cs="Times New Roman"/>
                <w:b/>
                <w:bCs/>
                <w:i/>
                <w:spacing w:val="4"/>
                <w:sz w:val="24"/>
                <w:szCs w:val="24"/>
                <w:lang w:val="ru-RU"/>
              </w:rPr>
              <w:t>т</w:t>
            </w:r>
            <w:r w:rsidRPr="00435BAD">
              <w:rPr>
                <w:rFonts w:ascii="Times New Roman" w:eastAsia="Times New Roman" w:hAnsi="Times New Roman" w:cs="Times New Roman"/>
                <w:b/>
                <w:bCs/>
                <w:i/>
                <w:spacing w:val="-2"/>
                <w:sz w:val="24"/>
                <w:szCs w:val="24"/>
                <w:lang w:val="ru-RU"/>
              </w:rPr>
              <w:t>е</w:t>
            </w:r>
            <w:r w:rsidRPr="00435BAD">
              <w:rPr>
                <w:rFonts w:ascii="Times New Roman" w:eastAsia="Times New Roman" w:hAnsi="Times New Roman" w:cs="Times New Roman"/>
                <w:b/>
                <w:bCs/>
                <w:i/>
                <w:spacing w:val="-3"/>
                <w:sz w:val="24"/>
                <w:szCs w:val="24"/>
                <w:lang w:val="ru-RU"/>
              </w:rPr>
              <w:t>г</w:t>
            </w:r>
            <w:r w:rsidRPr="00435BAD">
              <w:rPr>
                <w:rFonts w:ascii="Times New Roman" w:eastAsia="Times New Roman" w:hAnsi="Times New Roman" w:cs="Times New Roman"/>
                <w:b/>
                <w:bCs/>
                <w:i/>
                <w:spacing w:val="-2"/>
                <w:sz w:val="24"/>
                <w:szCs w:val="24"/>
                <w:lang w:val="ru-RU"/>
              </w:rPr>
              <w:t>о</w:t>
            </w:r>
            <w:r w:rsidRPr="00435BAD">
              <w:rPr>
                <w:rFonts w:ascii="Times New Roman" w:eastAsia="Times New Roman" w:hAnsi="Times New Roman" w:cs="Times New Roman"/>
                <w:b/>
                <w:bCs/>
                <w:i/>
                <w:spacing w:val="1"/>
                <w:sz w:val="24"/>
                <w:szCs w:val="24"/>
                <w:lang w:val="ru-RU"/>
              </w:rPr>
              <w:t>р</w:t>
            </w:r>
            <w:r w:rsidRPr="00435BAD">
              <w:rPr>
                <w:rFonts w:ascii="Times New Roman" w:eastAsia="Times New Roman" w:hAnsi="Times New Roman" w:cs="Times New Roman"/>
                <w:b/>
                <w:bCs/>
                <w:i/>
                <w:sz w:val="24"/>
                <w:szCs w:val="24"/>
                <w:lang w:val="ru-RU"/>
              </w:rPr>
              <w:t>ии.</w:t>
            </w:r>
          </w:p>
        </w:tc>
      </w:tr>
      <w:tr w:rsidR="00854E17" w:rsidRPr="00435BAD">
        <w:trPr>
          <w:trHeight w:hRule="exact" w:val="331"/>
        </w:trPr>
        <w:tc>
          <w:tcPr>
            <w:tcW w:w="14143" w:type="dxa"/>
            <w:gridSpan w:val="4"/>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31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П</w:t>
            </w:r>
            <w:r w:rsidRPr="00435BAD">
              <w:rPr>
                <w:rFonts w:ascii="Times New Roman" w:eastAsia="Times New Roman" w:hAnsi="Times New Roman" w:cs="Times New Roman"/>
                <w:b/>
                <w:bCs/>
                <w:spacing w:val="1"/>
                <w:sz w:val="24"/>
                <w:szCs w:val="24"/>
              </w:rPr>
              <w:t>о</w:t>
            </w:r>
            <w:r w:rsidRPr="00435BAD">
              <w:rPr>
                <w:rFonts w:ascii="Times New Roman" w:eastAsia="Times New Roman" w:hAnsi="Times New Roman" w:cs="Times New Roman"/>
                <w:b/>
                <w:bCs/>
                <w:spacing w:val="-1"/>
                <w:sz w:val="24"/>
                <w:szCs w:val="24"/>
              </w:rPr>
              <w:t>д</w:t>
            </w:r>
            <w:r w:rsidRPr="00435BAD">
              <w:rPr>
                <w:rFonts w:ascii="Times New Roman" w:eastAsia="Times New Roman" w:hAnsi="Times New Roman" w:cs="Times New Roman"/>
                <w:b/>
                <w:bCs/>
                <w:spacing w:val="-3"/>
                <w:sz w:val="24"/>
                <w:szCs w:val="24"/>
              </w:rPr>
              <w:t>г</w:t>
            </w:r>
            <w:r w:rsidRPr="00435BAD">
              <w:rPr>
                <w:rFonts w:ascii="Times New Roman" w:eastAsia="Times New Roman" w:hAnsi="Times New Roman" w:cs="Times New Roman"/>
                <w:b/>
                <w:bCs/>
                <w:spacing w:val="1"/>
                <w:sz w:val="24"/>
                <w:szCs w:val="24"/>
              </w:rPr>
              <w:t>о</w:t>
            </w:r>
            <w:r w:rsidRPr="00435BAD">
              <w:rPr>
                <w:rFonts w:ascii="Times New Roman" w:eastAsia="Times New Roman" w:hAnsi="Times New Roman" w:cs="Times New Roman"/>
                <w:b/>
                <w:bCs/>
                <w:spacing w:val="-2"/>
                <w:sz w:val="24"/>
                <w:szCs w:val="24"/>
              </w:rPr>
              <w:t>т</w:t>
            </w:r>
            <w:r w:rsidRPr="00435BAD">
              <w:rPr>
                <w:rFonts w:ascii="Times New Roman" w:eastAsia="Times New Roman" w:hAnsi="Times New Roman" w:cs="Times New Roman"/>
                <w:b/>
                <w:bCs/>
                <w:spacing w:val="1"/>
                <w:sz w:val="24"/>
                <w:szCs w:val="24"/>
              </w:rPr>
              <w:t>о</w:t>
            </w:r>
            <w:r w:rsidRPr="00435BAD">
              <w:rPr>
                <w:rFonts w:ascii="Times New Roman" w:eastAsia="Times New Roman" w:hAnsi="Times New Roman" w:cs="Times New Roman"/>
                <w:b/>
                <w:bCs/>
                <w:spacing w:val="-1"/>
                <w:sz w:val="24"/>
                <w:szCs w:val="24"/>
              </w:rPr>
              <w:t>ви</w:t>
            </w:r>
            <w:r w:rsidRPr="00435BAD">
              <w:rPr>
                <w:rFonts w:ascii="Times New Roman" w:eastAsia="Times New Roman" w:hAnsi="Times New Roman" w:cs="Times New Roman"/>
                <w:b/>
                <w:bCs/>
                <w:spacing w:val="-2"/>
                <w:sz w:val="24"/>
                <w:szCs w:val="24"/>
              </w:rPr>
              <w:t>т</w:t>
            </w:r>
            <w:r w:rsidRPr="00435BAD">
              <w:rPr>
                <w:rFonts w:ascii="Times New Roman" w:eastAsia="Times New Roman" w:hAnsi="Times New Roman" w:cs="Times New Roman"/>
                <w:b/>
                <w:bCs/>
                <w:sz w:val="24"/>
                <w:szCs w:val="24"/>
              </w:rPr>
              <w:t>ель</w:t>
            </w:r>
            <w:r w:rsidRPr="00435BAD">
              <w:rPr>
                <w:rFonts w:ascii="Times New Roman" w:eastAsia="Times New Roman" w:hAnsi="Times New Roman" w:cs="Times New Roman"/>
                <w:b/>
                <w:bCs/>
                <w:spacing w:val="-1"/>
                <w:sz w:val="24"/>
                <w:szCs w:val="24"/>
              </w:rPr>
              <w:t>н</w:t>
            </w:r>
            <w:r w:rsidRPr="00435BAD">
              <w:rPr>
                <w:rFonts w:ascii="Times New Roman" w:eastAsia="Times New Roman" w:hAnsi="Times New Roman" w:cs="Times New Roman"/>
                <w:b/>
                <w:bCs/>
                <w:spacing w:val="-4"/>
                <w:sz w:val="24"/>
                <w:szCs w:val="24"/>
              </w:rPr>
              <w:t>ы</w:t>
            </w:r>
            <w:r w:rsidRPr="00435BAD">
              <w:rPr>
                <w:rFonts w:ascii="Times New Roman" w:eastAsia="Times New Roman" w:hAnsi="Times New Roman" w:cs="Times New Roman"/>
                <w:b/>
                <w:bCs/>
                <w:sz w:val="24"/>
                <w:szCs w:val="24"/>
              </w:rPr>
              <w:t>йэ</w:t>
            </w:r>
            <w:r w:rsidRPr="00435BAD">
              <w:rPr>
                <w:rFonts w:ascii="Times New Roman" w:eastAsia="Times New Roman" w:hAnsi="Times New Roman" w:cs="Times New Roman"/>
                <w:b/>
                <w:bCs/>
                <w:spacing w:val="-2"/>
                <w:sz w:val="24"/>
                <w:szCs w:val="24"/>
              </w:rPr>
              <w:t>т</w:t>
            </w:r>
            <w:r w:rsidRPr="00435BAD">
              <w:rPr>
                <w:rFonts w:ascii="Times New Roman" w:eastAsia="Times New Roman" w:hAnsi="Times New Roman" w:cs="Times New Roman"/>
                <w:b/>
                <w:bCs/>
                <w:spacing w:val="1"/>
                <w:sz w:val="24"/>
                <w:szCs w:val="24"/>
              </w:rPr>
              <w:t>а</w:t>
            </w:r>
            <w:r w:rsidRPr="00435BAD">
              <w:rPr>
                <w:rFonts w:ascii="Times New Roman" w:eastAsia="Times New Roman" w:hAnsi="Times New Roman" w:cs="Times New Roman"/>
                <w:b/>
                <w:bCs/>
                <w:spacing w:val="-1"/>
                <w:sz w:val="24"/>
                <w:szCs w:val="24"/>
              </w:rPr>
              <w:t>п</w:t>
            </w:r>
            <w:r w:rsidRPr="00435BAD">
              <w:rPr>
                <w:rFonts w:ascii="Times New Roman" w:eastAsia="Times New Roman" w:hAnsi="Times New Roman" w:cs="Times New Roman"/>
                <w:b/>
                <w:bCs/>
                <w:sz w:val="24"/>
                <w:szCs w:val="24"/>
              </w:rPr>
              <w:t>.</w:t>
            </w:r>
          </w:p>
        </w:tc>
      </w:tr>
      <w:tr w:rsidR="00854E17" w:rsidRPr="00435BAD">
        <w:trPr>
          <w:trHeight w:hRule="exact" w:val="655"/>
        </w:trPr>
        <w:tc>
          <w:tcPr>
            <w:tcW w:w="69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w:t>
            </w:r>
          </w:p>
        </w:tc>
        <w:tc>
          <w:tcPr>
            <w:tcW w:w="965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4"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Ф</w:t>
            </w:r>
            <w:r w:rsidRPr="00435BAD">
              <w:rPr>
                <w:rFonts w:ascii="Times New Roman" w:eastAsia="Times New Roman" w:hAnsi="Times New Roman" w:cs="Times New Roman"/>
                <w:spacing w:val="1"/>
                <w:sz w:val="24"/>
                <w:szCs w:val="24"/>
                <w:lang w:val="ru-RU"/>
              </w:rPr>
              <w:t>ор</w:t>
            </w:r>
            <w:r w:rsidRPr="00435BAD">
              <w:rPr>
                <w:rFonts w:ascii="Times New Roman" w:eastAsia="Times New Roman" w:hAnsi="Times New Roman" w:cs="Times New Roman"/>
                <w:spacing w:val="-3"/>
                <w:sz w:val="24"/>
                <w:szCs w:val="24"/>
                <w:lang w:val="ru-RU"/>
              </w:rPr>
              <w:t>м</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pacing w:val="1"/>
                <w:sz w:val="24"/>
                <w:szCs w:val="24"/>
                <w:lang w:val="ru-RU"/>
              </w:rPr>
              <w:t>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б</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z w:val="24"/>
                <w:szCs w:val="24"/>
                <w:lang w:val="ru-RU"/>
              </w:rPr>
              <w:t>ы</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ы</w:t>
            </w:r>
            <w:r w:rsidRPr="00435BAD">
              <w:rPr>
                <w:rFonts w:ascii="Times New Roman" w:eastAsia="Times New Roman" w:hAnsi="Times New Roman" w:cs="Times New Roman"/>
                <w:sz w:val="24"/>
                <w:szCs w:val="24"/>
                <w:lang w:val="ru-RU"/>
              </w:rPr>
              <w:t xml:space="preserve">х </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о а</w:t>
            </w:r>
            <w:r w:rsidRPr="00435BAD">
              <w:rPr>
                <w:rFonts w:ascii="Times New Roman" w:eastAsia="Times New Roman" w:hAnsi="Times New Roman" w:cs="Times New Roman"/>
                <w:spacing w:val="-1"/>
                <w:sz w:val="24"/>
                <w:szCs w:val="24"/>
                <w:lang w:val="ru-RU"/>
              </w:rPr>
              <w:t>тт</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иипе</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аг</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г</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в</w:t>
            </w:r>
          </w:p>
        </w:tc>
        <w:tc>
          <w:tcPr>
            <w:tcW w:w="140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сен</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pacing w:val="-2"/>
                <w:sz w:val="24"/>
                <w:szCs w:val="24"/>
              </w:rPr>
              <w:t>яб</w:t>
            </w: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z w:val="24"/>
                <w:szCs w:val="24"/>
              </w:rPr>
              <w:t>ь</w:t>
            </w:r>
          </w:p>
        </w:tc>
        <w:tc>
          <w:tcPr>
            <w:tcW w:w="239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4"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Зам.</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z w:val="24"/>
                <w:szCs w:val="24"/>
              </w:rPr>
              <w:t>ек</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z w:val="24"/>
                <w:szCs w:val="24"/>
              </w:rPr>
              <w:t>а</w:t>
            </w:r>
          </w:p>
          <w:p w:rsidR="00854E17" w:rsidRPr="00435BAD" w:rsidRDefault="00D62C93">
            <w:pPr>
              <w:pStyle w:val="TableParagraph"/>
              <w:spacing w:line="322"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 xml:space="preserve">по </w:t>
            </w:r>
            <w:r w:rsidRPr="00435BAD">
              <w:rPr>
                <w:rFonts w:ascii="Times New Roman" w:eastAsia="Times New Roman" w:hAnsi="Times New Roman" w:cs="Times New Roman"/>
                <w:spacing w:val="-2"/>
                <w:sz w:val="24"/>
                <w:szCs w:val="24"/>
              </w:rPr>
              <w:t>У</w:t>
            </w:r>
            <w:r w:rsidRPr="00435BAD">
              <w:rPr>
                <w:rFonts w:ascii="Times New Roman" w:eastAsia="Times New Roman" w:hAnsi="Times New Roman" w:cs="Times New Roman"/>
                <w:sz w:val="24"/>
                <w:szCs w:val="24"/>
              </w:rPr>
              <w:t>ВР</w:t>
            </w:r>
          </w:p>
        </w:tc>
      </w:tr>
      <w:tr w:rsidR="00854E17" w:rsidRPr="00435BAD">
        <w:trPr>
          <w:trHeight w:hRule="exact" w:val="653"/>
        </w:trPr>
        <w:tc>
          <w:tcPr>
            <w:tcW w:w="69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w:t>
            </w:r>
          </w:p>
        </w:tc>
        <w:tc>
          <w:tcPr>
            <w:tcW w:w="965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tabs>
                <w:tab w:val="left" w:pos="6199"/>
              </w:tabs>
              <w:spacing w:line="314"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ниеп</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2"/>
                <w:sz w:val="24"/>
                <w:szCs w:val="24"/>
                <w:lang w:val="ru-RU"/>
              </w:rPr>
              <w:t>ч</w:t>
            </w:r>
            <w:r w:rsidRPr="00435BAD">
              <w:rPr>
                <w:rFonts w:ascii="Times New Roman" w:eastAsia="Times New Roman" w:hAnsi="Times New Roman" w:cs="Times New Roman"/>
                <w:sz w:val="24"/>
                <w:szCs w:val="24"/>
                <w:lang w:val="ru-RU"/>
              </w:rPr>
              <w:t>няма</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pacing w:val="-2"/>
                <w:sz w:val="24"/>
                <w:szCs w:val="24"/>
                <w:lang w:val="ru-RU"/>
              </w:rPr>
              <w:t>ер</w:t>
            </w:r>
            <w:r w:rsidRPr="00435BAD">
              <w:rPr>
                <w:rFonts w:ascii="Times New Roman" w:eastAsia="Times New Roman" w:hAnsi="Times New Roman" w:cs="Times New Roman"/>
                <w:sz w:val="24"/>
                <w:szCs w:val="24"/>
                <w:lang w:val="ru-RU"/>
              </w:rPr>
              <w:t>иа</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в</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н</w:t>
            </w:r>
            <w:proofErr w:type="gramEnd"/>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2"/>
                <w:sz w:val="24"/>
                <w:szCs w:val="24"/>
                <w:lang w:val="ru-RU"/>
              </w:rPr>
              <w:t>об</w:t>
            </w:r>
            <w:r w:rsidRPr="00435BAD">
              <w:rPr>
                <w:rFonts w:ascii="Times New Roman" w:eastAsia="Times New Roman" w:hAnsi="Times New Roman" w:cs="Times New Roman"/>
                <w:spacing w:val="1"/>
                <w:sz w:val="24"/>
                <w:szCs w:val="24"/>
                <w:lang w:val="ru-RU"/>
              </w:rPr>
              <w:t>х</w:t>
            </w:r>
            <w:r w:rsidRPr="00435BAD">
              <w:rPr>
                <w:rFonts w:ascii="Times New Roman" w:eastAsia="Times New Roman" w:hAnsi="Times New Roman" w:cs="Times New Roman"/>
                <w:spacing w:val="-2"/>
                <w:sz w:val="24"/>
                <w:szCs w:val="24"/>
                <w:lang w:val="ru-RU"/>
              </w:rPr>
              <w:t>од</w:t>
            </w:r>
            <w:r w:rsidRPr="00435BAD">
              <w:rPr>
                <w:rFonts w:ascii="Times New Roman" w:eastAsia="Times New Roman" w:hAnsi="Times New Roman" w:cs="Times New Roman"/>
                <w:sz w:val="24"/>
                <w:szCs w:val="24"/>
                <w:lang w:val="ru-RU"/>
              </w:rPr>
              <w:t>им</w:t>
            </w:r>
            <w:r w:rsidRPr="00435BAD">
              <w:rPr>
                <w:rFonts w:ascii="Times New Roman" w:eastAsia="Times New Roman" w:hAnsi="Times New Roman" w:cs="Times New Roman"/>
                <w:spacing w:val="-2"/>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z w:val="24"/>
                <w:szCs w:val="24"/>
                <w:lang w:val="ru-RU"/>
              </w:rPr>
              <w:tab/>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ен</w:t>
            </w:r>
            <w:r w:rsidRPr="00435BAD">
              <w:rPr>
                <w:rFonts w:ascii="Times New Roman" w:eastAsia="Times New Roman" w:hAnsi="Times New Roman" w:cs="Times New Roman"/>
                <w:sz w:val="24"/>
                <w:szCs w:val="24"/>
                <w:lang w:val="ru-RU"/>
              </w:rPr>
              <w:t xml:space="preserve">ки </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pacing w:val="1"/>
                <w:sz w:val="24"/>
                <w:szCs w:val="24"/>
                <w:lang w:val="ru-RU"/>
              </w:rPr>
              <w:t>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ня</w:t>
            </w:r>
          </w:p>
          <w:p w:rsidR="00854E17" w:rsidRPr="00435BAD" w:rsidRDefault="00D62C93">
            <w:pPr>
              <w:pStyle w:val="TableParagraph"/>
              <w:spacing w:line="322"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ф</w:t>
            </w:r>
            <w:r w:rsidRPr="00435BAD">
              <w:rPr>
                <w:rFonts w:ascii="Times New Roman" w:eastAsia="Times New Roman" w:hAnsi="Times New Roman" w:cs="Times New Roman"/>
                <w:sz w:val="24"/>
                <w:szCs w:val="24"/>
                <w:lang w:val="ru-RU"/>
              </w:rPr>
              <w:t>ик</w:t>
            </w:r>
            <w:r w:rsidRPr="00435BAD">
              <w:rPr>
                <w:rFonts w:ascii="Times New Roman" w:eastAsia="Times New Roman" w:hAnsi="Times New Roman" w:cs="Times New Roman"/>
                <w:spacing w:val="-2"/>
                <w:sz w:val="24"/>
                <w:szCs w:val="24"/>
                <w:lang w:val="ru-RU"/>
              </w:rPr>
              <w:t>а</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 xml:space="preserve">и </w:t>
            </w:r>
            <w:r w:rsidRPr="00435BAD">
              <w:rPr>
                <w:rFonts w:ascii="Times New Roman" w:eastAsia="Times New Roman" w:hAnsi="Times New Roman" w:cs="Times New Roman"/>
                <w:spacing w:val="-2"/>
                <w:sz w:val="24"/>
                <w:szCs w:val="24"/>
                <w:lang w:val="ru-RU"/>
              </w:rPr>
              <w:t>с</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никаш</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z w:val="24"/>
                <w:szCs w:val="24"/>
                <w:lang w:val="ru-RU"/>
              </w:rPr>
              <w:t xml:space="preserve">ыи </w:t>
            </w:r>
            <w:r w:rsidRPr="00435BAD">
              <w:rPr>
                <w:rFonts w:ascii="Times New Roman" w:eastAsia="Times New Roman" w:hAnsi="Times New Roman" w:cs="Times New Roman"/>
                <w:spacing w:val="-1"/>
                <w:sz w:val="24"/>
                <w:szCs w:val="24"/>
                <w:lang w:val="ru-RU"/>
              </w:rPr>
              <w:t>э</w:t>
            </w:r>
            <w:r w:rsidRPr="00435BAD">
              <w:rPr>
                <w:rFonts w:ascii="Times New Roman" w:eastAsia="Times New Roman" w:hAnsi="Times New Roman" w:cs="Times New Roman"/>
                <w:spacing w:val="-2"/>
                <w:sz w:val="24"/>
                <w:szCs w:val="24"/>
                <w:lang w:val="ru-RU"/>
              </w:rPr>
              <w:t>ф</w:t>
            </w:r>
            <w:r w:rsidRPr="00435BAD">
              <w:rPr>
                <w:rFonts w:ascii="Times New Roman" w:eastAsia="Times New Roman" w:hAnsi="Times New Roman" w:cs="Times New Roman"/>
                <w:sz w:val="24"/>
                <w:szCs w:val="24"/>
                <w:lang w:val="ru-RU"/>
              </w:rPr>
              <w:t>фек</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3"/>
                <w:sz w:val="24"/>
                <w:szCs w:val="24"/>
                <w:lang w:val="ru-RU"/>
              </w:rPr>
              <w:t>в</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 xml:space="preserve">и </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го</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pacing w:val="-2"/>
                <w:sz w:val="24"/>
                <w:szCs w:val="24"/>
                <w:lang w:val="ru-RU"/>
              </w:rPr>
              <w:t>а</w:t>
            </w:r>
            <w:r w:rsidRPr="00435BAD">
              <w:rPr>
                <w:rFonts w:ascii="Times New Roman" w:eastAsia="Times New Roman" w:hAnsi="Times New Roman" w:cs="Times New Roman"/>
                <w:spacing w:val="1"/>
                <w:sz w:val="24"/>
                <w:szCs w:val="24"/>
                <w:lang w:val="ru-RU"/>
              </w:rPr>
              <w:t>бо</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ы.</w:t>
            </w:r>
          </w:p>
        </w:tc>
        <w:tc>
          <w:tcPr>
            <w:tcW w:w="140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Сен</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pacing w:val="-2"/>
                <w:sz w:val="24"/>
                <w:szCs w:val="24"/>
              </w:rPr>
              <w:t>яб</w:t>
            </w: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z w:val="24"/>
                <w:szCs w:val="24"/>
              </w:rPr>
              <w:t>ь</w:t>
            </w:r>
          </w:p>
        </w:tc>
        <w:tc>
          <w:tcPr>
            <w:tcW w:w="239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4" w:lineRule="exact"/>
              <w:ind w:left="114"/>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Зам.</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z w:val="24"/>
                <w:szCs w:val="24"/>
              </w:rPr>
              <w:t>ек</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z w:val="24"/>
                <w:szCs w:val="24"/>
              </w:rPr>
              <w:t>а</w:t>
            </w:r>
          </w:p>
          <w:p w:rsidR="00854E17" w:rsidRPr="00435BAD" w:rsidRDefault="00D62C93">
            <w:pPr>
              <w:pStyle w:val="TableParagraph"/>
              <w:spacing w:line="322" w:lineRule="exact"/>
              <w:ind w:left="114"/>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 xml:space="preserve">по </w:t>
            </w:r>
            <w:r w:rsidRPr="00435BAD">
              <w:rPr>
                <w:rFonts w:ascii="Times New Roman" w:eastAsia="Times New Roman" w:hAnsi="Times New Roman" w:cs="Times New Roman"/>
                <w:spacing w:val="-2"/>
                <w:sz w:val="24"/>
                <w:szCs w:val="24"/>
              </w:rPr>
              <w:t>У</w:t>
            </w:r>
            <w:r w:rsidRPr="00435BAD">
              <w:rPr>
                <w:rFonts w:ascii="Times New Roman" w:eastAsia="Times New Roman" w:hAnsi="Times New Roman" w:cs="Times New Roman"/>
                <w:sz w:val="24"/>
                <w:szCs w:val="24"/>
              </w:rPr>
              <w:t>ВР</w:t>
            </w:r>
          </w:p>
        </w:tc>
      </w:tr>
      <w:tr w:rsidR="00854E17" w:rsidRPr="00435BAD">
        <w:trPr>
          <w:trHeight w:hRule="exact" w:val="655"/>
        </w:trPr>
        <w:tc>
          <w:tcPr>
            <w:tcW w:w="69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3</w:t>
            </w:r>
          </w:p>
        </w:tc>
        <w:tc>
          <w:tcPr>
            <w:tcW w:w="965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4" w:lineRule="exact"/>
              <w:ind w:left="11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3"/>
                <w:sz w:val="24"/>
                <w:szCs w:val="24"/>
                <w:lang w:val="ru-RU"/>
              </w:rPr>
              <w:t>в</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ль</w:t>
            </w:r>
            <w:r w:rsidRPr="00435BAD">
              <w:rPr>
                <w:rFonts w:ascii="Times New Roman" w:eastAsia="Times New Roman" w:hAnsi="Times New Roman" w:cs="Times New Roman"/>
                <w:sz w:val="24"/>
                <w:szCs w:val="24"/>
                <w:lang w:val="ru-RU"/>
              </w:rPr>
              <w:t>ныек</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нс</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pacing w:val="-1"/>
                <w:sz w:val="24"/>
                <w:szCs w:val="24"/>
                <w:lang w:val="ru-RU"/>
              </w:rPr>
              <w:t>льт</w:t>
            </w:r>
            <w:r w:rsidRPr="00435BAD">
              <w:rPr>
                <w:rFonts w:ascii="Times New Roman" w:eastAsia="Times New Roman" w:hAnsi="Times New Roman" w:cs="Times New Roman"/>
                <w:sz w:val="24"/>
                <w:szCs w:val="24"/>
                <w:lang w:val="ru-RU"/>
              </w:rPr>
              <w:t xml:space="preserve">ации </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 xml:space="preserve">о </w:t>
            </w:r>
            <w:r w:rsidRPr="00435BAD">
              <w:rPr>
                <w:rFonts w:ascii="Times New Roman" w:eastAsia="Times New Roman" w:hAnsi="Times New Roman" w:cs="Times New Roman"/>
                <w:spacing w:val="-1"/>
                <w:sz w:val="24"/>
                <w:szCs w:val="24"/>
                <w:lang w:val="ru-RU"/>
              </w:rPr>
              <w:t>з</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2"/>
                <w:sz w:val="24"/>
                <w:szCs w:val="24"/>
                <w:lang w:val="ru-RU"/>
              </w:rPr>
              <w:t>по</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z w:val="24"/>
                <w:szCs w:val="24"/>
                <w:lang w:val="ru-RU"/>
              </w:rPr>
              <w:t>не</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ию</w:t>
            </w:r>
            <w:r w:rsidRPr="00435BAD">
              <w:rPr>
                <w:rFonts w:ascii="Times New Roman" w:eastAsia="Times New Roman" w:hAnsi="Times New Roman" w:cs="Times New Roman"/>
                <w:spacing w:val="-1"/>
                <w:sz w:val="24"/>
                <w:szCs w:val="24"/>
                <w:lang w:val="ru-RU"/>
              </w:rPr>
              <w:t>з</w:t>
            </w:r>
            <w:r w:rsidRPr="00435BAD">
              <w:rPr>
                <w:rFonts w:ascii="Times New Roman" w:eastAsia="Times New Roman" w:hAnsi="Times New Roman" w:cs="Times New Roman"/>
                <w:sz w:val="24"/>
                <w:szCs w:val="24"/>
                <w:lang w:val="ru-RU"/>
              </w:rPr>
              <w:t>ая</w:t>
            </w:r>
            <w:r w:rsidRPr="00435BAD">
              <w:rPr>
                <w:rFonts w:ascii="Times New Roman" w:eastAsia="Times New Roman" w:hAnsi="Times New Roman" w:cs="Times New Roman"/>
                <w:spacing w:val="-1"/>
                <w:sz w:val="24"/>
                <w:szCs w:val="24"/>
                <w:lang w:val="ru-RU"/>
              </w:rPr>
              <w:t>вл</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ийина</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ис</w:t>
            </w:r>
            <w:r w:rsidRPr="00435BAD">
              <w:rPr>
                <w:rFonts w:ascii="Times New Roman" w:eastAsia="Times New Roman" w:hAnsi="Times New Roman" w:cs="Times New Roman"/>
                <w:spacing w:val="-2"/>
                <w:sz w:val="24"/>
                <w:szCs w:val="24"/>
                <w:lang w:val="ru-RU"/>
              </w:rPr>
              <w:t>а</w:t>
            </w:r>
            <w:r w:rsidRPr="00435BAD">
              <w:rPr>
                <w:rFonts w:ascii="Times New Roman" w:eastAsia="Times New Roman" w:hAnsi="Times New Roman" w:cs="Times New Roman"/>
                <w:sz w:val="24"/>
                <w:szCs w:val="24"/>
                <w:lang w:val="ru-RU"/>
              </w:rPr>
              <w:t>нию</w:t>
            </w:r>
          </w:p>
          <w:p w:rsidR="00854E17" w:rsidRPr="00435BAD" w:rsidRDefault="00D62C93">
            <w:pPr>
              <w:pStyle w:val="TableParagraph"/>
              <w:spacing w:line="322" w:lineRule="exact"/>
              <w:ind w:left="11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сам</w:t>
            </w: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pacing w:val="-2"/>
                <w:sz w:val="24"/>
                <w:szCs w:val="24"/>
              </w:rPr>
              <w:t>а</w:t>
            </w:r>
            <w:r w:rsidRPr="00435BAD">
              <w:rPr>
                <w:rFonts w:ascii="Times New Roman" w:eastAsia="Times New Roman" w:hAnsi="Times New Roman" w:cs="Times New Roman"/>
                <w:sz w:val="24"/>
                <w:szCs w:val="24"/>
              </w:rPr>
              <w:t>на</w:t>
            </w:r>
            <w:r w:rsidRPr="00435BAD">
              <w:rPr>
                <w:rFonts w:ascii="Times New Roman" w:eastAsia="Times New Roman" w:hAnsi="Times New Roman" w:cs="Times New Roman"/>
                <w:spacing w:val="-4"/>
                <w:sz w:val="24"/>
                <w:szCs w:val="24"/>
              </w:rPr>
              <w:t>л</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з</w:t>
            </w:r>
            <w:r w:rsidRPr="00435BAD">
              <w:rPr>
                <w:rFonts w:ascii="Times New Roman" w:eastAsia="Times New Roman" w:hAnsi="Times New Roman" w:cs="Times New Roman"/>
                <w:sz w:val="24"/>
                <w:szCs w:val="24"/>
              </w:rPr>
              <w:t>а</w:t>
            </w:r>
          </w:p>
        </w:tc>
        <w:tc>
          <w:tcPr>
            <w:tcW w:w="140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4" w:lineRule="exact"/>
              <w:ind w:left="116"/>
              <w:rPr>
                <w:rFonts w:ascii="Times New Roman" w:eastAsia="Times New Roman" w:hAnsi="Times New Roman" w:cs="Times New Roman"/>
                <w:sz w:val="24"/>
                <w:szCs w:val="24"/>
              </w:rPr>
            </w:pPr>
            <w:r w:rsidRPr="00435BAD">
              <w:rPr>
                <w:rFonts w:ascii="Times New Roman" w:eastAsia="Times New Roman" w:hAnsi="Times New Roman" w:cs="Times New Roman"/>
                <w:color w:val="333333"/>
                <w:sz w:val="24"/>
                <w:szCs w:val="24"/>
              </w:rPr>
              <w:t>сен</w:t>
            </w:r>
            <w:r w:rsidRPr="00435BAD">
              <w:rPr>
                <w:rFonts w:ascii="Times New Roman" w:eastAsia="Times New Roman" w:hAnsi="Times New Roman" w:cs="Times New Roman"/>
                <w:color w:val="333333"/>
                <w:spacing w:val="-1"/>
                <w:sz w:val="24"/>
                <w:szCs w:val="24"/>
              </w:rPr>
              <w:t>т</w:t>
            </w:r>
            <w:r w:rsidRPr="00435BAD">
              <w:rPr>
                <w:rFonts w:ascii="Times New Roman" w:eastAsia="Times New Roman" w:hAnsi="Times New Roman" w:cs="Times New Roman"/>
                <w:color w:val="333333"/>
                <w:spacing w:val="-2"/>
                <w:sz w:val="24"/>
                <w:szCs w:val="24"/>
              </w:rPr>
              <w:t>яб</w:t>
            </w:r>
            <w:r w:rsidRPr="00435BAD">
              <w:rPr>
                <w:rFonts w:ascii="Times New Roman" w:eastAsia="Times New Roman" w:hAnsi="Times New Roman" w:cs="Times New Roman"/>
                <w:color w:val="333333"/>
                <w:spacing w:val="1"/>
                <w:sz w:val="24"/>
                <w:szCs w:val="24"/>
              </w:rPr>
              <w:t>р</w:t>
            </w:r>
            <w:r w:rsidRPr="00435BAD">
              <w:rPr>
                <w:rFonts w:ascii="Times New Roman" w:eastAsia="Times New Roman" w:hAnsi="Times New Roman" w:cs="Times New Roman"/>
                <w:color w:val="333333"/>
                <w:sz w:val="24"/>
                <w:szCs w:val="24"/>
              </w:rPr>
              <w:t>ь</w:t>
            </w:r>
          </w:p>
        </w:tc>
        <w:tc>
          <w:tcPr>
            <w:tcW w:w="239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4" w:lineRule="exact"/>
              <w:ind w:left="114"/>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Зам.</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z w:val="24"/>
                <w:szCs w:val="24"/>
              </w:rPr>
              <w:t>ек</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z w:val="24"/>
                <w:szCs w:val="24"/>
              </w:rPr>
              <w:t>а</w:t>
            </w:r>
          </w:p>
          <w:p w:rsidR="00854E17" w:rsidRPr="00435BAD" w:rsidRDefault="00D62C93">
            <w:pPr>
              <w:pStyle w:val="TableParagraph"/>
              <w:spacing w:line="322" w:lineRule="exact"/>
              <w:ind w:left="114"/>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 xml:space="preserve">по </w:t>
            </w:r>
            <w:r w:rsidRPr="00435BAD">
              <w:rPr>
                <w:rFonts w:ascii="Times New Roman" w:eastAsia="Times New Roman" w:hAnsi="Times New Roman" w:cs="Times New Roman"/>
                <w:spacing w:val="-2"/>
                <w:sz w:val="24"/>
                <w:szCs w:val="24"/>
              </w:rPr>
              <w:t>У</w:t>
            </w:r>
            <w:r w:rsidRPr="00435BAD">
              <w:rPr>
                <w:rFonts w:ascii="Times New Roman" w:eastAsia="Times New Roman" w:hAnsi="Times New Roman" w:cs="Times New Roman"/>
                <w:sz w:val="24"/>
                <w:szCs w:val="24"/>
              </w:rPr>
              <w:t>ВР</w:t>
            </w:r>
          </w:p>
        </w:tc>
      </w:tr>
    </w:tbl>
    <w:p w:rsidR="00854E17" w:rsidRPr="00435BAD" w:rsidRDefault="00854E17">
      <w:pPr>
        <w:spacing w:before="5" w:line="80" w:lineRule="exact"/>
        <w:rPr>
          <w:rFonts w:ascii="Times New Roman" w:hAnsi="Times New Roman" w:cs="Times New Roman"/>
          <w:sz w:val="24"/>
          <w:szCs w:val="24"/>
        </w:rPr>
      </w:pPr>
    </w:p>
    <w:tbl>
      <w:tblPr>
        <w:tblStyle w:val="TableNormal"/>
        <w:tblW w:w="0" w:type="auto"/>
        <w:tblInd w:w="107" w:type="dxa"/>
        <w:tblLayout w:type="fixed"/>
        <w:tblLook w:val="01E0"/>
      </w:tblPr>
      <w:tblGrid>
        <w:gridCol w:w="696"/>
        <w:gridCol w:w="9650"/>
        <w:gridCol w:w="1406"/>
        <w:gridCol w:w="2391"/>
      </w:tblGrid>
      <w:tr w:rsidR="00854E17" w:rsidRPr="00435BAD">
        <w:trPr>
          <w:trHeight w:hRule="exact" w:val="655"/>
        </w:trPr>
        <w:tc>
          <w:tcPr>
            <w:tcW w:w="69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6"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4</w:t>
            </w:r>
          </w:p>
        </w:tc>
        <w:tc>
          <w:tcPr>
            <w:tcW w:w="965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6" w:lineRule="exact"/>
              <w:ind w:left="116"/>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Г</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 xml:space="preserve">ая </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pacing w:val="-1"/>
                <w:sz w:val="24"/>
                <w:szCs w:val="24"/>
                <w:lang w:val="ru-RU"/>
              </w:rPr>
              <w:t>ль</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ац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z w:val="24"/>
                <w:szCs w:val="24"/>
                <w:lang w:val="ru-RU"/>
              </w:rPr>
              <w:t>яа</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ес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pacing w:val="-1"/>
                <w:sz w:val="24"/>
                <w:szCs w:val="24"/>
                <w:lang w:val="ru-RU"/>
              </w:rPr>
              <w:t>ю</w:t>
            </w:r>
            <w:r w:rsidRPr="00435BAD">
              <w:rPr>
                <w:rFonts w:ascii="Times New Roman" w:eastAsia="Times New Roman" w:hAnsi="Times New Roman" w:cs="Times New Roman"/>
                <w:spacing w:val="1"/>
                <w:sz w:val="24"/>
                <w:szCs w:val="24"/>
                <w:lang w:val="ru-RU"/>
              </w:rPr>
              <w:t>щ</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х</w:t>
            </w:r>
            <w:r w:rsidRPr="00435BAD">
              <w:rPr>
                <w:rFonts w:ascii="Times New Roman" w:eastAsia="Times New Roman" w:hAnsi="Times New Roman" w:cs="Times New Roman"/>
                <w:spacing w:val="-2"/>
                <w:sz w:val="24"/>
                <w:szCs w:val="24"/>
                <w:lang w:val="ru-RU"/>
              </w:rPr>
              <w:t>с</w:t>
            </w:r>
            <w:r w:rsidRPr="00435BAD">
              <w:rPr>
                <w:rFonts w:ascii="Times New Roman" w:eastAsia="Times New Roman" w:hAnsi="Times New Roman" w:cs="Times New Roman"/>
                <w:sz w:val="24"/>
                <w:szCs w:val="24"/>
                <w:lang w:val="ru-RU"/>
              </w:rPr>
              <w:t>яп</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3"/>
                <w:sz w:val="24"/>
                <w:szCs w:val="24"/>
                <w:lang w:val="ru-RU"/>
              </w:rPr>
              <w:t>г</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3"/>
                <w:sz w:val="24"/>
                <w:szCs w:val="24"/>
                <w:lang w:val="ru-RU"/>
              </w:rPr>
              <w:t>г</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в</w:t>
            </w:r>
            <w:proofErr w:type="gramStart"/>
            <w:r w:rsidRPr="00435BAD">
              <w:rPr>
                <w:rFonts w:ascii="Times New Roman" w:eastAsia="Times New Roman" w:hAnsi="Times New Roman" w:cs="Times New Roman"/>
                <w:spacing w:val="-2"/>
                <w:sz w:val="24"/>
                <w:szCs w:val="24"/>
                <w:lang w:val="ru-RU"/>
              </w:rPr>
              <w:t>«П</w:t>
            </w:r>
            <w:proofErr w:type="gramEnd"/>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г</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а</w:t>
            </w:r>
          </w:p>
          <w:p w:rsidR="00854E17" w:rsidRPr="00435BAD" w:rsidRDefault="00D62C93">
            <w:pPr>
              <w:pStyle w:val="TableParagraph"/>
              <w:spacing w:line="322" w:lineRule="exact"/>
              <w:ind w:left="116"/>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ма</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иа</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в</w:t>
            </w:r>
            <w:r w:rsidRPr="00435BAD">
              <w:rPr>
                <w:rFonts w:ascii="Times New Roman" w:eastAsia="Times New Roman" w:hAnsi="Times New Roman" w:cs="Times New Roman"/>
                <w:spacing w:val="-2"/>
                <w:sz w:val="24"/>
                <w:szCs w:val="24"/>
                <w:lang w:val="ru-RU"/>
              </w:rPr>
              <w:t>со</w:t>
            </w:r>
            <w:r w:rsidRPr="00435BAD">
              <w:rPr>
                <w:rFonts w:ascii="Times New Roman" w:eastAsia="Times New Roman" w:hAnsi="Times New Roman" w:cs="Times New Roman"/>
                <w:spacing w:val="1"/>
                <w:sz w:val="24"/>
                <w:szCs w:val="24"/>
                <w:lang w:val="ru-RU"/>
              </w:rPr>
              <w:t>б</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тв</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йп</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3"/>
                <w:sz w:val="24"/>
                <w:szCs w:val="24"/>
                <w:lang w:val="ru-RU"/>
              </w:rPr>
              <w:t>г</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г</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чес</w:t>
            </w:r>
            <w:r w:rsidRPr="00435BAD">
              <w:rPr>
                <w:rFonts w:ascii="Times New Roman" w:eastAsia="Times New Roman" w:hAnsi="Times New Roman" w:cs="Times New Roman"/>
                <w:spacing w:val="-2"/>
                <w:sz w:val="24"/>
                <w:szCs w:val="24"/>
                <w:lang w:val="ru-RU"/>
              </w:rPr>
              <w:t>ко</w:t>
            </w:r>
            <w:r w:rsidRPr="00435BAD">
              <w:rPr>
                <w:rFonts w:ascii="Times New Roman" w:eastAsia="Times New Roman" w:hAnsi="Times New Roman" w:cs="Times New Roman"/>
                <w:sz w:val="24"/>
                <w:szCs w:val="24"/>
                <w:lang w:val="ru-RU"/>
              </w:rPr>
              <w:t xml:space="preserve">й </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ль</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ика</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ес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ии»</w:t>
            </w:r>
          </w:p>
        </w:tc>
        <w:tc>
          <w:tcPr>
            <w:tcW w:w="140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6" w:lineRule="exact"/>
              <w:ind w:left="116"/>
              <w:rPr>
                <w:rFonts w:ascii="Times New Roman" w:eastAsia="Times New Roman" w:hAnsi="Times New Roman" w:cs="Times New Roman"/>
                <w:sz w:val="24"/>
                <w:szCs w:val="24"/>
              </w:rPr>
            </w:pPr>
            <w:r w:rsidRPr="00435BAD">
              <w:rPr>
                <w:rFonts w:ascii="Times New Roman" w:eastAsia="Times New Roman" w:hAnsi="Times New Roman" w:cs="Times New Roman"/>
                <w:color w:val="333333"/>
                <w:sz w:val="24"/>
                <w:szCs w:val="24"/>
              </w:rPr>
              <w:t>сен</w:t>
            </w:r>
            <w:r w:rsidRPr="00435BAD">
              <w:rPr>
                <w:rFonts w:ascii="Times New Roman" w:eastAsia="Times New Roman" w:hAnsi="Times New Roman" w:cs="Times New Roman"/>
                <w:color w:val="333333"/>
                <w:spacing w:val="-1"/>
                <w:sz w:val="24"/>
                <w:szCs w:val="24"/>
              </w:rPr>
              <w:t>т</w:t>
            </w:r>
            <w:r w:rsidRPr="00435BAD">
              <w:rPr>
                <w:rFonts w:ascii="Times New Roman" w:eastAsia="Times New Roman" w:hAnsi="Times New Roman" w:cs="Times New Roman"/>
                <w:color w:val="333333"/>
                <w:spacing w:val="-2"/>
                <w:sz w:val="24"/>
                <w:szCs w:val="24"/>
              </w:rPr>
              <w:t>яб</w:t>
            </w:r>
            <w:r w:rsidRPr="00435BAD">
              <w:rPr>
                <w:rFonts w:ascii="Times New Roman" w:eastAsia="Times New Roman" w:hAnsi="Times New Roman" w:cs="Times New Roman"/>
                <w:color w:val="333333"/>
                <w:spacing w:val="1"/>
                <w:sz w:val="24"/>
                <w:szCs w:val="24"/>
              </w:rPr>
              <w:t>р</w:t>
            </w:r>
            <w:r w:rsidRPr="00435BAD">
              <w:rPr>
                <w:rFonts w:ascii="Times New Roman" w:eastAsia="Times New Roman" w:hAnsi="Times New Roman" w:cs="Times New Roman"/>
                <w:color w:val="333333"/>
                <w:sz w:val="24"/>
                <w:szCs w:val="24"/>
              </w:rPr>
              <w:t>ь</w:t>
            </w:r>
          </w:p>
        </w:tc>
        <w:tc>
          <w:tcPr>
            <w:tcW w:w="239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6" w:lineRule="exact"/>
              <w:ind w:left="114"/>
              <w:rPr>
                <w:rFonts w:ascii="Times New Roman" w:eastAsia="Times New Roman" w:hAnsi="Times New Roman" w:cs="Times New Roman"/>
                <w:sz w:val="24"/>
                <w:szCs w:val="24"/>
              </w:rPr>
            </w:pPr>
            <w:r w:rsidRPr="00435BAD">
              <w:rPr>
                <w:rFonts w:ascii="Times New Roman" w:eastAsia="Times New Roman" w:hAnsi="Times New Roman" w:cs="Times New Roman"/>
                <w:color w:val="333333"/>
                <w:sz w:val="24"/>
                <w:szCs w:val="24"/>
              </w:rPr>
              <w:t>Зам.</w:t>
            </w:r>
            <w:r w:rsidRPr="00435BAD">
              <w:rPr>
                <w:rFonts w:ascii="Times New Roman" w:eastAsia="Times New Roman" w:hAnsi="Times New Roman" w:cs="Times New Roman"/>
                <w:color w:val="333333"/>
                <w:spacing w:val="-2"/>
                <w:sz w:val="24"/>
                <w:szCs w:val="24"/>
              </w:rPr>
              <w:t>д</w:t>
            </w:r>
            <w:r w:rsidRPr="00435BAD">
              <w:rPr>
                <w:rFonts w:ascii="Times New Roman" w:eastAsia="Times New Roman" w:hAnsi="Times New Roman" w:cs="Times New Roman"/>
                <w:color w:val="333333"/>
                <w:sz w:val="24"/>
                <w:szCs w:val="24"/>
              </w:rPr>
              <w:t>и</w:t>
            </w:r>
            <w:r w:rsidRPr="00435BAD">
              <w:rPr>
                <w:rFonts w:ascii="Times New Roman" w:eastAsia="Times New Roman" w:hAnsi="Times New Roman" w:cs="Times New Roman"/>
                <w:color w:val="333333"/>
                <w:spacing w:val="-2"/>
                <w:sz w:val="24"/>
                <w:szCs w:val="24"/>
              </w:rPr>
              <w:t>р</w:t>
            </w:r>
            <w:r w:rsidRPr="00435BAD">
              <w:rPr>
                <w:rFonts w:ascii="Times New Roman" w:eastAsia="Times New Roman" w:hAnsi="Times New Roman" w:cs="Times New Roman"/>
                <w:color w:val="333333"/>
                <w:sz w:val="24"/>
                <w:szCs w:val="24"/>
              </w:rPr>
              <w:t>ек</w:t>
            </w:r>
            <w:r w:rsidRPr="00435BAD">
              <w:rPr>
                <w:rFonts w:ascii="Times New Roman" w:eastAsia="Times New Roman" w:hAnsi="Times New Roman" w:cs="Times New Roman"/>
                <w:color w:val="333333"/>
                <w:spacing w:val="-3"/>
                <w:sz w:val="24"/>
                <w:szCs w:val="24"/>
              </w:rPr>
              <w:t>т</w:t>
            </w:r>
            <w:r w:rsidRPr="00435BAD">
              <w:rPr>
                <w:rFonts w:ascii="Times New Roman" w:eastAsia="Times New Roman" w:hAnsi="Times New Roman" w:cs="Times New Roman"/>
                <w:color w:val="333333"/>
                <w:spacing w:val="1"/>
                <w:sz w:val="24"/>
                <w:szCs w:val="24"/>
              </w:rPr>
              <w:t>о</w:t>
            </w:r>
            <w:r w:rsidRPr="00435BAD">
              <w:rPr>
                <w:rFonts w:ascii="Times New Roman" w:eastAsia="Times New Roman" w:hAnsi="Times New Roman" w:cs="Times New Roman"/>
                <w:color w:val="333333"/>
                <w:spacing w:val="-2"/>
                <w:sz w:val="24"/>
                <w:szCs w:val="24"/>
              </w:rPr>
              <w:t>р</w:t>
            </w:r>
            <w:r w:rsidRPr="00435BAD">
              <w:rPr>
                <w:rFonts w:ascii="Times New Roman" w:eastAsia="Times New Roman" w:hAnsi="Times New Roman" w:cs="Times New Roman"/>
                <w:color w:val="333333"/>
                <w:sz w:val="24"/>
                <w:szCs w:val="24"/>
              </w:rPr>
              <w:t>а</w:t>
            </w:r>
          </w:p>
          <w:p w:rsidR="00854E17" w:rsidRPr="00435BAD" w:rsidRDefault="00D62C93">
            <w:pPr>
              <w:pStyle w:val="TableParagraph"/>
              <w:spacing w:line="322" w:lineRule="exact"/>
              <w:ind w:left="114"/>
              <w:rPr>
                <w:rFonts w:ascii="Times New Roman" w:eastAsia="Times New Roman" w:hAnsi="Times New Roman" w:cs="Times New Roman"/>
                <w:sz w:val="24"/>
                <w:szCs w:val="24"/>
              </w:rPr>
            </w:pPr>
            <w:r w:rsidRPr="00435BAD">
              <w:rPr>
                <w:rFonts w:ascii="Times New Roman" w:eastAsia="Times New Roman" w:hAnsi="Times New Roman" w:cs="Times New Roman"/>
                <w:color w:val="333333"/>
                <w:sz w:val="24"/>
                <w:szCs w:val="24"/>
              </w:rPr>
              <w:t xml:space="preserve">по </w:t>
            </w:r>
            <w:r w:rsidRPr="00435BAD">
              <w:rPr>
                <w:rFonts w:ascii="Times New Roman" w:eastAsia="Times New Roman" w:hAnsi="Times New Roman" w:cs="Times New Roman"/>
                <w:color w:val="333333"/>
                <w:spacing w:val="-2"/>
                <w:sz w:val="24"/>
                <w:szCs w:val="24"/>
              </w:rPr>
              <w:t>У</w:t>
            </w:r>
            <w:r w:rsidRPr="00435BAD">
              <w:rPr>
                <w:rFonts w:ascii="Times New Roman" w:eastAsia="Times New Roman" w:hAnsi="Times New Roman" w:cs="Times New Roman"/>
                <w:color w:val="333333"/>
                <w:sz w:val="24"/>
                <w:szCs w:val="24"/>
              </w:rPr>
              <w:t>ВР</w:t>
            </w:r>
          </w:p>
        </w:tc>
      </w:tr>
      <w:tr w:rsidR="00854E17" w:rsidRPr="00435BAD">
        <w:trPr>
          <w:trHeight w:hRule="exact" w:val="653"/>
        </w:trPr>
        <w:tc>
          <w:tcPr>
            <w:tcW w:w="69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5</w:t>
            </w:r>
          </w:p>
        </w:tc>
        <w:tc>
          <w:tcPr>
            <w:tcW w:w="965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4"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pacing w:val="1"/>
                <w:sz w:val="24"/>
                <w:szCs w:val="24"/>
                <w:lang w:val="ru-RU"/>
              </w:rPr>
              <w:t>з</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z w:val="24"/>
                <w:szCs w:val="24"/>
                <w:lang w:val="ru-RU"/>
              </w:rPr>
              <w:t>чениен</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z w:val="24"/>
                <w:szCs w:val="24"/>
                <w:lang w:val="ru-RU"/>
              </w:rPr>
              <w:t>ма</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3"/>
                <w:sz w:val="24"/>
                <w:szCs w:val="24"/>
                <w:lang w:val="ru-RU"/>
              </w:rPr>
              <w:t>в</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ы</w:t>
            </w:r>
            <w:r w:rsidRPr="00435BAD">
              <w:rPr>
                <w:rFonts w:ascii="Times New Roman" w:eastAsia="Times New Roman" w:hAnsi="Times New Roman" w:cs="Times New Roman"/>
                <w:sz w:val="24"/>
                <w:szCs w:val="24"/>
                <w:lang w:val="ru-RU"/>
              </w:rPr>
              <w:t xml:space="preserve">х </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z w:val="24"/>
                <w:szCs w:val="24"/>
                <w:lang w:val="ru-RU"/>
              </w:rPr>
              <w:t>мен</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в</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 xml:space="preserve">о </w:t>
            </w:r>
            <w:r w:rsidRPr="00435BAD">
              <w:rPr>
                <w:rFonts w:ascii="Times New Roman" w:eastAsia="Times New Roman" w:hAnsi="Times New Roman" w:cs="Times New Roman"/>
                <w:spacing w:val="1"/>
                <w:sz w:val="24"/>
                <w:szCs w:val="24"/>
                <w:lang w:val="ru-RU"/>
              </w:rPr>
              <w:t>ор</w:t>
            </w:r>
            <w:r w:rsidRPr="00435BAD">
              <w:rPr>
                <w:rFonts w:ascii="Times New Roman" w:eastAsia="Times New Roman" w:hAnsi="Times New Roman" w:cs="Times New Roman"/>
                <w:spacing w:val="-3"/>
                <w:sz w:val="24"/>
                <w:szCs w:val="24"/>
                <w:lang w:val="ru-RU"/>
              </w:rPr>
              <w:t>г</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з</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2"/>
                <w:sz w:val="24"/>
                <w:szCs w:val="24"/>
                <w:lang w:val="ru-RU"/>
              </w:rPr>
              <w:t>ци</w:t>
            </w:r>
            <w:r w:rsidRPr="00435BAD">
              <w:rPr>
                <w:rFonts w:ascii="Times New Roman" w:eastAsia="Times New Roman" w:hAnsi="Times New Roman" w:cs="Times New Roman"/>
                <w:sz w:val="24"/>
                <w:szCs w:val="24"/>
                <w:lang w:val="ru-RU"/>
              </w:rPr>
              <w:t>и</w:t>
            </w:r>
            <w:proofErr w:type="gramStart"/>
            <w:r w:rsidRPr="00435BAD">
              <w:rPr>
                <w:rFonts w:ascii="Times New Roman" w:eastAsia="Times New Roman" w:hAnsi="Times New Roman" w:cs="Times New Roman"/>
                <w:sz w:val="24"/>
                <w:szCs w:val="24"/>
                <w:lang w:val="ru-RU"/>
              </w:rPr>
              <w:t>,ф</w:t>
            </w:r>
            <w:proofErr w:type="gramEnd"/>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2"/>
                <w:sz w:val="24"/>
                <w:szCs w:val="24"/>
                <w:lang w:val="ru-RU"/>
              </w:rPr>
              <w:t>а</w:t>
            </w:r>
            <w:r w:rsidRPr="00435BAD">
              <w:rPr>
                <w:rFonts w:ascii="Times New Roman" w:eastAsia="Times New Roman" w:hAnsi="Times New Roman" w:cs="Times New Roman"/>
                <w:sz w:val="24"/>
                <w:szCs w:val="24"/>
                <w:lang w:val="ru-RU"/>
              </w:rPr>
              <w:t xml:space="preserve">ми </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z w:val="24"/>
                <w:szCs w:val="24"/>
                <w:lang w:val="ru-RU"/>
              </w:rPr>
              <w:t>ам</w:t>
            </w:r>
          </w:p>
          <w:p w:rsidR="00854E17" w:rsidRPr="00435BAD" w:rsidRDefault="00D62C93">
            <w:pPr>
              <w:pStyle w:val="TableParagraph"/>
              <w:spacing w:line="322"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тт</w:t>
            </w:r>
            <w:r w:rsidRPr="00435BAD">
              <w:rPr>
                <w:rFonts w:ascii="Times New Roman" w:eastAsia="Times New Roman" w:hAnsi="Times New Roman" w:cs="Times New Roman"/>
                <w:sz w:val="24"/>
                <w:szCs w:val="24"/>
                <w:lang w:val="ru-RU"/>
              </w:rPr>
              <w:t>ес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2"/>
                <w:sz w:val="24"/>
                <w:szCs w:val="24"/>
                <w:lang w:val="ru-RU"/>
              </w:rPr>
              <w:t>ци</w:t>
            </w:r>
            <w:r w:rsidRPr="00435BAD">
              <w:rPr>
                <w:rFonts w:ascii="Times New Roman" w:eastAsia="Times New Roman" w:hAnsi="Times New Roman" w:cs="Times New Roman"/>
                <w:sz w:val="24"/>
                <w:szCs w:val="24"/>
                <w:lang w:val="ru-RU"/>
              </w:rPr>
              <w:t>и п</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3"/>
                <w:sz w:val="24"/>
                <w:szCs w:val="24"/>
                <w:lang w:val="ru-RU"/>
              </w:rPr>
              <w:t>г</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3"/>
                <w:sz w:val="24"/>
                <w:szCs w:val="24"/>
                <w:lang w:val="ru-RU"/>
              </w:rPr>
              <w:t>г</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чес</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их</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pacing w:val="-2"/>
                <w:sz w:val="24"/>
                <w:szCs w:val="24"/>
                <w:lang w:val="ru-RU"/>
              </w:rPr>
              <w:t>а</w:t>
            </w:r>
            <w:r w:rsidRPr="00435BAD">
              <w:rPr>
                <w:rFonts w:ascii="Times New Roman" w:eastAsia="Times New Roman" w:hAnsi="Times New Roman" w:cs="Times New Roman"/>
                <w:spacing w:val="1"/>
                <w:sz w:val="24"/>
                <w:szCs w:val="24"/>
                <w:lang w:val="ru-RU"/>
              </w:rPr>
              <w:t>бо</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ввн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3"/>
                <w:sz w:val="24"/>
                <w:szCs w:val="24"/>
                <w:lang w:val="ru-RU"/>
              </w:rPr>
              <w:t>в</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 xml:space="preserve">й </w:t>
            </w:r>
            <w:r w:rsidRPr="00435BAD">
              <w:rPr>
                <w:rFonts w:ascii="Times New Roman" w:eastAsia="Times New Roman" w:hAnsi="Times New Roman" w:cs="Times New Roman"/>
                <w:spacing w:val="-2"/>
                <w:sz w:val="24"/>
                <w:szCs w:val="24"/>
                <w:lang w:val="ru-RU"/>
              </w:rPr>
              <w:t>фо</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z w:val="24"/>
                <w:szCs w:val="24"/>
                <w:lang w:val="ru-RU"/>
              </w:rPr>
              <w:t>ме</w:t>
            </w:r>
          </w:p>
        </w:tc>
        <w:tc>
          <w:tcPr>
            <w:tcW w:w="140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сен</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pacing w:val="-2"/>
                <w:sz w:val="24"/>
                <w:szCs w:val="24"/>
              </w:rPr>
              <w:t>яб</w:t>
            </w: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z w:val="24"/>
                <w:szCs w:val="24"/>
              </w:rPr>
              <w:t>ь</w:t>
            </w:r>
          </w:p>
        </w:tc>
        <w:tc>
          <w:tcPr>
            <w:tcW w:w="239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4"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Зам.</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z w:val="24"/>
                <w:szCs w:val="24"/>
              </w:rPr>
              <w:t>ек</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z w:val="24"/>
                <w:szCs w:val="24"/>
              </w:rPr>
              <w:t>а</w:t>
            </w:r>
          </w:p>
          <w:p w:rsidR="00854E17" w:rsidRPr="00435BAD" w:rsidRDefault="00D62C93">
            <w:pPr>
              <w:pStyle w:val="TableParagraph"/>
              <w:spacing w:line="322"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 xml:space="preserve">по </w:t>
            </w:r>
            <w:r w:rsidRPr="00435BAD">
              <w:rPr>
                <w:rFonts w:ascii="Times New Roman" w:eastAsia="Times New Roman" w:hAnsi="Times New Roman" w:cs="Times New Roman"/>
                <w:spacing w:val="-2"/>
                <w:sz w:val="24"/>
                <w:szCs w:val="24"/>
              </w:rPr>
              <w:t>У</w:t>
            </w:r>
            <w:r w:rsidR="006C5E42"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rPr>
              <w:t>Р</w:t>
            </w:r>
          </w:p>
        </w:tc>
      </w:tr>
      <w:tr w:rsidR="00854E17" w:rsidRPr="00435BAD">
        <w:trPr>
          <w:trHeight w:hRule="exact" w:val="655"/>
        </w:trPr>
        <w:tc>
          <w:tcPr>
            <w:tcW w:w="69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6"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6</w:t>
            </w:r>
          </w:p>
        </w:tc>
        <w:tc>
          <w:tcPr>
            <w:tcW w:w="965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6"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pacing w:val="1"/>
                <w:sz w:val="24"/>
                <w:szCs w:val="24"/>
                <w:lang w:val="ru-RU"/>
              </w:rPr>
              <w:t>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ниек</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нс</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pacing w:val="-1"/>
                <w:sz w:val="24"/>
                <w:szCs w:val="24"/>
                <w:lang w:val="ru-RU"/>
              </w:rPr>
              <w:t>ьт</w:t>
            </w:r>
            <w:r w:rsidRPr="00435BAD">
              <w:rPr>
                <w:rFonts w:ascii="Times New Roman" w:eastAsia="Times New Roman" w:hAnsi="Times New Roman" w:cs="Times New Roman"/>
                <w:sz w:val="24"/>
                <w:szCs w:val="24"/>
                <w:lang w:val="ru-RU"/>
              </w:rPr>
              <w:t>ац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 xml:space="preserve">й </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 xml:space="preserve">о </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2"/>
                <w:sz w:val="24"/>
                <w:szCs w:val="24"/>
                <w:lang w:val="ru-RU"/>
              </w:rPr>
              <w:t>а</w:t>
            </w:r>
            <w:r w:rsidRPr="00435BAD">
              <w:rPr>
                <w:rFonts w:ascii="Times New Roman" w:eastAsia="Times New Roman" w:hAnsi="Times New Roman" w:cs="Times New Roman"/>
                <w:sz w:val="24"/>
                <w:szCs w:val="24"/>
                <w:lang w:val="ru-RU"/>
              </w:rPr>
              <w:t>мп</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2"/>
                <w:sz w:val="24"/>
                <w:szCs w:val="24"/>
                <w:lang w:val="ru-RU"/>
              </w:rPr>
              <w:t>ч</w:t>
            </w:r>
            <w:r w:rsidRPr="00435BAD">
              <w:rPr>
                <w:rFonts w:ascii="Times New Roman" w:eastAsia="Times New Roman" w:hAnsi="Times New Roman" w:cs="Times New Roman"/>
                <w:sz w:val="24"/>
                <w:szCs w:val="24"/>
                <w:lang w:val="ru-RU"/>
              </w:rPr>
              <w:t xml:space="preserve">и </w:t>
            </w:r>
            <w:r w:rsidRPr="00435BAD">
              <w:rPr>
                <w:rFonts w:ascii="Times New Roman" w:eastAsia="Times New Roman" w:hAnsi="Times New Roman" w:cs="Times New Roman"/>
                <w:spacing w:val="-1"/>
                <w:sz w:val="24"/>
                <w:szCs w:val="24"/>
                <w:lang w:val="ru-RU"/>
              </w:rPr>
              <w:t>з</w:t>
            </w:r>
            <w:r w:rsidRPr="00435BAD">
              <w:rPr>
                <w:rFonts w:ascii="Times New Roman" w:eastAsia="Times New Roman" w:hAnsi="Times New Roman" w:cs="Times New Roman"/>
                <w:sz w:val="24"/>
                <w:szCs w:val="24"/>
                <w:lang w:val="ru-RU"/>
              </w:rPr>
              <w:t>ая</w:t>
            </w:r>
            <w:r w:rsidRPr="00435BAD">
              <w:rPr>
                <w:rFonts w:ascii="Times New Roman" w:eastAsia="Times New Roman" w:hAnsi="Times New Roman" w:cs="Times New Roman"/>
                <w:spacing w:val="-1"/>
                <w:sz w:val="24"/>
                <w:szCs w:val="24"/>
                <w:lang w:val="ru-RU"/>
              </w:rPr>
              <w:t>вл</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 xml:space="preserve">й </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z w:val="24"/>
                <w:szCs w:val="24"/>
                <w:lang w:val="ru-RU"/>
              </w:rPr>
              <w:t>яа</w:t>
            </w:r>
            <w:r w:rsidRPr="00435BAD">
              <w:rPr>
                <w:rFonts w:ascii="Times New Roman" w:eastAsia="Times New Roman" w:hAnsi="Times New Roman" w:cs="Times New Roman"/>
                <w:spacing w:val="-1"/>
                <w:sz w:val="24"/>
                <w:szCs w:val="24"/>
                <w:lang w:val="ru-RU"/>
              </w:rPr>
              <w:t>тт</w:t>
            </w:r>
            <w:r w:rsidRPr="00435BAD">
              <w:rPr>
                <w:rFonts w:ascii="Times New Roman" w:eastAsia="Times New Roman" w:hAnsi="Times New Roman" w:cs="Times New Roman"/>
                <w:sz w:val="24"/>
                <w:szCs w:val="24"/>
                <w:lang w:val="ru-RU"/>
              </w:rPr>
              <w:t>ес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2"/>
                <w:sz w:val="24"/>
                <w:szCs w:val="24"/>
                <w:lang w:val="ru-RU"/>
              </w:rPr>
              <w:t>ци</w:t>
            </w:r>
            <w:r w:rsidRPr="00435BAD">
              <w:rPr>
                <w:rFonts w:ascii="Times New Roman" w:eastAsia="Times New Roman" w:hAnsi="Times New Roman" w:cs="Times New Roman"/>
                <w:sz w:val="24"/>
                <w:szCs w:val="24"/>
                <w:lang w:val="ru-RU"/>
              </w:rPr>
              <w:t>и,</w:t>
            </w:r>
          </w:p>
          <w:p w:rsidR="00854E17" w:rsidRPr="00435BAD" w:rsidRDefault="00D62C93">
            <w:pPr>
              <w:pStyle w:val="TableParagraph"/>
              <w:spacing w:line="322"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ф</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z w:val="24"/>
                <w:szCs w:val="24"/>
                <w:lang w:val="ru-RU"/>
              </w:rPr>
              <w:t xml:space="preserve">мами </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z w:val="24"/>
                <w:szCs w:val="24"/>
                <w:lang w:val="ru-RU"/>
              </w:rPr>
              <w:t>амп</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яа</w:t>
            </w:r>
            <w:r w:rsidRPr="00435BAD">
              <w:rPr>
                <w:rFonts w:ascii="Times New Roman" w:eastAsia="Times New Roman" w:hAnsi="Times New Roman" w:cs="Times New Roman"/>
                <w:spacing w:val="-1"/>
                <w:sz w:val="24"/>
                <w:szCs w:val="24"/>
                <w:lang w:val="ru-RU"/>
              </w:rPr>
              <w:t>тт</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2"/>
                <w:sz w:val="24"/>
                <w:szCs w:val="24"/>
                <w:lang w:val="ru-RU"/>
              </w:rPr>
              <w:t>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ац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и.</w:t>
            </w:r>
          </w:p>
        </w:tc>
        <w:tc>
          <w:tcPr>
            <w:tcW w:w="140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6"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сен</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pacing w:val="-2"/>
                <w:sz w:val="24"/>
                <w:szCs w:val="24"/>
              </w:rPr>
              <w:t>яб</w:t>
            </w: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z w:val="24"/>
                <w:szCs w:val="24"/>
              </w:rPr>
              <w:t>ь</w:t>
            </w:r>
          </w:p>
        </w:tc>
        <w:tc>
          <w:tcPr>
            <w:tcW w:w="239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14"/>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p>
          <w:p w:rsidR="00854E17" w:rsidRPr="00435BAD" w:rsidRDefault="00D62C93">
            <w:pPr>
              <w:pStyle w:val="TableParagraph"/>
              <w:ind w:left="114"/>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r>
      <w:tr w:rsidR="00854E17" w:rsidRPr="00435BAD">
        <w:trPr>
          <w:trHeight w:hRule="exact" w:val="331"/>
        </w:trPr>
        <w:tc>
          <w:tcPr>
            <w:tcW w:w="14143" w:type="dxa"/>
            <w:gridSpan w:val="4"/>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31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Ор</w:t>
            </w:r>
            <w:r w:rsidRPr="00435BAD">
              <w:rPr>
                <w:rFonts w:ascii="Times New Roman" w:eastAsia="Times New Roman" w:hAnsi="Times New Roman" w:cs="Times New Roman"/>
                <w:b/>
                <w:bCs/>
                <w:spacing w:val="-1"/>
                <w:sz w:val="24"/>
                <w:szCs w:val="24"/>
              </w:rPr>
              <w:t>г</w:t>
            </w:r>
            <w:r w:rsidRPr="00435BAD">
              <w:rPr>
                <w:rFonts w:ascii="Times New Roman" w:eastAsia="Times New Roman" w:hAnsi="Times New Roman" w:cs="Times New Roman"/>
                <w:b/>
                <w:bCs/>
                <w:spacing w:val="1"/>
                <w:sz w:val="24"/>
                <w:szCs w:val="24"/>
              </w:rPr>
              <w:t>а</w:t>
            </w:r>
            <w:r w:rsidRPr="00435BAD">
              <w:rPr>
                <w:rFonts w:ascii="Times New Roman" w:eastAsia="Times New Roman" w:hAnsi="Times New Roman" w:cs="Times New Roman"/>
                <w:b/>
                <w:bCs/>
                <w:spacing w:val="-1"/>
                <w:sz w:val="24"/>
                <w:szCs w:val="24"/>
              </w:rPr>
              <w:t>ни</w:t>
            </w:r>
            <w:r w:rsidRPr="00435BAD">
              <w:rPr>
                <w:rFonts w:ascii="Times New Roman" w:eastAsia="Times New Roman" w:hAnsi="Times New Roman" w:cs="Times New Roman"/>
                <w:b/>
                <w:bCs/>
                <w:sz w:val="24"/>
                <w:szCs w:val="24"/>
              </w:rPr>
              <w:t>з</w:t>
            </w:r>
            <w:r w:rsidRPr="00435BAD">
              <w:rPr>
                <w:rFonts w:ascii="Times New Roman" w:eastAsia="Times New Roman" w:hAnsi="Times New Roman" w:cs="Times New Roman"/>
                <w:b/>
                <w:bCs/>
                <w:spacing w:val="1"/>
                <w:sz w:val="24"/>
                <w:szCs w:val="24"/>
              </w:rPr>
              <w:t>а</w:t>
            </w:r>
            <w:r w:rsidRPr="00435BAD">
              <w:rPr>
                <w:rFonts w:ascii="Times New Roman" w:eastAsia="Times New Roman" w:hAnsi="Times New Roman" w:cs="Times New Roman"/>
                <w:b/>
                <w:bCs/>
                <w:spacing w:val="-1"/>
                <w:sz w:val="24"/>
                <w:szCs w:val="24"/>
              </w:rPr>
              <w:t>ц</w:t>
            </w:r>
            <w:r w:rsidRPr="00435BAD">
              <w:rPr>
                <w:rFonts w:ascii="Times New Roman" w:eastAsia="Times New Roman" w:hAnsi="Times New Roman" w:cs="Times New Roman"/>
                <w:b/>
                <w:bCs/>
                <w:spacing w:val="-4"/>
                <w:sz w:val="24"/>
                <w:szCs w:val="24"/>
              </w:rPr>
              <w:t>и</w:t>
            </w:r>
            <w:r w:rsidRPr="00435BAD">
              <w:rPr>
                <w:rFonts w:ascii="Times New Roman" w:eastAsia="Times New Roman" w:hAnsi="Times New Roman" w:cs="Times New Roman"/>
                <w:b/>
                <w:bCs/>
                <w:spacing w:val="1"/>
                <w:sz w:val="24"/>
                <w:szCs w:val="24"/>
              </w:rPr>
              <w:t>о</w:t>
            </w:r>
            <w:r w:rsidRPr="00435BAD">
              <w:rPr>
                <w:rFonts w:ascii="Times New Roman" w:eastAsia="Times New Roman" w:hAnsi="Times New Roman" w:cs="Times New Roman"/>
                <w:b/>
                <w:bCs/>
                <w:spacing w:val="-1"/>
                <w:sz w:val="24"/>
                <w:szCs w:val="24"/>
              </w:rPr>
              <w:t>нны</w:t>
            </w:r>
            <w:r w:rsidRPr="00435BAD">
              <w:rPr>
                <w:rFonts w:ascii="Times New Roman" w:eastAsia="Times New Roman" w:hAnsi="Times New Roman" w:cs="Times New Roman"/>
                <w:b/>
                <w:bCs/>
                <w:sz w:val="24"/>
                <w:szCs w:val="24"/>
              </w:rPr>
              <w:t>й</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rPr>
              <w:t>э</w:t>
            </w:r>
            <w:r w:rsidRPr="00435BAD">
              <w:rPr>
                <w:rFonts w:ascii="Times New Roman" w:eastAsia="Times New Roman" w:hAnsi="Times New Roman" w:cs="Times New Roman"/>
                <w:b/>
                <w:bCs/>
                <w:spacing w:val="-2"/>
                <w:sz w:val="24"/>
                <w:szCs w:val="24"/>
              </w:rPr>
              <w:t>т</w:t>
            </w:r>
            <w:r w:rsidRPr="00435BAD">
              <w:rPr>
                <w:rFonts w:ascii="Times New Roman" w:eastAsia="Times New Roman" w:hAnsi="Times New Roman" w:cs="Times New Roman"/>
                <w:b/>
                <w:bCs/>
                <w:spacing w:val="1"/>
                <w:sz w:val="24"/>
                <w:szCs w:val="24"/>
              </w:rPr>
              <w:t>а</w:t>
            </w:r>
            <w:r w:rsidRPr="00435BAD">
              <w:rPr>
                <w:rFonts w:ascii="Times New Roman" w:eastAsia="Times New Roman" w:hAnsi="Times New Roman" w:cs="Times New Roman"/>
                <w:b/>
                <w:bCs/>
                <w:sz w:val="24"/>
                <w:szCs w:val="24"/>
              </w:rPr>
              <w:t>п</w:t>
            </w:r>
          </w:p>
        </w:tc>
      </w:tr>
      <w:tr w:rsidR="00854E17" w:rsidRPr="00435BAD">
        <w:trPr>
          <w:trHeight w:hRule="exact" w:val="655"/>
        </w:trPr>
        <w:tc>
          <w:tcPr>
            <w:tcW w:w="69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w:t>
            </w:r>
          </w:p>
        </w:tc>
        <w:tc>
          <w:tcPr>
            <w:tcW w:w="965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4" w:lineRule="exact"/>
              <w:ind w:left="171"/>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z w:val="24"/>
                <w:szCs w:val="24"/>
                <w:lang w:val="ru-RU"/>
              </w:rPr>
              <w:t>ием</w:t>
            </w:r>
            <w:r w:rsidRPr="00435BAD">
              <w:rPr>
                <w:rFonts w:ascii="Times New Roman" w:eastAsia="Times New Roman" w:hAnsi="Times New Roman" w:cs="Times New Roman"/>
                <w:spacing w:val="-1"/>
                <w:sz w:val="24"/>
                <w:szCs w:val="24"/>
                <w:lang w:val="ru-RU"/>
              </w:rPr>
              <w:t xml:space="preserve"> з</w:t>
            </w:r>
            <w:r w:rsidRPr="00435BAD">
              <w:rPr>
                <w:rFonts w:ascii="Times New Roman" w:eastAsia="Times New Roman" w:hAnsi="Times New Roman" w:cs="Times New Roman"/>
                <w:sz w:val="24"/>
                <w:szCs w:val="24"/>
                <w:lang w:val="ru-RU"/>
              </w:rPr>
              <w:t>ая</w:t>
            </w:r>
            <w:r w:rsidRPr="00435BAD">
              <w:rPr>
                <w:rFonts w:ascii="Times New Roman" w:eastAsia="Times New Roman" w:hAnsi="Times New Roman" w:cs="Times New Roman"/>
                <w:spacing w:val="-1"/>
                <w:sz w:val="24"/>
                <w:szCs w:val="24"/>
                <w:lang w:val="ru-RU"/>
              </w:rPr>
              <w:t>вл</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2"/>
                <w:sz w:val="24"/>
                <w:szCs w:val="24"/>
                <w:lang w:val="ru-RU"/>
              </w:rPr>
              <w:t xml:space="preserve"> о</w:t>
            </w:r>
            <w:r w:rsidRPr="00435BAD">
              <w:rPr>
                <w:rFonts w:ascii="Times New Roman" w:eastAsia="Times New Roman" w:hAnsi="Times New Roman" w:cs="Times New Roman"/>
                <w:sz w:val="24"/>
                <w:szCs w:val="24"/>
                <w:lang w:val="ru-RU"/>
              </w:rPr>
              <w:t>тс</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вш</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z w:val="24"/>
                <w:szCs w:val="24"/>
                <w:lang w:val="ru-RU"/>
              </w:rPr>
              <w:t>ы.</w:t>
            </w:r>
          </w:p>
        </w:tc>
        <w:tc>
          <w:tcPr>
            <w:tcW w:w="140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Сен</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pacing w:val="-2"/>
                <w:sz w:val="24"/>
                <w:szCs w:val="24"/>
              </w:rPr>
              <w:t>яб</w:t>
            </w: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z w:val="24"/>
                <w:szCs w:val="24"/>
              </w:rPr>
              <w:t>ь</w:t>
            </w:r>
          </w:p>
        </w:tc>
        <w:tc>
          <w:tcPr>
            <w:tcW w:w="239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4" w:lineRule="exact"/>
              <w:ind w:left="114"/>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Зам.</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z w:val="24"/>
                <w:szCs w:val="24"/>
              </w:rPr>
              <w:t>ек</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z w:val="24"/>
                <w:szCs w:val="24"/>
              </w:rPr>
              <w:t>а</w:t>
            </w:r>
          </w:p>
          <w:p w:rsidR="00854E17" w:rsidRPr="00435BAD" w:rsidRDefault="00D62C93">
            <w:pPr>
              <w:pStyle w:val="TableParagraph"/>
              <w:spacing w:before="2"/>
              <w:ind w:left="114"/>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 xml:space="preserve">по </w:t>
            </w:r>
            <w:r w:rsidRPr="00435BAD">
              <w:rPr>
                <w:rFonts w:ascii="Times New Roman" w:eastAsia="Times New Roman" w:hAnsi="Times New Roman" w:cs="Times New Roman"/>
                <w:spacing w:val="-2"/>
                <w:sz w:val="24"/>
                <w:szCs w:val="24"/>
              </w:rPr>
              <w:t>У</w:t>
            </w:r>
            <w:r w:rsidRPr="00435BAD">
              <w:rPr>
                <w:rFonts w:ascii="Times New Roman" w:eastAsia="Times New Roman" w:hAnsi="Times New Roman" w:cs="Times New Roman"/>
                <w:sz w:val="24"/>
                <w:szCs w:val="24"/>
              </w:rPr>
              <w:t>ВР</w:t>
            </w:r>
          </w:p>
        </w:tc>
      </w:tr>
      <w:tr w:rsidR="00854E17" w:rsidRPr="00435BAD">
        <w:trPr>
          <w:trHeight w:hRule="exact" w:val="653"/>
        </w:trPr>
        <w:tc>
          <w:tcPr>
            <w:tcW w:w="69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lastRenderedPageBreak/>
              <w:t>2</w:t>
            </w:r>
          </w:p>
        </w:tc>
        <w:tc>
          <w:tcPr>
            <w:tcW w:w="965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4"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ка</w:t>
            </w:r>
            <w:r w:rsidRPr="00435BAD">
              <w:rPr>
                <w:rFonts w:ascii="Times New Roman" w:eastAsia="Times New Roman" w:hAnsi="Times New Roman" w:cs="Times New Roman"/>
                <w:spacing w:val="-1"/>
                <w:sz w:val="24"/>
                <w:szCs w:val="24"/>
                <w:lang w:val="ru-RU"/>
              </w:rPr>
              <w:t>з</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иеме</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ич</w:t>
            </w:r>
            <w:r w:rsidRPr="00435BAD">
              <w:rPr>
                <w:rFonts w:ascii="Times New Roman" w:eastAsia="Times New Roman" w:hAnsi="Times New Roman" w:cs="Times New Roman"/>
                <w:spacing w:val="-2"/>
                <w:sz w:val="24"/>
                <w:szCs w:val="24"/>
                <w:lang w:val="ru-RU"/>
              </w:rPr>
              <w:t>ес</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 xml:space="preserve">й </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щи а</w:t>
            </w:r>
            <w:r w:rsidRPr="00435BAD">
              <w:rPr>
                <w:rFonts w:ascii="Times New Roman" w:eastAsia="Times New Roman" w:hAnsi="Times New Roman" w:cs="Times New Roman"/>
                <w:spacing w:val="-1"/>
                <w:sz w:val="24"/>
                <w:szCs w:val="24"/>
                <w:lang w:val="ru-RU"/>
              </w:rPr>
              <w:t>тт</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pacing w:val="-2"/>
                <w:sz w:val="24"/>
                <w:szCs w:val="24"/>
                <w:lang w:val="ru-RU"/>
              </w:rPr>
              <w:t>у</w:t>
            </w:r>
            <w:r w:rsidRPr="00435BAD">
              <w:rPr>
                <w:rFonts w:ascii="Times New Roman" w:eastAsia="Times New Roman" w:hAnsi="Times New Roman" w:cs="Times New Roman"/>
                <w:spacing w:val="-1"/>
                <w:sz w:val="24"/>
                <w:szCs w:val="24"/>
                <w:lang w:val="ru-RU"/>
              </w:rPr>
              <w:t>ю</w:t>
            </w:r>
            <w:r w:rsidRPr="00435BAD">
              <w:rPr>
                <w:rFonts w:ascii="Times New Roman" w:eastAsia="Times New Roman" w:hAnsi="Times New Roman" w:cs="Times New Roman"/>
                <w:sz w:val="24"/>
                <w:szCs w:val="24"/>
                <w:lang w:val="ru-RU"/>
              </w:rPr>
              <w:t>щимся</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z w:val="24"/>
                <w:szCs w:val="24"/>
                <w:lang w:val="ru-RU"/>
              </w:rPr>
              <w:t>чи</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z w:val="24"/>
                <w:szCs w:val="24"/>
                <w:lang w:val="ru-RU"/>
              </w:rPr>
              <w:t>ям</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о с</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вл</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ию</w:t>
            </w:r>
          </w:p>
          <w:p w:rsidR="00854E17" w:rsidRPr="004649A1" w:rsidRDefault="00D62C93">
            <w:pPr>
              <w:pStyle w:val="TableParagraph"/>
              <w:spacing w:line="322" w:lineRule="exact"/>
              <w:ind w:left="102"/>
              <w:rPr>
                <w:rFonts w:ascii="Times New Roman" w:eastAsia="Times New Roman" w:hAnsi="Times New Roman" w:cs="Times New Roman"/>
                <w:sz w:val="24"/>
                <w:szCs w:val="24"/>
                <w:lang w:val="ru-RU"/>
              </w:rPr>
            </w:pPr>
            <w:r w:rsidRPr="004649A1">
              <w:rPr>
                <w:rFonts w:ascii="Times New Roman" w:eastAsia="Times New Roman" w:hAnsi="Times New Roman" w:cs="Times New Roman"/>
                <w:sz w:val="24"/>
                <w:szCs w:val="24"/>
                <w:lang w:val="ru-RU"/>
              </w:rPr>
              <w:t>п</w:t>
            </w:r>
            <w:r w:rsidRPr="004649A1">
              <w:rPr>
                <w:rFonts w:ascii="Times New Roman" w:eastAsia="Times New Roman" w:hAnsi="Times New Roman" w:cs="Times New Roman"/>
                <w:spacing w:val="-2"/>
                <w:sz w:val="24"/>
                <w:szCs w:val="24"/>
                <w:lang w:val="ru-RU"/>
              </w:rPr>
              <w:t>о</w:t>
            </w:r>
            <w:r w:rsidRPr="004649A1">
              <w:rPr>
                <w:rFonts w:ascii="Times New Roman" w:eastAsia="Times New Roman" w:hAnsi="Times New Roman" w:cs="Times New Roman"/>
                <w:spacing w:val="1"/>
                <w:sz w:val="24"/>
                <w:szCs w:val="24"/>
                <w:lang w:val="ru-RU"/>
              </w:rPr>
              <w:t>р</w:t>
            </w:r>
            <w:r w:rsidRPr="004649A1">
              <w:rPr>
                <w:rFonts w:ascii="Times New Roman" w:eastAsia="Times New Roman" w:hAnsi="Times New Roman" w:cs="Times New Roman"/>
                <w:spacing w:val="-1"/>
                <w:sz w:val="24"/>
                <w:szCs w:val="24"/>
                <w:lang w:val="ru-RU"/>
              </w:rPr>
              <w:t>т</w:t>
            </w:r>
            <w:r w:rsidRPr="004649A1">
              <w:rPr>
                <w:rFonts w:ascii="Times New Roman" w:eastAsia="Times New Roman" w:hAnsi="Times New Roman" w:cs="Times New Roman"/>
                <w:spacing w:val="-2"/>
                <w:sz w:val="24"/>
                <w:szCs w:val="24"/>
                <w:lang w:val="ru-RU"/>
              </w:rPr>
              <w:t>ф</w:t>
            </w:r>
            <w:r w:rsidRPr="004649A1">
              <w:rPr>
                <w:rFonts w:ascii="Times New Roman" w:eastAsia="Times New Roman" w:hAnsi="Times New Roman" w:cs="Times New Roman"/>
                <w:spacing w:val="1"/>
                <w:sz w:val="24"/>
                <w:szCs w:val="24"/>
                <w:lang w:val="ru-RU"/>
              </w:rPr>
              <w:t>о</w:t>
            </w:r>
            <w:r w:rsidRPr="004649A1">
              <w:rPr>
                <w:rFonts w:ascii="Times New Roman" w:eastAsia="Times New Roman" w:hAnsi="Times New Roman" w:cs="Times New Roman"/>
                <w:spacing w:val="-1"/>
                <w:sz w:val="24"/>
                <w:szCs w:val="24"/>
                <w:lang w:val="ru-RU"/>
              </w:rPr>
              <w:t>л</w:t>
            </w:r>
            <w:r w:rsidRPr="004649A1">
              <w:rPr>
                <w:rFonts w:ascii="Times New Roman" w:eastAsia="Times New Roman" w:hAnsi="Times New Roman" w:cs="Times New Roman"/>
                <w:spacing w:val="-2"/>
                <w:sz w:val="24"/>
                <w:szCs w:val="24"/>
                <w:lang w:val="ru-RU"/>
              </w:rPr>
              <w:t>и</w:t>
            </w:r>
            <w:r w:rsidRPr="004649A1">
              <w:rPr>
                <w:rFonts w:ascii="Times New Roman" w:eastAsia="Times New Roman" w:hAnsi="Times New Roman" w:cs="Times New Roman"/>
                <w:sz w:val="24"/>
                <w:szCs w:val="24"/>
                <w:lang w:val="ru-RU"/>
              </w:rPr>
              <w:t>о</w:t>
            </w:r>
            <w:r w:rsidRPr="004649A1">
              <w:rPr>
                <w:rFonts w:ascii="Times New Roman" w:eastAsia="Times New Roman" w:hAnsi="Times New Roman" w:cs="Times New Roman"/>
                <w:spacing w:val="-2"/>
                <w:sz w:val="24"/>
                <w:szCs w:val="24"/>
                <w:lang w:val="ru-RU"/>
              </w:rPr>
              <w:t>р</w:t>
            </w:r>
            <w:r w:rsidRPr="004649A1">
              <w:rPr>
                <w:rFonts w:ascii="Times New Roman" w:eastAsia="Times New Roman" w:hAnsi="Times New Roman" w:cs="Times New Roman"/>
                <w:sz w:val="24"/>
                <w:szCs w:val="24"/>
                <w:lang w:val="ru-RU"/>
              </w:rPr>
              <w:t>е</w:t>
            </w:r>
            <w:r w:rsidRPr="004649A1">
              <w:rPr>
                <w:rFonts w:ascii="Times New Roman" w:eastAsia="Times New Roman" w:hAnsi="Times New Roman" w:cs="Times New Roman"/>
                <w:spacing w:val="-1"/>
                <w:sz w:val="24"/>
                <w:szCs w:val="24"/>
                <w:lang w:val="ru-RU"/>
              </w:rPr>
              <w:t>з</w:t>
            </w:r>
            <w:r w:rsidRPr="004649A1">
              <w:rPr>
                <w:rFonts w:ascii="Times New Roman" w:eastAsia="Times New Roman" w:hAnsi="Times New Roman" w:cs="Times New Roman"/>
                <w:spacing w:val="-4"/>
                <w:sz w:val="24"/>
                <w:szCs w:val="24"/>
                <w:lang w:val="ru-RU"/>
              </w:rPr>
              <w:t>у</w:t>
            </w:r>
            <w:r w:rsidRPr="004649A1">
              <w:rPr>
                <w:rFonts w:ascii="Times New Roman" w:eastAsia="Times New Roman" w:hAnsi="Times New Roman" w:cs="Times New Roman"/>
                <w:spacing w:val="-1"/>
                <w:sz w:val="24"/>
                <w:szCs w:val="24"/>
                <w:lang w:val="ru-RU"/>
              </w:rPr>
              <w:t>льт</w:t>
            </w:r>
            <w:r w:rsidRPr="004649A1">
              <w:rPr>
                <w:rFonts w:ascii="Times New Roman" w:eastAsia="Times New Roman" w:hAnsi="Times New Roman" w:cs="Times New Roman"/>
                <w:spacing w:val="2"/>
                <w:sz w:val="24"/>
                <w:szCs w:val="24"/>
                <w:lang w:val="ru-RU"/>
              </w:rPr>
              <w:t>а</w:t>
            </w:r>
            <w:r w:rsidRPr="004649A1">
              <w:rPr>
                <w:rFonts w:ascii="Times New Roman" w:eastAsia="Times New Roman" w:hAnsi="Times New Roman" w:cs="Times New Roman"/>
                <w:spacing w:val="-1"/>
                <w:sz w:val="24"/>
                <w:szCs w:val="24"/>
                <w:lang w:val="ru-RU"/>
              </w:rPr>
              <w:t>т</w:t>
            </w:r>
            <w:r w:rsidRPr="004649A1">
              <w:rPr>
                <w:rFonts w:ascii="Times New Roman" w:eastAsia="Times New Roman" w:hAnsi="Times New Roman" w:cs="Times New Roman"/>
                <w:spacing w:val="1"/>
                <w:sz w:val="24"/>
                <w:szCs w:val="24"/>
                <w:lang w:val="ru-RU"/>
              </w:rPr>
              <w:t>о</w:t>
            </w:r>
            <w:r w:rsidRPr="004649A1">
              <w:rPr>
                <w:rFonts w:ascii="Times New Roman" w:eastAsia="Times New Roman" w:hAnsi="Times New Roman" w:cs="Times New Roman"/>
                <w:sz w:val="24"/>
                <w:szCs w:val="24"/>
                <w:lang w:val="ru-RU"/>
              </w:rPr>
              <w:t>в</w:t>
            </w:r>
            <w:r w:rsidRPr="004649A1">
              <w:rPr>
                <w:rFonts w:ascii="Times New Roman" w:eastAsia="Times New Roman" w:hAnsi="Times New Roman" w:cs="Times New Roman"/>
                <w:spacing w:val="-2"/>
                <w:sz w:val="24"/>
                <w:szCs w:val="24"/>
                <w:lang w:val="ru-RU"/>
              </w:rPr>
              <w:t>п</w:t>
            </w:r>
            <w:r w:rsidRPr="004649A1">
              <w:rPr>
                <w:rFonts w:ascii="Times New Roman" w:eastAsia="Times New Roman" w:hAnsi="Times New Roman" w:cs="Times New Roman"/>
                <w:spacing w:val="1"/>
                <w:sz w:val="24"/>
                <w:szCs w:val="24"/>
                <w:lang w:val="ru-RU"/>
              </w:rPr>
              <w:t>р</w:t>
            </w:r>
            <w:r w:rsidRPr="004649A1">
              <w:rPr>
                <w:rFonts w:ascii="Times New Roman" w:eastAsia="Times New Roman" w:hAnsi="Times New Roman" w:cs="Times New Roman"/>
                <w:spacing w:val="-2"/>
                <w:sz w:val="24"/>
                <w:szCs w:val="24"/>
                <w:lang w:val="ru-RU"/>
              </w:rPr>
              <w:t>о</w:t>
            </w:r>
            <w:r w:rsidRPr="004649A1">
              <w:rPr>
                <w:rFonts w:ascii="Times New Roman" w:eastAsia="Times New Roman" w:hAnsi="Times New Roman" w:cs="Times New Roman"/>
                <w:sz w:val="24"/>
                <w:szCs w:val="24"/>
                <w:lang w:val="ru-RU"/>
              </w:rPr>
              <w:t>фес</w:t>
            </w:r>
            <w:r w:rsidRPr="004649A1">
              <w:rPr>
                <w:rFonts w:ascii="Times New Roman" w:eastAsia="Times New Roman" w:hAnsi="Times New Roman" w:cs="Times New Roman"/>
                <w:spacing w:val="-2"/>
                <w:sz w:val="24"/>
                <w:szCs w:val="24"/>
                <w:lang w:val="ru-RU"/>
              </w:rPr>
              <w:t>си</w:t>
            </w:r>
            <w:r w:rsidRPr="004649A1">
              <w:rPr>
                <w:rFonts w:ascii="Times New Roman" w:eastAsia="Times New Roman" w:hAnsi="Times New Roman" w:cs="Times New Roman"/>
                <w:spacing w:val="1"/>
                <w:sz w:val="24"/>
                <w:szCs w:val="24"/>
                <w:lang w:val="ru-RU"/>
              </w:rPr>
              <w:t>о</w:t>
            </w:r>
            <w:r w:rsidRPr="004649A1">
              <w:rPr>
                <w:rFonts w:ascii="Times New Roman" w:eastAsia="Times New Roman" w:hAnsi="Times New Roman" w:cs="Times New Roman"/>
                <w:sz w:val="24"/>
                <w:szCs w:val="24"/>
                <w:lang w:val="ru-RU"/>
              </w:rPr>
              <w:t>на</w:t>
            </w:r>
            <w:r w:rsidRPr="004649A1">
              <w:rPr>
                <w:rFonts w:ascii="Times New Roman" w:eastAsia="Times New Roman" w:hAnsi="Times New Roman" w:cs="Times New Roman"/>
                <w:spacing w:val="-1"/>
                <w:sz w:val="24"/>
                <w:szCs w:val="24"/>
                <w:lang w:val="ru-RU"/>
              </w:rPr>
              <w:t>ль</w:t>
            </w:r>
            <w:r w:rsidRPr="004649A1">
              <w:rPr>
                <w:rFonts w:ascii="Times New Roman" w:eastAsia="Times New Roman" w:hAnsi="Times New Roman" w:cs="Times New Roman"/>
                <w:spacing w:val="-2"/>
                <w:sz w:val="24"/>
                <w:szCs w:val="24"/>
                <w:lang w:val="ru-RU"/>
              </w:rPr>
              <w:t>н</w:t>
            </w:r>
            <w:r w:rsidRPr="004649A1">
              <w:rPr>
                <w:rFonts w:ascii="Times New Roman" w:eastAsia="Times New Roman" w:hAnsi="Times New Roman" w:cs="Times New Roman"/>
                <w:spacing w:val="1"/>
                <w:sz w:val="24"/>
                <w:szCs w:val="24"/>
                <w:lang w:val="ru-RU"/>
              </w:rPr>
              <w:t>о</w:t>
            </w:r>
            <w:r w:rsidRPr="004649A1">
              <w:rPr>
                <w:rFonts w:ascii="Times New Roman" w:eastAsia="Times New Roman" w:hAnsi="Times New Roman" w:cs="Times New Roman"/>
                <w:sz w:val="24"/>
                <w:szCs w:val="24"/>
                <w:lang w:val="ru-RU"/>
              </w:rPr>
              <w:t>й</w:t>
            </w:r>
            <w:r w:rsidRPr="004649A1">
              <w:rPr>
                <w:rFonts w:ascii="Times New Roman" w:eastAsia="Times New Roman" w:hAnsi="Times New Roman" w:cs="Times New Roman"/>
                <w:spacing w:val="1"/>
                <w:sz w:val="24"/>
                <w:szCs w:val="24"/>
                <w:lang w:val="ru-RU"/>
              </w:rPr>
              <w:t>д</w:t>
            </w:r>
            <w:r w:rsidRPr="004649A1">
              <w:rPr>
                <w:rFonts w:ascii="Times New Roman" w:eastAsia="Times New Roman" w:hAnsi="Times New Roman" w:cs="Times New Roman"/>
                <w:sz w:val="24"/>
                <w:szCs w:val="24"/>
                <w:lang w:val="ru-RU"/>
              </w:rPr>
              <w:t>ея</w:t>
            </w:r>
            <w:r w:rsidRPr="004649A1">
              <w:rPr>
                <w:rFonts w:ascii="Times New Roman" w:eastAsia="Times New Roman" w:hAnsi="Times New Roman" w:cs="Times New Roman"/>
                <w:spacing w:val="-1"/>
                <w:sz w:val="24"/>
                <w:szCs w:val="24"/>
                <w:lang w:val="ru-RU"/>
              </w:rPr>
              <w:t>т</w:t>
            </w:r>
            <w:r w:rsidRPr="004649A1">
              <w:rPr>
                <w:rFonts w:ascii="Times New Roman" w:eastAsia="Times New Roman" w:hAnsi="Times New Roman" w:cs="Times New Roman"/>
                <w:sz w:val="24"/>
                <w:szCs w:val="24"/>
                <w:lang w:val="ru-RU"/>
              </w:rPr>
              <w:t>е</w:t>
            </w:r>
            <w:r w:rsidRPr="004649A1">
              <w:rPr>
                <w:rFonts w:ascii="Times New Roman" w:eastAsia="Times New Roman" w:hAnsi="Times New Roman" w:cs="Times New Roman"/>
                <w:spacing w:val="-1"/>
                <w:sz w:val="24"/>
                <w:szCs w:val="24"/>
                <w:lang w:val="ru-RU"/>
              </w:rPr>
              <w:t>л</w:t>
            </w:r>
            <w:r w:rsidRPr="004649A1">
              <w:rPr>
                <w:rFonts w:ascii="Times New Roman" w:eastAsia="Times New Roman" w:hAnsi="Times New Roman" w:cs="Times New Roman"/>
                <w:spacing w:val="-4"/>
                <w:sz w:val="24"/>
                <w:szCs w:val="24"/>
                <w:lang w:val="ru-RU"/>
              </w:rPr>
              <w:t>ь</w:t>
            </w:r>
            <w:r w:rsidRPr="004649A1">
              <w:rPr>
                <w:rFonts w:ascii="Times New Roman" w:eastAsia="Times New Roman" w:hAnsi="Times New Roman" w:cs="Times New Roman"/>
                <w:sz w:val="24"/>
                <w:szCs w:val="24"/>
                <w:lang w:val="ru-RU"/>
              </w:rPr>
              <w:t>н</w:t>
            </w:r>
            <w:r w:rsidRPr="004649A1">
              <w:rPr>
                <w:rFonts w:ascii="Times New Roman" w:eastAsia="Times New Roman" w:hAnsi="Times New Roman" w:cs="Times New Roman"/>
                <w:spacing w:val="1"/>
                <w:sz w:val="24"/>
                <w:szCs w:val="24"/>
                <w:lang w:val="ru-RU"/>
              </w:rPr>
              <w:t>о</w:t>
            </w:r>
            <w:r w:rsidRPr="004649A1">
              <w:rPr>
                <w:rFonts w:ascii="Times New Roman" w:eastAsia="Times New Roman" w:hAnsi="Times New Roman" w:cs="Times New Roman"/>
                <w:sz w:val="24"/>
                <w:szCs w:val="24"/>
                <w:lang w:val="ru-RU"/>
              </w:rPr>
              <w:t>с</w:t>
            </w:r>
            <w:r w:rsidRPr="004649A1">
              <w:rPr>
                <w:rFonts w:ascii="Times New Roman" w:eastAsia="Times New Roman" w:hAnsi="Times New Roman" w:cs="Times New Roman"/>
                <w:spacing w:val="-3"/>
                <w:sz w:val="24"/>
                <w:szCs w:val="24"/>
                <w:lang w:val="ru-RU"/>
              </w:rPr>
              <w:t>т</w:t>
            </w:r>
            <w:r w:rsidRPr="004649A1">
              <w:rPr>
                <w:rFonts w:ascii="Times New Roman" w:eastAsia="Times New Roman" w:hAnsi="Times New Roman" w:cs="Times New Roman"/>
                <w:sz w:val="24"/>
                <w:szCs w:val="24"/>
                <w:lang w:val="ru-RU"/>
              </w:rPr>
              <w:t>и.</w:t>
            </w:r>
          </w:p>
        </w:tc>
        <w:tc>
          <w:tcPr>
            <w:tcW w:w="140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w:t>
            </w:r>
            <w:r w:rsidRPr="00435BAD">
              <w:rPr>
                <w:rFonts w:ascii="Times New Roman" w:eastAsia="Times New Roman" w:hAnsi="Times New Roman" w:cs="Times New Roman"/>
                <w:spacing w:val="-1"/>
                <w:sz w:val="24"/>
                <w:szCs w:val="24"/>
              </w:rPr>
              <w:t xml:space="preserve"> т</w:t>
            </w:r>
            <w:r w:rsidRPr="00435BAD">
              <w:rPr>
                <w:rFonts w:ascii="Times New Roman" w:eastAsia="Times New Roman" w:hAnsi="Times New Roman" w:cs="Times New Roman"/>
                <w:sz w:val="24"/>
                <w:szCs w:val="24"/>
              </w:rPr>
              <w:t>ече</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ие</w:t>
            </w:r>
          </w:p>
          <w:p w:rsidR="00854E17" w:rsidRPr="00435BAD" w:rsidRDefault="00D62C93">
            <w:pPr>
              <w:pStyle w:val="TableParagraph"/>
              <w:spacing w:line="32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г</w:t>
            </w: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а</w:t>
            </w:r>
          </w:p>
        </w:tc>
        <w:tc>
          <w:tcPr>
            <w:tcW w:w="239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4"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Зам.</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z w:val="24"/>
                <w:szCs w:val="24"/>
              </w:rPr>
              <w:t>ек</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z w:val="24"/>
                <w:szCs w:val="24"/>
              </w:rPr>
              <w:t>а</w:t>
            </w:r>
          </w:p>
          <w:p w:rsidR="00854E17" w:rsidRPr="00435BAD" w:rsidRDefault="00D62C93">
            <w:pPr>
              <w:pStyle w:val="TableParagraph"/>
              <w:spacing w:line="322"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 xml:space="preserve">по </w:t>
            </w:r>
            <w:r w:rsidRPr="00435BAD">
              <w:rPr>
                <w:rFonts w:ascii="Times New Roman" w:eastAsia="Times New Roman" w:hAnsi="Times New Roman" w:cs="Times New Roman"/>
                <w:spacing w:val="-2"/>
                <w:sz w:val="24"/>
                <w:szCs w:val="24"/>
              </w:rPr>
              <w:t>У</w:t>
            </w:r>
            <w:r w:rsidRPr="00435BAD">
              <w:rPr>
                <w:rFonts w:ascii="Times New Roman" w:eastAsia="Times New Roman" w:hAnsi="Times New Roman" w:cs="Times New Roman"/>
                <w:sz w:val="24"/>
                <w:szCs w:val="24"/>
              </w:rPr>
              <w:t>ВР</w:t>
            </w:r>
          </w:p>
        </w:tc>
      </w:tr>
      <w:tr w:rsidR="00854E17" w:rsidRPr="00435BAD">
        <w:trPr>
          <w:trHeight w:hRule="exact" w:val="655"/>
        </w:trPr>
        <w:tc>
          <w:tcPr>
            <w:tcW w:w="69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3</w:t>
            </w:r>
          </w:p>
        </w:tc>
        <w:tc>
          <w:tcPr>
            <w:tcW w:w="965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4"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ф</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иес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а</w:t>
            </w:r>
            <w:proofErr w:type="gramStart"/>
            <w:r w:rsidRPr="00435BAD">
              <w:rPr>
                <w:rFonts w:ascii="Times New Roman" w:eastAsia="Times New Roman" w:hAnsi="Times New Roman" w:cs="Times New Roman"/>
                <w:spacing w:val="-2"/>
                <w:sz w:val="24"/>
                <w:szCs w:val="24"/>
                <w:lang w:val="ru-RU"/>
              </w:rPr>
              <w:t>«А</w:t>
            </w:r>
            <w:proofErr w:type="gramEnd"/>
            <w:r w:rsidRPr="00435BAD">
              <w:rPr>
                <w:rFonts w:ascii="Times New Roman" w:eastAsia="Times New Roman" w:hAnsi="Times New Roman" w:cs="Times New Roman"/>
                <w:spacing w:val="-1"/>
                <w:sz w:val="24"/>
                <w:szCs w:val="24"/>
                <w:lang w:val="ru-RU"/>
              </w:rPr>
              <w:t>тт</w:t>
            </w:r>
            <w:r w:rsidRPr="00435BAD">
              <w:rPr>
                <w:rFonts w:ascii="Times New Roman" w:eastAsia="Times New Roman" w:hAnsi="Times New Roman" w:cs="Times New Roman"/>
                <w:sz w:val="24"/>
                <w:szCs w:val="24"/>
                <w:lang w:val="ru-RU"/>
              </w:rPr>
              <w:t>ес</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ацияп</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3"/>
                <w:sz w:val="24"/>
                <w:szCs w:val="24"/>
                <w:lang w:val="ru-RU"/>
              </w:rPr>
              <w:t>г</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гиче</w:t>
            </w:r>
            <w:r w:rsidRPr="00435BAD">
              <w:rPr>
                <w:rFonts w:ascii="Times New Roman" w:eastAsia="Times New Roman" w:hAnsi="Times New Roman" w:cs="Times New Roman"/>
                <w:spacing w:val="-2"/>
                <w:sz w:val="24"/>
                <w:szCs w:val="24"/>
                <w:lang w:val="ru-RU"/>
              </w:rPr>
              <w:t>с</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 xml:space="preserve">х </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2"/>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p>
        </w:tc>
        <w:tc>
          <w:tcPr>
            <w:tcW w:w="140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Сен</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pacing w:val="-2"/>
                <w:sz w:val="24"/>
                <w:szCs w:val="24"/>
              </w:rPr>
              <w:t>яб</w:t>
            </w: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z w:val="24"/>
                <w:szCs w:val="24"/>
              </w:rPr>
              <w:t>ь</w:t>
            </w:r>
          </w:p>
        </w:tc>
        <w:tc>
          <w:tcPr>
            <w:tcW w:w="239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314" w:lineRule="exact"/>
              <w:ind w:left="114"/>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Зам.</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z w:val="24"/>
                <w:szCs w:val="24"/>
              </w:rPr>
              <w:t>ек</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z w:val="24"/>
                <w:szCs w:val="24"/>
              </w:rPr>
              <w:t>а</w:t>
            </w:r>
          </w:p>
          <w:p w:rsidR="00854E17" w:rsidRPr="00435BAD" w:rsidRDefault="00D62C93">
            <w:pPr>
              <w:pStyle w:val="TableParagraph"/>
              <w:spacing w:before="2"/>
              <w:ind w:left="114"/>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 xml:space="preserve">по </w:t>
            </w:r>
            <w:r w:rsidRPr="00435BAD">
              <w:rPr>
                <w:rFonts w:ascii="Times New Roman" w:eastAsia="Times New Roman" w:hAnsi="Times New Roman" w:cs="Times New Roman"/>
                <w:spacing w:val="-2"/>
                <w:sz w:val="24"/>
                <w:szCs w:val="24"/>
              </w:rPr>
              <w:t>У</w:t>
            </w:r>
            <w:r w:rsidRPr="00435BAD">
              <w:rPr>
                <w:rFonts w:ascii="Times New Roman" w:eastAsia="Times New Roman" w:hAnsi="Times New Roman" w:cs="Times New Roman"/>
                <w:sz w:val="24"/>
                <w:szCs w:val="24"/>
              </w:rPr>
              <w:t>ВР</w:t>
            </w:r>
          </w:p>
        </w:tc>
      </w:tr>
    </w:tbl>
    <w:p w:rsidR="00854E17" w:rsidRPr="00435BAD" w:rsidRDefault="00854E17">
      <w:pPr>
        <w:spacing w:line="200" w:lineRule="exact"/>
        <w:rPr>
          <w:rFonts w:ascii="Times New Roman" w:hAnsi="Times New Roman" w:cs="Times New Roman"/>
          <w:sz w:val="24"/>
          <w:szCs w:val="24"/>
        </w:rPr>
      </w:pPr>
    </w:p>
    <w:p w:rsidR="00854E17" w:rsidRPr="00435BAD" w:rsidRDefault="00854E17">
      <w:pPr>
        <w:spacing w:line="200" w:lineRule="exact"/>
        <w:rPr>
          <w:rFonts w:ascii="Times New Roman" w:hAnsi="Times New Roman" w:cs="Times New Roman"/>
          <w:sz w:val="24"/>
          <w:szCs w:val="24"/>
        </w:rPr>
      </w:pPr>
    </w:p>
    <w:p w:rsidR="00854E17" w:rsidRPr="00435BAD" w:rsidRDefault="00854E17">
      <w:pPr>
        <w:spacing w:line="200" w:lineRule="exact"/>
        <w:rPr>
          <w:rFonts w:ascii="Times New Roman" w:hAnsi="Times New Roman" w:cs="Times New Roman"/>
          <w:sz w:val="24"/>
          <w:szCs w:val="24"/>
        </w:rPr>
      </w:pPr>
    </w:p>
    <w:p w:rsidR="00854E17" w:rsidRPr="00435BAD" w:rsidRDefault="00854E17">
      <w:pPr>
        <w:spacing w:before="9" w:line="220" w:lineRule="exact"/>
        <w:rPr>
          <w:rFonts w:ascii="Times New Roman" w:hAnsi="Times New Roman" w:cs="Times New Roman"/>
          <w:sz w:val="24"/>
          <w:szCs w:val="24"/>
        </w:rPr>
      </w:pPr>
    </w:p>
    <w:p w:rsidR="00854E17" w:rsidRPr="00435BAD" w:rsidRDefault="007F4B1D" w:rsidP="007F4B1D">
      <w:pPr>
        <w:tabs>
          <w:tab w:val="left" w:pos="611"/>
          <w:tab w:val="left" w:pos="14820"/>
        </w:tabs>
        <w:spacing w:before="4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highlight w:val="lightGray"/>
        </w:rPr>
        <w:t>V</w:t>
      </w:r>
      <w:r>
        <w:rPr>
          <w:rFonts w:ascii="Times New Roman" w:eastAsia="Times New Roman" w:hAnsi="Times New Roman" w:cs="Times New Roman"/>
          <w:sz w:val="24"/>
          <w:szCs w:val="24"/>
          <w:highlight w:val="lightGray"/>
          <w:lang w:val="ru-RU"/>
        </w:rPr>
        <w:t>Ι.</w:t>
      </w:r>
      <w:r w:rsidR="00D62C93" w:rsidRPr="00435BAD">
        <w:rPr>
          <w:rFonts w:ascii="Times New Roman" w:eastAsia="Times New Roman" w:hAnsi="Times New Roman" w:cs="Times New Roman"/>
          <w:b/>
          <w:bCs/>
          <w:spacing w:val="-2"/>
          <w:sz w:val="24"/>
          <w:szCs w:val="24"/>
          <w:highlight w:val="lightGray"/>
          <w:lang w:val="ru-RU"/>
        </w:rPr>
        <w:t>Д</w:t>
      </w:r>
      <w:r w:rsidR="00D62C93" w:rsidRPr="00435BAD">
        <w:rPr>
          <w:rFonts w:ascii="Times New Roman" w:eastAsia="Times New Roman" w:hAnsi="Times New Roman" w:cs="Times New Roman"/>
          <w:b/>
          <w:bCs/>
          <w:sz w:val="24"/>
          <w:szCs w:val="24"/>
          <w:highlight w:val="lightGray"/>
          <w:lang w:val="ru-RU"/>
        </w:rPr>
        <w:t>е</w:t>
      </w:r>
      <w:r w:rsidR="00D62C93" w:rsidRPr="00435BAD">
        <w:rPr>
          <w:rFonts w:ascii="Times New Roman" w:eastAsia="Times New Roman" w:hAnsi="Times New Roman" w:cs="Times New Roman"/>
          <w:b/>
          <w:bCs/>
          <w:spacing w:val="-1"/>
          <w:sz w:val="24"/>
          <w:szCs w:val="24"/>
          <w:highlight w:val="lightGray"/>
          <w:lang w:val="ru-RU"/>
        </w:rPr>
        <w:t>я</w:t>
      </w:r>
      <w:r w:rsidR="00D62C93" w:rsidRPr="00435BAD">
        <w:rPr>
          <w:rFonts w:ascii="Times New Roman" w:eastAsia="Times New Roman" w:hAnsi="Times New Roman" w:cs="Times New Roman"/>
          <w:b/>
          <w:bCs/>
          <w:spacing w:val="-2"/>
          <w:sz w:val="24"/>
          <w:szCs w:val="24"/>
          <w:highlight w:val="lightGray"/>
          <w:lang w:val="ru-RU"/>
        </w:rPr>
        <w:t>т</w:t>
      </w:r>
      <w:r w:rsidR="00D62C93" w:rsidRPr="00435BAD">
        <w:rPr>
          <w:rFonts w:ascii="Times New Roman" w:eastAsia="Times New Roman" w:hAnsi="Times New Roman" w:cs="Times New Roman"/>
          <w:b/>
          <w:bCs/>
          <w:sz w:val="24"/>
          <w:szCs w:val="24"/>
          <w:highlight w:val="lightGray"/>
          <w:lang w:val="ru-RU"/>
        </w:rPr>
        <w:t>ель</w:t>
      </w:r>
      <w:r w:rsidR="00D62C93" w:rsidRPr="00435BAD">
        <w:rPr>
          <w:rFonts w:ascii="Times New Roman" w:eastAsia="Times New Roman" w:hAnsi="Times New Roman" w:cs="Times New Roman"/>
          <w:b/>
          <w:bCs/>
          <w:spacing w:val="-4"/>
          <w:sz w:val="24"/>
          <w:szCs w:val="24"/>
          <w:highlight w:val="lightGray"/>
          <w:lang w:val="ru-RU"/>
        </w:rPr>
        <w:t>н</w:t>
      </w:r>
      <w:r w:rsidR="00D62C93" w:rsidRPr="00435BAD">
        <w:rPr>
          <w:rFonts w:ascii="Times New Roman" w:eastAsia="Times New Roman" w:hAnsi="Times New Roman" w:cs="Times New Roman"/>
          <w:b/>
          <w:bCs/>
          <w:spacing w:val="1"/>
          <w:sz w:val="24"/>
          <w:szCs w:val="24"/>
          <w:highlight w:val="lightGray"/>
          <w:lang w:val="ru-RU"/>
        </w:rPr>
        <w:t>о</w:t>
      </w:r>
      <w:r w:rsidR="00D62C93" w:rsidRPr="00435BAD">
        <w:rPr>
          <w:rFonts w:ascii="Times New Roman" w:eastAsia="Times New Roman" w:hAnsi="Times New Roman" w:cs="Times New Roman"/>
          <w:b/>
          <w:bCs/>
          <w:spacing w:val="-2"/>
          <w:sz w:val="24"/>
          <w:szCs w:val="24"/>
          <w:highlight w:val="lightGray"/>
          <w:lang w:val="ru-RU"/>
        </w:rPr>
        <w:t>с</w:t>
      </w:r>
      <w:r w:rsidR="00D62C93" w:rsidRPr="00435BAD">
        <w:rPr>
          <w:rFonts w:ascii="Times New Roman" w:eastAsia="Times New Roman" w:hAnsi="Times New Roman" w:cs="Times New Roman"/>
          <w:b/>
          <w:bCs/>
          <w:spacing w:val="1"/>
          <w:sz w:val="24"/>
          <w:szCs w:val="24"/>
          <w:highlight w:val="lightGray"/>
          <w:lang w:val="ru-RU"/>
        </w:rPr>
        <w:t>т</w:t>
      </w:r>
      <w:r w:rsidR="00D62C93" w:rsidRPr="00435BAD">
        <w:rPr>
          <w:rFonts w:ascii="Times New Roman" w:eastAsia="Times New Roman" w:hAnsi="Times New Roman" w:cs="Times New Roman"/>
          <w:b/>
          <w:bCs/>
          <w:sz w:val="24"/>
          <w:szCs w:val="24"/>
          <w:highlight w:val="lightGray"/>
          <w:lang w:val="ru-RU"/>
        </w:rPr>
        <w:t>ь</w:t>
      </w:r>
      <w:r w:rsidR="00DD287B">
        <w:rPr>
          <w:rFonts w:ascii="Times New Roman" w:eastAsia="Times New Roman" w:hAnsi="Times New Roman" w:cs="Times New Roman"/>
          <w:b/>
          <w:bCs/>
          <w:sz w:val="24"/>
          <w:szCs w:val="24"/>
          <w:highlight w:val="lightGray"/>
          <w:lang w:val="ru-RU"/>
        </w:rPr>
        <w:t xml:space="preserve"> </w:t>
      </w:r>
      <w:r w:rsidR="00D62C93" w:rsidRPr="00435BAD">
        <w:rPr>
          <w:rFonts w:ascii="Times New Roman" w:eastAsia="Times New Roman" w:hAnsi="Times New Roman" w:cs="Times New Roman"/>
          <w:b/>
          <w:bCs/>
          <w:spacing w:val="-4"/>
          <w:sz w:val="24"/>
          <w:szCs w:val="24"/>
          <w:highlight w:val="lightGray"/>
          <w:lang w:val="ru-RU"/>
        </w:rPr>
        <w:t>п</w:t>
      </w:r>
      <w:r w:rsidR="00D62C93" w:rsidRPr="00435BAD">
        <w:rPr>
          <w:rFonts w:ascii="Times New Roman" w:eastAsia="Times New Roman" w:hAnsi="Times New Roman" w:cs="Times New Roman"/>
          <w:b/>
          <w:bCs/>
          <w:sz w:val="24"/>
          <w:szCs w:val="24"/>
          <w:highlight w:val="lightGray"/>
          <w:lang w:val="ru-RU"/>
        </w:rPr>
        <w:t>е</w:t>
      </w:r>
      <w:r w:rsidR="00D62C93" w:rsidRPr="00435BAD">
        <w:rPr>
          <w:rFonts w:ascii="Times New Roman" w:eastAsia="Times New Roman" w:hAnsi="Times New Roman" w:cs="Times New Roman"/>
          <w:b/>
          <w:bCs/>
          <w:spacing w:val="-1"/>
          <w:sz w:val="24"/>
          <w:szCs w:val="24"/>
          <w:highlight w:val="lightGray"/>
          <w:lang w:val="ru-RU"/>
        </w:rPr>
        <w:t>д</w:t>
      </w:r>
      <w:r w:rsidR="00D62C93" w:rsidRPr="00435BAD">
        <w:rPr>
          <w:rFonts w:ascii="Times New Roman" w:eastAsia="Times New Roman" w:hAnsi="Times New Roman" w:cs="Times New Roman"/>
          <w:b/>
          <w:bCs/>
          <w:spacing w:val="1"/>
          <w:sz w:val="24"/>
          <w:szCs w:val="24"/>
          <w:highlight w:val="lightGray"/>
          <w:lang w:val="ru-RU"/>
        </w:rPr>
        <w:t>а</w:t>
      </w:r>
      <w:r w:rsidR="00D62C93" w:rsidRPr="00435BAD">
        <w:rPr>
          <w:rFonts w:ascii="Times New Roman" w:eastAsia="Times New Roman" w:hAnsi="Times New Roman" w:cs="Times New Roman"/>
          <w:b/>
          <w:bCs/>
          <w:spacing w:val="-3"/>
          <w:sz w:val="24"/>
          <w:szCs w:val="24"/>
          <w:highlight w:val="lightGray"/>
          <w:lang w:val="ru-RU"/>
        </w:rPr>
        <w:t>г</w:t>
      </w:r>
      <w:r w:rsidR="00D62C93" w:rsidRPr="00435BAD">
        <w:rPr>
          <w:rFonts w:ascii="Times New Roman" w:eastAsia="Times New Roman" w:hAnsi="Times New Roman" w:cs="Times New Roman"/>
          <w:b/>
          <w:bCs/>
          <w:spacing w:val="1"/>
          <w:sz w:val="24"/>
          <w:szCs w:val="24"/>
          <w:highlight w:val="lightGray"/>
          <w:lang w:val="ru-RU"/>
        </w:rPr>
        <w:t>о</w:t>
      </w:r>
      <w:r w:rsidR="00D62C93" w:rsidRPr="00435BAD">
        <w:rPr>
          <w:rFonts w:ascii="Times New Roman" w:eastAsia="Times New Roman" w:hAnsi="Times New Roman" w:cs="Times New Roman"/>
          <w:b/>
          <w:bCs/>
          <w:spacing w:val="-1"/>
          <w:sz w:val="24"/>
          <w:szCs w:val="24"/>
          <w:highlight w:val="lightGray"/>
          <w:lang w:val="ru-RU"/>
        </w:rPr>
        <w:t>ги</w:t>
      </w:r>
      <w:r w:rsidR="00D62C93" w:rsidRPr="00435BAD">
        <w:rPr>
          <w:rFonts w:ascii="Times New Roman" w:eastAsia="Times New Roman" w:hAnsi="Times New Roman" w:cs="Times New Roman"/>
          <w:b/>
          <w:bCs/>
          <w:sz w:val="24"/>
          <w:szCs w:val="24"/>
          <w:highlight w:val="lightGray"/>
          <w:lang w:val="ru-RU"/>
        </w:rPr>
        <w:t>чес</w:t>
      </w:r>
      <w:r w:rsidR="00D62C93" w:rsidRPr="00435BAD">
        <w:rPr>
          <w:rFonts w:ascii="Times New Roman" w:eastAsia="Times New Roman" w:hAnsi="Times New Roman" w:cs="Times New Roman"/>
          <w:b/>
          <w:bCs/>
          <w:spacing w:val="-1"/>
          <w:sz w:val="24"/>
          <w:szCs w:val="24"/>
          <w:highlight w:val="lightGray"/>
          <w:lang w:val="ru-RU"/>
        </w:rPr>
        <w:t>к</w:t>
      </w:r>
      <w:r w:rsidR="00D62C93" w:rsidRPr="00435BAD">
        <w:rPr>
          <w:rFonts w:ascii="Times New Roman" w:eastAsia="Times New Roman" w:hAnsi="Times New Roman" w:cs="Times New Roman"/>
          <w:b/>
          <w:bCs/>
          <w:spacing w:val="1"/>
          <w:sz w:val="24"/>
          <w:szCs w:val="24"/>
          <w:highlight w:val="lightGray"/>
          <w:lang w:val="ru-RU"/>
        </w:rPr>
        <w:t>о</w:t>
      </w:r>
      <w:r w:rsidR="00D62C93" w:rsidRPr="00435BAD">
        <w:rPr>
          <w:rFonts w:ascii="Times New Roman" w:eastAsia="Times New Roman" w:hAnsi="Times New Roman" w:cs="Times New Roman"/>
          <w:b/>
          <w:bCs/>
          <w:spacing w:val="-3"/>
          <w:sz w:val="24"/>
          <w:szCs w:val="24"/>
          <w:highlight w:val="lightGray"/>
          <w:lang w:val="ru-RU"/>
        </w:rPr>
        <w:t>г</w:t>
      </w:r>
      <w:r w:rsidR="00D62C93" w:rsidRPr="00435BAD">
        <w:rPr>
          <w:rFonts w:ascii="Times New Roman" w:eastAsia="Times New Roman" w:hAnsi="Times New Roman" w:cs="Times New Roman"/>
          <w:b/>
          <w:bCs/>
          <w:sz w:val="24"/>
          <w:szCs w:val="24"/>
          <w:highlight w:val="lightGray"/>
          <w:lang w:val="ru-RU"/>
        </w:rPr>
        <w:t xml:space="preserve">о </w:t>
      </w:r>
      <w:r w:rsidR="00D62C93" w:rsidRPr="00435BAD">
        <w:rPr>
          <w:rFonts w:ascii="Times New Roman" w:eastAsia="Times New Roman" w:hAnsi="Times New Roman" w:cs="Times New Roman"/>
          <w:b/>
          <w:bCs/>
          <w:spacing w:val="-1"/>
          <w:sz w:val="24"/>
          <w:szCs w:val="24"/>
          <w:highlight w:val="lightGray"/>
          <w:lang w:val="ru-RU"/>
        </w:rPr>
        <w:t>к</w:t>
      </w:r>
      <w:r w:rsidR="00D62C93" w:rsidRPr="00435BAD">
        <w:rPr>
          <w:rFonts w:ascii="Times New Roman" w:eastAsia="Times New Roman" w:hAnsi="Times New Roman" w:cs="Times New Roman"/>
          <w:b/>
          <w:bCs/>
          <w:spacing w:val="-2"/>
          <w:sz w:val="24"/>
          <w:szCs w:val="24"/>
          <w:highlight w:val="lightGray"/>
          <w:lang w:val="ru-RU"/>
        </w:rPr>
        <w:t>о</w:t>
      </w:r>
      <w:r w:rsidR="00D62C93" w:rsidRPr="00435BAD">
        <w:rPr>
          <w:rFonts w:ascii="Times New Roman" w:eastAsia="Times New Roman" w:hAnsi="Times New Roman" w:cs="Times New Roman"/>
          <w:b/>
          <w:bCs/>
          <w:sz w:val="24"/>
          <w:szCs w:val="24"/>
          <w:highlight w:val="lightGray"/>
          <w:lang w:val="ru-RU"/>
        </w:rPr>
        <w:t>лле</w:t>
      </w:r>
      <w:r w:rsidR="00D62C93" w:rsidRPr="00435BAD">
        <w:rPr>
          <w:rFonts w:ascii="Times New Roman" w:eastAsia="Times New Roman" w:hAnsi="Times New Roman" w:cs="Times New Roman"/>
          <w:b/>
          <w:bCs/>
          <w:spacing w:val="-4"/>
          <w:sz w:val="24"/>
          <w:szCs w:val="24"/>
          <w:highlight w:val="lightGray"/>
          <w:lang w:val="ru-RU"/>
        </w:rPr>
        <w:t>к</w:t>
      </w:r>
      <w:r w:rsidR="00D62C93" w:rsidRPr="00435BAD">
        <w:rPr>
          <w:rFonts w:ascii="Times New Roman" w:eastAsia="Times New Roman" w:hAnsi="Times New Roman" w:cs="Times New Roman"/>
          <w:b/>
          <w:bCs/>
          <w:spacing w:val="1"/>
          <w:sz w:val="24"/>
          <w:szCs w:val="24"/>
          <w:highlight w:val="lightGray"/>
          <w:lang w:val="ru-RU"/>
        </w:rPr>
        <w:t>т</w:t>
      </w:r>
      <w:r w:rsidR="00D62C93" w:rsidRPr="00435BAD">
        <w:rPr>
          <w:rFonts w:ascii="Times New Roman" w:eastAsia="Times New Roman" w:hAnsi="Times New Roman" w:cs="Times New Roman"/>
          <w:b/>
          <w:bCs/>
          <w:spacing w:val="-1"/>
          <w:sz w:val="24"/>
          <w:szCs w:val="24"/>
          <w:highlight w:val="lightGray"/>
          <w:lang w:val="ru-RU"/>
        </w:rPr>
        <w:t>ив</w:t>
      </w:r>
      <w:r w:rsidR="00D62C93" w:rsidRPr="00435BAD">
        <w:rPr>
          <w:rFonts w:ascii="Times New Roman" w:eastAsia="Times New Roman" w:hAnsi="Times New Roman" w:cs="Times New Roman"/>
          <w:b/>
          <w:bCs/>
          <w:spacing w:val="1"/>
          <w:sz w:val="24"/>
          <w:szCs w:val="24"/>
          <w:highlight w:val="lightGray"/>
          <w:lang w:val="ru-RU"/>
        </w:rPr>
        <w:t>а</w:t>
      </w:r>
      <w:r w:rsidR="00D62C93" w:rsidRPr="00435BAD">
        <w:rPr>
          <w:rFonts w:ascii="Times New Roman" w:eastAsia="Times New Roman" w:hAnsi="Times New Roman" w:cs="Times New Roman"/>
          <w:b/>
          <w:bCs/>
          <w:sz w:val="24"/>
          <w:szCs w:val="24"/>
          <w:highlight w:val="lightGray"/>
          <w:lang w:val="ru-RU"/>
        </w:rPr>
        <w:t>,</w:t>
      </w:r>
      <w:r w:rsidR="00DD287B">
        <w:rPr>
          <w:rFonts w:ascii="Times New Roman" w:eastAsia="Times New Roman" w:hAnsi="Times New Roman" w:cs="Times New Roman"/>
          <w:b/>
          <w:bCs/>
          <w:sz w:val="24"/>
          <w:szCs w:val="24"/>
          <w:highlight w:val="lightGray"/>
          <w:lang w:val="ru-RU"/>
        </w:rPr>
        <w:t xml:space="preserve"> </w:t>
      </w:r>
      <w:r w:rsidR="00D62C93" w:rsidRPr="00435BAD">
        <w:rPr>
          <w:rFonts w:ascii="Times New Roman" w:eastAsia="Times New Roman" w:hAnsi="Times New Roman" w:cs="Times New Roman"/>
          <w:b/>
          <w:bCs/>
          <w:spacing w:val="-1"/>
          <w:sz w:val="24"/>
          <w:szCs w:val="24"/>
          <w:highlight w:val="lightGray"/>
          <w:lang w:val="ru-RU"/>
        </w:rPr>
        <w:t>н</w:t>
      </w:r>
      <w:r w:rsidR="00D62C93" w:rsidRPr="00435BAD">
        <w:rPr>
          <w:rFonts w:ascii="Times New Roman" w:eastAsia="Times New Roman" w:hAnsi="Times New Roman" w:cs="Times New Roman"/>
          <w:b/>
          <w:bCs/>
          <w:spacing w:val="1"/>
          <w:sz w:val="24"/>
          <w:szCs w:val="24"/>
          <w:highlight w:val="lightGray"/>
          <w:lang w:val="ru-RU"/>
        </w:rPr>
        <w:t>а</w:t>
      </w:r>
      <w:r w:rsidR="00D62C93" w:rsidRPr="00435BAD">
        <w:rPr>
          <w:rFonts w:ascii="Times New Roman" w:eastAsia="Times New Roman" w:hAnsi="Times New Roman" w:cs="Times New Roman"/>
          <w:b/>
          <w:bCs/>
          <w:spacing w:val="-1"/>
          <w:sz w:val="24"/>
          <w:szCs w:val="24"/>
          <w:highlight w:val="lightGray"/>
          <w:lang w:val="ru-RU"/>
        </w:rPr>
        <w:t>п</w:t>
      </w:r>
      <w:r w:rsidR="00D62C93" w:rsidRPr="00435BAD">
        <w:rPr>
          <w:rFonts w:ascii="Times New Roman" w:eastAsia="Times New Roman" w:hAnsi="Times New Roman" w:cs="Times New Roman"/>
          <w:b/>
          <w:bCs/>
          <w:spacing w:val="-3"/>
          <w:sz w:val="24"/>
          <w:szCs w:val="24"/>
          <w:highlight w:val="lightGray"/>
          <w:lang w:val="ru-RU"/>
        </w:rPr>
        <w:t>р</w:t>
      </w:r>
      <w:r w:rsidR="00D62C93" w:rsidRPr="00435BAD">
        <w:rPr>
          <w:rFonts w:ascii="Times New Roman" w:eastAsia="Times New Roman" w:hAnsi="Times New Roman" w:cs="Times New Roman"/>
          <w:b/>
          <w:bCs/>
          <w:spacing w:val="1"/>
          <w:sz w:val="24"/>
          <w:szCs w:val="24"/>
          <w:highlight w:val="lightGray"/>
          <w:lang w:val="ru-RU"/>
        </w:rPr>
        <w:t>а</w:t>
      </w:r>
      <w:r w:rsidR="00D62C93" w:rsidRPr="00435BAD">
        <w:rPr>
          <w:rFonts w:ascii="Times New Roman" w:eastAsia="Times New Roman" w:hAnsi="Times New Roman" w:cs="Times New Roman"/>
          <w:b/>
          <w:bCs/>
          <w:spacing w:val="-1"/>
          <w:sz w:val="24"/>
          <w:szCs w:val="24"/>
          <w:highlight w:val="lightGray"/>
          <w:lang w:val="ru-RU"/>
        </w:rPr>
        <w:t>в</w:t>
      </w:r>
      <w:r w:rsidR="00D62C93" w:rsidRPr="00435BAD">
        <w:rPr>
          <w:rFonts w:ascii="Times New Roman" w:eastAsia="Times New Roman" w:hAnsi="Times New Roman" w:cs="Times New Roman"/>
          <w:b/>
          <w:bCs/>
          <w:spacing w:val="-2"/>
          <w:sz w:val="24"/>
          <w:szCs w:val="24"/>
          <w:highlight w:val="lightGray"/>
          <w:lang w:val="ru-RU"/>
        </w:rPr>
        <w:t>л</w:t>
      </w:r>
      <w:r w:rsidR="00D62C93" w:rsidRPr="00435BAD">
        <w:rPr>
          <w:rFonts w:ascii="Times New Roman" w:eastAsia="Times New Roman" w:hAnsi="Times New Roman" w:cs="Times New Roman"/>
          <w:b/>
          <w:bCs/>
          <w:sz w:val="24"/>
          <w:szCs w:val="24"/>
          <w:highlight w:val="lightGray"/>
          <w:lang w:val="ru-RU"/>
        </w:rPr>
        <w:t>е</w:t>
      </w:r>
      <w:r w:rsidR="00D62C93" w:rsidRPr="00435BAD">
        <w:rPr>
          <w:rFonts w:ascii="Times New Roman" w:eastAsia="Times New Roman" w:hAnsi="Times New Roman" w:cs="Times New Roman"/>
          <w:b/>
          <w:bCs/>
          <w:spacing w:val="-1"/>
          <w:sz w:val="24"/>
          <w:szCs w:val="24"/>
          <w:highlight w:val="lightGray"/>
          <w:lang w:val="ru-RU"/>
        </w:rPr>
        <w:t>нн</w:t>
      </w:r>
      <w:r w:rsidR="00D62C93" w:rsidRPr="00435BAD">
        <w:rPr>
          <w:rFonts w:ascii="Times New Roman" w:eastAsia="Times New Roman" w:hAnsi="Times New Roman" w:cs="Times New Roman"/>
          <w:b/>
          <w:bCs/>
          <w:spacing w:val="1"/>
          <w:sz w:val="24"/>
          <w:szCs w:val="24"/>
          <w:highlight w:val="lightGray"/>
          <w:lang w:val="ru-RU"/>
        </w:rPr>
        <w:t>а</w:t>
      </w:r>
      <w:r w:rsidR="00D62C93" w:rsidRPr="00435BAD">
        <w:rPr>
          <w:rFonts w:ascii="Times New Roman" w:eastAsia="Times New Roman" w:hAnsi="Times New Roman" w:cs="Times New Roman"/>
          <w:b/>
          <w:bCs/>
          <w:sz w:val="24"/>
          <w:szCs w:val="24"/>
          <w:highlight w:val="lightGray"/>
          <w:lang w:val="ru-RU"/>
        </w:rPr>
        <w:t>я</w:t>
      </w:r>
      <w:r w:rsidR="00D62C93" w:rsidRPr="00435BAD">
        <w:rPr>
          <w:rFonts w:ascii="Times New Roman" w:eastAsia="Times New Roman" w:hAnsi="Times New Roman" w:cs="Times New Roman"/>
          <w:b/>
          <w:bCs/>
          <w:spacing w:val="-1"/>
          <w:sz w:val="24"/>
          <w:szCs w:val="24"/>
          <w:highlight w:val="lightGray"/>
          <w:lang w:val="ru-RU"/>
        </w:rPr>
        <w:t>н</w:t>
      </w:r>
      <w:r w:rsidR="00D62C93" w:rsidRPr="00435BAD">
        <w:rPr>
          <w:rFonts w:ascii="Times New Roman" w:eastAsia="Times New Roman" w:hAnsi="Times New Roman" w:cs="Times New Roman"/>
          <w:b/>
          <w:bCs/>
          <w:sz w:val="24"/>
          <w:szCs w:val="24"/>
          <w:highlight w:val="lightGray"/>
          <w:lang w:val="ru-RU"/>
        </w:rPr>
        <w:t xml:space="preserve">а </w:t>
      </w:r>
      <w:r w:rsidR="00D62C93" w:rsidRPr="00435BAD">
        <w:rPr>
          <w:rFonts w:ascii="Times New Roman" w:eastAsia="Times New Roman" w:hAnsi="Times New Roman" w:cs="Times New Roman"/>
          <w:b/>
          <w:bCs/>
          <w:spacing w:val="-2"/>
          <w:sz w:val="24"/>
          <w:szCs w:val="24"/>
          <w:highlight w:val="lightGray"/>
          <w:lang w:val="ru-RU"/>
        </w:rPr>
        <w:t>у</w:t>
      </w:r>
      <w:r w:rsidR="00D62C93" w:rsidRPr="00435BAD">
        <w:rPr>
          <w:rFonts w:ascii="Times New Roman" w:eastAsia="Times New Roman" w:hAnsi="Times New Roman" w:cs="Times New Roman"/>
          <w:b/>
          <w:bCs/>
          <w:sz w:val="24"/>
          <w:szCs w:val="24"/>
          <w:highlight w:val="lightGray"/>
          <w:lang w:val="ru-RU"/>
        </w:rPr>
        <w:t>л</w:t>
      </w:r>
      <w:r w:rsidR="00D62C93" w:rsidRPr="00435BAD">
        <w:rPr>
          <w:rFonts w:ascii="Times New Roman" w:eastAsia="Times New Roman" w:hAnsi="Times New Roman" w:cs="Times New Roman"/>
          <w:b/>
          <w:bCs/>
          <w:spacing w:val="1"/>
          <w:sz w:val="24"/>
          <w:szCs w:val="24"/>
          <w:highlight w:val="lightGray"/>
          <w:lang w:val="ru-RU"/>
        </w:rPr>
        <w:t>у</w:t>
      </w:r>
      <w:r w:rsidR="00D62C93" w:rsidRPr="00435BAD">
        <w:rPr>
          <w:rFonts w:ascii="Times New Roman" w:eastAsia="Times New Roman" w:hAnsi="Times New Roman" w:cs="Times New Roman"/>
          <w:b/>
          <w:bCs/>
          <w:sz w:val="24"/>
          <w:szCs w:val="24"/>
          <w:highlight w:val="lightGray"/>
          <w:lang w:val="ru-RU"/>
        </w:rPr>
        <w:t>ч</w:t>
      </w:r>
      <w:r w:rsidR="00D62C93" w:rsidRPr="00435BAD">
        <w:rPr>
          <w:rFonts w:ascii="Times New Roman" w:eastAsia="Times New Roman" w:hAnsi="Times New Roman" w:cs="Times New Roman"/>
          <w:b/>
          <w:bCs/>
          <w:spacing w:val="-2"/>
          <w:sz w:val="24"/>
          <w:szCs w:val="24"/>
          <w:highlight w:val="lightGray"/>
          <w:lang w:val="ru-RU"/>
        </w:rPr>
        <w:t>ш</w:t>
      </w:r>
      <w:r w:rsidR="00D62C93" w:rsidRPr="00435BAD">
        <w:rPr>
          <w:rFonts w:ascii="Times New Roman" w:eastAsia="Times New Roman" w:hAnsi="Times New Roman" w:cs="Times New Roman"/>
          <w:b/>
          <w:bCs/>
          <w:sz w:val="24"/>
          <w:szCs w:val="24"/>
          <w:highlight w:val="lightGray"/>
          <w:lang w:val="ru-RU"/>
        </w:rPr>
        <w:t>е</w:t>
      </w:r>
      <w:r w:rsidR="00D62C93" w:rsidRPr="00435BAD">
        <w:rPr>
          <w:rFonts w:ascii="Times New Roman" w:eastAsia="Times New Roman" w:hAnsi="Times New Roman" w:cs="Times New Roman"/>
          <w:b/>
          <w:bCs/>
          <w:spacing w:val="-4"/>
          <w:sz w:val="24"/>
          <w:szCs w:val="24"/>
          <w:highlight w:val="lightGray"/>
          <w:lang w:val="ru-RU"/>
        </w:rPr>
        <w:t>н</w:t>
      </w:r>
      <w:r w:rsidR="00D62C93" w:rsidRPr="00435BAD">
        <w:rPr>
          <w:rFonts w:ascii="Times New Roman" w:eastAsia="Times New Roman" w:hAnsi="Times New Roman" w:cs="Times New Roman"/>
          <w:b/>
          <w:bCs/>
          <w:spacing w:val="-1"/>
          <w:sz w:val="24"/>
          <w:szCs w:val="24"/>
          <w:highlight w:val="lightGray"/>
          <w:lang w:val="ru-RU"/>
        </w:rPr>
        <w:t>и</w:t>
      </w:r>
      <w:r w:rsidR="00D62C93" w:rsidRPr="00435BAD">
        <w:rPr>
          <w:rFonts w:ascii="Times New Roman" w:eastAsia="Times New Roman" w:hAnsi="Times New Roman" w:cs="Times New Roman"/>
          <w:b/>
          <w:bCs/>
          <w:sz w:val="24"/>
          <w:szCs w:val="24"/>
          <w:highlight w:val="lightGray"/>
          <w:lang w:val="ru-RU"/>
        </w:rPr>
        <w:t xml:space="preserve">е </w:t>
      </w:r>
      <w:r w:rsidR="00D62C93" w:rsidRPr="00435BAD">
        <w:rPr>
          <w:rFonts w:ascii="Times New Roman" w:eastAsia="Times New Roman" w:hAnsi="Times New Roman" w:cs="Times New Roman"/>
          <w:b/>
          <w:bCs/>
          <w:spacing w:val="1"/>
          <w:sz w:val="24"/>
          <w:szCs w:val="24"/>
          <w:highlight w:val="lightGray"/>
          <w:lang w:val="ru-RU"/>
        </w:rPr>
        <w:t>об</w:t>
      </w:r>
      <w:r w:rsidR="00D62C93" w:rsidRPr="00435BAD">
        <w:rPr>
          <w:rFonts w:ascii="Times New Roman" w:eastAsia="Times New Roman" w:hAnsi="Times New Roman" w:cs="Times New Roman"/>
          <w:b/>
          <w:bCs/>
          <w:spacing w:val="-3"/>
          <w:sz w:val="24"/>
          <w:szCs w:val="24"/>
          <w:highlight w:val="lightGray"/>
          <w:lang w:val="ru-RU"/>
        </w:rPr>
        <w:t>р</w:t>
      </w:r>
      <w:r w:rsidR="00D62C93" w:rsidRPr="00435BAD">
        <w:rPr>
          <w:rFonts w:ascii="Times New Roman" w:eastAsia="Times New Roman" w:hAnsi="Times New Roman" w:cs="Times New Roman"/>
          <w:b/>
          <w:bCs/>
          <w:spacing w:val="1"/>
          <w:sz w:val="24"/>
          <w:szCs w:val="24"/>
          <w:highlight w:val="lightGray"/>
          <w:lang w:val="ru-RU"/>
        </w:rPr>
        <w:t>а</w:t>
      </w:r>
      <w:r w:rsidR="00D62C93" w:rsidRPr="00435BAD">
        <w:rPr>
          <w:rFonts w:ascii="Times New Roman" w:eastAsia="Times New Roman" w:hAnsi="Times New Roman" w:cs="Times New Roman"/>
          <w:b/>
          <w:bCs/>
          <w:sz w:val="24"/>
          <w:szCs w:val="24"/>
          <w:highlight w:val="lightGray"/>
          <w:lang w:val="ru-RU"/>
        </w:rPr>
        <w:t>з</w:t>
      </w:r>
      <w:r w:rsidR="00D62C93" w:rsidRPr="00435BAD">
        <w:rPr>
          <w:rFonts w:ascii="Times New Roman" w:eastAsia="Times New Roman" w:hAnsi="Times New Roman" w:cs="Times New Roman"/>
          <w:b/>
          <w:bCs/>
          <w:spacing w:val="1"/>
          <w:sz w:val="24"/>
          <w:szCs w:val="24"/>
          <w:highlight w:val="lightGray"/>
          <w:lang w:val="ru-RU"/>
        </w:rPr>
        <w:t>о</w:t>
      </w:r>
      <w:r w:rsidR="00D62C93" w:rsidRPr="00435BAD">
        <w:rPr>
          <w:rFonts w:ascii="Times New Roman" w:eastAsia="Times New Roman" w:hAnsi="Times New Roman" w:cs="Times New Roman"/>
          <w:b/>
          <w:bCs/>
          <w:spacing w:val="-3"/>
          <w:sz w:val="24"/>
          <w:szCs w:val="24"/>
          <w:highlight w:val="lightGray"/>
          <w:lang w:val="ru-RU"/>
        </w:rPr>
        <w:t>в</w:t>
      </w:r>
      <w:r w:rsidR="00D62C93" w:rsidRPr="00435BAD">
        <w:rPr>
          <w:rFonts w:ascii="Times New Roman" w:eastAsia="Times New Roman" w:hAnsi="Times New Roman" w:cs="Times New Roman"/>
          <w:b/>
          <w:bCs/>
          <w:spacing w:val="-2"/>
          <w:sz w:val="24"/>
          <w:szCs w:val="24"/>
          <w:highlight w:val="lightGray"/>
          <w:lang w:val="ru-RU"/>
        </w:rPr>
        <w:t>а</w:t>
      </w:r>
      <w:r w:rsidR="00D62C93" w:rsidRPr="00435BAD">
        <w:rPr>
          <w:rFonts w:ascii="Times New Roman" w:eastAsia="Times New Roman" w:hAnsi="Times New Roman" w:cs="Times New Roman"/>
          <w:b/>
          <w:bCs/>
          <w:spacing w:val="1"/>
          <w:sz w:val="24"/>
          <w:szCs w:val="24"/>
          <w:highlight w:val="lightGray"/>
          <w:lang w:val="ru-RU"/>
        </w:rPr>
        <w:t>т</w:t>
      </w:r>
      <w:r w:rsidR="00D62C93" w:rsidRPr="00435BAD">
        <w:rPr>
          <w:rFonts w:ascii="Times New Roman" w:eastAsia="Times New Roman" w:hAnsi="Times New Roman" w:cs="Times New Roman"/>
          <w:b/>
          <w:bCs/>
          <w:sz w:val="24"/>
          <w:szCs w:val="24"/>
          <w:highlight w:val="lightGray"/>
          <w:lang w:val="ru-RU"/>
        </w:rPr>
        <w:t>е</w:t>
      </w:r>
      <w:r w:rsidR="00D62C93" w:rsidRPr="00435BAD">
        <w:rPr>
          <w:rFonts w:ascii="Times New Roman" w:eastAsia="Times New Roman" w:hAnsi="Times New Roman" w:cs="Times New Roman"/>
          <w:b/>
          <w:bCs/>
          <w:spacing w:val="-2"/>
          <w:sz w:val="24"/>
          <w:szCs w:val="24"/>
          <w:highlight w:val="lightGray"/>
          <w:lang w:val="ru-RU"/>
        </w:rPr>
        <w:t>л</w:t>
      </w:r>
      <w:r w:rsidR="00D62C93" w:rsidRPr="00435BAD">
        <w:rPr>
          <w:rFonts w:ascii="Times New Roman" w:eastAsia="Times New Roman" w:hAnsi="Times New Roman" w:cs="Times New Roman"/>
          <w:b/>
          <w:bCs/>
          <w:sz w:val="24"/>
          <w:szCs w:val="24"/>
          <w:highlight w:val="lightGray"/>
          <w:lang w:val="ru-RU"/>
        </w:rPr>
        <w:t>ь</w:t>
      </w:r>
      <w:r w:rsidR="00D62C93" w:rsidRPr="00435BAD">
        <w:rPr>
          <w:rFonts w:ascii="Times New Roman" w:eastAsia="Times New Roman" w:hAnsi="Times New Roman" w:cs="Times New Roman"/>
          <w:b/>
          <w:bCs/>
          <w:spacing w:val="-4"/>
          <w:sz w:val="24"/>
          <w:szCs w:val="24"/>
          <w:highlight w:val="lightGray"/>
          <w:lang w:val="ru-RU"/>
        </w:rPr>
        <w:t>н</w:t>
      </w:r>
      <w:r w:rsidR="00D62C93" w:rsidRPr="00435BAD">
        <w:rPr>
          <w:rFonts w:ascii="Times New Roman" w:eastAsia="Times New Roman" w:hAnsi="Times New Roman" w:cs="Times New Roman"/>
          <w:b/>
          <w:bCs/>
          <w:spacing w:val="1"/>
          <w:sz w:val="24"/>
          <w:szCs w:val="24"/>
          <w:highlight w:val="lightGray"/>
          <w:lang w:val="ru-RU"/>
        </w:rPr>
        <w:t>о</w:t>
      </w:r>
      <w:r w:rsidR="00D62C93" w:rsidRPr="00435BAD">
        <w:rPr>
          <w:rFonts w:ascii="Times New Roman" w:eastAsia="Times New Roman" w:hAnsi="Times New Roman" w:cs="Times New Roman"/>
          <w:b/>
          <w:bCs/>
          <w:spacing w:val="-1"/>
          <w:sz w:val="24"/>
          <w:szCs w:val="24"/>
          <w:highlight w:val="lightGray"/>
          <w:lang w:val="ru-RU"/>
        </w:rPr>
        <w:t>г</w:t>
      </w:r>
      <w:r w:rsidR="00D62C93" w:rsidRPr="00435BAD">
        <w:rPr>
          <w:rFonts w:ascii="Times New Roman" w:eastAsia="Times New Roman" w:hAnsi="Times New Roman" w:cs="Times New Roman"/>
          <w:b/>
          <w:bCs/>
          <w:sz w:val="24"/>
          <w:szCs w:val="24"/>
          <w:highlight w:val="lightGray"/>
          <w:lang w:val="ru-RU"/>
        </w:rPr>
        <w:t>о</w:t>
      </w:r>
      <w:r w:rsidR="00DD287B">
        <w:rPr>
          <w:rFonts w:ascii="Times New Roman" w:eastAsia="Times New Roman" w:hAnsi="Times New Roman" w:cs="Times New Roman"/>
          <w:b/>
          <w:bCs/>
          <w:sz w:val="24"/>
          <w:szCs w:val="24"/>
          <w:highlight w:val="lightGray"/>
          <w:lang w:val="ru-RU"/>
        </w:rPr>
        <w:t xml:space="preserve"> </w:t>
      </w:r>
      <w:r w:rsidR="00D62C93" w:rsidRPr="00435BAD">
        <w:rPr>
          <w:rFonts w:ascii="Times New Roman" w:eastAsia="Times New Roman" w:hAnsi="Times New Roman" w:cs="Times New Roman"/>
          <w:b/>
          <w:bCs/>
          <w:spacing w:val="-1"/>
          <w:sz w:val="24"/>
          <w:szCs w:val="24"/>
          <w:highlight w:val="lightGray"/>
          <w:lang w:val="ru-RU"/>
        </w:rPr>
        <w:t>п</w:t>
      </w:r>
      <w:r w:rsidR="00D62C93" w:rsidRPr="00435BAD">
        <w:rPr>
          <w:rFonts w:ascii="Times New Roman" w:eastAsia="Times New Roman" w:hAnsi="Times New Roman" w:cs="Times New Roman"/>
          <w:b/>
          <w:bCs/>
          <w:spacing w:val="-3"/>
          <w:sz w:val="24"/>
          <w:szCs w:val="24"/>
          <w:highlight w:val="lightGray"/>
          <w:lang w:val="ru-RU"/>
        </w:rPr>
        <w:t>р</w:t>
      </w:r>
      <w:r w:rsidR="00D62C93" w:rsidRPr="00435BAD">
        <w:rPr>
          <w:rFonts w:ascii="Times New Roman" w:eastAsia="Times New Roman" w:hAnsi="Times New Roman" w:cs="Times New Roman"/>
          <w:b/>
          <w:bCs/>
          <w:spacing w:val="1"/>
          <w:sz w:val="24"/>
          <w:szCs w:val="24"/>
          <w:highlight w:val="lightGray"/>
          <w:lang w:val="ru-RU"/>
        </w:rPr>
        <w:t>о</w:t>
      </w:r>
      <w:r w:rsidR="00D62C93" w:rsidRPr="00435BAD">
        <w:rPr>
          <w:rFonts w:ascii="Times New Roman" w:eastAsia="Times New Roman" w:hAnsi="Times New Roman" w:cs="Times New Roman"/>
          <w:b/>
          <w:bCs/>
          <w:spacing w:val="-1"/>
          <w:sz w:val="24"/>
          <w:szCs w:val="24"/>
          <w:highlight w:val="lightGray"/>
          <w:lang w:val="ru-RU"/>
        </w:rPr>
        <w:t>ц</w:t>
      </w:r>
      <w:r w:rsidR="00D62C93" w:rsidRPr="00435BAD">
        <w:rPr>
          <w:rFonts w:ascii="Times New Roman" w:eastAsia="Times New Roman" w:hAnsi="Times New Roman" w:cs="Times New Roman"/>
          <w:b/>
          <w:bCs/>
          <w:sz w:val="24"/>
          <w:szCs w:val="24"/>
          <w:highlight w:val="lightGray"/>
          <w:lang w:val="ru-RU"/>
        </w:rPr>
        <w:t>ес</w:t>
      </w:r>
      <w:r w:rsidR="00D62C93" w:rsidRPr="00435BAD">
        <w:rPr>
          <w:rFonts w:ascii="Times New Roman" w:eastAsia="Times New Roman" w:hAnsi="Times New Roman" w:cs="Times New Roman"/>
          <w:b/>
          <w:bCs/>
          <w:spacing w:val="-2"/>
          <w:sz w:val="24"/>
          <w:szCs w:val="24"/>
          <w:highlight w:val="lightGray"/>
          <w:lang w:val="ru-RU"/>
        </w:rPr>
        <w:t>с</w:t>
      </w:r>
      <w:r w:rsidR="00D62C93" w:rsidRPr="00435BAD">
        <w:rPr>
          <w:rFonts w:ascii="Times New Roman" w:eastAsia="Times New Roman" w:hAnsi="Times New Roman" w:cs="Times New Roman"/>
          <w:b/>
          <w:bCs/>
          <w:sz w:val="24"/>
          <w:szCs w:val="24"/>
          <w:highlight w:val="lightGray"/>
          <w:lang w:val="ru-RU"/>
        </w:rPr>
        <w:t xml:space="preserve">а </w:t>
      </w:r>
      <w:r w:rsidR="00D62C93" w:rsidRPr="00435BAD">
        <w:rPr>
          <w:rFonts w:ascii="Times New Roman" w:eastAsia="Times New Roman" w:hAnsi="Times New Roman" w:cs="Times New Roman"/>
          <w:b/>
          <w:bCs/>
          <w:sz w:val="24"/>
          <w:szCs w:val="24"/>
          <w:highlight w:val="lightGray"/>
          <w:lang w:val="ru-RU"/>
        </w:rPr>
        <w:tab/>
      </w:r>
    </w:p>
    <w:p w:rsidR="00854E17" w:rsidRPr="00435BAD" w:rsidRDefault="00854E17">
      <w:pPr>
        <w:spacing w:before="10" w:line="260" w:lineRule="exact"/>
        <w:rPr>
          <w:rFonts w:ascii="Times New Roman" w:hAnsi="Times New Roman" w:cs="Times New Roman"/>
          <w:sz w:val="24"/>
          <w:szCs w:val="24"/>
          <w:lang w:val="ru-RU"/>
        </w:rPr>
      </w:pPr>
    </w:p>
    <w:tbl>
      <w:tblPr>
        <w:tblStyle w:val="TableNormal"/>
        <w:tblW w:w="0" w:type="auto"/>
        <w:tblInd w:w="107" w:type="dxa"/>
        <w:tblLayout w:type="fixed"/>
        <w:tblLook w:val="01E0"/>
      </w:tblPr>
      <w:tblGrid>
        <w:gridCol w:w="648"/>
        <w:gridCol w:w="9240"/>
        <w:gridCol w:w="1843"/>
        <w:gridCol w:w="2412"/>
      </w:tblGrid>
      <w:tr w:rsidR="00854E17" w:rsidRPr="00435BAD">
        <w:trPr>
          <w:trHeight w:hRule="exact" w:val="562"/>
        </w:trPr>
        <w:tc>
          <w:tcPr>
            <w:tcW w:w="64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п/п</w:t>
            </w:r>
          </w:p>
        </w:tc>
        <w:tc>
          <w:tcPr>
            <w:tcW w:w="924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О</w:t>
            </w: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z w:val="24"/>
                <w:szCs w:val="24"/>
              </w:rPr>
              <w:t>новные</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rPr>
              <w:t>направ</w:t>
            </w:r>
            <w:r w:rsidRPr="00435BAD">
              <w:rPr>
                <w:rFonts w:ascii="Times New Roman" w:eastAsia="Times New Roman" w:hAnsi="Times New Roman" w:cs="Times New Roman"/>
                <w:b/>
                <w:bCs/>
                <w:spacing w:val="-1"/>
                <w:sz w:val="24"/>
                <w:szCs w:val="24"/>
              </w:rPr>
              <w:t>ле</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z w:val="24"/>
                <w:szCs w:val="24"/>
              </w:rPr>
              <w:t>ия</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rPr>
              <w:t>д</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я</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ел</w:t>
            </w:r>
            <w:r w:rsidRPr="00435BAD">
              <w:rPr>
                <w:rFonts w:ascii="Times New Roman" w:eastAsia="Times New Roman" w:hAnsi="Times New Roman" w:cs="Times New Roman"/>
                <w:b/>
                <w:bCs/>
                <w:sz w:val="24"/>
                <w:szCs w:val="24"/>
              </w:rPr>
              <w:t>ьно</w:t>
            </w:r>
            <w:r w:rsidRPr="00435BAD">
              <w:rPr>
                <w:rFonts w:ascii="Times New Roman" w:eastAsia="Times New Roman" w:hAnsi="Times New Roman" w:cs="Times New Roman"/>
                <w:b/>
                <w:bCs/>
                <w:spacing w:val="-5"/>
                <w:sz w:val="24"/>
                <w:szCs w:val="24"/>
              </w:rPr>
              <w:t>с</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и</w:t>
            </w:r>
          </w:p>
        </w:tc>
        <w:tc>
          <w:tcPr>
            <w:tcW w:w="184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z w:val="24"/>
                <w:szCs w:val="24"/>
              </w:rPr>
              <w:t>роки</w:t>
            </w:r>
          </w:p>
        </w:tc>
        <w:tc>
          <w:tcPr>
            <w:tcW w:w="241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О</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в</w:t>
            </w:r>
            <w:r w:rsidRPr="00435BAD">
              <w:rPr>
                <w:rFonts w:ascii="Times New Roman" w:eastAsia="Times New Roman" w:hAnsi="Times New Roman" w:cs="Times New Roman"/>
                <w:b/>
                <w:bCs/>
                <w:spacing w:val="-5"/>
                <w:sz w:val="24"/>
                <w:szCs w:val="24"/>
              </w:rPr>
              <w:t>е</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в</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нные</w:t>
            </w:r>
          </w:p>
        </w:tc>
      </w:tr>
      <w:tr w:rsidR="00854E17" w:rsidRPr="0032313D">
        <w:trPr>
          <w:trHeight w:hRule="exact" w:val="298"/>
        </w:trPr>
        <w:tc>
          <w:tcPr>
            <w:tcW w:w="14143" w:type="dxa"/>
            <w:gridSpan w:val="4"/>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3867"/>
              <w:rPr>
                <w:rFonts w:ascii="Times New Roman" w:eastAsia="Times New Roman" w:hAnsi="Times New Roman" w:cs="Times New Roman"/>
                <w:sz w:val="24"/>
                <w:szCs w:val="24"/>
                <w:lang w:val="ru-RU"/>
              </w:rPr>
            </w:pPr>
            <w:r w:rsidRPr="00435BAD">
              <w:rPr>
                <w:rFonts w:ascii="Times New Roman" w:eastAsia="Times New Roman" w:hAnsi="Times New Roman" w:cs="Times New Roman"/>
                <w:b/>
                <w:bCs/>
                <w:spacing w:val="-3"/>
                <w:sz w:val="24"/>
                <w:szCs w:val="24"/>
                <w:lang w:val="ru-RU"/>
              </w:rPr>
              <w:t>Р</w:t>
            </w:r>
            <w:r w:rsidRPr="00435BAD">
              <w:rPr>
                <w:rFonts w:ascii="Times New Roman" w:eastAsia="Times New Roman" w:hAnsi="Times New Roman" w:cs="Times New Roman"/>
                <w:b/>
                <w:bCs/>
                <w:sz w:val="24"/>
                <w:szCs w:val="24"/>
                <w:lang w:val="ru-RU"/>
              </w:rPr>
              <w:t>або</w:t>
            </w:r>
            <w:r w:rsidRPr="00435BAD">
              <w:rPr>
                <w:rFonts w:ascii="Times New Roman" w:eastAsia="Times New Roman" w:hAnsi="Times New Roman" w:cs="Times New Roman"/>
                <w:b/>
                <w:bCs/>
                <w:spacing w:val="2"/>
                <w:sz w:val="24"/>
                <w:szCs w:val="24"/>
                <w:lang w:val="ru-RU"/>
              </w:rPr>
              <w:t>т</w:t>
            </w:r>
            <w:r w:rsidRPr="00435BAD">
              <w:rPr>
                <w:rFonts w:ascii="Times New Roman" w:eastAsia="Times New Roman" w:hAnsi="Times New Roman" w:cs="Times New Roman"/>
                <w:b/>
                <w:bCs/>
                <w:sz w:val="24"/>
                <w:szCs w:val="24"/>
                <w:lang w:val="ru-RU"/>
              </w:rPr>
              <w:t>а</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по</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пр</w:t>
            </w:r>
            <w:r w:rsidRPr="00435BAD">
              <w:rPr>
                <w:rFonts w:ascii="Times New Roman" w:eastAsia="Times New Roman" w:hAnsi="Times New Roman" w:cs="Times New Roman"/>
                <w:b/>
                <w:bCs/>
                <w:spacing w:val="-1"/>
                <w:sz w:val="24"/>
                <w:szCs w:val="24"/>
                <w:lang w:val="ru-RU"/>
              </w:rPr>
              <w:t>еемс</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в</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нно</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и</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на</w:t>
            </w:r>
            <w:r w:rsidRPr="00435BAD">
              <w:rPr>
                <w:rFonts w:ascii="Times New Roman" w:eastAsia="Times New Roman" w:hAnsi="Times New Roman" w:cs="Times New Roman"/>
                <w:b/>
                <w:bCs/>
                <w:spacing w:val="-1"/>
                <w:sz w:val="24"/>
                <w:szCs w:val="24"/>
                <w:lang w:val="ru-RU"/>
              </w:rPr>
              <w:t>ч</w:t>
            </w:r>
            <w:r w:rsidRPr="00435BAD">
              <w:rPr>
                <w:rFonts w:ascii="Times New Roman" w:eastAsia="Times New Roman" w:hAnsi="Times New Roman" w:cs="Times New Roman"/>
                <w:b/>
                <w:bCs/>
                <w:sz w:val="24"/>
                <w:szCs w:val="24"/>
                <w:lang w:val="ru-RU"/>
              </w:rPr>
              <w:t>а</w:t>
            </w:r>
            <w:r w:rsidRPr="00435BAD">
              <w:rPr>
                <w:rFonts w:ascii="Times New Roman" w:eastAsia="Times New Roman" w:hAnsi="Times New Roman" w:cs="Times New Roman"/>
                <w:b/>
                <w:bCs/>
                <w:spacing w:val="-1"/>
                <w:sz w:val="24"/>
                <w:szCs w:val="24"/>
                <w:lang w:val="ru-RU"/>
              </w:rPr>
              <w:t>л</w:t>
            </w:r>
            <w:r w:rsidRPr="00435BAD">
              <w:rPr>
                <w:rFonts w:ascii="Times New Roman" w:eastAsia="Times New Roman" w:hAnsi="Times New Roman" w:cs="Times New Roman"/>
                <w:b/>
                <w:bCs/>
                <w:sz w:val="24"/>
                <w:szCs w:val="24"/>
                <w:lang w:val="ru-RU"/>
              </w:rPr>
              <w:t>ьной</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и</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о</w:t>
            </w:r>
            <w:r w:rsidRPr="00435BAD">
              <w:rPr>
                <w:rFonts w:ascii="Times New Roman" w:eastAsia="Times New Roman" w:hAnsi="Times New Roman" w:cs="Times New Roman"/>
                <w:b/>
                <w:bCs/>
                <w:spacing w:val="-5"/>
                <w:sz w:val="24"/>
                <w:szCs w:val="24"/>
                <w:lang w:val="ru-RU"/>
              </w:rPr>
              <w:t>с</w:t>
            </w:r>
            <w:r w:rsidRPr="00435BAD">
              <w:rPr>
                <w:rFonts w:ascii="Times New Roman" w:eastAsia="Times New Roman" w:hAnsi="Times New Roman" w:cs="Times New Roman"/>
                <w:b/>
                <w:bCs/>
                <w:sz w:val="24"/>
                <w:szCs w:val="24"/>
                <w:lang w:val="ru-RU"/>
              </w:rPr>
              <w:t>новной</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7"/>
                <w:sz w:val="24"/>
                <w:szCs w:val="24"/>
                <w:lang w:val="ru-RU"/>
              </w:rPr>
              <w:t>ш</w:t>
            </w:r>
            <w:r w:rsidRPr="00435BAD">
              <w:rPr>
                <w:rFonts w:ascii="Times New Roman" w:eastAsia="Times New Roman" w:hAnsi="Times New Roman" w:cs="Times New Roman"/>
                <w:b/>
                <w:bCs/>
                <w:sz w:val="24"/>
                <w:szCs w:val="24"/>
                <w:lang w:val="ru-RU"/>
              </w:rPr>
              <w:t>ко</w:t>
            </w:r>
            <w:r w:rsidRPr="00435BAD">
              <w:rPr>
                <w:rFonts w:ascii="Times New Roman" w:eastAsia="Times New Roman" w:hAnsi="Times New Roman" w:cs="Times New Roman"/>
                <w:b/>
                <w:bCs/>
                <w:spacing w:val="-1"/>
                <w:sz w:val="24"/>
                <w:szCs w:val="24"/>
                <w:lang w:val="ru-RU"/>
              </w:rPr>
              <w:t>л</w:t>
            </w:r>
            <w:r w:rsidRPr="00435BAD">
              <w:rPr>
                <w:rFonts w:ascii="Times New Roman" w:eastAsia="Times New Roman" w:hAnsi="Times New Roman" w:cs="Times New Roman"/>
                <w:b/>
                <w:bCs/>
                <w:sz w:val="24"/>
                <w:szCs w:val="24"/>
                <w:lang w:val="ru-RU"/>
              </w:rPr>
              <w:t>ы.</w:t>
            </w:r>
          </w:p>
        </w:tc>
      </w:tr>
      <w:tr w:rsidR="00854E17" w:rsidRPr="00435BAD">
        <w:trPr>
          <w:trHeight w:hRule="exact" w:val="286"/>
        </w:trPr>
        <w:tc>
          <w:tcPr>
            <w:tcW w:w="64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w:t>
            </w:r>
          </w:p>
        </w:tc>
        <w:tc>
          <w:tcPr>
            <w:tcW w:w="924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б</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ече</w:t>
            </w:r>
            <w:r w:rsidRPr="00435BAD">
              <w:rPr>
                <w:rFonts w:ascii="Times New Roman" w:eastAsia="Times New Roman" w:hAnsi="Times New Roman" w:cs="Times New Roman"/>
                <w:sz w:val="24"/>
                <w:szCs w:val="24"/>
                <w:lang w:val="ru-RU"/>
              </w:rPr>
              <w:t>ниепр</w:t>
            </w:r>
            <w:r w:rsidRPr="00435BAD">
              <w:rPr>
                <w:rFonts w:ascii="Times New Roman" w:eastAsia="Times New Roman" w:hAnsi="Times New Roman" w:cs="Times New Roman"/>
                <w:spacing w:val="-1"/>
                <w:sz w:val="24"/>
                <w:szCs w:val="24"/>
                <w:lang w:val="ru-RU"/>
              </w:rPr>
              <w:t>ее</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тиобр</w:t>
            </w:r>
            <w:r w:rsidRPr="00435BAD">
              <w:rPr>
                <w:rFonts w:ascii="Times New Roman" w:eastAsia="Times New Roman" w:hAnsi="Times New Roman" w:cs="Times New Roman"/>
                <w:spacing w:val="-5"/>
                <w:sz w:val="24"/>
                <w:szCs w:val="24"/>
                <w:lang w:val="ru-RU"/>
              </w:rPr>
              <w:t>а</w:t>
            </w:r>
            <w:r w:rsidRPr="00435BAD">
              <w:rPr>
                <w:rFonts w:ascii="Times New Roman" w:eastAsia="Times New Roman" w:hAnsi="Times New Roman" w:cs="Times New Roman"/>
                <w:sz w:val="24"/>
                <w:szCs w:val="24"/>
                <w:lang w:val="ru-RU"/>
              </w:rPr>
              <w:t>зо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ния</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а</w:t>
            </w:r>
            <w:proofErr w:type="gramEnd"/>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пт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я5кл</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а</w:t>
            </w:r>
          </w:p>
        </w:tc>
        <w:tc>
          <w:tcPr>
            <w:tcW w:w="184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нтябрь</w:t>
            </w:r>
          </w:p>
        </w:tc>
        <w:tc>
          <w:tcPr>
            <w:tcW w:w="241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тники</w:t>
            </w:r>
          </w:p>
        </w:tc>
      </w:tr>
      <w:tr w:rsidR="00854E17" w:rsidRPr="00435BAD">
        <w:trPr>
          <w:trHeight w:hRule="exact" w:val="286"/>
        </w:trPr>
        <w:tc>
          <w:tcPr>
            <w:tcW w:w="64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w:t>
            </w:r>
          </w:p>
        </w:tc>
        <w:tc>
          <w:tcPr>
            <w:tcW w:w="924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пт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ии</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я1</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акшкол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w:t>
            </w:r>
          </w:p>
        </w:tc>
        <w:tc>
          <w:tcPr>
            <w:tcW w:w="184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ктябрь</w:t>
            </w:r>
          </w:p>
        </w:tc>
        <w:tc>
          <w:tcPr>
            <w:tcW w:w="241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p>
        </w:tc>
      </w:tr>
      <w:tr w:rsidR="00854E17" w:rsidRPr="00435BAD">
        <w:trPr>
          <w:trHeight w:hRule="exact" w:val="286"/>
        </w:trPr>
        <w:tc>
          <w:tcPr>
            <w:tcW w:w="64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3</w:t>
            </w:r>
          </w:p>
        </w:tc>
        <w:tc>
          <w:tcPr>
            <w:tcW w:w="924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ин</w:t>
            </w:r>
            <w:r w:rsidRPr="00435BAD">
              <w:rPr>
                <w:rFonts w:ascii="Times New Roman" w:eastAsia="Times New Roman" w:hAnsi="Times New Roman" w:cs="Times New Roman"/>
                <w:spacing w:val="-1"/>
                <w:sz w:val="24"/>
                <w:szCs w:val="24"/>
                <w:lang w:val="ru-RU"/>
              </w:rPr>
              <w:t>ача</w:t>
            </w:r>
            <w:r w:rsidRPr="00435BAD">
              <w:rPr>
                <w:rFonts w:ascii="Times New Roman" w:eastAsia="Times New Roman" w:hAnsi="Times New Roman" w:cs="Times New Roman"/>
                <w:sz w:val="24"/>
                <w:szCs w:val="24"/>
                <w:lang w:val="ru-RU"/>
              </w:rPr>
              <w:t>льнойшколы</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роковв5кл</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w:t>
            </w:r>
          </w:p>
        </w:tc>
        <w:tc>
          <w:tcPr>
            <w:tcW w:w="184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Н</w:t>
            </w:r>
            <w:r w:rsidRPr="00435BAD">
              <w:rPr>
                <w:rFonts w:ascii="Times New Roman" w:eastAsia="Times New Roman" w:hAnsi="Times New Roman" w:cs="Times New Roman"/>
                <w:sz w:val="24"/>
                <w:szCs w:val="24"/>
              </w:rPr>
              <w:t>оябрь</w:t>
            </w:r>
          </w:p>
        </w:tc>
        <w:tc>
          <w:tcPr>
            <w:tcW w:w="241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лян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ч.кл.</w:t>
            </w:r>
          </w:p>
        </w:tc>
      </w:tr>
      <w:tr w:rsidR="00854E17" w:rsidRPr="00435BAD">
        <w:trPr>
          <w:trHeight w:hRule="exact" w:val="286"/>
        </w:trPr>
        <w:tc>
          <w:tcPr>
            <w:tcW w:w="64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4</w:t>
            </w:r>
          </w:p>
        </w:tc>
        <w:tc>
          <w:tcPr>
            <w:tcW w:w="924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5"/>
                <w:sz w:val="24"/>
                <w:szCs w:val="24"/>
                <w:lang w:val="ru-RU"/>
              </w:rPr>
              <w:t>д</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го5кл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z w:val="24"/>
                <w:szCs w:val="24"/>
                <w:lang w:val="ru-RU"/>
              </w:rPr>
              <w:t>овв4кл</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w:t>
            </w:r>
          </w:p>
        </w:tc>
        <w:tc>
          <w:tcPr>
            <w:tcW w:w="184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Де</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брь</w:t>
            </w:r>
          </w:p>
        </w:tc>
        <w:tc>
          <w:tcPr>
            <w:tcW w:w="241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тники</w:t>
            </w:r>
          </w:p>
        </w:tc>
      </w:tr>
      <w:tr w:rsidR="00854E17" w:rsidRPr="00435BAD">
        <w:trPr>
          <w:trHeight w:hRule="exact" w:val="286"/>
        </w:trPr>
        <w:tc>
          <w:tcPr>
            <w:tcW w:w="64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5</w:t>
            </w:r>
          </w:p>
        </w:tc>
        <w:tc>
          <w:tcPr>
            <w:tcW w:w="924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Монито</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инг</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бнойд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ят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8"/>
                <w:sz w:val="24"/>
                <w:szCs w:val="24"/>
                <w:lang w:val="ru-RU"/>
              </w:rPr>
              <w:t xml:space="preserve"> 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я4кл</w:t>
            </w:r>
            <w:r w:rsidRPr="00435BAD">
              <w:rPr>
                <w:rFonts w:ascii="Times New Roman" w:eastAsia="Times New Roman" w:hAnsi="Times New Roman" w:cs="Times New Roman"/>
                <w:spacing w:val="-1"/>
                <w:sz w:val="24"/>
                <w:szCs w:val="24"/>
                <w:lang w:val="ru-RU"/>
              </w:rPr>
              <w:t>асса</w:t>
            </w:r>
            <w:r w:rsidRPr="00435BAD">
              <w:rPr>
                <w:rFonts w:ascii="Times New Roman" w:eastAsia="Times New Roman" w:hAnsi="Times New Roman" w:cs="Times New Roman"/>
                <w:sz w:val="24"/>
                <w:szCs w:val="24"/>
                <w:lang w:val="ru-RU"/>
              </w:rPr>
              <w:t>,</w:t>
            </w:r>
          </w:p>
        </w:tc>
        <w:tc>
          <w:tcPr>
            <w:tcW w:w="184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Ян</w:t>
            </w:r>
            <w:r w:rsidRPr="00435BAD">
              <w:rPr>
                <w:rFonts w:ascii="Times New Roman" w:eastAsia="Times New Roman" w:hAnsi="Times New Roman" w:cs="Times New Roman"/>
                <w:spacing w:val="-1"/>
                <w:sz w:val="24"/>
                <w:szCs w:val="24"/>
              </w:rPr>
              <w:t>ва</w:t>
            </w:r>
            <w:r w:rsidRPr="00435BAD">
              <w:rPr>
                <w:rFonts w:ascii="Times New Roman" w:eastAsia="Times New Roman" w:hAnsi="Times New Roman" w:cs="Times New Roman"/>
                <w:sz w:val="24"/>
                <w:szCs w:val="24"/>
              </w:rPr>
              <w:t>рь</w:t>
            </w:r>
          </w:p>
        </w:tc>
        <w:tc>
          <w:tcPr>
            <w:tcW w:w="241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льМО</w:t>
            </w:r>
          </w:p>
        </w:tc>
      </w:tr>
      <w:tr w:rsidR="00854E17" w:rsidRPr="00435BAD">
        <w:trPr>
          <w:trHeight w:hRule="exact" w:val="286"/>
        </w:trPr>
        <w:tc>
          <w:tcPr>
            <w:tcW w:w="64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6</w:t>
            </w:r>
          </w:p>
        </w:tc>
        <w:tc>
          <w:tcPr>
            <w:tcW w:w="924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роковв4кл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епр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тник</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и</w:t>
            </w:r>
            <w:proofErr w:type="gramStart"/>
            <w:r w:rsidRPr="00435BAD">
              <w:rPr>
                <w:rFonts w:ascii="Times New Roman" w:eastAsia="Times New Roman" w:hAnsi="Times New Roman" w:cs="Times New Roman"/>
                <w:sz w:val="24"/>
                <w:szCs w:val="24"/>
                <w:lang w:val="ru-RU"/>
              </w:rPr>
              <w:t>,п</w:t>
            </w:r>
            <w:proofErr w:type="gramEnd"/>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мым</w:t>
            </w:r>
            <w:r w:rsidRPr="00435BAD">
              <w:rPr>
                <w:rFonts w:ascii="Times New Roman" w:eastAsia="Times New Roman" w:hAnsi="Times New Roman" w:cs="Times New Roman"/>
                <w:sz w:val="24"/>
                <w:szCs w:val="24"/>
                <w:lang w:val="ru-RU"/>
              </w:rPr>
              <w:t>инано</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йгод.</w:t>
            </w:r>
          </w:p>
        </w:tc>
        <w:tc>
          <w:tcPr>
            <w:tcW w:w="184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пр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r w:rsidRPr="00435BAD">
              <w:rPr>
                <w:rFonts w:ascii="Times New Roman" w:eastAsia="Times New Roman" w:hAnsi="Times New Roman" w:cs="Times New Roman"/>
                <w:spacing w:val="-1"/>
                <w:sz w:val="24"/>
                <w:szCs w:val="24"/>
              </w:rPr>
              <w:t>ма</w:t>
            </w:r>
            <w:r w:rsidRPr="00435BAD">
              <w:rPr>
                <w:rFonts w:ascii="Times New Roman" w:eastAsia="Times New Roman" w:hAnsi="Times New Roman" w:cs="Times New Roman"/>
                <w:sz w:val="24"/>
                <w:szCs w:val="24"/>
              </w:rPr>
              <w:t>й</w:t>
            </w:r>
          </w:p>
        </w:tc>
        <w:tc>
          <w:tcPr>
            <w:tcW w:w="241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22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тни</w:t>
            </w:r>
            <w:r w:rsidRPr="00435BAD">
              <w:rPr>
                <w:rFonts w:ascii="Times New Roman" w:eastAsia="Times New Roman" w:hAnsi="Times New Roman" w:cs="Times New Roman"/>
                <w:spacing w:val="-2"/>
                <w:sz w:val="24"/>
                <w:szCs w:val="24"/>
              </w:rPr>
              <w:t>к</w:t>
            </w:r>
            <w:r w:rsidRPr="00435BAD">
              <w:rPr>
                <w:rFonts w:ascii="Times New Roman" w:eastAsia="Times New Roman" w:hAnsi="Times New Roman" w:cs="Times New Roman"/>
                <w:sz w:val="24"/>
                <w:szCs w:val="24"/>
              </w:rPr>
              <w:t>и</w:t>
            </w:r>
          </w:p>
        </w:tc>
      </w:tr>
      <w:tr w:rsidR="00854E17" w:rsidRPr="0032313D">
        <w:trPr>
          <w:trHeight w:hRule="exact" w:val="287"/>
        </w:trPr>
        <w:tc>
          <w:tcPr>
            <w:tcW w:w="14143" w:type="dxa"/>
            <w:gridSpan w:val="4"/>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rsidP="006C5E42">
            <w:pPr>
              <w:pStyle w:val="TableParagraph"/>
              <w:spacing w:line="273" w:lineRule="exact"/>
              <w:ind w:left="3894"/>
              <w:rPr>
                <w:rFonts w:ascii="Times New Roman" w:eastAsia="Times New Roman" w:hAnsi="Times New Roman" w:cs="Times New Roman"/>
                <w:sz w:val="24"/>
                <w:szCs w:val="24"/>
                <w:lang w:val="ru-RU"/>
              </w:rPr>
            </w:pPr>
            <w:r w:rsidRPr="00435BAD">
              <w:rPr>
                <w:rFonts w:ascii="Times New Roman" w:eastAsia="Times New Roman" w:hAnsi="Times New Roman" w:cs="Times New Roman"/>
                <w:b/>
                <w:bCs/>
                <w:sz w:val="24"/>
                <w:szCs w:val="24"/>
                <w:lang w:val="ru-RU"/>
              </w:rPr>
              <w:t>Ди</w:t>
            </w:r>
            <w:r w:rsidRPr="00435BAD">
              <w:rPr>
                <w:rFonts w:ascii="Times New Roman" w:eastAsia="Times New Roman" w:hAnsi="Times New Roman" w:cs="Times New Roman"/>
                <w:b/>
                <w:bCs/>
                <w:spacing w:val="-1"/>
                <w:sz w:val="24"/>
                <w:szCs w:val="24"/>
                <w:lang w:val="ru-RU"/>
              </w:rPr>
              <w:t>ф</w:t>
            </w:r>
            <w:r w:rsidRPr="00435BAD">
              <w:rPr>
                <w:rFonts w:ascii="Times New Roman" w:eastAsia="Times New Roman" w:hAnsi="Times New Roman" w:cs="Times New Roman"/>
                <w:b/>
                <w:bCs/>
                <w:spacing w:val="-3"/>
                <w:sz w:val="24"/>
                <w:szCs w:val="24"/>
                <w:lang w:val="ru-RU"/>
              </w:rPr>
              <w:t>ф</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р</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нциация</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об</w:t>
            </w:r>
            <w:r w:rsidRPr="00435BAD">
              <w:rPr>
                <w:rFonts w:ascii="Times New Roman" w:eastAsia="Times New Roman" w:hAnsi="Times New Roman" w:cs="Times New Roman"/>
                <w:b/>
                <w:bCs/>
                <w:spacing w:val="-3"/>
                <w:sz w:val="24"/>
                <w:szCs w:val="24"/>
                <w:lang w:val="ru-RU"/>
              </w:rPr>
              <w:t>у</w:t>
            </w:r>
            <w:r w:rsidRPr="00435BAD">
              <w:rPr>
                <w:rFonts w:ascii="Times New Roman" w:eastAsia="Times New Roman" w:hAnsi="Times New Roman" w:cs="Times New Roman"/>
                <w:b/>
                <w:bCs/>
                <w:spacing w:val="-1"/>
                <w:sz w:val="24"/>
                <w:szCs w:val="24"/>
                <w:lang w:val="ru-RU"/>
              </w:rPr>
              <w:t>че</w:t>
            </w:r>
            <w:r w:rsidRPr="00435BAD">
              <w:rPr>
                <w:rFonts w:ascii="Times New Roman" w:eastAsia="Times New Roman" w:hAnsi="Times New Roman" w:cs="Times New Roman"/>
                <w:b/>
                <w:bCs/>
                <w:sz w:val="24"/>
                <w:szCs w:val="24"/>
                <w:lang w:val="ru-RU"/>
              </w:rPr>
              <w:t>ния.</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3"/>
                <w:sz w:val="24"/>
                <w:szCs w:val="24"/>
                <w:lang w:val="ru-RU"/>
              </w:rPr>
              <w:t>Р</w:t>
            </w:r>
            <w:r w:rsidRPr="00435BAD">
              <w:rPr>
                <w:rFonts w:ascii="Times New Roman" w:eastAsia="Times New Roman" w:hAnsi="Times New Roman" w:cs="Times New Roman"/>
                <w:b/>
                <w:bCs/>
                <w:sz w:val="24"/>
                <w:szCs w:val="24"/>
                <w:lang w:val="ru-RU"/>
              </w:rPr>
              <w:t>або</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а</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с</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одар</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нны</w:t>
            </w:r>
            <w:r w:rsidRPr="00435BAD">
              <w:rPr>
                <w:rFonts w:ascii="Times New Roman" w:eastAsia="Times New Roman" w:hAnsi="Times New Roman" w:cs="Times New Roman"/>
                <w:b/>
                <w:bCs/>
                <w:spacing w:val="-1"/>
                <w:sz w:val="24"/>
                <w:szCs w:val="24"/>
                <w:lang w:val="ru-RU"/>
              </w:rPr>
              <w:t>м</w:t>
            </w:r>
            <w:r w:rsidRPr="00435BAD">
              <w:rPr>
                <w:rFonts w:ascii="Times New Roman" w:eastAsia="Times New Roman" w:hAnsi="Times New Roman" w:cs="Times New Roman"/>
                <w:b/>
                <w:bCs/>
                <w:sz w:val="24"/>
                <w:szCs w:val="24"/>
                <w:lang w:val="ru-RU"/>
              </w:rPr>
              <w:t>и</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д</w:t>
            </w:r>
            <w:r w:rsidRPr="00435BAD">
              <w:rPr>
                <w:rFonts w:ascii="Times New Roman" w:eastAsia="Times New Roman" w:hAnsi="Times New Roman" w:cs="Times New Roman"/>
                <w:b/>
                <w:bCs/>
                <w:spacing w:val="-5"/>
                <w:sz w:val="24"/>
                <w:szCs w:val="24"/>
                <w:lang w:val="ru-RU"/>
              </w:rPr>
              <w:t>е</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ь</w:t>
            </w:r>
            <w:r w:rsidRPr="00435BAD">
              <w:rPr>
                <w:rFonts w:ascii="Times New Roman" w:eastAsia="Times New Roman" w:hAnsi="Times New Roman" w:cs="Times New Roman"/>
                <w:b/>
                <w:bCs/>
                <w:spacing w:val="-1"/>
                <w:sz w:val="24"/>
                <w:szCs w:val="24"/>
                <w:lang w:val="ru-RU"/>
              </w:rPr>
              <w:t>м</w:t>
            </w:r>
            <w:r w:rsidRPr="00435BAD">
              <w:rPr>
                <w:rFonts w:ascii="Times New Roman" w:eastAsia="Times New Roman" w:hAnsi="Times New Roman" w:cs="Times New Roman"/>
                <w:b/>
                <w:bCs/>
                <w:sz w:val="24"/>
                <w:szCs w:val="24"/>
                <w:lang w:val="ru-RU"/>
              </w:rPr>
              <w:t>и</w:t>
            </w:r>
            <w:r w:rsidR="006C5E42" w:rsidRPr="00435BAD">
              <w:rPr>
                <w:rFonts w:ascii="Times New Roman" w:eastAsia="Times New Roman" w:hAnsi="Times New Roman" w:cs="Times New Roman"/>
                <w:b/>
                <w:bCs/>
                <w:sz w:val="24"/>
                <w:szCs w:val="24"/>
                <w:lang w:val="ru-RU"/>
              </w:rPr>
              <w:t>,</w:t>
            </w:r>
            <w:r w:rsidR="00DD287B">
              <w:rPr>
                <w:rFonts w:ascii="Times New Roman" w:eastAsia="Times New Roman" w:hAnsi="Times New Roman" w:cs="Times New Roman"/>
                <w:b/>
                <w:bCs/>
                <w:sz w:val="24"/>
                <w:szCs w:val="24"/>
                <w:lang w:val="ru-RU"/>
              </w:rPr>
              <w:t xml:space="preserve"> </w:t>
            </w:r>
            <w:r w:rsidR="006C5E42" w:rsidRPr="00435BAD">
              <w:rPr>
                <w:rFonts w:ascii="Times New Roman" w:eastAsia="Times New Roman" w:hAnsi="Times New Roman" w:cs="Times New Roman"/>
                <w:b/>
                <w:bCs/>
                <w:sz w:val="24"/>
                <w:szCs w:val="24"/>
                <w:lang w:val="ru-RU"/>
              </w:rPr>
              <w:t>детьми с ОВЗ</w:t>
            </w:r>
          </w:p>
        </w:tc>
      </w:tr>
      <w:tr w:rsidR="00854E17" w:rsidRPr="00435BAD">
        <w:trPr>
          <w:trHeight w:hRule="exact" w:val="562"/>
        </w:trPr>
        <w:tc>
          <w:tcPr>
            <w:tcW w:w="648" w:type="dxa"/>
            <w:tcBorders>
              <w:top w:val="single" w:sz="5" w:space="0" w:color="000000"/>
              <w:left w:val="single" w:sz="5" w:space="0" w:color="000000"/>
              <w:bottom w:val="single" w:sz="5" w:space="0" w:color="000000"/>
              <w:right w:val="single" w:sz="5" w:space="0" w:color="000000"/>
            </w:tcBorders>
          </w:tcPr>
          <w:p w:rsidR="00854E17" w:rsidRPr="00DD287B" w:rsidRDefault="00D62C93">
            <w:pPr>
              <w:pStyle w:val="TableParagraph"/>
              <w:spacing w:line="267" w:lineRule="exact"/>
              <w:ind w:left="102"/>
              <w:rPr>
                <w:rFonts w:ascii="Times New Roman" w:eastAsia="Times New Roman" w:hAnsi="Times New Roman" w:cs="Times New Roman"/>
                <w:sz w:val="24"/>
                <w:szCs w:val="24"/>
                <w:lang w:val="ru-RU"/>
              </w:rPr>
            </w:pPr>
            <w:r w:rsidRPr="00DD287B">
              <w:rPr>
                <w:rFonts w:ascii="Times New Roman" w:eastAsia="Times New Roman" w:hAnsi="Times New Roman" w:cs="Times New Roman"/>
                <w:sz w:val="24"/>
                <w:szCs w:val="24"/>
                <w:lang w:val="ru-RU"/>
              </w:rPr>
              <w:t>1</w:t>
            </w:r>
          </w:p>
        </w:tc>
        <w:tc>
          <w:tcPr>
            <w:tcW w:w="924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Соб</w:t>
            </w:r>
            <w:r w:rsidRPr="00435BAD">
              <w:rPr>
                <w:rFonts w:ascii="Times New Roman" w:eastAsia="Times New Roman" w:hAnsi="Times New Roman" w:cs="Times New Roman"/>
                <w:spacing w:val="-1"/>
                <w:sz w:val="24"/>
                <w:szCs w:val="24"/>
                <w:lang w:val="ru-RU"/>
              </w:rPr>
              <w:t>есе</w:t>
            </w:r>
            <w:r w:rsidRPr="00435BAD">
              <w:rPr>
                <w:rFonts w:ascii="Times New Roman" w:eastAsia="Times New Roman" w:hAnsi="Times New Roman" w:cs="Times New Roman"/>
                <w:sz w:val="24"/>
                <w:szCs w:val="24"/>
                <w:lang w:val="ru-RU"/>
              </w:rPr>
              <w:t>до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ниес</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ьприб</w:t>
            </w:r>
            <w:r w:rsidRPr="00435BAD">
              <w:rPr>
                <w:rFonts w:ascii="Times New Roman" w:eastAsia="Times New Roman" w:hAnsi="Times New Roman" w:cs="Times New Roman"/>
                <w:spacing w:val="-1"/>
                <w:sz w:val="24"/>
                <w:szCs w:val="24"/>
                <w:lang w:val="ru-RU"/>
              </w:rPr>
              <w:t>ыв</w:t>
            </w:r>
            <w:r w:rsidRPr="00435BAD">
              <w:rPr>
                <w:rFonts w:ascii="Times New Roman" w:eastAsia="Times New Roman" w:hAnsi="Times New Roman" w:cs="Times New Roman"/>
                <w:sz w:val="24"/>
                <w:szCs w:val="24"/>
                <w:lang w:val="ru-RU"/>
              </w:rPr>
              <w:t>ши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3"/>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proofErr w:type="gramStart"/>
            <w:r w:rsidRPr="00435BAD">
              <w:rPr>
                <w:rFonts w:ascii="Times New Roman" w:eastAsia="Times New Roman" w:hAnsi="Times New Roman" w:cs="Times New Roman"/>
                <w:sz w:val="24"/>
                <w:szCs w:val="24"/>
                <w:lang w:val="ru-RU"/>
              </w:rPr>
              <w:t>.Р</w:t>
            </w:r>
            <w:proofErr w:type="gramEnd"/>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ботапо</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пт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циик</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ло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иям</w:t>
            </w:r>
          </w:p>
          <w:p w:rsidR="00854E17" w:rsidRPr="00DD287B" w:rsidRDefault="00D62C93">
            <w:pPr>
              <w:pStyle w:val="TableParagraph"/>
              <w:ind w:left="102"/>
              <w:rPr>
                <w:rFonts w:ascii="Times New Roman" w:eastAsia="Times New Roman" w:hAnsi="Times New Roman" w:cs="Times New Roman"/>
                <w:sz w:val="24"/>
                <w:szCs w:val="24"/>
                <w:lang w:val="ru-RU"/>
              </w:rPr>
            </w:pPr>
            <w:r w:rsidRPr="00DD287B">
              <w:rPr>
                <w:rFonts w:ascii="Times New Roman" w:eastAsia="Times New Roman" w:hAnsi="Times New Roman" w:cs="Times New Roman"/>
                <w:sz w:val="24"/>
                <w:szCs w:val="24"/>
                <w:lang w:val="ru-RU"/>
              </w:rPr>
              <w:t>о</w:t>
            </w:r>
            <w:r w:rsidRPr="00DD287B">
              <w:rPr>
                <w:rFonts w:ascii="Times New Roman" w:eastAsia="Times New Roman" w:hAnsi="Times New Roman" w:cs="Times New Roman"/>
                <w:spacing w:val="2"/>
                <w:sz w:val="24"/>
                <w:szCs w:val="24"/>
                <w:lang w:val="ru-RU"/>
              </w:rPr>
              <w:t>б</w:t>
            </w:r>
            <w:r w:rsidRPr="00DD287B">
              <w:rPr>
                <w:rFonts w:ascii="Times New Roman" w:eastAsia="Times New Roman" w:hAnsi="Times New Roman" w:cs="Times New Roman"/>
                <w:spacing w:val="-6"/>
                <w:sz w:val="24"/>
                <w:szCs w:val="24"/>
                <w:lang w:val="ru-RU"/>
              </w:rPr>
              <w:t>у</w:t>
            </w:r>
            <w:r w:rsidRPr="00DD287B">
              <w:rPr>
                <w:rFonts w:ascii="Times New Roman" w:eastAsia="Times New Roman" w:hAnsi="Times New Roman" w:cs="Times New Roman"/>
                <w:spacing w:val="1"/>
                <w:sz w:val="24"/>
                <w:szCs w:val="24"/>
                <w:lang w:val="ru-RU"/>
              </w:rPr>
              <w:t>ч</w:t>
            </w:r>
            <w:r w:rsidRPr="00DD287B">
              <w:rPr>
                <w:rFonts w:ascii="Times New Roman" w:eastAsia="Times New Roman" w:hAnsi="Times New Roman" w:cs="Times New Roman"/>
                <w:spacing w:val="-1"/>
                <w:sz w:val="24"/>
                <w:szCs w:val="24"/>
                <w:lang w:val="ru-RU"/>
              </w:rPr>
              <w:t>е</w:t>
            </w:r>
            <w:r w:rsidRPr="00DD287B">
              <w:rPr>
                <w:rFonts w:ascii="Times New Roman" w:eastAsia="Times New Roman" w:hAnsi="Times New Roman" w:cs="Times New Roman"/>
                <w:sz w:val="24"/>
                <w:szCs w:val="24"/>
                <w:lang w:val="ru-RU"/>
              </w:rPr>
              <w:t>ниявобр</w:t>
            </w:r>
            <w:r w:rsidRPr="00DD287B">
              <w:rPr>
                <w:rFonts w:ascii="Times New Roman" w:eastAsia="Times New Roman" w:hAnsi="Times New Roman" w:cs="Times New Roman"/>
                <w:spacing w:val="-1"/>
                <w:sz w:val="24"/>
                <w:szCs w:val="24"/>
                <w:lang w:val="ru-RU"/>
              </w:rPr>
              <w:t>а</w:t>
            </w:r>
            <w:r w:rsidRPr="00DD287B">
              <w:rPr>
                <w:rFonts w:ascii="Times New Roman" w:eastAsia="Times New Roman" w:hAnsi="Times New Roman" w:cs="Times New Roman"/>
                <w:sz w:val="24"/>
                <w:szCs w:val="24"/>
                <w:lang w:val="ru-RU"/>
              </w:rPr>
              <w:t>зо</w:t>
            </w:r>
            <w:r w:rsidRPr="00DD287B">
              <w:rPr>
                <w:rFonts w:ascii="Times New Roman" w:eastAsia="Times New Roman" w:hAnsi="Times New Roman" w:cs="Times New Roman"/>
                <w:spacing w:val="-1"/>
                <w:sz w:val="24"/>
                <w:szCs w:val="24"/>
                <w:lang w:val="ru-RU"/>
              </w:rPr>
              <w:t>ва</w:t>
            </w:r>
            <w:r w:rsidRPr="00DD287B">
              <w:rPr>
                <w:rFonts w:ascii="Times New Roman" w:eastAsia="Times New Roman" w:hAnsi="Times New Roman" w:cs="Times New Roman"/>
                <w:sz w:val="24"/>
                <w:szCs w:val="24"/>
                <w:lang w:val="ru-RU"/>
              </w:rPr>
              <w:t>т</w:t>
            </w:r>
            <w:r w:rsidRPr="00DD287B">
              <w:rPr>
                <w:rFonts w:ascii="Times New Roman" w:eastAsia="Times New Roman" w:hAnsi="Times New Roman" w:cs="Times New Roman"/>
                <w:spacing w:val="-1"/>
                <w:sz w:val="24"/>
                <w:szCs w:val="24"/>
                <w:lang w:val="ru-RU"/>
              </w:rPr>
              <w:t>е</w:t>
            </w:r>
            <w:r w:rsidRPr="00DD287B">
              <w:rPr>
                <w:rFonts w:ascii="Times New Roman" w:eastAsia="Times New Roman" w:hAnsi="Times New Roman" w:cs="Times New Roman"/>
                <w:sz w:val="24"/>
                <w:szCs w:val="24"/>
                <w:lang w:val="ru-RU"/>
              </w:rPr>
              <w:t>льном</w:t>
            </w:r>
            <w:r w:rsidRPr="00DD287B">
              <w:rPr>
                <w:rFonts w:ascii="Times New Roman" w:eastAsia="Times New Roman" w:hAnsi="Times New Roman" w:cs="Times New Roman"/>
                <w:spacing w:val="-6"/>
                <w:sz w:val="24"/>
                <w:szCs w:val="24"/>
                <w:lang w:val="ru-RU"/>
              </w:rPr>
              <w:t>у</w:t>
            </w:r>
            <w:r w:rsidRPr="00DD287B">
              <w:rPr>
                <w:rFonts w:ascii="Times New Roman" w:eastAsia="Times New Roman" w:hAnsi="Times New Roman" w:cs="Times New Roman"/>
                <w:spacing w:val="-1"/>
                <w:sz w:val="24"/>
                <w:szCs w:val="24"/>
                <w:lang w:val="ru-RU"/>
              </w:rPr>
              <w:t>ч</w:t>
            </w:r>
            <w:r w:rsidRPr="00DD287B">
              <w:rPr>
                <w:rFonts w:ascii="Times New Roman" w:eastAsia="Times New Roman" w:hAnsi="Times New Roman" w:cs="Times New Roman"/>
                <w:sz w:val="24"/>
                <w:szCs w:val="24"/>
                <w:lang w:val="ru-RU"/>
              </w:rPr>
              <w:t>р</w:t>
            </w:r>
            <w:r w:rsidRPr="00DD287B">
              <w:rPr>
                <w:rFonts w:ascii="Times New Roman" w:eastAsia="Times New Roman" w:hAnsi="Times New Roman" w:cs="Times New Roman"/>
                <w:spacing w:val="-1"/>
                <w:sz w:val="24"/>
                <w:szCs w:val="24"/>
                <w:lang w:val="ru-RU"/>
              </w:rPr>
              <w:t>е</w:t>
            </w:r>
            <w:r w:rsidRPr="00DD287B">
              <w:rPr>
                <w:rFonts w:ascii="Times New Roman" w:eastAsia="Times New Roman" w:hAnsi="Times New Roman" w:cs="Times New Roman"/>
                <w:sz w:val="24"/>
                <w:szCs w:val="24"/>
                <w:lang w:val="ru-RU"/>
              </w:rPr>
              <w:t>жд</w:t>
            </w:r>
            <w:r w:rsidRPr="00DD287B">
              <w:rPr>
                <w:rFonts w:ascii="Times New Roman" w:eastAsia="Times New Roman" w:hAnsi="Times New Roman" w:cs="Times New Roman"/>
                <w:spacing w:val="-1"/>
                <w:sz w:val="24"/>
                <w:szCs w:val="24"/>
                <w:lang w:val="ru-RU"/>
              </w:rPr>
              <w:t>е</w:t>
            </w:r>
            <w:r w:rsidRPr="00DD287B">
              <w:rPr>
                <w:rFonts w:ascii="Times New Roman" w:eastAsia="Times New Roman" w:hAnsi="Times New Roman" w:cs="Times New Roman"/>
                <w:sz w:val="24"/>
                <w:szCs w:val="24"/>
                <w:lang w:val="ru-RU"/>
              </w:rPr>
              <w:t>нии.</w:t>
            </w:r>
          </w:p>
        </w:tc>
        <w:tc>
          <w:tcPr>
            <w:tcW w:w="1843" w:type="dxa"/>
            <w:tcBorders>
              <w:top w:val="single" w:sz="5" w:space="0" w:color="000000"/>
              <w:left w:val="single" w:sz="5" w:space="0" w:color="000000"/>
              <w:bottom w:val="single" w:sz="5" w:space="0" w:color="000000"/>
              <w:right w:val="single" w:sz="5" w:space="0" w:color="000000"/>
            </w:tcBorders>
          </w:tcPr>
          <w:p w:rsidR="00854E17" w:rsidRPr="00DD287B" w:rsidRDefault="00D62C93">
            <w:pPr>
              <w:pStyle w:val="TableParagraph"/>
              <w:spacing w:line="267" w:lineRule="exact"/>
              <w:ind w:left="102"/>
              <w:rPr>
                <w:rFonts w:ascii="Times New Roman" w:eastAsia="Times New Roman" w:hAnsi="Times New Roman" w:cs="Times New Roman"/>
                <w:sz w:val="24"/>
                <w:szCs w:val="24"/>
                <w:lang w:val="ru-RU"/>
              </w:rPr>
            </w:pPr>
            <w:r w:rsidRPr="00DD287B">
              <w:rPr>
                <w:rFonts w:ascii="Times New Roman" w:eastAsia="Times New Roman" w:hAnsi="Times New Roman" w:cs="Times New Roman"/>
                <w:spacing w:val="-1"/>
                <w:sz w:val="24"/>
                <w:szCs w:val="24"/>
                <w:lang w:val="ru-RU"/>
              </w:rPr>
              <w:t>О</w:t>
            </w:r>
            <w:r w:rsidRPr="00DD287B">
              <w:rPr>
                <w:rFonts w:ascii="Times New Roman" w:eastAsia="Times New Roman" w:hAnsi="Times New Roman" w:cs="Times New Roman"/>
                <w:sz w:val="24"/>
                <w:szCs w:val="24"/>
                <w:lang w:val="ru-RU"/>
              </w:rPr>
              <w:t>ктябрь</w:t>
            </w:r>
          </w:p>
        </w:tc>
        <w:tc>
          <w:tcPr>
            <w:tcW w:w="241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DD287B">
              <w:rPr>
                <w:rFonts w:ascii="Times New Roman" w:eastAsia="Times New Roman" w:hAnsi="Times New Roman" w:cs="Times New Roman"/>
                <w:sz w:val="24"/>
                <w:szCs w:val="24"/>
                <w:lang w:val="ru-RU"/>
              </w:rPr>
              <w:t>Кл</w:t>
            </w:r>
            <w:proofErr w:type="gramStart"/>
            <w:r w:rsidRPr="00DD287B">
              <w:rPr>
                <w:rFonts w:ascii="Times New Roman" w:eastAsia="Times New Roman" w:hAnsi="Times New Roman" w:cs="Times New Roman"/>
                <w:sz w:val="24"/>
                <w:szCs w:val="24"/>
                <w:lang w:val="ru-RU"/>
              </w:rPr>
              <w:t>.</w:t>
            </w:r>
            <w:r w:rsidRPr="00DD287B">
              <w:rPr>
                <w:rFonts w:ascii="Times New Roman" w:eastAsia="Times New Roman" w:hAnsi="Times New Roman" w:cs="Times New Roman"/>
                <w:spacing w:val="2"/>
                <w:sz w:val="24"/>
                <w:szCs w:val="24"/>
                <w:lang w:val="ru-RU"/>
              </w:rPr>
              <w:t>р</w:t>
            </w:r>
            <w:proofErr w:type="gramEnd"/>
            <w:r w:rsidRPr="00DD287B">
              <w:rPr>
                <w:rFonts w:ascii="Times New Roman" w:eastAsia="Times New Roman" w:hAnsi="Times New Roman" w:cs="Times New Roman"/>
                <w:spacing w:val="-8"/>
                <w:sz w:val="24"/>
                <w:szCs w:val="24"/>
                <w:lang w:val="ru-RU"/>
              </w:rPr>
              <w:t>у</w:t>
            </w:r>
            <w:r w:rsidRPr="00DD287B">
              <w:rPr>
                <w:rFonts w:ascii="Times New Roman" w:eastAsia="Times New Roman" w:hAnsi="Times New Roman" w:cs="Times New Roman"/>
                <w:sz w:val="24"/>
                <w:szCs w:val="24"/>
                <w:lang w:val="ru-RU"/>
              </w:rPr>
              <w:t>ко</w:t>
            </w:r>
            <w:r w:rsidRPr="00DD287B">
              <w:rPr>
                <w:rFonts w:ascii="Times New Roman" w:eastAsia="Times New Roman" w:hAnsi="Times New Roman" w:cs="Times New Roman"/>
                <w:spacing w:val="-1"/>
                <w:sz w:val="24"/>
                <w:szCs w:val="24"/>
                <w:lang w:val="ru-RU"/>
              </w:rPr>
              <w:t>в</w:t>
            </w:r>
            <w:r w:rsidRPr="00DD287B">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ли</w:t>
            </w:r>
          </w:p>
        </w:tc>
      </w:tr>
    </w:tbl>
    <w:p w:rsidR="00854E17" w:rsidRPr="00435BAD" w:rsidRDefault="00854E17">
      <w:pPr>
        <w:spacing w:before="5" w:line="80" w:lineRule="exact"/>
        <w:rPr>
          <w:rFonts w:ascii="Times New Roman" w:hAnsi="Times New Roman" w:cs="Times New Roman"/>
          <w:sz w:val="24"/>
          <w:szCs w:val="24"/>
        </w:rPr>
      </w:pPr>
    </w:p>
    <w:tbl>
      <w:tblPr>
        <w:tblStyle w:val="TableNormal"/>
        <w:tblW w:w="0" w:type="auto"/>
        <w:tblInd w:w="107" w:type="dxa"/>
        <w:tblLayout w:type="fixed"/>
        <w:tblLook w:val="01E0"/>
      </w:tblPr>
      <w:tblGrid>
        <w:gridCol w:w="648"/>
        <w:gridCol w:w="9240"/>
        <w:gridCol w:w="1843"/>
        <w:gridCol w:w="2412"/>
      </w:tblGrid>
      <w:tr w:rsidR="00854E17" w:rsidRPr="00435BAD">
        <w:trPr>
          <w:trHeight w:hRule="exact" w:val="288"/>
        </w:trPr>
        <w:tc>
          <w:tcPr>
            <w:tcW w:w="64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w:t>
            </w:r>
          </w:p>
        </w:tc>
        <w:tc>
          <w:tcPr>
            <w:tcW w:w="924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одгото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ка</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якшкольн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мир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моли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пи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tc>
        <w:tc>
          <w:tcPr>
            <w:tcW w:w="184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огр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фи</w:t>
            </w:r>
            <w:r w:rsidRPr="00435BAD">
              <w:rPr>
                <w:rFonts w:ascii="Times New Roman" w:eastAsia="Times New Roman" w:hAnsi="Times New Roman" w:cs="Times New Roman"/>
                <w:spacing w:val="3"/>
                <w:sz w:val="24"/>
                <w:szCs w:val="24"/>
              </w:rPr>
              <w:t>к</w:t>
            </w:r>
            <w:r w:rsidRPr="00435BAD">
              <w:rPr>
                <w:rFonts w:ascii="Times New Roman" w:eastAsia="Times New Roman" w:hAnsi="Times New Roman" w:cs="Times New Roman"/>
                <w:sz w:val="24"/>
                <w:szCs w:val="24"/>
              </w:rPr>
              <w:t>у</w:t>
            </w:r>
          </w:p>
        </w:tc>
        <w:tc>
          <w:tcPr>
            <w:tcW w:w="241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тники</w:t>
            </w:r>
          </w:p>
        </w:tc>
      </w:tr>
      <w:tr w:rsidR="00854E17" w:rsidRPr="00435BAD">
        <w:trPr>
          <w:trHeight w:hRule="exact" w:val="286"/>
        </w:trPr>
        <w:tc>
          <w:tcPr>
            <w:tcW w:w="64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3</w:t>
            </w:r>
          </w:p>
        </w:tc>
        <w:tc>
          <w:tcPr>
            <w:tcW w:w="924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бориподгото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кат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мкн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мконф</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нциям</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p>
        </w:tc>
        <w:tc>
          <w:tcPr>
            <w:tcW w:w="184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Н</w:t>
            </w:r>
            <w:r w:rsidRPr="00435BAD">
              <w:rPr>
                <w:rFonts w:ascii="Times New Roman" w:eastAsia="Times New Roman" w:hAnsi="Times New Roman" w:cs="Times New Roman"/>
                <w:sz w:val="24"/>
                <w:szCs w:val="24"/>
              </w:rPr>
              <w:t>оябрь</w:t>
            </w:r>
          </w:p>
        </w:tc>
        <w:tc>
          <w:tcPr>
            <w:tcW w:w="241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тники</w:t>
            </w:r>
          </w:p>
        </w:tc>
      </w:tr>
      <w:tr w:rsidR="00854E17" w:rsidRPr="00435BAD">
        <w:trPr>
          <w:trHeight w:hRule="exact" w:val="286"/>
        </w:trPr>
        <w:tc>
          <w:tcPr>
            <w:tcW w:w="64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4</w:t>
            </w:r>
          </w:p>
        </w:tc>
        <w:tc>
          <w:tcPr>
            <w:tcW w:w="924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У</w:t>
            </w:r>
            <w:r w:rsidRPr="00435BAD">
              <w:rPr>
                <w:rFonts w:ascii="Times New Roman" w:eastAsia="Times New Roman" w:hAnsi="Times New Roman" w:cs="Times New Roman"/>
                <w:spacing w:val="-1"/>
                <w:sz w:val="24"/>
                <w:szCs w:val="24"/>
              </w:rPr>
              <w:t>час</w:t>
            </w:r>
            <w:r w:rsidRPr="00435BAD">
              <w:rPr>
                <w:rFonts w:ascii="Times New Roman" w:eastAsia="Times New Roman" w:hAnsi="Times New Roman" w:cs="Times New Roman"/>
                <w:sz w:val="24"/>
                <w:szCs w:val="24"/>
              </w:rPr>
              <w:t>тиевпр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холи</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пи</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5"/>
                <w:sz w:val="24"/>
                <w:szCs w:val="24"/>
              </w:rPr>
              <w:t>а</w:t>
            </w:r>
            <w:r w:rsidRPr="00435BAD">
              <w:rPr>
                <w:rFonts w:ascii="Times New Roman" w:eastAsia="Times New Roman" w:hAnsi="Times New Roman" w:cs="Times New Roman"/>
                <w:spacing w:val="2"/>
                <w:sz w:val="24"/>
                <w:szCs w:val="24"/>
              </w:rPr>
              <w:t>х</w:t>
            </w:r>
            <w:r w:rsidRPr="00435BAD">
              <w:rPr>
                <w:rFonts w:ascii="Times New Roman" w:eastAsia="Times New Roman" w:hAnsi="Times New Roman" w:cs="Times New Roman"/>
                <w:sz w:val="24"/>
                <w:szCs w:val="24"/>
              </w:rPr>
              <w:t>.</w:t>
            </w:r>
          </w:p>
        </w:tc>
        <w:tc>
          <w:tcPr>
            <w:tcW w:w="184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огр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фи</w:t>
            </w:r>
            <w:r w:rsidRPr="00435BAD">
              <w:rPr>
                <w:rFonts w:ascii="Times New Roman" w:eastAsia="Times New Roman" w:hAnsi="Times New Roman" w:cs="Times New Roman"/>
                <w:spacing w:val="3"/>
                <w:sz w:val="24"/>
                <w:szCs w:val="24"/>
              </w:rPr>
              <w:t>к</w:t>
            </w:r>
            <w:r w:rsidRPr="00435BAD">
              <w:rPr>
                <w:rFonts w:ascii="Times New Roman" w:eastAsia="Times New Roman" w:hAnsi="Times New Roman" w:cs="Times New Roman"/>
                <w:sz w:val="24"/>
                <w:szCs w:val="24"/>
              </w:rPr>
              <w:t>у</w:t>
            </w:r>
          </w:p>
        </w:tc>
        <w:tc>
          <w:tcPr>
            <w:tcW w:w="241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ли</w:t>
            </w:r>
          </w:p>
        </w:tc>
      </w:tr>
      <w:tr w:rsidR="00854E17" w:rsidRPr="00435BAD">
        <w:trPr>
          <w:trHeight w:hRule="exact" w:val="286"/>
        </w:trPr>
        <w:tc>
          <w:tcPr>
            <w:tcW w:w="64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5</w:t>
            </w:r>
          </w:p>
        </w:tc>
        <w:tc>
          <w:tcPr>
            <w:tcW w:w="924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ктиро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япо</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бор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мэкз</w:t>
            </w:r>
            <w:r w:rsidRPr="00435BAD">
              <w:rPr>
                <w:rFonts w:ascii="Times New Roman" w:eastAsia="Times New Roman" w:hAnsi="Times New Roman" w:cs="Times New Roman"/>
                <w:spacing w:val="-1"/>
                <w:sz w:val="24"/>
                <w:szCs w:val="24"/>
                <w:lang w:val="ru-RU"/>
              </w:rPr>
              <w:t>аме</w:t>
            </w:r>
            <w:r w:rsidRPr="00435BAD">
              <w:rPr>
                <w:rFonts w:ascii="Times New Roman" w:eastAsia="Times New Roman" w:hAnsi="Times New Roman" w:cs="Times New Roman"/>
                <w:sz w:val="24"/>
                <w:szCs w:val="24"/>
                <w:lang w:val="ru-RU"/>
              </w:rPr>
              <w:t>новдляитого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w:t>
            </w:r>
          </w:p>
        </w:tc>
        <w:tc>
          <w:tcPr>
            <w:tcW w:w="184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Ф</w:t>
            </w:r>
            <w:r w:rsidRPr="00435BAD">
              <w:rPr>
                <w:rFonts w:ascii="Times New Roman" w:eastAsia="Times New Roman" w:hAnsi="Times New Roman" w:cs="Times New Roman"/>
                <w:spacing w:val="-1"/>
                <w:sz w:val="24"/>
                <w:szCs w:val="24"/>
              </w:rPr>
              <w:t>ев</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w:t>
            </w:r>
          </w:p>
        </w:tc>
        <w:tc>
          <w:tcPr>
            <w:tcW w:w="241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тники</w:t>
            </w:r>
          </w:p>
        </w:tc>
      </w:tr>
      <w:tr w:rsidR="00854E17" w:rsidRPr="00435BAD">
        <w:trPr>
          <w:trHeight w:hRule="exact" w:val="286"/>
        </w:trPr>
        <w:tc>
          <w:tcPr>
            <w:tcW w:w="14143" w:type="dxa"/>
            <w:gridSpan w:val="4"/>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4369"/>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Про</w:t>
            </w:r>
            <w:r w:rsidRPr="00435BAD">
              <w:rPr>
                <w:rFonts w:ascii="Times New Roman" w:eastAsia="Times New Roman" w:hAnsi="Times New Roman" w:cs="Times New Roman"/>
                <w:b/>
                <w:bCs/>
                <w:spacing w:val="-1"/>
                <w:sz w:val="24"/>
                <w:szCs w:val="24"/>
              </w:rPr>
              <w:t>г</w:t>
            </w:r>
            <w:r w:rsidRPr="00435BAD">
              <w:rPr>
                <w:rFonts w:ascii="Times New Roman" w:eastAsia="Times New Roman" w:hAnsi="Times New Roman" w:cs="Times New Roman"/>
                <w:b/>
                <w:bCs/>
                <w:sz w:val="24"/>
                <w:szCs w:val="24"/>
              </w:rPr>
              <w:t>ра</w:t>
            </w:r>
            <w:r w:rsidRPr="00435BAD">
              <w:rPr>
                <w:rFonts w:ascii="Times New Roman" w:eastAsia="Times New Roman" w:hAnsi="Times New Roman" w:cs="Times New Roman"/>
                <w:b/>
                <w:bCs/>
                <w:spacing w:val="-1"/>
                <w:sz w:val="24"/>
                <w:szCs w:val="24"/>
              </w:rPr>
              <w:t>мм</w:t>
            </w:r>
            <w:r w:rsidRPr="00435BAD">
              <w:rPr>
                <w:rFonts w:ascii="Times New Roman" w:eastAsia="Times New Roman" w:hAnsi="Times New Roman" w:cs="Times New Roman"/>
                <w:b/>
                <w:bCs/>
                <w:sz w:val="24"/>
                <w:szCs w:val="24"/>
              </w:rPr>
              <w:t>а</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rPr>
              <w:t>допо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pacing w:val="-2"/>
                <w:sz w:val="24"/>
                <w:szCs w:val="24"/>
              </w:rPr>
              <w:t>ни</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ел</w:t>
            </w:r>
            <w:r w:rsidRPr="00435BAD">
              <w:rPr>
                <w:rFonts w:ascii="Times New Roman" w:eastAsia="Times New Roman" w:hAnsi="Times New Roman" w:cs="Times New Roman"/>
                <w:b/>
                <w:bCs/>
                <w:sz w:val="24"/>
                <w:szCs w:val="24"/>
              </w:rPr>
              <w:t>ьно</w:t>
            </w:r>
            <w:r w:rsidRPr="00435BAD">
              <w:rPr>
                <w:rFonts w:ascii="Times New Roman" w:eastAsia="Times New Roman" w:hAnsi="Times New Roman" w:cs="Times New Roman"/>
                <w:b/>
                <w:bCs/>
                <w:spacing w:val="-1"/>
                <w:sz w:val="24"/>
                <w:szCs w:val="24"/>
              </w:rPr>
              <w:t>г</w:t>
            </w:r>
            <w:r w:rsidRPr="00435BAD">
              <w:rPr>
                <w:rFonts w:ascii="Times New Roman" w:eastAsia="Times New Roman" w:hAnsi="Times New Roman" w:cs="Times New Roman"/>
                <w:b/>
                <w:bCs/>
                <w:sz w:val="24"/>
                <w:szCs w:val="24"/>
              </w:rPr>
              <w:t>о</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rPr>
              <w:t>обра</w:t>
            </w:r>
            <w:r w:rsidRPr="00435BAD">
              <w:rPr>
                <w:rFonts w:ascii="Times New Roman" w:eastAsia="Times New Roman" w:hAnsi="Times New Roman" w:cs="Times New Roman"/>
                <w:b/>
                <w:bCs/>
                <w:spacing w:val="-1"/>
                <w:sz w:val="24"/>
                <w:szCs w:val="24"/>
              </w:rPr>
              <w:t>з</w:t>
            </w:r>
            <w:r w:rsidRPr="00435BAD">
              <w:rPr>
                <w:rFonts w:ascii="Times New Roman" w:eastAsia="Times New Roman" w:hAnsi="Times New Roman" w:cs="Times New Roman"/>
                <w:b/>
                <w:bCs/>
                <w:sz w:val="24"/>
                <w:szCs w:val="24"/>
              </w:rPr>
              <w:t>ования</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2"/>
                <w:sz w:val="24"/>
                <w:szCs w:val="24"/>
              </w:rPr>
              <w:t>д</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й.</w:t>
            </w:r>
          </w:p>
        </w:tc>
      </w:tr>
      <w:tr w:rsidR="00854E17" w:rsidRPr="00435BAD">
        <w:trPr>
          <w:trHeight w:hRule="exact" w:val="286"/>
        </w:trPr>
        <w:tc>
          <w:tcPr>
            <w:tcW w:w="64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w:t>
            </w:r>
          </w:p>
        </w:tc>
        <w:tc>
          <w:tcPr>
            <w:tcW w:w="924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пл</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w:t>
            </w:r>
            <w:r w:rsidRPr="00435BAD">
              <w:rPr>
                <w:rFonts w:ascii="Times New Roman" w:eastAsia="Times New Roman" w:hAnsi="Times New Roman" w:cs="Times New Roman"/>
                <w:spacing w:val="-1"/>
                <w:sz w:val="24"/>
                <w:szCs w:val="24"/>
              </w:rPr>
              <w:t>ва</w:t>
            </w:r>
            <w:r w:rsidRPr="00435BAD">
              <w:rPr>
                <w:rFonts w:ascii="Times New Roman" w:eastAsia="Times New Roman" w:hAnsi="Times New Roman" w:cs="Times New Roman"/>
                <w:sz w:val="24"/>
                <w:szCs w:val="24"/>
              </w:rPr>
              <w:t>ние</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нойд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ят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льно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pacing w:val="-2"/>
                <w:sz w:val="24"/>
                <w:szCs w:val="24"/>
              </w:rPr>
              <w:t>т</w:t>
            </w:r>
            <w:r w:rsidRPr="00435BAD">
              <w:rPr>
                <w:rFonts w:ascii="Times New Roman" w:eastAsia="Times New Roman" w:hAnsi="Times New Roman" w:cs="Times New Roman"/>
                <w:sz w:val="24"/>
                <w:szCs w:val="24"/>
              </w:rPr>
              <w:t>и</w:t>
            </w:r>
          </w:p>
        </w:tc>
        <w:tc>
          <w:tcPr>
            <w:tcW w:w="184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нтябрь</w:t>
            </w:r>
          </w:p>
        </w:tc>
        <w:tc>
          <w:tcPr>
            <w:tcW w:w="241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r>
      <w:tr w:rsidR="00854E17" w:rsidRPr="00435BAD">
        <w:trPr>
          <w:trHeight w:hRule="exact" w:val="288"/>
        </w:trPr>
        <w:tc>
          <w:tcPr>
            <w:tcW w:w="64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w:t>
            </w:r>
          </w:p>
        </w:tc>
        <w:tc>
          <w:tcPr>
            <w:tcW w:w="924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тд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8"/>
                <w:sz w:val="24"/>
                <w:szCs w:val="24"/>
                <w:lang w:val="ru-RU"/>
              </w:rPr>
              <w:t xml:space="preserve"> «</w:t>
            </w:r>
            <w:r w:rsidRPr="00435BAD">
              <w:rPr>
                <w:rFonts w:ascii="Times New Roman" w:eastAsia="Times New Roman" w:hAnsi="Times New Roman" w:cs="Times New Roman"/>
                <w:sz w:val="24"/>
                <w:szCs w:val="24"/>
                <w:lang w:val="ru-RU"/>
              </w:rPr>
              <w:t>г</w:t>
            </w:r>
            <w:r w:rsidRPr="00435BAD">
              <w:rPr>
                <w:rFonts w:ascii="Times New Roman" w:eastAsia="Times New Roman" w:hAnsi="Times New Roman" w:cs="Times New Roman"/>
                <w:spacing w:val="4"/>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ппы</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3"/>
                <w:sz w:val="24"/>
                <w:szCs w:val="24"/>
                <w:lang w:val="ru-RU"/>
              </w:rPr>
              <w:t>а</w:t>
            </w:r>
            <w:proofErr w:type="gramStart"/>
            <w:r w:rsidRPr="00435BAD">
              <w:rPr>
                <w:rFonts w:ascii="Times New Roman" w:eastAsia="Times New Roman" w:hAnsi="Times New Roman" w:cs="Times New Roman"/>
                <w:sz w:val="24"/>
                <w:szCs w:val="24"/>
                <w:lang w:val="ru-RU"/>
              </w:rPr>
              <w:t>»д</w:t>
            </w:r>
            <w:proofErr w:type="gramEnd"/>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3"/>
                <w:sz w:val="24"/>
                <w:szCs w:val="24"/>
                <w:lang w:val="ru-RU"/>
              </w:rPr>
              <w:t>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го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ят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z w:val="24"/>
                <w:szCs w:val="24"/>
                <w:lang w:val="ru-RU"/>
              </w:rPr>
              <w:t>ьно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тью.</w:t>
            </w:r>
          </w:p>
        </w:tc>
        <w:tc>
          <w:tcPr>
            <w:tcW w:w="184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ктябрь</w:t>
            </w:r>
          </w:p>
        </w:tc>
        <w:tc>
          <w:tcPr>
            <w:tcW w:w="241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ли</w:t>
            </w:r>
          </w:p>
        </w:tc>
      </w:tr>
      <w:tr w:rsidR="00854E17" w:rsidRPr="00435BAD">
        <w:trPr>
          <w:trHeight w:hRule="exact" w:val="562"/>
        </w:trPr>
        <w:tc>
          <w:tcPr>
            <w:tcW w:w="64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3</w:t>
            </w:r>
          </w:p>
        </w:tc>
        <w:tc>
          <w:tcPr>
            <w:tcW w:w="9240"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У</w:t>
            </w:r>
            <w:r w:rsidRPr="00435BAD">
              <w:rPr>
                <w:rFonts w:ascii="Times New Roman" w:eastAsia="Times New Roman" w:hAnsi="Times New Roman" w:cs="Times New Roman"/>
                <w:spacing w:val="-1"/>
                <w:sz w:val="24"/>
                <w:szCs w:val="24"/>
                <w:lang w:val="ru-RU"/>
              </w:rPr>
              <w:t>час</w:t>
            </w:r>
            <w:r w:rsidRPr="00435BAD">
              <w:rPr>
                <w:rFonts w:ascii="Times New Roman" w:eastAsia="Times New Roman" w:hAnsi="Times New Roman" w:cs="Times New Roman"/>
                <w:sz w:val="24"/>
                <w:szCs w:val="24"/>
                <w:lang w:val="ru-RU"/>
              </w:rPr>
              <w:t>тиеипро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ниишкольн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хколл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ор</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хд</w:t>
            </w:r>
            <w:r w:rsidRPr="00435BAD">
              <w:rPr>
                <w:rFonts w:ascii="Times New Roman" w:eastAsia="Times New Roman" w:hAnsi="Times New Roman" w:cs="Times New Roman"/>
                <w:spacing w:val="-1"/>
                <w:sz w:val="24"/>
                <w:szCs w:val="24"/>
                <w:lang w:val="ru-RU"/>
              </w:rPr>
              <w:t>е</w:t>
            </w:r>
            <w:proofErr w:type="gramStart"/>
            <w:r w:rsidRPr="00435BAD">
              <w:rPr>
                <w:rFonts w:ascii="Times New Roman" w:eastAsia="Times New Roman" w:hAnsi="Times New Roman" w:cs="Times New Roman"/>
                <w:sz w:val="24"/>
                <w:szCs w:val="24"/>
                <w:lang w:val="ru-RU"/>
              </w:rPr>
              <w:t>л(</w:t>
            </w:r>
            <w:proofErr w:type="gramEnd"/>
            <w:r w:rsidRPr="00435BAD">
              <w:rPr>
                <w:rFonts w:ascii="Times New Roman" w:eastAsia="Times New Roman" w:hAnsi="Times New Roman" w:cs="Times New Roman"/>
                <w:sz w:val="24"/>
                <w:szCs w:val="24"/>
                <w:lang w:val="ru-RU"/>
              </w:rPr>
              <w:t>поо</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у</w:t>
            </w:r>
          </w:p>
          <w:p w:rsidR="00854E17" w:rsidRPr="00435BAD" w:rsidRDefault="00D62C93">
            <w:pPr>
              <w:pStyle w:val="TableParagraph"/>
              <w:ind w:left="102"/>
              <w:rPr>
                <w:rFonts w:ascii="Times New Roman" w:eastAsia="Times New Roman" w:hAnsi="Times New Roman" w:cs="Times New Roman"/>
                <w:sz w:val="24"/>
                <w:szCs w:val="24"/>
              </w:rPr>
            </w:pPr>
            <w:proofErr w:type="gramStart"/>
            <w:r w:rsidRPr="00435BAD">
              <w:rPr>
                <w:rFonts w:ascii="Times New Roman" w:eastAsia="Times New Roman" w:hAnsi="Times New Roman" w:cs="Times New Roman"/>
                <w:sz w:val="24"/>
                <w:szCs w:val="24"/>
              </w:rPr>
              <w:t>пл</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pacing w:val="3"/>
                <w:sz w:val="24"/>
                <w:szCs w:val="24"/>
              </w:rPr>
              <w:t>н</w:t>
            </w:r>
            <w:r w:rsidRPr="00435BAD">
              <w:rPr>
                <w:rFonts w:ascii="Times New Roman" w:eastAsia="Times New Roman" w:hAnsi="Times New Roman" w:cs="Times New Roman"/>
                <w:spacing w:val="-6"/>
                <w:sz w:val="24"/>
                <w:szCs w:val="24"/>
              </w:rPr>
              <w:t>у</w:t>
            </w:r>
            <w:proofErr w:type="gramEnd"/>
            <w:r w:rsidRPr="00435BAD">
              <w:rPr>
                <w:rFonts w:ascii="Times New Roman" w:eastAsia="Times New Roman" w:hAnsi="Times New Roman" w:cs="Times New Roman"/>
                <w:sz w:val="24"/>
                <w:szCs w:val="24"/>
              </w:rPr>
              <w:t>).</w:t>
            </w:r>
          </w:p>
        </w:tc>
        <w:tc>
          <w:tcPr>
            <w:tcW w:w="184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2412" w:type="dxa"/>
            <w:tcBorders>
              <w:top w:val="single" w:sz="5" w:space="0" w:color="000000"/>
              <w:left w:val="single" w:sz="5" w:space="0" w:color="000000"/>
              <w:bottom w:val="single" w:sz="5" w:space="0" w:color="000000"/>
              <w:right w:val="single" w:sz="5" w:space="0" w:color="000000"/>
            </w:tcBorders>
          </w:tcPr>
          <w:p w:rsidR="00854E17" w:rsidRPr="00435BAD" w:rsidRDefault="003E0512">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w:t>
            </w:r>
            <w:r w:rsidR="00D62C93" w:rsidRPr="00435BAD">
              <w:rPr>
                <w:rFonts w:ascii="Times New Roman" w:eastAsia="Times New Roman" w:hAnsi="Times New Roman" w:cs="Times New Roman"/>
                <w:sz w:val="24"/>
                <w:szCs w:val="24"/>
              </w:rPr>
              <w:t>л.</w:t>
            </w:r>
            <w:r w:rsidR="00D62C93" w:rsidRPr="00435BAD">
              <w:rPr>
                <w:rFonts w:ascii="Times New Roman" w:eastAsia="Times New Roman" w:hAnsi="Times New Roman" w:cs="Times New Roman"/>
                <w:spacing w:val="2"/>
                <w:sz w:val="24"/>
                <w:szCs w:val="24"/>
              </w:rPr>
              <w:t>р</w:t>
            </w:r>
            <w:r w:rsidR="00D62C93" w:rsidRPr="00435BAD">
              <w:rPr>
                <w:rFonts w:ascii="Times New Roman" w:eastAsia="Times New Roman" w:hAnsi="Times New Roman" w:cs="Times New Roman"/>
                <w:spacing w:val="-8"/>
                <w:sz w:val="24"/>
                <w:szCs w:val="24"/>
              </w:rPr>
              <w:t>у</w:t>
            </w:r>
            <w:r w:rsidR="00D62C93" w:rsidRPr="00435BAD">
              <w:rPr>
                <w:rFonts w:ascii="Times New Roman" w:eastAsia="Times New Roman" w:hAnsi="Times New Roman" w:cs="Times New Roman"/>
                <w:sz w:val="24"/>
                <w:szCs w:val="24"/>
              </w:rPr>
              <w:t>ко</w:t>
            </w:r>
            <w:r w:rsidR="00D62C93" w:rsidRPr="00435BAD">
              <w:rPr>
                <w:rFonts w:ascii="Times New Roman" w:eastAsia="Times New Roman" w:hAnsi="Times New Roman" w:cs="Times New Roman"/>
                <w:spacing w:val="-1"/>
                <w:sz w:val="24"/>
                <w:szCs w:val="24"/>
              </w:rPr>
              <w:t>в</w:t>
            </w:r>
            <w:r w:rsidR="00D62C93" w:rsidRPr="00435BAD">
              <w:rPr>
                <w:rFonts w:ascii="Times New Roman" w:eastAsia="Times New Roman" w:hAnsi="Times New Roman" w:cs="Times New Roman"/>
                <w:sz w:val="24"/>
                <w:szCs w:val="24"/>
              </w:rPr>
              <w:t>одит</w:t>
            </w:r>
            <w:r w:rsidR="00D62C93" w:rsidRPr="00435BAD">
              <w:rPr>
                <w:rFonts w:ascii="Times New Roman" w:eastAsia="Times New Roman" w:hAnsi="Times New Roman" w:cs="Times New Roman"/>
                <w:spacing w:val="-1"/>
                <w:sz w:val="24"/>
                <w:szCs w:val="24"/>
              </w:rPr>
              <w:t>е</w:t>
            </w:r>
            <w:r w:rsidR="00D62C93" w:rsidRPr="00435BAD">
              <w:rPr>
                <w:rFonts w:ascii="Times New Roman" w:eastAsia="Times New Roman" w:hAnsi="Times New Roman" w:cs="Times New Roman"/>
                <w:sz w:val="24"/>
                <w:szCs w:val="24"/>
              </w:rPr>
              <w:t>ли</w:t>
            </w:r>
          </w:p>
        </w:tc>
      </w:tr>
    </w:tbl>
    <w:p w:rsidR="00854E17" w:rsidRPr="00435BAD" w:rsidRDefault="00854E17">
      <w:pPr>
        <w:spacing w:line="200" w:lineRule="exact"/>
        <w:rPr>
          <w:rFonts w:ascii="Times New Roman" w:hAnsi="Times New Roman" w:cs="Times New Roman"/>
          <w:sz w:val="24"/>
          <w:szCs w:val="24"/>
        </w:rPr>
      </w:pPr>
    </w:p>
    <w:p w:rsidR="00854E17" w:rsidRPr="00435BAD" w:rsidRDefault="00854E17">
      <w:pPr>
        <w:spacing w:before="2" w:line="220" w:lineRule="exact"/>
        <w:rPr>
          <w:rFonts w:ascii="Times New Roman" w:hAnsi="Times New Roman" w:cs="Times New Roman"/>
          <w:sz w:val="24"/>
          <w:szCs w:val="24"/>
        </w:rPr>
      </w:pPr>
    </w:p>
    <w:p w:rsidR="00854E17" w:rsidRPr="00435BAD" w:rsidRDefault="00D62C93">
      <w:pPr>
        <w:tabs>
          <w:tab w:val="left" w:pos="4975"/>
        </w:tabs>
        <w:spacing w:before="64"/>
        <w:ind w:left="221"/>
        <w:rPr>
          <w:rFonts w:ascii="Times New Roman" w:eastAsia="Times New Roman" w:hAnsi="Times New Roman" w:cs="Times New Roman"/>
          <w:sz w:val="24"/>
          <w:szCs w:val="24"/>
          <w:lang w:val="ru-RU"/>
        </w:rPr>
      </w:pPr>
      <w:r w:rsidRPr="00435BAD">
        <w:rPr>
          <w:rFonts w:ascii="Times New Roman" w:eastAsia="Times New Roman" w:hAnsi="Times New Roman" w:cs="Times New Roman"/>
          <w:b/>
          <w:bCs/>
          <w:sz w:val="24"/>
          <w:szCs w:val="24"/>
          <w:lang w:val="ru-RU"/>
        </w:rPr>
        <w:t>Пл</w:t>
      </w:r>
      <w:r w:rsidRPr="00435BAD">
        <w:rPr>
          <w:rFonts w:ascii="Times New Roman" w:eastAsia="Times New Roman" w:hAnsi="Times New Roman" w:cs="Times New Roman"/>
          <w:b/>
          <w:bCs/>
          <w:spacing w:val="1"/>
          <w:sz w:val="24"/>
          <w:szCs w:val="24"/>
          <w:lang w:val="ru-RU"/>
        </w:rPr>
        <w:t>а</w:t>
      </w:r>
      <w:r w:rsidRPr="00435BAD">
        <w:rPr>
          <w:rFonts w:ascii="Times New Roman" w:eastAsia="Times New Roman" w:hAnsi="Times New Roman" w:cs="Times New Roman"/>
          <w:b/>
          <w:bCs/>
          <w:sz w:val="24"/>
          <w:szCs w:val="24"/>
          <w:lang w:val="ru-RU"/>
        </w:rPr>
        <w:t>н</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ме</w:t>
      </w:r>
      <w:r w:rsidRPr="00435BAD">
        <w:rPr>
          <w:rFonts w:ascii="Times New Roman" w:eastAsia="Times New Roman" w:hAnsi="Times New Roman" w:cs="Times New Roman"/>
          <w:b/>
          <w:bCs/>
          <w:spacing w:val="-3"/>
          <w:sz w:val="24"/>
          <w:szCs w:val="24"/>
          <w:lang w:val="ru-RU"/>
        </w:rPr>
        <w:t>р</w:t>
      </w:r>
      <w:r w:rsidRPr="00435BAD">
        <w:rPr>
          <w:rFonts w:ascii="Times New Roman" w:eastAsia="Times New Roman" w:hAnsi="Times New Roman" w:cs="Times New Roman"/>
          <w:b/>
          <w:bCs/>
          <w:spacing w:val="1"/>
          <w:sz w:val="24"/>
          <w:szCs w:val="24"/>
          <w:lang w:val="ru-RU"/>
        </w:rPr>
        <w:t>о</w:t>
      </w:r>
      <w:r w:rsidRPr="00435BAD">
        <w:rPr>
          <w:rFonts w:ascii="Times New Roman" w:eastAsia="Times New Roman" w:hAnsi="Times New Roman" w:cs="Times New Roman"/>
          <w:b/>
          <w:bCs/>
          <w:spacing w:val="-1"/>
          <w:sz w:val="24"/>
          <w:szCs w:val="24"/>
          <w:lang w:val="ru-RU"/>
        </w:rPr>
        <w:t>п</w:t>
      </w:r>
      <w:r w:rsidRPr="00435BAD">
        <w:rPr>
          <w:rFonts w:ascii="Times New Roman" w:eastAsia="Times New Roman" w:hAnsi="Times New Roman" w:cs="Times New Roman"/>
          <w:b/>
          <w:bCs/>
          <w:sz w:val="24"/>
          <w:szCs w:val="24"/>
          <w:lang w:val="ru-RU"/>
        </w:rPr>
        <w:t>р</w:t>
      </w:r>
      <w:r w:rsidRPr="00435BAD">
        <w:rPr>
          <w:rFonts w:ascii="Times New Roman" w:eastAsia="Times New Roman" w:hAnsi="Times New Roman" w:cs="Times New Roman"/>
          <w:b/>
          <w:bCs/>
          <w:spacing w:val="-1"/>
          <w:sz w:val="24"/>
          <w:szCs w:val="24"/>
          <w:lang w:val="ru-RU"/>
        </w:rPr>
        <w:t>ия</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pacing w:val="-1"/>
          <w:sz w:val="24"/>
          <w:szCs w:val="24"/>
          <w:lang w:val="ru-RU"/>
        </w:rPr>
        <w:t>и</w:t>
      </w:r>
      <w:r w:rsidRPr="00435BAD">
        <w:rPr>
          <w:rFonts w:ascii="Times New Roman" w:eastAsia="Times New Roman" w:hAnsi="Times New Roman" w:cs="Times New Roman"/>
          <w:b/>
          <w:bCs/>
          <w:sz w:val="24"/>
          <w:szCs w:val="24"/>
          <w:lang w:val="ru-RU"/>
        </w:rPr>
        <w:t>й</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п</w:t>
      </w:r>
      <w:r w:rsidRPr="00435BAD">
        <w:rPr>
          <w:rFonts w:ascii="Times New Roman" w:eastAsia="Times New Roman" w:hAnsi="Times New Roman" w:cs="Times New Roman"/>
          <w:b/>
          <w:bCs/>
          <w:sz w:val="24"/>
          <w:szCs w:val="24"/>
          <w:lang w:val="ru-RU"/>
        </w:rPr>
        <w:t xml:space="preserve">о </w:t>
      </w:r>
      <w:r w:rsidRPr="00435BAD">
        <w:rPr>
          <w:rFonts w:ascii="Times New Roman" w:eastAsia="Times New Roman" w:hAnsi="Times New Roman" w:cs="Times New Roman"/>
          <w:b/>
          <w:bCs/>
          <w:spacing w:val="-1"/>
          <w:sz w:val="24"/>
          <w:szCs w:val="24"/>
          <w:lang w:val="ru-RU"/>
        </w:rPr>
        <w:t>п</w:t>
      </w:r>
      <w:r w:rsidRPr="00435BAD">
        <w:rPr>
          <w:rFonts w:ascii="Times New Roman" w:eastAsia="Times New Roman" w:hAnsi="Times New Roman" w:cs="Times New Roman"/>
          <w:b/>
          <w:bCs/>
          <w:spacing w:val="1"/>
          <w:sz w:val="24"/>
          <w:szCs w:val="24"/>
          <w:lang w:val="ru-RU"/>
        </w:rPr>
        <w:t>о</w:t>
      </w:r>
      <w:r w:rsidRPr="00435BAD">
        <w:rPr>
          <w:rFonts w:ascii="Times New Roman" w:eastAsia="Times New Roman" w:hAnsi="Times New Roman" w:cs="Times New Roman"/>
          <w:b/>
          <w:bCs/>
          <w:spacing w:val="-1"/>
          <w:sz w:val="24"/>
          <w:szCs w:val="24"/>
          <w:lang w:val="ru-RU"/>
        </w:rPr>
        <w:t>дг</w:t>
      </w:r>
      <w:r w:rsidRPr="00435BAD">
        <w:rPr>
          <w:rFonts w:ascii="Times New Roman" w:eastAsia="Times New Roman" w:hAnsi="Times New Roman" w:cs="Times New Roman"/>
          <w:b/>
          <w:bCs/>
          <w:spacing w:val="-2"/>
          <w:sz w:val="24"/>
          <w:szCs w:val="24"/>
          <w:lang w:val="ru-RU"/>
        </w:rPr>
        <w:t>от</w:t>
      </w:r>
      <w:r w:rsidRPr="00435BAD">
        <w:rPr>
          <w:rFonts w:ascii="Times New Roman" w:eastAsia="Times New Roman" w:hAnsi="Times New Roman" w:cs="Times New Roman"/>
          <w:b/>
          <w:bCs/>
          <w:spacing w:val="1"/>
          <w:sz w:val="24"/>
          <w:szCs w:val="24"/>
          <w:lang w:val="ru-RU"/>
        </w:rPr>
        <w:t>о</w:t>
      </w:r>
      <w:r w:rsidRPr="00435BAD">
        <w:rPr>
          <w:rFonts w:ascii="Times New Roman" w:eastAsia="Times New Roman" w:hAnsi="Times New Roman" w:cs="Times New Roman"/>
          <w:b/>
          <w:bCs/>
          <w:spacing w:val="-1"/>
          <w:sz w:val="24"/>
          <w:szCs w:val="24"/>
          <w:lang w:val="ru-RU"/>
        </w:rPr>
        <w:t>вк</w:t>
      </w:r>
      <w:r w:rsidRPr="00435BAD">
        <w:rPr>
          <w:rFonts w:ascii="Times New Roman" w:eastAsia="Times New Roman" w:hAnsi="Times New Roman" w:cs="Times New Roman"/>
          <w:b/>
          <w:bCs/>
          <w:sz w:val="24"/>
          <w:szCs w:val="24"/>
          <w:lang w:val="ru-RU"/>
        </w:rPr>
        <w:t>е</w:t>
      </w:r>
      <w:r w:rsidR="00B120DC">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к</w:t>
      </w:r>
      <w:r w:rsidRPr="00435BAD">
        <w:rPr>
          <w:rFonts w:ascii="Times New Roman" w:eastAsia="Times New Roman" w:hAnsi="Times New Roman" w:cs="Times New Roman"/>
          <w:b/>
          <w:bCs/>
          <w:sz w:val="24"/>
          <w:szCs w:val="24"/>
          <w:lang w:val="ru-RU"/>
        </w:rPr>
        <w:tab/>
      </w:r>
      <w:r w:rsidRPr="00435BAD">
        <w:rPr>
          <w:rFonts w:ascii="Times New Roman" w:eastAsia="Times New Roman" w:hAnsi="Times New Roman" w:cs="Times New Roman"/>
          <w:b/>
          <w:bCs/>
          <w:spacing w:val="-1"/>
          <w:sz w:val="24"/>
          <w:szCs w:val="24"/>
          <w:lang w:val="ru-RU"/>
        </w:rPr>
        <w:t>г</w:t>
      </w:r>
      <w:r w:rsidRPr="00435BAD">
        <w:rPr>
          <w:rFonts w:ascii="Times New Roman" w:eastAsia="Times New Roman" w:hAnsi="Times New Roman" w:cs="Times New Roman"/>
          <w:b/>
          <w:bCs/>
          <w:spacing w:val="1"/>
          <w:sz w:val="24"/>
          <w:szCs w:val="24"/>
          <w:lang w:val="ru-RU"/>
        </w:rPr>
        <w:t>о</w:t>
      </w:r>
      <w:r w:rsidRPr="00435BAD">
        <w:rPr>
          <w:rFonts w:ascii="Times New Roman" w:eastAsia="Times New Roman" w:hAnsi="Times New Roman" w:cs="Times New Roman"/>
          <w:b/>
          <w:bCs/>
          <w:spacing w:val="-2"/>
          <w:sz w:val="24"/>
          <w:szCs w:val="24"/>
          <w:lang w:val="ru-RU"/>
        </w:rPr>
        <w:t>с</w:t>
      </w:r>
      <w:r w:rsidRPr="00435BAD">
        <w:rPr>
          <w:rFonts w:ascii="Times New Roman" w:eastAsia="Times New Roman" w:hAnsi="Times New Roman" w:cs="Times New Roman"/>
          <w:b/>
          <w:bCs/>
          <w:spacing w:val="1"/>
          <w:sz w:val="24"/>
          <w:szCs w:val="24"/>
          <w:lang w:val="ru-RU"/>
        </w:rPr>
        <w:t>у</w:t>
      </w:r>
      <w:r w:rsidRPr="00435BAD">
        <w:rPr>
          <w:rFonts w:ascii="Times New Roman" w:eastAsia="Times New Roman" w:hAnsi="Times New Roman" w:cs="Times New Roman"/>
          <w:b/>
          <w:bCs/>
          <w:spacing w:val="-1"/>
          <w:sz w:val="24"/>
          <w:szCs w:val="24"/>
          <w:lang w:val="ru-RU"/>
        </w:rPr>
        <w:t>д</w:t>
      </w:r>
      <w:r w:rsidRPr="00435BAD">
        <w:rPr>
          <w:rFonts w:ascii="Times New Roman" w:eastAsia="Times New Roman" w:hAnsi="Times New Roman" w:cs="Times New Roman"/>
          <w:b/>
          <w:bCs/>
          <w:spacing w:val="1"/>
          <w:sz w:val="24"/>
          <w:szCs w:val="24"/>
          <w:lang w:val="ru-RU"/>
        </w:rPr>
        <w:t>а</w:t>
      </w:r>
      <w:r w:rsidRPr="00435BAD">
        <w:rPr>
          <w:rFonts w:ascii="Times New Roman" w:eastAsia="Times New Roman" w:hAnsi="Times New Roman" w:cs="Times New Roman"/>
          <w:b/>
          <w:bCs/>
          <w:spacing w:val="-3"/>
          <w:sz w:val="24"/>
          <w:szCs w:val="24"/>
          <w:lang w:val="ru-RU"/>
        </w:rPr>
        <w:t>р</w:t>
      </w:r>
      <w:r w:rsidRPr="00435BAD">
        <w:rPr>
          <w:rFonts w:ascii="Times New Roman" w:eastAsia="Times New Roman" w:hAnsi="Times New Roman" w:cs="Times New Roman"/>
          <w:b/>
          <w:bCs/>
          <w:sz w:val="24"/>
          <w:szCs w:val="24"/>
          <w:lang w:val="ru-RU"/>
        </w:rPr>
        <w:t>с</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pacing w:val="-1"/>
          <w:sz w:val="24"/>
          <w:szCs w:val="24"/>
          <w:lang w:val="ru-RU"/>
        </w:rPr>
        <w:t>в</w:t>
      </w:r>
      <w:r w:rsidRPr="00435BAD">
        <w:rPr>
          <w:rFonts w:ascii="Times New Roman" w:eastAsia="Times New Roman" w:hAnsi="Times New Roman" w:cs="Times New Roman"/>
          <w:b/>
          <w:bCs/>
          <w:sz w:val="24"/>
          <w:szCs w:val="24"/>
          <w:lang w:val="ru-RU"/>
        </w:rPr>
        <w:t>е</w:t>
      </w:r>
      <w:r w:rsidRPr="00435BAD">
        <w:rPr>
          <w:rFonts w:ascii="Times New Roman" w:eastAsia="Times New Roman" w:hAnsi="Times New Roman" w:cs="Times New Roman"/>
          <w:b/>
          <w:bCs/>
          <w:spacing w:val="-1"/>
          <w:sz w:val="24"/>
          <w:szCs w:val="24"/>
          <w:lang w:val="ru-RU"/>
        </w:rPr>
        <w:t>н</w:t>
      </w:r>
      <w:r w:rsidRPr="00435BAD">
        <w:rPr>
          <w:rFonts w:ascii="Times New Roman" w:eastAsia="Times New Roman" w:hAnsi="Times New Roman" w:cs="Times New Roman"/>
          <w:b/>
          <w:bCs/>
          <w:spacing w:val="-4"/>
          <w:sz w:val="24"/>
          <w:szCs w:val="24"/>
          <w:lang w:val="ru-RU"/>
        </w:rPr>
        <w:t>н</w:t>
      </w:r>
      <w:r w:rsidRPr="00435BAD">
        <w:rPr>
          <w:rFonts w:ascii="Times New Roman" w:eastAsia="Times New Roman" w:hAnsi="Times New Roman" w:cs="Times New Roman"/>
          <w:b/>
          <w:bCs/>
          <w:spacing w:val="1"/>
          <w:sz w:val="24"/>
          <w:szCs w:val="24"/>
          <w:lang w:val="ru-RU"/>
        </w:rPr>
        <w:t>о</w:t>
      </w:r>
      <w:proofErr w:type="gramStart"/>
      <w:r w:rsidRPr="00435BAD">
        <w:rPr>
          <w:rFonts w:ascii="Times New Roman" w:eastAsia="Times New Roman" w:hAnsi="Times New Roman" w:cs="Times New Roman"/>
          <w:b/>
          <w:bCs/>
          <w:sz w:val="24"/>
          <w:szCs w:val="24"/>
          <w:lang w:val="ru-RU"/>
        </w:rPr>
        <w:t>й(</w:t>
      </w:r>
      <w:proofErr w:type="gramEnd"/>
      <w:r w:rsidRPr="00435BAD">
        <w:rPr>
          <w:rFonts w:ascii="Times New Roman" w:eastAsia="Times New Roman" w:hAnsi="Times New Roman" w:cs="Times New Roman"/>
          <w:b/>
          <w:bCs/>
          <w:spacing w:val="-1"/>
          <w:sz w:val="24"/>
          <w:szCs w:val="24"/>
          <w:lang w:val="ru-RU"/>
        </w:rPr>
        <w:t>и</w:t>
      </w:r>
      <w:r w:rsidRPr="00435BAD">
        <w:rPr>
          <w:rFonts w:ascii="Times New Roman" w:eastAsia="Times New Roman" w:hAnsi="Times New Roman" w:cs="Times New Roman"/>
          <w:b/>
          <w:bCs/>
          <w:spacing w:val="1"/>
          <w:sz w:val="24"/>
          <w:szCs w:val="24"/>
          <w:lang w:val="ru-RU"/>
        </w:rPr>
        <w:t>то</w:t>
      </w:r>
      <w:r w:rsidRPr="00435BAD">
        <w:rPr>
          <w:rFonts w:ascii="Times New Roman" w:eastAsia="Times New Roman" w:hAnsi="Times New Roman" w:cs="Times New Roman"/>
          <w:b/>
          <w:bCs/>
          <w:spacing w:val="-3"/>
          <w:sz w:val="24"/>
          <w:szCs w:val="24"/>
          <w:lang w:val="ru-RU"/>
        </w:rPr>
        <w:t>г</w:t>
      </w:r>
      <w:r w:rsidRPr="00435BAD">
        <w:rPr>
          <w:rFonts w:ascii="Times New Roman" w:eastAsia="Times New Roman" w:hAnsi="Times New Roman" w:cs="Times New Roman"/>
          <w:b/>
          <w:bCs/>
          <w:spacing w:val="1"/>
          <w:sz w:val="24"/>
          <w:szCs w:val="24"/>
          <w:lang w:val="ru-RU"/>
        </w:rPr>
        <w:t>о</w:t>
      </w:r>
      <w:r w:rsidRPr="00435BAD">
        <w:rPr>
          <w:rFonts w:ascii="Times New Roman" w:eastAsia="Times New Roman" w:hAnsi="Times New Roman" w:cs="Times New Roman"/>
          <w:b/>
          <w:bCs/>
          <w:spacing w:val="-3"/>
          <w:sz w:val="24"/>
          <w:szCs w:val="24"/>
          <w:lang w:val="ru-RU"/>
        </w:rPr>
        <w:t>в</w:t>
      </w:r>
      <w:r w:rsidRPr="00435BAD">
        <w:rPr>
          <w:rFonts w:ascii="Times New Roman" w:eastAsia="Times New Roman" w:hAnsi="Times New Roman" w:cs="Times New Roman"/>
          <w:b/>
          <w:bCs/>
          <w:spacing w:val="1"/>
          <w:sz w:val="24"/>
          <w:szCs w:val="24"/>
          <w:lang w:val="ru-RU"/>
        </w:rPr>
        <w:t>о</w:t>
      </w:r>
      <w:r w:rsidRPr="00435BAD">
        <w:rPr>
          <w:rFonts w:ascii="Times New Roman" w:eastAsia="Times New Roman" w:hAnsi="Times New Roman" w:cs="Times New Roman"/>
          <w:b/>
          <w:bCs/>
          <w:spacing w:val="-1"/>
          <w:sz w:val="24"/>
          <w:szCs w:val="24"/>
          <w:lang w:val="ru-RU"/>
        </w:rPr>
        <w:t>й</w:t>
      </w:r>
      <w:r w:rsidRPr="00435BAD">
        <w:rPr>
          <w:rFonts w:ascii="Times New Roman" w:eastAsia="Times New Roman" w:hAnsi="Times New Roman" w:cs="Times New Roman"/>
          <w:b/>
          <w:bCs/>
          <w:sz w:val="24"/>
          <w:szCs w:val="24"/>
          <w:lang w:val="ru-RU"/>
        </w:rPr>
        <w:t>)</w:t>
      </w:r>
      <w:r w:rsidRPr="00435BAD">
        <w:rPr>
          <w:rFonts w:ascii="Times New Roman" w:eastAsia="Times New Roman" w:hAnsi="Times New Roman" w:cs="Times New Roman"/>
          <w:b/>
          <w:bCs/>
          <w:spacing w:val="-2"/>
          <w:sz w:val="24"/>
          <w:szCs w:val="24"/>
          <w:lang w:val="ru-RU"/>
        </w:rPr>
        <w:t>а</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pacing w:val="-2"/>
          <w:sz w:val="24"/>
          <w:szCs w:val="24"/>
          <w:lang w:val="ru-RU"/>
        </w:rPr>
        <w:t>т</w:t>
      </w:r>
      <w:r w:rsidRPr="00435BAD">
        <w:rPr>
          <w:rFonts w:ascii="Times New Roman" w:eastAsia="Times New Roman" w:hAnsi="Times New Roman" w:cs="Times New Roman"/>
          <w:b/>
          <w:bCs/>
          <w:sz w:val="24"/>
          <w:szCs w:val="24"/>
          <w:lang w:val="ru-RU"/>
        </w:rPr>
        <w:t>е</w:t>
      </w:r>
      <w:r w:rsidRPr="00435BAD">
        <w:rPr>
          <w:rFonts w:ascii="Times New Roman" w:eastAsia="Times New Roman" w:hAnsi="Times New Roman" w:cs="Times New Roman"/>
          <w:b/>
          <w:bCs/>
          <w:spacing w:val="-2"/>
          <w:sz w:val="24"/>
          <w:szCs w:val="24"/>
          <w:lang w:val="ru-RU"/>
        </w:rPr>
        <w:t>с</w:t>
      </w:r>
      <w:r w:rsidRPr="00435BAD">
        <w:rPr>
          <w:rFonts w:ascii="Times New Roman" w:eastAsia="Times New Roman" w:hAnsi="Times New Roman" w:cs="Times New Roman"/>
          <w:b/>
          <w:bCs/>
          <w:spacing w:val="1"/>
          <w:sz w:val="24"/>
          <w:szCs w:val="24"/>
          <w:lang w:val="ru-RU"/>
        </w:rPr>
        <w:t>та</w:t>
      </w:r>
      <w:r w:rsidRPr="00435BAD">
        <w:rPr>
          <w:rFonts w:ascii="Times New Roman" w:eastAsia="Times New Roman" w:hAnsi="Times New Roman" w:cs="Times New Roman"/>
          <w:b/>
          <w:bCs/>
          <w:spacing w:val="-1"/>
          <w:sz w:val="24"/>
          <w:szCs w:val="24"/>
          <w:lang w:val="ru-RU"/>
        </w:rPr>
        <w:t>ц</w:t>
      </w:r>
      <w:r w:rsidRPr="00435BAD">
        <w:rPr>
          <w:rFonts w:ascii="Times New Roman" w:eastAsia="Times New Roman" w:hAnsi="Times New Roman" w:cs="Times New Roman"/>
          <w:b/>
          <w:bCs/>
          <w:spacing w:val="-4"/>
          <w:sz w:val="24"/>
          <w:szCs w:val="24"/>
          <w:lang w:val="ru-RU"/>
        </w:rPr>
        <w:t>и</w:t>
      </w:r>
      <w:r w:rsidRPr="00435BAD">
        <w:rPr>
          <w:rFonts w:ascii="Times New Roman" w:eastAsia="Times New Roman" w:hAnsi="Times New Roman" w:cs="Times New Roman"/>
          <w:b/>
          <w:bCs/>
          <w:spacing w:val="-1"/>
          <w:sz w:val="24"/>
          <w:szCs w:val="24"/>
          <w:lang w:val="ru-RU"/>
        </w:rPr>
        <w:t>и</w:t>
      </w:r>
      <w:r w:rsidRPr="00435BAD">
        <w:rPr>
          <w:rFonts w:ascii="Times New Roman" w:eastAsia="Times New Roman" w:hAnsi="Times New Roman" w:cs="Times New Roman"/>
          <w:b/>
          <w:bCs/>
          <w:sz w:val="24"/>
          <w:szCs w:val="24"/>
          <w:lang w:val="ru-RU"/>
        </w:rPr>
        <w:t>.</w:t>
      </w:r>
    </w:p>
    <w:p w:rsidR="00854E17" w:rsidRPr="00435BAD" w:rsidRDefault="00854E17">
      <w:pPr>
        <w:spacing w:before="17" w:line="260" w:lineRule="exact"/>
        <w:rPr>
          <w:rFonts w:ascii="Times New Roman" w:hAnsi="Times New Roman" w:cs="Times New Roman"/>
          <w:sz w:val="24"/>
          <w:szCs w:val="24"/>
          <w:lang w:val="ru-RU"/>
        </w:rPr>
      </w:pPr>
    </w:p>
    <w:p w:rsidR="00854E17" w:rsidRPr="00435BAD" w:rsidRDefault="00D62C93">
      <w:pPr>
        <w:ind w:left="221"/>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Ц</w:t>
      </w:r>
      <w:r w:rsidRPr="00435BAD">
        <w:rPr>
          <w:rFonts w:ascii="Times New Roman" w:eastAsia="Times New Roman" w:hAnsi="Times New Roman" w:cs="Times New Roman"/>
          <w:b/>
          <w:bCs/>
          <w:spacing w:val="-1"/>
          <w:sz w:val="24"/>
          <w:szCs w:val="24"/>
        </w:rPr>
        <w:t>ел</w:t>
      </w:r>
      <w:r w:rsidRPr="00435BAD">
        <w:rPr>
          <w:rFonts w:ascii="Times New Roman" w:eastAsia="Times New Roman" w:hAnsi="Times New Roman" w:cs="Times New Roman"/>
          <w:b/>
          <w:bCs/>
          <w:sz w:val="24"/>
          <w:szCs w:val="24"/>
        </w:rPr>
        <w:t>и:</w:t>
      </w:r>
    </w:p>
    <w:p w:rsidR="00854E17" w:rsidRPr="00435BAD" w:rsidRDefault="00D62C93" w:rsidP="001D332A">
      <w:pPr>
        <w:pStyle w:val="a3"/>
        <w:numPr>
          <w:ilvl w:val="0"/>
          <w:numId w:val="33"/>
        </w:numPr>
        <w:tabs>
          <w:tab w:val="left" w:pos="461"/>
        </w:tabs>
        <w:spacing w:line="271" w:lineRule="exact"/>
        <w:ind w:left="461"/>
        <w:rPr>
          <w:rFonts w:cs="Times New Roman"/>
          <w:lang w:val="ru-RU"/>
        </w:rPr>
      </w:pPr>
      <w:r w:rsidRPr="00435BAD">
        <w:rPr>
          <w:rFonts w:cs="Times New Roman"/>
          <w:lang w:val="ru-RU"/>
        </w:rPr>
        <w:t>Гр</w:t>
      </w:r>
      <w:r w:rsidRPr="00435BAD">
        <w:rPr>
          <w:rFonts w:cs="Times New Roman"/>
          <w:spacing w:val="-1"/>
          <w:lang w:val="ru-RU"/>
        </w:rPr>
        <w:t>ам</w:t>
      </w:r>
      <w:r w:rsidRPr="00435BAD">
        <w:rPr>
          <w:rFonts w:cs="Times New Roman"/>
          <w:lang w:val="ru-RU"/>
        </w:rPr>
        <w:t>отн</w:t>
      </w:r>
      <w:r w:rsidRPr="00435BAD">
        <w:rPr>
          <w:rFonts w:cs="Times New Roman"/>
          <w:spacing w:val="-1"/>
          <w:lang w:val="ru-RU"/>
        </w:rPr>
        <w:t>а</w:t>
      </w:r>
      <w:r w:rsidRPr="00435BAD">
        <w:rPr>
          <w:rFonts w:cs="Times New Roman"/>
          <w:lang w:val="ru-RU"/>
        </w:rPr>
        <w:t>яорг</w:t>
      </w:r>
      <w:r w:rsidRPr="00435BAD">
        <w:rPr>
          <w:rFonts w:cs="Times New Roman"/>
          <w:spacing w:val="-1"/>
          <w:lang w:val="ru-RU"/>
        </w:rPr>
        <w:t>а</w:t>
      </w:r>
      <w:r w:rsidRPr="00435BAD">
        <w:rPr>
          <w:rFonts w:cs="Times New Roman"/>
          <w:lang w:val="ru-RU"/>
        </w:rPr>
        <w:t>низ</w:t>
      </w:r>
      <w:r w:rsidRPr="00435BAD">
        <w:rPr>
          <w:rFonts w:cs="Times New Roman"/>
          <w:spacing w:val="-1"/>
          <w:lang w:val="ru-RU"/>
        </w:rPr>
        <w:t>а</w:t>
      </w:r>
      <w:r w:rsidRPr="00435BAD">
        <w:rPr>
          <w:rFonts w:cs="Times New Roman"/>
          <w:spacing w:val="-2"/>
          <w:lang w:val="ru-RU"/>
        </w:rPr>
        <w:t>ц</w:t>
      </w:r>
      <w:r w:rsidRPr="00435BAD">
        <w:rPr>
          <w:rFonts w:cs="Times New Roman"/>
          <w:lang w:val="ru-RU"/>
        </w:rPr>
        <w:t>ияр</w:t>
      </w:r>
      <w:r w:rsidRPr="00435BAD">
        <w:rPr>
          <w:rFonts w:cs="Times New Roman"/>
          <w:spacing w:val="-1"/>
          <w:lang w:val="ru-RU"/>
        </w:rPr>
        <w:t>а</w:t>
      </w:r>
      <w:r w:rsidRPr="00435BAD">
        <w:rPr>
          <w:rFonts w:cs="Times New Roman"/>
          <w:lang w:val="ru-RU"/>
        </w:rPr>
        <w:t>ботышколыпоп</w:t>
      </w:r>
      <w:r w:rsidRPr="00435BAD">
        <w:rPr>
          <w:rFonts w:cs="Times New Roman"/>
          <w:spacing w:val="-3"/>
          <w:lang w:val="ru-RU"/>
        </w:rPr>
        <w:t>о</w:t>
      </w:r>
      <w:r w:rsidRPr="00435BAD">
        <w:rPr>
          <w:rFonts w:cs="Times New Roman"/>
          <w:lang w:val="ru-RU"/>
        </w:rPr>
        <w:t>дгото</w:t>
      </w:r>
      <w:r w:rsidRPr="00435BAD">
        <w:rPr>
          <w:rFonts w:cs="Times New Roman"/>
          <w:spacing w:val="-1"/>
          <w:lang w:val="ru-RU"/>
        </w:rPr>
        <w:t>в</w:t>
      </w:r>
      <w:r w:rsidRPr="00435BAD">
        <w:rPr>
          <w:rFonts w:cs="Times New Roman"/>
          <w:lang w:val="ru-RU"/>
        </w:rPr>
        <w:t>кекитого</w:t>
      </w:r>
      <w:r w:rsidRPr="00435BAD">
        <w:rPr>
          <w:rFonts w:cs="Times New Roman"/>
          <w:spacing w:val="-1"/>
          <w:lang w:val="ru-RU"/>
        </w:rPr>
        <w:t>в</w:t>
      </w:r>
      <w:r w:rsidRPr="00435BAD">
        <w:rPr>
          <w:rFonts w:cs="Times New Roman"/>
          <w:spacing w:val="-3"/>
          <w:lang w:val="ru-RU"/>
        </w:rPr>
        <w:t>о</w:t>
      </w:r>
      <w:r w:rsidRPr="00435BAD">
        <w:rPr>
          <w:rFonts w:cs="Times New Roman"/>
          <w:lang w:val="ru-RU"/>
        </w:rPr>
        <w:t>й</w:t>
      </w:r>
      <w:r w:rsidRPr="00435BAD">
        <w:rPr>
          <w:rFonts w:cs="Times New Roman"/>
          <w:spacing w:val="-1"/>
          <w:lang w:val="ru-RU"/>
        </w:rPr>
        <w:t>а</w:t>
      </w:r>
      <w:r w:rsidRPr="00435BAD">
        <w:rPr>
          <w:rFonts w:cs="Times New Roman"/>
          <w:lang w:val="ru-RU"/>
        </w:rPr>
        <w:t>т</w:t>
      </w:r>
      <w:r w:rsidRPr="00435BAD">
        <w:rPr>
          <w:rFonts w:cs="Times New Roman"/>
          <w:spacing w:val="2"/>
          <w:lang w:val="ru-RU"/>
        </w:rPr>
        <w:t>т</w:t>
      </w:r>
      <w:r w:rsidRPr="00435BAD">
        <w:rPr>
          <w:rFonts w:cs="Times New Roman"/>
          <w:spacing w:val="-1"/>
          <w:lang w:val="ru-RU"/>
        </w:rPr>
        <w:t>ес</w:t>
      </w:r>
      <w:r w:rsidRPr="00435BAD">
        <w:rPr>
          <w:rFonts w:cs="Times New Roman"/>
          <w:lang w:val="ru-RU"/>
        </w:rPr>
        <w:t>т</w:t>
      </w:r>
      <w:r w:rsidRPr="00435BAD">
        <w:rPr>
          <w:rFonts w:cs="Times New Roman"/>
          <w:spacing w:val="-1"/>
          <w:lang w:val="ru-RU"/>
        </w:rPr>
        <w:t>а</w:t>
      </w:r>
      <w:r w:rsidRPr="00435BAD">
        <w:rPr>
          <w:rFonts w:cs="Times New Roman"/>
          <w:lang w:val="ru-RU"/>
        </w:rPr>
        <w:t>ции</w:t>
      </w:r>
      <w:r w:rsidRPr="00435BAD">
        <w:rPr>
          <w:rFonts w:cs="Times New Roman"/>
          <w:spacing w:val="-1"/>
          <w:lang w:val="ru-RU"/>
        </w:rPr>
        <w:t>вы</w:t>
      </w:r>
      <w:r w:rsidRPr="00435BAD">
        <w:rPr>
          <w:rFonts w:cs="Times New Roman"/>
          <w:spacing w:val="3"/>
          <w:lang w:val="ru-RU"/>
        </w:rPr>
        <w:t>п</w:t>
      </w:r>
      <w:r w:rsidRPr="00435BAD">
        <w:rPr>
          <w:rFonts w:cs="Times New Roman"/>
          <w:spacing w:val="-6"/>
          <w:lang w:val="ru-RU"/>
        </w:rPr>
        <w:t>у</w:t>
      </w:r>
      <w:r w:rsidRPr="00435BAD">
        <w:rPr>
          <w:rFonts w:cs="Times New Roman"/>
          <w:spacing w:val="-1"/>
          <w:lang w:val="ru-RU"/>
        </w:rPr>
        <w:t>с</w:t>
      </w:r>
      <w:r w:rsidRPr="00435BAD">
        <w:rPr>
          <w:rFonts w:cs="Times New Roman"/>
          <w:lang w:val="ru-RU"/>
        </w:rPr>
        <w:t>книковвфор</w:t>
      </w:r>
      <w:r w:rsidRPr="00435BAD">
        <w:rPr>
          <w:rFonts w:cs="Times New Roman"/>
          <w:spacing w:val="-1"/>
          <w:lang w:val="ru-RU"/>
        </w:rPr>
        <w:t>м</w:t>
      </w:r>
      <w:r w:rsidRPr="00435BAD">
        <w:rPr>
          <w:rFonts w:cs="Times New Roman"/>
          <w:lang w:val="ru-RU"/>
        </w:rPr>
        <w:t>еГ</w:t>
      </w:r>
      <w:r w:rsidRPr="00435BAD">
        <w:rPr>
          <w:rFonts w:cs="Times New Roman"/>
          <w:spacing w:val="-1"/>
          <w:lang w:val="ru-RU"/>
        </w:rPr>
        <w:t>ИА</w:t>
      </w:r>
      <w:r w:rsidRPr="00435BAD">
        <w:rPr>
          <w:rFonts w:cs="Times New Roman"/>
          <w:lang w:val="ru-RU"/>
        </w:rPr>
        <w:t>.</w:t>
      </w:r>
    </w:p>
    <w:p w:rsidR="00854E17" w:rsidRPr="00435BAD" w:rsidRDefault="00D62C93" w:rsidP="001D332A">
      <w:pPr>
        <w:pStyle w:val="a3"/>
        <w:numPr>
          <w:ilvl w:val="0"/>
          <w:numId w:val="33"/>
        </w:numPr>
        <w:tabs>
          <w:tab w:val="left" w:pos="461"/>
        </w:tabs>
        <w:ind w:left="461"/>
        <w:rPr>
          <w:rFonts w:cs="Times New Roman"/>
          <w:lang w:val="ru-RU"/>
        </w:rPr>
      </w:pPr>
      <w:r w:rsidRPr="00435BAD">
        <w:rPr>
          <w:rFonts w:cs="Times New Roman"/>
          <w:lang w:val="ru-RU"/>
        </w:rPr>
        <w:t>Фор</w:t>
      </w:r>
      <w:r w:rsidRPr="00435BAD">
        <w:rPr>
          <w:rFonts w:cs="Times New Roman"/>
          <w:spacing w:val="-1"/>
          <w:lang w:val="ru-RU"/>
        </w:rPr>
        <w:t>м</w:t>
      </w:r>
      <w:r w:rsidRPr="00435BAD">
        <w:rPr>
          <w:rFonts w:cs="Times New Roman"/>
          <w:lang w:val="ru-RU"/>
        </w:rPr>
        <w:t>иро</w:t>
      </w:r>
      <w:r w:rsidRPr="00435BAD">
        <w:rPr>
          <w:rFonts w:cs="Times New Roman"/>
          <w:spacing w:val="-1"/>
          <w:lang w:val="ru-RU"/>
        </w:rPr>
        <w:t>ва</w:t>
      </w:r>
      <w:r w:rsidRPr="00435BAD">
        <w:rPr>
          <w:rFonts w:cs="Times New Roman"/>
          <w:lang w:val="ru-RU"/>
        </w:rPr>
        <w:t>ниеб</w:t>
      </w:r>
      <w:r w:rsidRPr="00435BAD">
        <w:rPr>
          <w:rFonts w:cs="Times New Roman"/>
          <w:spacing w:val="-1"/>
          <w:lang w:val="ru-RU"/>
        </w:rPr>
        <w:t>а</w:t>
      </w:r>
      <w:r w:rsidRPr="00435BAD">
        <w:rPr>
          <w:rFonts w:cs="Times New Roman"/>
          <w:lang w:val="ru-RU"/>
        </w:rPr>
        <w:t>зыд</w:t>
      </w:r>
      <w:r w:rsidRPr="00435BAD">
        <w:rPr>
          <w:rFonts w:cs="Times New Roman"/>
          <w:spacing w:val="-1"/>
          <w:lang w:val="ru-RU"/>
        </w:rPr>
        <w:t>а</w:t>
      </w:r>
      <w:r w:rsidRPr="00435BAD">
        <w:rPr>
          <w:rFonts w:cs="Times New Roman"/>
          <w:lang w:val="ru-RU"/>
        </w:rPr>
        <w:t>нн</w:t>
      </w:r>
      <w:r w:rsidRPr="00435BAD">
        <w:rPr>
          <w:rFonts w:cs="Times New Roman"/>
          <w:spacing w:val="-1"/>
          <w:lang w:val="ru-RU"/>
        </w:rPr>
        <w:t>ы</w:t>
      </w:r>
      <w:r w:rsidRPr="00435BAD">
        <w:rPr>
          <w:rFonts w:cs="Times New Roman"/>
          <w:lang w:val="ru-RU"/>
        </w:rPr>
        <w:t>хпод</w:t>
      </w:r>
      <w:r w:rsidRPr="00435BAD">
        <w:rPr>
          <w:rFonts w:cs="Times New Roman"/>
          <w:spacing w:val="-1"/>
          <w:lang w:val="ru-RU"/>
        </w:rPr>
        <w:t>а</w:t>
      </w:r>
      <w:r w:rsidRPr="00435BAD">
        <w:rPr>
          <w:rFonts w:cs="Times New Roman"/>
          <w:spacing w:val="-2"/>
          <w:lang w:val="ru-RU"/>
        </w:rPr>
        <w:t>н</w:t>
      </w:r>
      <w:r w:rsidRPr="00435BAD">
        <w:rPr>
          <w:rFonts w:cs="Times New Roman"/>
          <w:lang w:val="ru-RU"/>
        </w:rPr>
        <w:t>но</w:t>
      </w:r>
      <w:r w:rsidRPr="00435BAD">
        <w:rPr>
          <w:rFonts w:cs="Times New Roman"/>
          <w:spacing w:val="1"/>
          <w:lang w:val="ru-RU"/>
        </w:rPr>
        <w:t>м</w:t>
      </w:r>
      <w:r w:rsidRPr="00435BAD">
        <w:rPr>
          <w:rFonts w:cs="Times New Roman"/>
          <w:lang w:val="ru-RU"/>
        </w:rPr>
        <w:t>ун</w:t>
      </w:r>
      <w:r w:rsidRPr="00435BAD">
        <w:rPr>
          <w:rFonts w:cs="Times New Roman"/>
          <w:spacing w:val="-1"/>
          <w:lang w:val="ru-RU"/>
        </w:rPr>
        <w:t>а</w:t>
      </w:r>
      <w:r w:rsidRPr="00435BAD">
        <w:rPr>
          <w:rFonts w:cs="Times New Roman"/>
          <w:lang w:val="ru-RU"/>
        </w:rPr>
        <w:t>пр</w:t>
      </w:r>
      <w:r w:rsidRPr="00435BAD">
        <w:rPr>
          <w:rFonts w:cs="Times New Roman"/>
          <w:spacing w:val="-1"/>
          <w:lang w:val="ru-RU"/>
        </w:rPr>
        <w:t>ав</w:t>
      </w:r>
      <w:r w:rsidRPr="00435BAD">
        <w:rPr>
          <w:rFonts w:cs="Times New Roman"/>
          <w:lang w:val="ru-RU"/>
        </w:rPr>
        <w:t>л</w:t>
      </w:r>
      <w:r w:rsidRPr="00435BAD">
        <w:rPr>
          <w:rFonts w:cs="Times New Roman"/>
          <w:spacing w:val="-1"/>
          <w:lang w:val="ru-RU"/>
        </w:rPr>
        <w:t>е</w:t>
      </w:r>
      <w:r w:rsidRPr="00435BAD">
        <w:rPr>
          <w:rFonts w:cs="Times New Roman"/>
          <w:lang w:val="ru-RU"/>
        </w:rPr>
        <w:t>нию:</w:t>
      </w:r>
    </w:p>
    <w:p w:rsidR="00854E17" w:rsidRPr="00435BAD" w:rsidRDefault="00D62C93" w:rsidP="001D332A">
      <w:pPr>
        <w:pStyle w:val="a3"/>
        <w:numPr>
          <w:ilvl w:val="1"/>
          <w:numId w:val="35"/>
        </w:numPr>
        <w:tabs>
          <w:tab w:val="left" w:pos="360"/>
        </w:tabs>
        <w:ind w:left="360"/>
        <w:rPr>
          <w:rFonts w:cs="Times New Roman"/>
          <w:lang w:val="ru-RU"/>
        </w:rPr>
      </w:pPr>
      <w:r w:rsidRPr="00435BAD">
        <w:rPr>
          <w:rFonts w:cs="Times New Roman"/>
          <w:lang w:val="ru-RU"/>
        </w:rPr>
        <w:t>потр</w:t>
      </w:r>
      <w:r w:rsidRPr="00435BAD">
        <w:rPr>
          <w:rFonts w:cs="Times New Roman"/>
          <w:spacing w:val="-1"/>
          <w:lang w:val="ru-RU"/>
        </w:rPr>
        <w:t>е</w:t>
      </w:r>
      <w:r w:rsidRPr="00435BAD">
        <w:rPr>
          <w:rFonts w:cs="Times New Roman"/>
          <w:lang w:val="ru-RU"/>
        </w:rPr>
        <w:t>бно</w:t>
      </w:r>
      <w:r w:rsidRPr="00435BAD">
        <w:rPr>
          <w:rFonts w:cs="Times New Roman"/>
          <w:spacing w:val="-1"/>
          <w:lang w:val="ru-RU"/>
        </w:rPr>
        <w:t>с</w:t>
      </w:r>
      <w:r w:rsidRPr="00435BAD">
        <w:rPr>
          <w:rFonts w:cs="Times New Roman"/>
          <w:lang w:val="ru-RU"/>
        </w:rPr>
        <w:t>тио</w:t>
      </w:r>
      <w:r w:rsidRPr="00435BAD">
        <w:rPr>
          <w:rFonts w:cs="Times New Roman"/>
          <w:spacing w:val="2"/>
          <w:lang w:val="ru-RU"/>
        </w:rPr>
        <w:t>б</w:t>
      </w:r>
      <w:r w:rsidRPr="00435BAD">
        <w:rPr>
          <w:rFonts w:cs="Times New Roman"/>
          <w:spacing w:val="-8"/>
          <w:lang w:val="ru-RU"/>
        </w:rPr>
        <w:t>у</w:t>
      </w:r>
      <w:r w:rsidRPr="00435BAD">
        <w:rPr>
          <w:rFonts w:cs="Times New Roman"/>
          <w:spacing w:val="1"/>
          <w:lang w:val="ru-RU"/>
        </w:rPr>
        <w:t>ч</w:t>
      </w:r>
      <w:r w:rsidRPr="00435BAD">
        <w:rPr>
          <w:rFonts w:cs="Times New Roman"/>
          <w:spacing w:val="-1"/>
          <w:lang w:val="ru-RU"/>
        </w:rPr>
        <w:t>а</w:t>
      </w:r>
      <w:r w:rsidRPr="00435BAD">
        <w:rPr>
          <w:rFonts w:cs="Times New Roman"/>
          <w:lang w:val="ru-RU"/>
        </w:rPr>
        <w:t>ющи</w:t>
      </w:r>
      <w:r w:rsidRPr="00435BAD">
        <w:rPr>
          <w:rFonts w:cs="Times New Roman"/>
          <w:spacing w:val="2"/>
          <w:lang w:val="ru-RU"/>
        </w:rPr>
        <w:t>х</w:t>
      </w:r>
      <w:r w:rsidRPr="00435BAD">
        <w:rPr>
          <w:rFonts w:cs="Times New Roman"/>
          <w:spacing w:val="-1"/>
          <w:lang w:val="ru-RU"/>
        </w:rPr>
        <w:t>с</w:t>
      </w:r>
      <w:r w:rsidRPr="00435BAD">
        <w:rPr>
          <w:rFonts w:cs="Times New Roman"/>
          <w:lang w:val="ru-RU"/>
        </w:rPr>
        <w:t>я</w:t>
      </w:r>
      <w:proofErr w:type="gramStart"/>
      <w:r w:rsidRPr="00435BAD">
        <w:rPr>
          <w:rFonts w:cs="Times New Roman"/>
          <w:lang w:val="ru-RU"/>
        </w:rPr>
        <w:t>,</w:t>
      </w:r>
      <w:r w:rsidRPr="00435BAD">
        <w:rPr>
          <w:rFonts w:cs="Times New Roman"/>
          <w:spacing w:val="-2"/>
          <w:lang w:val="ru-RU"/>
        </w:rPr>
        <w:t>и</w:t>
      </w:r>
      <w:proofErr w:type="gramEnd"/>
      <w:r w:rsidRPr="00435BAD">
        <w:rPr>
          <w:rFonts w:cs="Times New Roman"/>
          <w:lang w:val="ru-RU"/>
        </w:rPr>
        <w:t>х</w:t>
      </w:r>
      <w:r w:rsidRPr="00435BAD">
        <w:rPr>
          <w:rFonts w:cs="Times New Roman"/>
          <w:spacing w:val="-6"/>
          <w:lang w:val="ru-RU"/>
        </w:rPr>
        <w:t>у</w:t>
      </w:r>
      <w:r w:rsidRPr="00435BAD">
        <w:rPr>
          <w:rFonts w:cs="Times New Roman"/>
          <w:spacing w:val="-1"/>
          <w:lang w:val="ru-RU"/>
        </w:rPr>
        <w:t>че</w:t>
      </w:r>
      <w:r w:rsidRPr="00435BAD">
        <w:rPr>
          <w:rFonts w:cs="Times New Roman"/>
          <w:lang w:val="ru-RU"/>
        </w:rPr>
        <w:t>бн</w:t>
      </w:r>
      <w:r w:rsidRPr="00435BAD">
        <w:rPr>
          <w:rFonts w:cs="Times New Roman"/>
          <w:spacing w:val="-1"/>
          <w:lang w:val="ru-RU"/>
        </w:rPr>
        <w:t>ы</w:t>
      </w:r>
      <w:r w:rsidRPr="00435BAD">
        <w:rPr>
          <w:rFonts w:cs="Times New Roman"/>
          <w:lang w:val="ru-RU"/>
        </w:rPr>
        <w:t>еип</w:t>
      </w:r>
      <w:r w:rsidRPr="00435BAD">
        <w:rPr>
          <w:rFonts w:cs="Times New Roman"/>
          <w:spacing w:val="-1"/>
          <w:lang w:val="ru-RU"/>
        </w:rPr>
        <w:t>с</w:t>
      </w:r>
      <w:r w:rsidRPr="00435BAD">
        <w:rPr>
          <w:rFonts w:cs="Times New Roman"/>
          <w:lang w:val="ru-RU"/>
        </w:rPr>
        <w:t>и</w:t>
      </w:r>
      <w:r w:rsidRPr="00435BAD">
        <w:rPr>
          <w:rFonts w:cs="Times New Roman"/>
          <w:spacing w:val="2"/>
          <w:lang w:val="ru-RU"/>
        </w:rPr>
        <w:t>х</w:t>
      </w:r>
      <w:r w:rsidRPr="00435BAD">
        <w:rPr>
          <w:rFonts w:cs="Times New Roman"/>
          <w:lang w:val="ru-RU"/>
        </w:rPr>
        <w:t>оло</w:t>
      </w:r>
      <w:r w:rsidRPr="00435BAD">
        <w:rPr>
          <w:rFonts w:cs="Times New Roman"/>
          <w:spacing w:val="-3"/>
          <w:lang w:val="ru-RU"/>
        </w:rPr>
        <w:t>г</w:t>
      </w:r>
      <w:r w:rsidRPr="00435BAD">
        <w:rPr>
          <w:rFonts w:cs="Times New Roman"/>
          <w:lang w:val="ru-RU"/>
        </w:rPr>
        <w:t>и</w:t>
      </w:r>
      <w:r w:rsidRPr="00435BAD">
        <w:rPr>
          <w:rFonts w:cs="Times New Roman"/>
          <w:spacing w:val="-1"/>
          <w:lang w:val="ru-RU"/>
        </w:rPr>
        <w:t>чес</w:t>
      </w:r>
      <w:r w:rsidRPr="00435BAD">
        <w:rPr>
          <w:rFonts w:cs="Times New Roman"/>
          <w:lang w:val="ru-RU"/>
        </w:rPr>
        <w:t>кие</w:t>
      </w:r>
      <w:r w:rsidRPr="00435BAD">
        <w:rPr>
          <w:rFonts w:cs="Times New Roman"/>
          <w:spacing w:val="-1"/>
          <w:lang w:val="ru-RU"/>
        </w:rPr>
        <w:t>в</w:t>
      </w:r>
      <w:r w:rsidRPr="00435BAD">
        <w:rPr>
          <w:rFonts w:cs="Times New Roman"/>
          <w:lang w:val="ru-RU"/>
        </w:rPr>
        <w:t>оз</w:t>
      </w:r>
      <w:r w:rsidRPr="00435BAD">
        <w:rPr>
          <w:rFonts w:cs="Times New Roman"/>
          <w:spacing w:val="-1"/>
          <w:lang w:val="ru-RU"/>
        </w:rPr>
        <w:t>м</w:t>
      </w:r>
      <w:r w:rsidRPr="00435BAD">
        <w:rPr>
          <w:rFonts w:cs="Times New Roman"/>
          <w:lang w:val="ru-RU"/>
        </w:rPr>
        <w:t>ожно</w:t>
      </w:r>
      <w:r w:rsidRPr="00435BAD">
        <w:rPr>
          <w:rFonts w:cs="Times New Roman"/>
          <w:spacing w:val="-1"/>
          <w:lang w:val="ru-RU"/>
        </w:rPr>
        <w:t>с</w:t>
      </w:r>
      <w:r w:rsidRPr="00435BAD">
        <w:rPr>
          <w:rFonts w:cs="Times New Roman"/>
          <w:lang w:val="ru-RU"/>
        </w:rPr>
        <w:t>тии</w:t>
      </w:r>
      <w:r w:rsidRPr="00435BAD">
        <w:rPr>
          <w:rFonts w:cs="Times New Roman"/>
          <w:spacing w:val="-1"/>
          <w:lang w:val="ru-RU"/>
        </w:rPr>
        <w:t>с</w:t>
      </w:r>
      <w:r w:rsidRPr="00435BAD">
        <w:rPr>
          <w:rFonts w:cs="Times New Roman"/>
          <w:lang w:val="ru-RU"/>
        </w:rPr>
        <w:t>по</w:t>
      </w:r>
      <w:r w:rsidRPr="00435BAD">
        <w:rPr>
          <w:rFonts w:cs="Times New Roman"/>
          <w:spacing w:val="-1"/>
          <w:lang w:val="ru-RU"/>
        </w:rPr>
        <w:t>с</w:t>
      </w:r>
      <w:r w:rsidRPr="00435BAD">
        <w:rPr>
          <w:rFonts w:cs="Times New Roman"/>
          <w:lang w:val="ru-RU"/>
        </w:rPr>
        <w:t>обно</w:t>
      </w:r>
      <w:r w:rsidRPr="00435BAD">
        <w:rPr>
          <w:rFonts w:cs="Times New Roman"/>
          <w:spacing w:val="-1"/>
          <w:lang w:val="ru-RU"/>
        </w:rPr>
        <w:t>с</w:t>
      </w:r>
      <w:r w:rsidRPr="00435BAD">
        <w:rPr>
          <w:rFonts w:cs="Times New Roman"/>
          <w:spacing w:val="-2"/>
          <w:lang w:val="ru-RU"/>
        </w:rPr>
        <w:t>т</w:t>
      </w:r>
      <w:r w:rsidRPr="00435BAD">
        <w:rPr>
          <w:rFonts w:cs="Times New Roman"/>
          <w:lang w:val="ru-RU"/>
        </w:rPr>
        <w:t>и;</w:t>
      </w:r>
    </w:p>
    <w:p w:rsidR="00854E17" w:rsidRPr="00435BAD" w:rsidRDefault="00D62C93" w:rsidP="001D332A">
      <w:pPr>
        <w:pStyle w:val="a3"/>
        <w:numPr>
          <w:ilvl w:val="1"/>
          <w:numId w:val="35"/>
        </w:numPr>
        <w:tabs>
          <w:tab w:val="left" w:pos="360"/>
        </w:tabs>
        <w:ind w:left="360"/>
        <w:rPr>
          <w:rFonts w:cs="Times New Roman"/>
          <w:lang w:val="ru-RU"/>
        </w:rPr>
      </w:pPr>
      <w:r w:rsidRPr="00435BAD">
        <w:rPr>
          <w:rFonts w:cs="Times New Roman"/>
          <w:spacing w:val="-1"/>
          <w:lang w:val="ru-RU"/>
        </w:rPr>
        <w:t>ме</w:t>
      </w:r>
      <w:r w:rsidRPr="00435BAD">
        <w:rPr>
          <w:rFonts w:cs="Times New Roman"/>
          <w:lang w:val="ru-RU"/>
        </w:rPr>
        <w:t>тоди</w:t>
      </w:r>
      <w:r w:rsidRPr="00435BAD">
        <w:rPr>
          <w:rFonts w:cs="Times New Roman"/>
          <w:spacing w:val="-1"/>
          <w:lang w:val="ru-RU"/>
        </w:rPr>
        <w:t>чес</w:t>
      </w:r>
      <w:r w:rsidRPr="00435BAD">
        <w:rPr>
          <w:rFonts w:cs="Times New Roman"/>
          <w:lang w:val="ru-RU"/>
        </w:rPr>
        <w:t>коеип</w:t>
      </w:r>
      <w:r w:rsidRPr="00435BAD">
        <w:rPr>
          <w:rFonts w:cs="Times New Roman"/>
          <w:spacing w:val="-1"/>
          <w:lang w:val="ru-RU"/>
        </w:rPr>
        <w:t>с</w:t>
      </w:r>
      <w:r w:rsidRPr="00435BAD">
        <w:rPr>
          <w:rFonts w:cs="Times New Roman"/>
          <w:lang w:val="ru-RU"/>
        </w:rPr>
        <w:t>и</w:t>
      </w:r>
      <w:r w:rsidRPr="00435BAD">
        <w:rPr>
          <w:rFonts w:cs="Times New Roman"/>
          <w:spacing w:val="2"/>
          <w:lang w:val="ru-RU"/>
        </w:rPr>
        <w:t>х</w:t>
      </w:r>
      <w:r w:rsidRPr="00435BAD">
        <w:rPr>
          <w:rFonts w:cs="Times New Roman"/>
          <w:spacing w:val="-1"/>
          <w:lang w:val="ru-RU"/>
        </w:rPr>
        <w:t>о</w:t>
      </w:r>
      <w:r w:rsidRPr="00435BAD">
        <w:rPr>
          <w:rFonts w:cs="Times New Roman"/>
          <w:lang w:val="ru-RU"/>
        </w:rPr>
        <w:t>логи</w:t>
      </w:r>
      <w:r w:rsidRPr="00435BAD">
        <w:rPr>
          <w:rFonts w:cs="Times New Roman"/>
          <w:spacing w:val="-1"/>
          <w:lang w:val="ru-RU"/>
        </w:rPr>
        <w:t>чес</w:t>
      </w:r>
      <w:r w:rsidRPr="00435BAD">
        <w:rPr>
          <w:rFonts w:cs="Times New Roman"/>
          <w:lang w:val="ru-RU"/>
        </w:rPr>
        <w:t>коеоб</w:t>
      </w:r>
      <w:r w:rsidRPr="00435BAD">
        <w:rPr>
          <w:rFonts w:cs="Times New Roman"/>
          <w:spacing w:val="-1"/>
          <w:lang w:val="ru-RU"/>
        </w:rPr>
        <w:t>ес</w:t>
      </w:r>
      <w:r w:rsidRPr="00435BAD">
        <w:rPr>
          <w:rFonts w:cs="Times New Roman"/>
          <w:lang w:val="ru-RU"/>
        </w:rPr>
        <w:t>п</w:t>
      </w:r>
      <w:r w:rsidRPr="00435BAD">
        <w:rPr>
          <w:rFonts w:cs="Times New Roman"/>
          <w:spacing w:val="-1"/>
          <w:lang w:val="ru-RU"/>
        </w:rPr>
        <w:t>е</w:t>
      </w:r>
      <w:r w:rsidRPr="00435BAD">
        <w:rPr>
          <w:rFonts w:cs="Times New Roman"/>
          <w:spacing w:val="1"/>
          <w:lang w:val="ru-RU"/>
        </w:rPr>
        <w:t>ч</w:t>
      </w:r>
      <w:r w:rsidRPr="00435BAD">
        <w:rPr>
          <w:rFonts w:cs="Times New Roman"/>
          <w:spacing w:val="-1"/>
          <w:lang w:val="ru-RU"/>
        </w:rPr>
        <w:t>е</w:t>
      </w:r>
      <w:r w:rsidRPr="00435BAD">
        <w:rPr>
          <w:rFonts w:cs="Times New Roman"/>
          <w:lang w:val="ru-RU"/>
        </w:rPr>
        <w:t>ниеподгото</w:t>
      </w:r>
      <w:r w:rsidRPr="00435BAD">
        <w:rPr>
          <w:rFonts w:cs="Times New Roman"/>
          <w:spacing w:val="-1"/>
          <w:lang w:val="ru-RU"/>
        </w:rPr>
        <w:t>в</w:t>
      </w:r>
      <w:r w:rsidRPr="00435BAD">
        <w:rPr>
          <w:rFonts w:cs="Times New Roman"/>
          <w:lang w:val="ru-RU"/>
        </w:rPr>
        <w:t>ки.</w:t>
      </w:r>
    </w:p>
    <w:p w:rsidR="00854E17" w:rsidRPr="00435BAD" w:rsidRDefault="00D62C93" w:rsidP="001D332A">
      <w:pPr>
        <w:pStyle w:val="a3"/>
        <w:numPr>
          <w:ilvl w:val="0"/>
          <w:numId w:val="33"/>
        </w:numPr>
        <w:tabs>
          <w:tab w:val="left" w:pos="461"/>
        </w:tabs>
        <w:ind w:left="461"/>
        <w:rPr>
          <w:rFonts w:cs="Times New Roman"/>
          <w:lang w:val="ru-RU"/>
        </w:rPr>
      </w:pPr>
      <w:r w:rsidRPr="00435BAD">
        <w:rPr>
          <w:rFonts w:cs="Times New Roman"/>
          <w:spacing w:val="-1"/>
          <w:lang w:val="ru-RU"/>
        </w:rPr>
        <w:t>О</w:t>
      </w:r>
      <w:r w:rsidRPr="00435BAD">
        <w:rPr>
          <w:rFonts w:cs="Times New Roman"/>
          <w:lang w:val="ru-RU"/>
        </w:rPr>
        <w:t>б</w:t>
      </w:r>
      <w:r w:rsidRPr="00435BAD">
        <w:rPr>
          <w:rFonts w:cs="Times New Roman"/>
          <w:spacing w:val="-1"/>
          <w:lang w:val="ru-RU"/>
        </w:rPr>
        <w:t>ес</w:t>
      </w:r>
      <w:r w:rsidRPr="00435BAD">
        <w:rPr>
          <w:rFonts w:cs="Times New Roman"/>
          <w:lang w:val="ru-RU"/>
        </w:rPr>
        <w:t>п</w:t>
      </w:r>
      <w:r w:rsidRPr="00435BAD">
        <w:rPr>
          <w:rFonts w:cs="Times New Roman"/>
          <w:spacing w:val="-1"/>
          <w:lang w:val="ru-RU"/>
        </w:rPr>
        <w:t>ече</w:t>
      </w:r>
      <w:r w:rsidRPr="00435BAD">
        <w:rPr>
          <w:rFonts w:cs="Times New Roman"/>
          <w:lang w:val="ru-RU"/>
        </w:rPr>
        <w:t>ниео</w:t>
      </w:r>
      <w:r w:rsidRPr="00435BAD">
        <w:rPr>
          <w:rFonts w:cs="Times New Roman"/>
          <w:spacing w:val="5"/>
          <w:lang w:val="ru-RU"/>
        </w:rPr>
        <w:t>б</w:t>
      </w:r>
      <w:r w:rsidRPr="00435BAD">
        <w:rPr>
          <w:rFonts w:cs="Times New Roman"/>
          <w:spacing w:val="-6"/>
          <w:lang w:val="ru-RU"/>
        </w:rPr>
        <w:t>у</w:t>
      </w:r>
      <w:r w:rsidRPr="00435BAD">
        <w:rPr>
          <w:rFonts w:cs="Times New Roman"/>
          <w:spacing w:val="-1"/>
          <w:lang w:val="ru-RU"/>
        </w:rPr>
        <w:t>ча</w:t>
      </w:r>
      <w:r w:rsidRPr="00435BAD">
        <w:rPr>
          <w:rFonts w:cs="Times New Roman"/>
          <w:spacing w:val="2"/>
          <w:lang w:val="ru-RU"/>
        </w:rPr>
        <w:t>ю</w:t>
      </w:r>
      <w:r w:rsidRPr="00435BAD">
        <w:rPr>
          <w:rFonts w:cs="Times New Roman"/>
          <w:lang w:val="ru-RU"/>
        </w:rPr>
        <w:t>щи</w:t>
      </w:r>
      <w:r w:rsidRPr="00435BAD">
        <w:rPr>
          <w:rFonts w:cs="Times New Roman"/>
          <w:spacing w:val="2"/>
          <w:lang w:val="ru-RU"/>
        </w:rPr>
        <w:t>х</w:t>
      </w:r>
      <w:r w:rsidRPr="00435BAD">
        <w:rPr>
          <w:rFonts w:cs="Times New Roman"/>
          <w:spacing w:val="-1"/>
          <w:lang w:val="ru-RU"/>
        </w:rPr>
        <w:t>с</w:t>
      </w:r>
      <w:r w:rsidRPr="00435BAD">
        <w:rPr>
          <w:rFonts w:cs="Times New Roman"/>
          <w:lang w:val="ru-RU"/>
        </w:rPr>
        <w:t>я</w:t>
      </w:r>
      <w:proofErr w:type="gramStart"/>
      <w:r w:rsidRPr="00435BAD">
        <w:rPr>
          <w:rFonts w:cs="Times New Roman"/>
          <w:lang w:val="ru-RU"/>
        </w:rPr>
        <w:t>,</w:t>
      </w:r>
      <w:r w:rsidRPr="00435BAD">
        <w:rPr>
          <w:rFonts w:cs="Times New Roman"/>
          <w:spacing w:val="-2"/>
          <w:lang w:val="ru-RU"/>
        </w:rPr>
        <w:t>и</w:t>
      </w:r>
      <w:proofErr w:type="gramEnd"/>
      <w:r w:rsidRPr="00435BAD">
        <w:rPr>
          <w:rFonts w:cs="Times New Roman"/>
          <w:lang w:val="ru-RU"/>
        </w:rPr>
        <w:t>хродит</w:t>
      </w:r>
      <w:r w:rsidRPr="00435BAD">
        <w:rPr>
          <w:rFonts w:cs="Times New Roman"/>
          <w:spacing w:val="-1"/>
          <w:lang w:val="ru-RU"/>
        </w:rPr>
        <w:t>е</w:t>
      </w:r>
      <w:r w:rsidRPr="00435BAD">
        <w:rPr>
          <w:rFonts w:cs="Times New Roman"/>
          <w:lang w:val="ru-RU"/>
        </w:rPr>
        <w:t>л</w:t>
      </w:r>
      <w:r w:rsidRPr="00435BAD">
        <w:rPr>
          <w:rFonts w:cs="Times New Roman"/>
          <w:spacing w:val="-1"/>
          <w:lang w:val="ru-RU"/>
        </w:rPr>
        <w:t>е</w:t>
      </w:r>
      <w:r w:rsidRPr="00435BAD">
        <w:rPr>
          <w:rFonts w:cs="Times New Roman"/>
          <w:lang w:val="ru-RU"/>
        </w:rPr>
        <w:t>йи</w:t>
      </w:r>
      <w:r w:rsidRPr="00435BAD">
        <w:rPr>
          <w:rFonts w:cs="Times New Roman"/>
          <w:spacing w:val="-6"/>
          <w:lang w:val="ru-RU"/>
        </w:rPr>
        <w:t>у</w:t>
      </w:r>
      <w:r w:rsidRPr="00435BAD">
        <w:rPr>
          <w:rFonts w:cs="Times New Roman"/>
          <w:spacing w:val="1"/>
          <w:lang w:val="ru-RU"/>
        </w:rPr>
        <w:t>ч</w:t>
      </w:r>
      <w:r w:rsidRPr="00435BAD">
        <w:rPr>
          <w:rFonts w:cs="Times New Roman"/>
          <w:lang w:val="ru-RU"/>
        </w:rPr>
        <w:t>ит</w:t>
      </w:r>
      <w:r w:rsidRPr="00435BAD">
        <w:rPr>
          <w:rFonts w:cs="Times New Roman"/>
          <w:spacing w:val="-1"/>
          <w:lang w:val="ru-RU"/>
        </w:rPr>
        <w:t>е</w:t>
      </w:r>
      <w:r w:rsidRPr="00435BAD">
        <w:rPr>
          <w:rFonts w:cs="Times New Roman"/>
          <w:lang w:val="ru-RU"/>
        </w:rPr>
        <w:t>л</w:t>
      </w:r>
      <w:r w:rsidRPr="00435BAD">
        <w:rPr>
          <w:rFonts w:cs="Times New Roman"/>
          <w:spacing w:val="-1"/>
          <w:lang w:val="ru-RU"/>
        </w:rPr>
        <w:t>е</w:t>
      </w:r>
      <w:r w:rsidRPr="00435BAD">
        <w:rPr>
          <w:rFonts w:cs="Times New Roman"/>
          <w:lang w:val="ru-RU"/>
        </w:rPr>
        <w:t>й</w:t>
      </w:r>
      <w:r w:rsidRPr="00435BAD">
        <w:rPr>
          <w:rFonts w:cs="Times New Roman"/>
          <w:spacing w:val="-1"/>
          <w:lang w:val="ru-RU"/>
        </w:rPr>
        <w:t>св</w:t>
      </w:r>
      <w:r w:rsidRPr="00435BAD">
        <w:rPr>
          <w:rFonts w:cs="Times New Roman"/>
          <w:spacing w:val="2"/>
          <w:lang w:val="ru-RU"/>
        </w:rPr>
        <w:t>о</w:t>
      </w:r>
      <w:r w:rsidRPr="00435BAD">
        <w:rPr>
          <w:rFonts w:cs="Times New Roman"/>
          <w:spacing w:val="-1"/>
          <w:lang w:val="ru-RU"/>
        </w:rPr>
        <w:t>ев</w:t>
      </w:r>
      <w:r w:rsidRPr="00435BAD">
        <w:rPr>
          <w:rFonts w:cs="Times New Roman"/>
          <w:lang w:val="ru-RU"/>
        </w:rPr>
        <w:t>р</w:t>
      </w:r>
      <w:r w:rsidRPr="00435BAD">
        <w:rPr>
          <w:rFonts w:cs="Times New Roman"/>
          <w:spacing w:val="1"/>
          <w:lang w:val="ru-RU"/>
        </w:rPr>
        <w:t>е</w:t>
      </w:r>
      <w:r w:rsidRPr="00435BAD">
        <w:rPr>
          <w:rFonts w:cs="Times New Roman"/>
          <w:spacing w:val="-1"/>
          <w:lang w:val="ru-RU"/>
        </w:rPr>
        <w:t>ме</w:t>
      </w:r>
      <w:r w:rsidRPr="00435BAD">
        <w:rPr>
          <w:rFonts w:cs="Times New Roman"/>
          <w:lang w:val="ru-RU"/>
        </w:rPr>
        <w:t>ннойи</w:t>
      </w:r>
      <w:r w:rsidRPr="00435BAD">
        <w:rPr>
          <w:rFonts w:cs="Times New Roman"/>
          <w:spacing w:val="-2"/>
          <w:lang w:val="ru-RU"/>
        </w:rPr>
        <w:t>н</w:t>
      </w:r>
      <w:r w:rsidRPr="00435BAD">
        <w:rPr>
          <w:rFonts w:cs="Times New Roman"/>
          <w:lang w:val="ru-RU"/>
        </w:rPr>
        <w:t>фор</w:t>
      </w:r>
      <w:r w:rsidRPr="00435BAD">
        <w:rPr>
          <w:rFonts w:cs="Times New Roman"/>
          <w:spacing w:val="-1"/>
          <w:lang w:val="ru-RU"/>
        </w:rPr>
        <w:t>ма</w:t>
      </w:r>
      <w:r w:rsidRPr="00435BAD">
        <w:rPr>
          <w:rFonts w:cs="Times New Roman"/>
          <w:lang w:val="ru-RU"/>
        </w:rPr>
        <w:t>ци</w:t>
      </w:r>
      <w:r w:rsidRPr="00435BAD">
        <w:rPr>
          <w:rFonts w:cs="Times New Roman"/>
          <w:spacing w:val="-1"/>
          <w:lang w:val="ru-RU"/>
        </w:rPr>
        <w:t>е</w:t>
      </w:r>
      <w:r w:rsidRPr="00435BAD">
        <w:rPr>
          <w:rFonts w:cs="Times New Roman"/>
          <w:lang w:val="ru-RU"/>
        </w:rPr>
        <w:t>й.</w:t>
      </w:r>
    </w:p>
    <w:p w:rsidR="00854E17" w:rsidRPr="00435BAD" w:rsidRDefault="00854E17">
      <w:pPr>
        <w:spacing w:before="1" w:line="280" w:lineRule="exact"/>
        <w:rPr>
          <w:rFonts w:ascii="Times New Roman" w:hAnsi="Times New Roman" w:cs="Times New Roman"/>
          <w:sz w:val="24"/>
          <w:szCs w:val="24"/>
          <w:lang w:val="ru-RU"/>
        </w:rPr>
      </w:pPr>
    </w:p>
    <w:p w:rsidR="00854E17" w:rsidRPr="00435BAD" w:rsidRDefault="00D62C93">
      <w:pPr>
        <w:ind w:left="221"/>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Направ</w:t>
      </w:r>
      <w:r w:rsidRPr="00435BAD">
        <w:rPr>
          <w:rFonts w:ascii="Times New Roman" w:eastAsia="Times New Roman" w:hAnsi="Times New Roman" w:cs="Times New Roman"/>
          <w:b/>
          <w:bCs/>
          <w:spacing w:val="-1"/>
          <w:sz w:val="24"/>
          <w:szCs w:val="24"/>
        </w:rPr>
        <w:t>ле</w:t>
      </w:r>
      <w:r w:rsidRPr="00435BAD">
        <w:rPr>
          <w:rFonts w:ascii="Times New Roman" w:eastAsia="Times New Roman" w:hAnsi="Times New Roman" w:cs="Times New Roman"/>
          <w:b/>
          <w:bCs/>
          <w:sz w:val="24"/>
          <w:szCs w:val="24"/>
        </w:rPr>
        <w:t>ния</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rPr>
        <w:t>д</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я</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ел</w:t>
      </w:r>
      <w:r w:rsidRPr="00435BAD">
        <w:rPr>
          <w:rFonts w:ascii="Times New Roman" w:eastAsia="Times New Roman" w:hAnsi="Times New Roman" w:cs="Times New Roman"/>
          <w:b/>
          <w:bCs/>
          <w:spacing w:val="-2"/>
          <w:sz w:val="24"/>
          <w:szCs w:val="24"/>
        </w:rPr>
        <w:t>ь</w:t>
      </w:r>
      <w:r w:rsidRPr="00435BAD">
        <w:rPr>
          <w:rFonts w:ascii="Times New Roman" w:eastAsia="Times New Roman" w:hAnsi="Times New Roman" w:cs="Times New Roman"/>
          <w:b/>
          <w:bCs/>
          <w:sz w:val="24"/>
          <w:szCs w:val="24"/>
        </w:rPr>
        <w:t>но</w:t>
      </w: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и</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7"/>
          <w:sz w:val="24"/>
          <w:szCs w:val="24"/>
        </w:rPr>
        <w:t>ш</w:t>
      </w:r>
      <w:r w:rsidRPr="00435BAD">
        <w:rPr>
          <w:rFonts w:ascii="Times New Roman" w:eastAsia="Times New Roman" w:hAnsi="Times New Roman" w:cs="Times New Roman"/>
          <w:b/>
          <w:bCs/>
          <w:sz w:val="24"/>
          <w:szCs w:val="24"/>
        </w:rPr>
        <w:t>ко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ы:</w:t>
      </w:r>
    </w:p>
    <w:p w:rsidR="00854E17" w:rsidRPr="00435BAD" w:rsidRDefault="00D62C93" w:rsidP="001D332A">
      <w:pPr>
        <w:pStyle w:val="a3"/>
        <w:numPr>
          <w:ilvl w:val="1"/>
          <w:numId w:val="35"/>
        </w:numPr>
        <w:tabs>
          <w:tab w:val="left" w:pos="360"/>
        </w:tabs>
        <w:spacing w:line="271" w:lineRule="exact"/>
        <w:ind w:left="360"/>
        <w:rPr>
          <w:rFonts w:cs="Times New Roman"/>
          <w:lang w:val="ru-RU"/>
        </w:rPr>
      </w:pPr>
      <w:r w:rsidRPr="00435BAD">
        <w:rPr>
          <w:rFonts w:cs="Times New Roman"/>
          <w:lang w:val="ru-RU"/>
        </w:rPr>
        <w:t>р</w:t>
      </w:r>
      <w:r w:rsidRPr="00435BAD">
        <w:rPr>
          <w:rFonts w:cs="Times New Roman"/>
          <w:spacing w:val="-1"/>
          <w:lang w:val="ru-RU"/>
        </w:rPr>
        <w:t>а</w:t>
      </w:r>
      <w:r w:rsidRPr="00435BAD">
        <w:rPr>
          <w:rFonts w:cs="Times New Roman"/>
          <w:lang w:val="ru-RU"/>
        </w:rPr>
        <w:t>ботаснор</w:t>
      </w:r>
      <w:r w:rsidRPr="00435BAD">
        <w:rPr>
          <w:rFonts w:cs="Times New Roman"/>
          <w:spacing w:val="-1"/>
          <w:lang w:val="ru-RU"/>
        </w:rPr>
        <w:t>ма</w:t>
      </w:r>
      <w:r w:rsidRPr="00435BAD">
        <w:rPr>
          <w:rFonts w:cs="Times New Roman"/>
          <w:lang w:val="ru-RU"/>
        </w:rPr>
        <w:t>ти</w:t>
      </w:r>
      <w:r w:rsidRPr="00435BAD">
        <w:rPr>
          <w:rFonts w:cs="Times New Roman"/>
          <w:spacing w:val="-1"/>
          <w:lang w:val="ru-RU"/>
        </w:rPr>
        <w:t>в</w:t>
      </w:r>
      <w:r w:rsidRPr="00435BAD">
        <w:rPr>
          <w:rFonts w:cs="Times New Roman"/>
          <w:lang w:val="ru-RU"/>
        </w:rPr>
        <w:t>н</w:t>
      </w:r>
      <w:r w:rsidRPr="00435BAD">
        <w:rPr>
          <w:rFonts w:cs="Times New Roman"/>
          <w:spacing w:val="1"/>
          <w:lang w:val="ru-RU"/>
        </w:rPr>
        <w:t>о-</w:t>
      </w:r>
      <w:r w:rsidRPr="00435BAD">
        <w:rPr>
          <w:rFonts w:cs="Times New Roman"/>
          <w:lang w:val="ru-RU"/>
        </w:rPr>
        <w:t>пр</w:t>
      </w:r>
      <w:r w:rsidRPr="00435BAD">
        <w:rPr>
          <w:rFonts w:cs="Times New Roman"/>
          <w:spacing w:val="-1"/>
          <w:lang w:val="ru-RU"/>
        </w:rPr>
        <w:t>ав</w:t>
      </w:r>
      <w:r w:rsidRPr="00435BAD">
        <w:rPr>
          <w:rFonts w:cs="Times New Roman"/>
          <w:lang w:val="ru-RU"/>
        </w:rPr>
        <w:t>о</w:t>
      </w:r>
      <w:r w:rsidRPr="00435BAD">
        <w:rPr>
          <w:rFonts w:cs="Times New Roman"/>
          <w:spacing w:val="-1"/>
          <w:lang w:val="ru-RU"/>
        </w:rPr>
        <w:t>в</w:t>
      </w:r>
      <w:r w:rsidRPr="00435BAD">
        <w:rPr>
          <w:rFonts w:cs="Times New Roman"/>
          <w:lang w:val="ru-RU"/>
        </w:rPr>
        <w:t>ойб</w:t>
      </w:r>
      <w:r w:rsidRPr="00435BAD">
        <w:rPr>
          <w:rFonts w:cs="Times New Roman"/>
          <w:spacing w:val="-1"/>
          <w:lang w:val="ru-RU"/>
        </w:rPr>
        <w:t>а</w:t>
      </w:r>
      <w:r w:rsidRPr="00435BAD">
        <w:rPr>
          <w:rFonts w:cs="Times New Roman"/>
          <w:lang w:val="ru-RU"/>
        </w:rPr>
        <w:t>зой;</w:t>
      </w:r>
    </w:p>
    <w:p w:rsidR="00854E17" w:rsidRPr="00435BAD" w:rsidRDefault="00D62C93" w:rsidP="001D332A">
      <w:pPr>
        <w:pStyle w:val="a3"/>
        <w:numPr>
          <w:ilvl w:val="1"/>
          <w:numId w:val="35"/>
        </w:numPr>
        <w:tabs>
          <w:tab w:val="left" w:pos="360"/>
        </w:tabs>
        <w:ind w:left="360"/>
        <w:rPr>
          <w:rFonts w:cs="Times New Roman"/>
        </w:rPr>
      </w:pPr>
      <w:r w:rsidRPr="00435BAD">
        <w:rPr>
          <w:rFonts w:cs="Times New Roman"/>
        </w:rPr>
        <w:t>р</w:t>
      </w:r>
      <w:r w:rsidRPr="00435BAD">
        <w:rPr>
          <w:rFonts w:cs="Times New Roman"/>
          <w:spacing w:val="-1"/>
        </w:rPr>
        <w:t>а</w:t>
      </w:r>
      <w:r w:rsidRPr="00435BAD">
        <w:rPr>
          <w:rFonts w:cs="Times New Roman"/>
        </w:rPr>
        <w:t>ботас</w:t>
      </w:r>
      <w:r w:rsidRPr="00435BAD">
        <w:rPr>
          <w:rFonts w:cs="Times New Roman"/>
          <w:spacing w:val="-6"/>
        </w:rPr>
        <w:t xml:space="preserve"> у</w:t>
      </w:r>
      <w:r w:rsidRPr="00435BAD">
        <w:rPr>
          <w:rFonts w:cs="Times New Roman"/>
          <w:spacing w:val="1"/>
        </w:rPr>
        <w:t>ч</w:t>
      </w:r>
      <w:r w:rsidRPr="00435BAD">
        <w:rPr>
          <w:rFonts w:cs="Times New Roman"/>
          <w:spacing w:val="-1"/>
        </w:rPr>
        <w:t>е</w:t>
      </w:r>
      <w:r w:rsidRPr="00435BAD">
        <w:rPr>
          <w:rFonts w:cs="Times New Roman"/>
        </w:rPr>
        <w:t>ник</w:t>
      </w:r>
      <w:r w:rsidRPr="00435BAD">
        <w:rPr>
          <w:rFonts w:cs="Times New Roman"/>
          <w:spacing w:val="-1"/>
        </w:rPr>
        <w:t>ам</w:t>
      </w:r>
      <w:r w:rsidRPr="00435BAD">
        <w:rPr>
          <w:rFonts w:cs="Times New Roman"/>
        </w:rPr>
        <w:t>и;</w:t>
      </w:r>
    </w:p>
    <w:p w:rsidR="00854E17" w:rsidRPr="00435BAD" w:rsidRDefault="00D62C93" w:rsidP="001D332A">
      <w:pPr>
        <w:pStyle w:val="a3"/>
        <w:numPr>
          <w:ilvl w:val="1"/>
          <w:numId w:val="35"/>
        </w:numPr>
        <w:tabs>
          <w:tab w:val="left" w:pos="360"/>
        </w:tabs>
        <w:ind w:left="360"/>
        <w:rPr>
          <w:rFonts w:cs="Times New Roman"/>
        </w:rPr>
      </w:pPr>
      <w:r w:rsidRPr="00435BAD">
        <w:rPr>
          <w:rFonts w:cs="Times New Roman"/>
        </w:rPr>
        <w:t>р</w:t>
      </w:r>
      <w:r w:rsidRPr="00435BAD">
        <w:rPr>
          <w:rFonts w:cs="Times New Roman"/>
          <w:spacing w:val="-1"/>
        </w:rPr>
        <w:t>а</w:t>
      </w:r>
      <w:r w:rsidRPr="00435BAD">
        <w:rPr>
          <w:rFonts w:cs="Times New Roman"/>
        </w:rPr>
        <w:t>ботасродит</w:t>
      </w:r>
      <w:r w:rsidRPr="00435BAD">
        <w:rPr>
          <w:rFonts w:cs="Times New Roman"/>
          <w:spacing w:val="-1"/>
        </w:rPr>
        <w:t>е</w:t>
      </w:r>
      <w:r w:rsidRPr="00435BAD">
        <w:rPr>
          <w:rFonts w:cs="Times New Roman"/>
        </w:rPr>
        <w:t>ля</w:t>
      </w:r>
      <w:r w:rsidRPr="00435BAD">
        <w:rPr>
          <w:rFonts w:cs="Times New Roman"/>
          <w:spacing w:val="-1"/>
        </w:rPr>
        <w:t>м</w:t>
      </w:r>
      <w:r w:rsidRPr="00435BAD">
        <w:rPr>
          <w:rFonts w:cs="Times New Roman"/>
        </w:rPr>
        <w:t>и;</w:t>
      </w:r>
    </w:p>
    <w:p w:rsidR="00854E17" w:rsidRPr="00435BAD" w:rsidRDefault="00D62C93" w:rsidP="001D332A">
      <w:pPr>
        <w:pStyle w:val="a3"/>
        <w:numPr>
          <w:ilvl w:val="1"/>
          <w:numId w:val="35"/>
        </w:numPr>
        <w:tabs>
          <w:tab w:val="left" w:pos="360"/>
        </w:tabs>
        <w:ind w:left="360"/>
        <w:rPr>
          <w:rFonts w:cs="Times New Roman"/>
        </w:rPr>
      </w:pPr>
      <w:proofErr w:type="gramStart"/>
      <w:r w:rsidRPr="00435BAD">
        <w:rPr>
          <w:rFonts w:cs="Times New Roman"/>
        </w:rPr>
        <w:t>р</w:t>
      </w:r>
      <w:r w:rsidRPr="00435BAD">
        <w:rPr>
          <w:rFonts w:cs="Times New Roman"/>
          <w:spacing w:val="-1"/>
        </w:rPr>
        <w:t>а</w:t>
      </w:r>
      <w:r w:rsidRPr="00435BAD">
        <w:rPr>
          <w:rFonts w:cs="Times New Roman"/>
        </w:rPr>
        <w:t>ботас</w:t>
      </w:r>
      <w:proofErr w:type="gramEnd"/>
      <w:r w:rsidRPr="00435BAD">
        <w:rPr>
          <w:rFonts w:cs="Times New Roman"/>
          <w:spacing w:val="-6"/>
        </w:rPr>
        <w:t xml:space="preserve"> у</w:t>
      </w:r>
      <w:r w:rsidRPr="00435BAD">
        <w:rPr>
          <w:rFonts w:cs="Times New Roman"/>
          <w:spacing w:val="-1"/>
        </w:rPr>
        <w:t>ч</w:t>
      </w:r>
      <w:r w:rsidRPr="00435BAD">
        <w:rPr>
          <w:rFonts w:cs="Times New Roman"/>
        </w:rPr>
        <w:t>ит</w:t>
      </w:r>
      <w:r w:rsidRPr="00435BAD">
        <w:rPr>
          <w:rFonts w:cs="Times New Roman"/>
          <w:spacing w:val="-1"/>
        </w:rPr>
        <w:t>е</w:t>
      </w:r>
      <w:r w:rsidRPr="00435BAD">
        <w:rPr>
          <w:rFonts w:cs="Times New Roman"/>
        </w:rPr>
        <w:t>ля</w:t>
      </w:r>
      <w:r w:rsidRPr="00435BAD">
        <w:rPr>
          <w:rFonts w:cs="Times New Roman"/>
          <w:spacing w:val="-1"/>
        </w:rPr>
        <w:t>м</w:t>
      </w:r>
      <w:r w:rsidRPr="00435BAD">
        <w:rPr>
          <w:rFonts w:cs="Times New Roman"/>
        </w:rPr>
        <w:t>и.</w:t>
      </w:r>
    </w:p>
    <w:p w:rsidR="00854E17" w:rsidRPr="00435BAD" w:rsidRDefault="00854E17">
      <w:pPr>
        <w:spacing w:before="1" w:line="280" w:lineRule="exact"/>
        <w:rPr>
          <w:rFonts w:ascii="Times New Roman" w:hAnsi="Times New Roman" w:cs="Times New Roman"/>
          <w:sz w:val="24"/>
          <w:szCs w:val="24"/>
        </w:rPr>
      </w:pPr>
    </w:p>
    <w:tbl>
      <w:tblPr>
        <w:tblStyle w:val="TableNormal"/>
        <w:tblW w:w="0" w:type="auto"/>
        <w:tblInd w:w="595" w:type="dxa"/>
        <w:tblLayout w:type="fixed"/>
        <w:tblLook w:val="01E0"/>
      </w:tblPr>
      <w:tblGrid>
        <w:gridCol w:w="602"/>
        <w:gridCol w:w="8652"/>
        <w:gridCol w:w="1985"/>
        <w:gridCol w:w="2561"/>
      </w:tblGrid>
      <w:tr w:rsidR="00854E17" w:rsidRPr="00435BAD">
        <w:trPr>
          <w:trHeight w:hRule="exact" w:val="574"/>
        </w:trPr>
        <w:tc>
          <w:tcPr>
            <w:tcW w:w="60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74"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w:t>
            </w:r>
          </w:p>
        </w:tc>
        <w:tc>
          <w:tcPr>
            <w:tcW w:w="865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74"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О</w:t>
            </w: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z w:val="24"/>
                <w:szCs w:val="24"/>
              </w:rPr>
              <w:t>новные</w:t>
            </w:r>
            <w:r w:rsidRPr="00435BAD">
              <w:rPr>
                <w:rFonts w:ascii="Times New Roman" w:eastAsia="Times New Roman" w:hAnsi="Times New Roman" w:cs="Times New Roman"/>
                <w:b/>
                <w:bCs/>
                <w:spacing w:val="-1"/>
                <w:sz w:val="24"/>
                <w:szCs w:val="24"/>
              </w:rPr>
              <w:t>ме</w:t>
            </w:r>
            <w:r w:rsidRPr="00435BAD">
              <w:rPr>
                <w:rFonts w:ascii="Times New Roman" w:eastAsia="Times New Roman" w:hAnsi="Times New Roman" w:cs="Times New Roman"/>
                <w:b/>
                <w:bCs/>
                <w:sz w:val="24"/>
                <w:szCs w:val="24"/>
              </w:rPr>
              <w:t>ропри</w:t>
            </w:r>
            <w:r w:rsidRPr="00435BAD">
              <w:rPr>
                <w:rFonts w:ascii="Times New Roman" w:eastAsia="Times New Roman" w:hAnsi="Times New Roman" w:cs="Times New Roman"/>
                <w:b/>
                <w:bCs/>
                <w:spacing w:val="-3"/>
                <w:sz w:val="24"/>
                <w:szCs w:val="24"/>
              </w:rPr>
              <w:t>я</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ия</w:t>
            </w:r>
          </w:p>
        </w:tc>
        <w:tc>
          <w:tcPr>
            <w:tcW w:w="198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before="1" w:line="276"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z w:val="24"/>
                <w:szCs w:val="24"/>
              </w:rPr>
              <w:t>рок</w:t>
            </w:r>
            <w:r w:rsidRPr="00435BAD">
              <w:rPr>
                <w:rFonts w:ascii="Times New Roman" w:eastAsia="Times New Roman" w:hAnsi="Times New Roman" w:cs="Times New Roman"/>
                <w:b/>
                <w:bCs/>
                <w:w w:val="95"/>
                <w:sz w:val="24"/>
                <w:szCs w:val="24"/>
              </w:rPr>
              <w:t>и</w:t>
            </w:r>
            <w:r w:rsidRPr="00435BAD">
              <w:rPr>
                <w:rFonts w:ascii="Times New Roman" w:eastAsia="Times New Roman" w:hAnsi="Times New Roman" w:cs="Times New Roman"/>
                <w:b/>
                <w:bCs/>
                <w:spacing w:val="-1"/>
                <w:w w:val="95"/>
                <w:sz w:val="24"/>
                <w:szCs w:val="24"/>
              </w:rPr>
              <w:t>с</w:t>
            </w:r>
            <w:r w:rsidRPr="00435BAD">
              <w:rPr>
                <w:rFonts w:ascii="Times New Roman" w:eastAsia="Times New Roman" w:hAnsi="Times New Roman" w:cs="Times New Roman"/>
                <w:b/>
                <w:bCs/>
                <w:w w:val="95"/>
                <w:sz w:val="24"/>
                <w:szCs w:val="24"/>
              </w:rPr>
              <w:t>по</w:t>
            </w:r>
            <w:r w:rsidRPr="00435BAD">
              <w:rPr>
                <w:rFonts w:ascii="Times New Roman" w:eastAsia="Times New Roman" w:hAnsi="Times New Roman" w:cs="Times New Roman"/>
                <w:b/>
                <w:bCs/>
                <w:spacing w:val="-1"/>
                <w:w w:val="95"/>
                <w:sz w:val="24"/>
                <w:szCs w:val="24"/>
              </w:rPr>
              <w:t>л</w:t>
            </w:r>
            <w:r w:rsidRPr="00435BAD">
              <w:rPr>
                <w:rFonts w:ascii="Times New Roman" w:eastAsia="Times New Roman" w:hAnsi="Times New Roman" w:cs="Times New Roman"/>
                <w:b/>
                <w:bCs/>
                <w:w w:val="95"/>
                <w:sz w:val="24"/>
                <w:szCs w:val="24"/>
              </w:rPr>
              <w:t>н</w:t>
            </w:r>
            <w:r w:rsidRPr="00435BAD">
              <w:rPr>
                <w:rFonts w:ascii="Times New Roman" w:eastAsia="Times New Roman" w:hAnsi="Times New Roman" w:cs="Times New Roman"/>
                <w:b/>
                <w:bCs/>
                <w:spacing w:val="-1"/>
                <w:w w:val="95"/>
                <w:sz w:val="24"/>
                <w:szCs w:val="24"/>
              </w:rPr>
              <w:t>е</w:t>
            </w:r>
            <w:r w:rsidRPr="00435BAD">
              <w:rPr>
                <w:rFonts w:ascii="Times New Roman" w:eastAsia="Times New Roman" w:hAnsi="Times New Roman" w:cs="Times New Roman"/>
                <w:b/>
                <w:bCs/>
                <w:w w:val="95"/>
                <w:sz w:val="24"/>
                <w:szCs w:val="24"/>
              </w:rPr>
              <w:t>ния</w:t>
            </w:r>
          </w:p>
        </w:tc>
        <w:tc>
          <w:tcPr>
            <w:tcW w:w="2561"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before="1" w:line="276" w:lineRule="exact"/>
              <w:ind w:left="97" w:right="751"/>
              <w:rPr>
                <w:rFonts w:ascii="Times New Roman" w:eastAsia="Times New Roman" w:hAnsi="Times New Roman" w:cs="Times New Roman"/>
                <w:sz w:val="24"/>
                <w:szCs w:val="24"/>
              </w:rPr>
            </w:pPr>
            <w:r w:rsidRPr="00435BAD">
              <w:rPr>
                <w:rFonts w:ascii="Times New Roman" w:eastAsia="Times New Roman" w:hAnsi="Times New Roman" w:cs="Times New Roman"/>
                <w:b/>
                <w:bCs/>
                <w:w w:val="95"/>
                <w:sz w:val="24"/>
                <w:szCs w:val="24"/>
              </w:rPr>
              <w:t>Отв</w:t>
            </w:r>
            <w:r w:rsidRPr="00435BAD">
              <w:rPr>
                <w:rFonts w:ascii="Times New Roman" w:eastAsia="Times New Roman" w:hAnsi="Times New Roman" w:cs="Times New Roman"/>
                <w:b/>
                <w:bCs/>
                <w:spacing w:val="-4"/>
                <w:w w:val="95"/>
                <w:sz w:val="24"/>
                <w:szCs w:val="24"/>
              </w:rPr>
              <w:t>е</w:t>
            </w:r>
            <w:r w:rsidRPr="00435BAD">
              <w:rPr>
                <w:rFonts w:ascii="Times New Roman" w:eastAsia="Times New Roman" w:hAnsi="Times New Roman" w:cs="Times New Roman"/>
                <w:b/>
                <w:bCs/>
                <w:w w:val="95"/>
                <w:sz w:val="24"/>
                <w:szCs w:val="24"/>
              </w:rPr>
              <w:t>т</w:t>
            </w:r>
            <w:r w:rsidRPr="00435BAD">
              <w:rPr>
                <w:rFonts w:ascii="Times New Roman" w:eastAsia="Times New Roman" w:hAnsi="Times New Roman" w:cs="Times New Roman"/>
                <w:b/>
                <w:bCs/>
                <w:spacing w:val="-1"/>
                <w:w w:val="95"/>
                <w:sz w:val="24"/>
                <w:szCs w:val="24"/>
              </w:rPr>
              <w:t>с</w:t>
            </w:r>
            <w:r w:rsidRPr="00435BAD">
              <w:rPr>
                <w:rFonts w:ascii="Times New Roman" w:eastAsia="Times New Roman" w:hAnsi="Times New Roman" w:cs="Times New Roman"/>
                <w:b/>
                <w:bCs/>
                <w:w w:val="95"/>
                <w:sz w:val="24"/>
                <w:szCs w:val="24"/>
              </w:rPr>
              <w:t>тв</w:t>
            </w:r>
            <w:r w:rsidRPr="00435BAD">
              <w:rPr>
                <w:rFonts w:ascii="Times New Roman" w:eastAsia="Times New Roman" w:hAnsi="Times New Roman" w:cs="Times New Roman"/>
                <w:b/>
                <w:bCs/>
                <w:spacing w:val="-1"/>
                <w:w w:val="95"/>
                <w:sz w:val="24"/>
                <w:szCs w:val="24"/>
              </w:rPr>
              <w:t>е</w:t>
            </w:r>
            <w:r w:rsidRPr="00435BAD">
              <w:rPr>
                <w:rFonts w:ascii="Times New Roman" w:eastAsia="Times New Roman" w:hAnsi="Times New Roman" w:cs="Times New Roman"/>
                <w:b/>
                <w:bCs/>
                <w:w w:val="95"/>
                <w:sz w:val="24"/>
                <w:szCs w:val="24"/>
              </w:rPr>
              <w:t>нные</w:t>
            </w:r>
            <w:r w:rsidRPr="00435BAD">
              <w:rPr>
                <w:rFonts w:ascii="Times New Roman" w:eastAsia="Times New Roman" w:hAnsi="Times New Roman" w:cs="Times New Roman"/>
                <w:b/>
                <w:bCs/>
                <w:sz w:val="24"/>
                <w:szCs w:val="24"/>
              </w:rPr>
              <w:t>и</w:t>
            </w: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z w:val="24"/>
                <w:szCs w:val="24"/>
              </w:rPr>
              <w:t>по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н</w:t>
            </w:r>
            <w:r w:rsidRPr="00435BAD">
              <w:rPr>
                <w:rFonts w:ascii="Times New Roman" w:eastAsia="Times New Roman" w:hAnsi="Times New Roman" w:cs="Times New Roman"/>
                <w:b/>
                <w:bCs/>
                <w:spacing w:val="-2"/>
                <w:sz w:val="24"/>
                <w:szCs w:val="24"/>
              </w:rPr>
              <w:t>и</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ел</w:t>
            </w:r>
            <w:r w:rsidRPr="00435BAD">
              <w:rPr>
                <w:rFonts w:ascii="Times New Roman" w:eastAsia="Times New Roman" w:hAnsi="Times New Roman" w:cs="Times New Roman"/>
                <w:b/>
                <w:bCs/>
                <w:sz w:val="24"/>
                <w:szCs w:val="24"/>
              </w:rPr>
              <w:t>и</w:t>
            </w:r>
          </w:p>
        </w:tc>
      </w:tr>
      <w:tr w:rsidR="00854E17" w:rsidRPr="00435BAD">
        <w:trPr>
          <w:trHeight w:hRule="exact" w:val="295"/>
        </w:trPr>
        <w:tc>
          <w:tcPr>
            <w:tcW w:w="13800" w:type="dxa"/>
            <w:gridSpan w:val="4"/>
            <w:tcBorders>
              <w:top w:val="single" w:sz="8" w:space="0" w:color="000000"/>
              <w:left w:val="single" w:sz="8" w:space="0" w:color="000000"/>
              <w:bottom w:val="single" w:sz="8" w:space="0" w:color="000000"/>
              <w:right w:val="single" w:sz="8" w:space="0" w:color="000000"/>
            </w:tcBorders>
            <w:shd w:val="clear" w:color="auto" w:fill="D8D8D8"/>
          </w:tcPr>
          <w:p w:rsidR="00854E17" w:rsidRPr="00435BAD" w:rsidRDefault="00D62C93">
            <w:pPr>
              <w:pStyle w:val="TableParagraph"/>
              <w:spacing w:line="272" w:lineRule="exact"/>
              <w:ind w:right="2"/>
              <w:jc w:val="center"/>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Нор</w:t>
            </w:r>
            <w:r w:rsidRPr="00435BAD">
              <w:rPr>
                <w:rFonts w:ascii="Times New Roman" w:eastAsia="Times New Roman" w:hAnsi="Times New Roman" w:cs="Times New Roman"/>
                <w:b/>
                <w:bCs/>
                <w:spacing w:val="-1"/>
                <w:sz w:val="24"/>
                <w:szCs w:val="24"/>
              </w:rPr>
              <w:t>м</w:t>
            </w:r>
            <w:r w:rsidRPr="00435BAD">
              <w:rPr>
                <w:rFonts w:ascii="Times New Roman" w:eastAsia="Times New Roman" w:hAnsi="Times New Roman" w:cs="Times New Roman"/>
                <w:b/>
                <w:bCs/>
                <w:sz w:val="24"/>
                <w:szCs w:val="24"/>
              </w:rPr>
              <w:t>а</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ивное</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rPr>
              <w:t>и</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rPr>
              <w:t>р</w:t>
            </w:r>
            <w:r w:rsidRPr="00435BAD">
              <w:rPr>
                <w:rFonts w:ascii="Times New Roman" w:eastAsia="Times New Roman" w:hAnsi="Times New Roman" w:cs="Times New Roman"/>
                <w:b/>
                <w:bCs/>
                <w:spacing w:val="-1"/>
                <w:sz w:val="24"/>
                <w:szCs w:val="24"/>
              </w:rPr>
              <w:t>ес</w:t>
            </w:r>
            <w:r w:rsidRPr="00435BAD">
              <w:rPr>
                <w:rFonts w:ascii="Times New Roman" w:eastAsia="Times New Roman" w:hAnsi="Times New Roman" w:cs="Times New Roman"/>
                <w:b/>
                <w:bCs/>
                <w:sz w:val="24"/>
                <w:szCs w:val="24"/>
              </w:rPr>
              <w:t>ур</w:t>
            </w:r>
            <w:r w:rsidRPr="00435BAD">
              <w:rPr>
                <w:rFonts w:ascii="Times New Roman" w:eastAsia="Times New Roman" w:hAnsi="Times New Roman" w:cs="Times New Roman"/>
                <w:b/>
                <w:bCs/>
                <w:spacing w:val="-5"/>
                <w:sz w:val="24"/>
                <w:szCs w:val="24"/>
              </w:rPr>
              <w:t>с</w:t>
            </w:r>
            <w:r w:rsidRPr="00435BAD">
              <w:rPr>
                <w:rFonts w:ascii="Times New Roman" w:eastAsia="Times New Roman" w:hAnsi="Times New Roman" w:cs="Times New Roman"/>
                <w:b/>
                <w:bCs/>
                <w:sz w:val="24"/>
                <w:szCs w:val="24"/>
              </w:rPr>
              <w:t>ное</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rPr>
              <w:t>об</w:t>
            </w:r>
            <w:r w:rsidRPr="00435BAD">
              <w:rPr>
                <w:rFonts w:ascii="Times New Roman" w:eastAsia="Times New Roman" w:hAnsi="Times New Roman" w:cs="Times New Roman"/>
                <w:b/>
                <w:bCs/>
                <w:spacing w:val="-1"/>
                <w:sz w:val="24"/>
                <w:szCs w:val="24"/>
              </w:rPr>
              <w:t>ес</w:t>
            </w:r>
            <w:r w:rsidRPr="00435BAD">
              <w:rPr>
                <w:rFonts w:ascii="Times New Roman" w:eastAsia="Times New Roman" w:hAnsi="Times New Roman" w:cs="Times New Roman"/>
                <w:b/>
                <w:bCs/>
                <w:sz w:val="24"/>
                <w:szCs w:val="24"/>
              </w:rPr>
              <w:t>п</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pacing w:val="1"/>
                <w:sz w:val="24"/>
                <w:szCs w:val="24"/>
              </w:rPr>
              <w:t>ч</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ние</w:t>
            </w:r>
          </w:p>
        </w:tc>
      </w:tr>
      <w:tr w:rsidR="00854E17" w:rsidRPr="00435BAD">
        <w:trPr>
          <w:trHeight w:hRule="exact" w:val="1126"/>
        </w:trPr>
        <w:tc>
          <w:tcPr>
            <w:tcW w:w="60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w:t>
            </w:r>
          </w:p>
        </w:tc>
        <w:tc>
          <w:tcPr>
            <w:tcW w:w="865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ниенор</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ойб</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зыпро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нияго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нно</w:t>
            </w:r>
            <w:proofErr w:type="gramStart"/>
            <w:r w:rsidRPr="00435BAD">
              <w:rPr>
                <w:rFonts w:ascii="Times New Roman" w:eastAsia="Times New Roman" w:hAnsi="Times New Roman" w:cs="Times New Roman"/>
                <w:sz w:val="24"/>
                <w:szCs w:val="24"/>
                <w:lang w:val="ru-RU"/>
              </w:rPr>
              <w:t>й(</w:t>
            </w:r>
            <w:proofErr w:type="gramEnd"/>
            <w:r w:rsidRPr="00435BAD">
              <w:rPr>
                <w:rFonts w:ascii="Times New Roman" w:eastAsia="Times New Roman" w:hAnsi="Times New Roman" w:cs="Times New Roman"/>
                <w:sz w:val="24"/>
                <w:szCs w:val="24"/>
                <w:lang w:val="ru-RU"/>
              </w:rPr>
              <w:t>итого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w:t>
            </w:r>
          </w:p>
          <w:p w:rsidR="00854E17" w:rsidRPr="00435BAD" w:rsidRDefault="00D62C93">
            <w:pPr>
              <w:pStyle w:val="TableParagraph"/>
              <w:ind w:left="97"/>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тт</w:t>
            </w:r>
            <w:r w:rsidRPr="00435BAD">
              <w:rPr>
                <w:rFonts w:ascii="Times New Roman" w:eastAsia="Times New Roman" w:hAnsi="Times New Roman" w:cs="Times New Roman"/>
                <w:spacing w:val="-1"/>
                <w:sz w:val="24"/>
                <w:szCs w:val="24"/>
              </w:rPr>
              <w:t>ес</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циив201</w:t>
            </w:r>
            <w:r w:rsidR="00414C0D">
              <w:rPr>
                <w:rFonts w:ascii="Times New Roman" w:eastAsia="Times New Roman" w:hAnsi="Times New Roman" w:cs="Times New Roman"/>
                <w:sz w:val="24"/>
                <w:szCs w:val="24"/>
                <w:lang w:val="ru-RU"/>
              </w:rPr>
              <w:t>8</w:t>
            </w:r>
            <w:r w:rsidRPr="00435BAD">
              <w:rPr>
                <w:rFonts w:ascii="Times New Roman" w:eastAsia="Times New Roman" w:hAnsi="Times New Roman" w:cs="Times New Roman"/>
                <w:spacing w:val="-1"/>
                <w:sz w:val="24"/>
                <w:szCs w:val="24"/>
              </w:rPr>
              <w:t>-</w:t>
            </w:r>
            <w:r w:rsidRPr="00435BAD">
              <w:rPr>
                <w:rFonts w:ascii="Times New Roman" w:eastAsia="Times New Roman" w:hAnsi="Times New Roman" w:cs="Times New Roman"/>
                <w:sz w:val="24"/>
                <w:szCs w:val="24"/>
              </w:rPr>
              <w:t>201</w:t>
            </w:r>
            <w:r w:rsidR="00414C0D">
              <w:rPr>
                <w:rFonts w:ascii="Times New Roman" w:eastAsia="Times New Roman" w:hAnsi="Times New Roman" w:cs="Times New Roman"/>
                <w:sz w:val="24"/>
                <w:szCs w:val="24"/>
                <w:lang w:val="ru-RU"/>
              </w:rPr>
              <w:t>9</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бномго</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у</w:t>
            </w:r>
          </w:p>
          <w:p w:rsidR="00854E17" w:rsidRPr="00435BAD" w:rsidRDefault="00D62C93" w:rsidP="001D332A">
            <w:pPr>
              <w:pStyle w:val="a5"/>
              <w:numPr>
                <w:ilvl w:val="0"/>
                <w:numId w:val="32"/>
              </w:numPr>
              <w:tabs>
                <w:tab w:val="left" w:pos="236"/>
              </w:tabs>
              <w:ind w:left="23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на</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pacing w:val="2"/>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нияхпри</w:t>
            </w:r>
            <w:r w:rsidRPr="00435BAD">
              <w:rPr>
                <w:rFonts w:ascii="Times New Roman" w:eastAsia="Times New Roman" w:hAnsi="Times New Roman" w:cs="Times New Roman"/>
                <w:spacing w:val="-2"/>
                <w:sz w:val="24"/>
                <w:szCs w:val="24"/>
              </w:rPr>
              <w:t>ди</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w:t>
            </w:r>
          </w:p>
          <w:p w:rsidR="00854E17" w:rsidRPr="00435BAD" w:rsidRDefault="00D62C93" w:rsidP="001D332A">
            <w:pPr>
              <w:pStyle w:val="a5"/>
              <w:numPr>
                <w:ilvl w:val="0"/>
                <w:numId w:val="32"/>
              </w:numPr>
              <w:tabs>
                <w:tab w:val="left" w:pos="236"/>
              </w:tabs>
              <w:ind w:left="23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на</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тоди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ких</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w:t>
            </w:r>
            <w:r w:rsidRPr="00435BAD">
              <w:rPr>
                <w:rFonts w:ascii="Times New Roman" w:eastAsia="Times New Roman" w:hAnsi="Times New Roman" w:cs="Times New Roman"/>
                <w:spacing w:val="-3"/>
                <w:sz w:val="24"/>
                <w:szCs w:val="24"/>
              </w:rPr>
              <w:t>я</w:t>
            </w:r>
            <w:r w:rsidRPr="00435BAD">
              <w:rPr>
                <w:rFonts w:ascii="Times New Roman" w:eastAsia="Times New Roman" w:hAnsi="Times New Roman" w:cs="Times New Roman"/>
                <w:spacing w:val="2"/>
                <w:sz w:val="24"/>
                <w:szCs w:val="24"/>
              </w:rPr>
              <w:t>х</w:t>
            </w:r>
            <w:r w:rsidRPr="00435BAD">
              <w:rPr>
                <w:rFonts w:ascii="Times New Roman" w:eastAsia="Times New Roman" w:hAnsi="Times New Roman" w:cs="Times New Roman"/>
                <w:sz w:val="24"/>
                <w:szCs w:val="24"/>
              </w:rPr>
              <w:t>;</w:t>
            </w:r>
          </w:p>
        </w:tc>
        <w:tc>
          <w:tcPr>
            <w:tcW w:w="1985"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октябр</w:t>
            </w:r>
            <w:r w:rsidRPr="00435BAD">
              <w:rPr>
                <w:rFonts w:ascii="Times New Roman" w:eastAsia="Times New Roman" w:hAnsi="Times New Roman" w:cs="Times New Roman"/>
                <w:spacing w:val="1"/>
                <w:sz w:val="24"/>
                <w:szCs w:val="24"/>
              </w:rPr>
              <w:t>ь</w:t>
            </w:r>
            <w:r w:rsidRPr="00435BAD">
              <w:rPr>
                <w:rFonts w:ascii="Times New Roman" w:eastAsia="Times New Roman" w:hAnsi="Times New Roman" w:cs="Times New Roman"/>
                <w:spacing w:val="-1"/>
                <w:sz w:val="24"/>
                <w:szCs w:val="24"/>
              </w:rPr>
              <w:t>-ма</w:t>
            </w:r>
            <w:r w:rsidRPr="00435BAD">
              <w:rPr>
                <w:rFonts w:ascii="Times New Roman" w:eastAsia="Times New Roman" w:hAnsi="Times New Roman" w:cs="Times New Roman"/>
                <w:sz w:val="24"/>
                <w:szCs w:val="24"/>
              </w:rPr>
              <w:t>й</w:t>
            </w:r>
          </w:p>
        </w:tc>
        <w:tc>
          <w:tcPr>
            <w:tcW w:w="2561"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p>
          <w:p w:rsidR="00854E17" w:rsidRPr="00435BAD" w:rsidRDefault="00D62C93">
            <w:pPr>
              <w:pStyle w:val="TableParagraph"/>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p w:rsidR="00854E17" w:rsidRPr="00435BAD" w:rsidRDefault="00D62C93">
            <w:pPr>
              <w:pStyle w:val="TableParagraph"/>
              <w:ind w:left="97" w:right="104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ный</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p>
        </w:tc>
      </w:tr>
    </w:tbl>
    <w:p w:rsidR="00854E17" w:rsidRPr="00435BAD" w:rsidRDefault="00854E17">
      <w:pPr>
        <w:spacing w:before="6" w:line="90" w:lineRule="exact"/>
        <w:rPr>
          <w:rFonts w:ascii="Times New Roman" w:hAnsi="Times New Roman" w:cs="Times New Roman"/>
          <w:sz w:val="24"/>
          <w:szCs w:val="24"/>
        </w:rPr>
      </w:pPr>
    </w:p>
    <w:tbl>
      <w:tblPr>
        <w:tblStyle w:val="TableNormal"/>
        <w:tblW w:w="13892" w:type="dxa"/>
        <w:tblInd w:w="577" w:type="dxa"/>
        <w:tblLayout w:type="fixed"/>
        <w:tblLook w:val="01E0"/>
      </w:tblPr>
      <w:tblGrid>
        <w:gridCol w:w="567"/>
        <w:gridCol w:w="8789"/>
        <w:gridCol w:w="1843"/>
        <w:gridCol w:w="2693"/>
      </w:tblGrid>
      <w:tr w:rsidR="00854E17" w:rsidRPr="00435BAD" w:rsidTr="006C5E42">
        <w:trPr>
          <w:trHeight w:hRule="exact" w:val="286"/>
        </w:trPr>
        <w:tc>
          <w:tcPr>
            <w:tcW w:w="567" w:type="dxa"/>
            <w:tcBorders>
              <w:top w:val="nil"/>
              <w:left w:val="single" w:sz="8" w:space="0" w:color="000000"/>
              <w:bottom w:val="single" w:sz="8" w:space="0" w:color="000000"/>
              <w:right w:val="single" w:sz="8" w:space="0" w:color="000000"/>
            </w:tcBorders>
          </w:tcPr>
          <w:p w:rsidR="00854E17" w:rsidRPr="00435BAD" w:rsidRDefault="00854E17">
            <w:pPr>
              <w:rPr>
                <w:rFonts w:ascii="Times New Roman" w:hAnsi="Times New Roman" w:cs="Times New Roman"/>
                <w:sz w:val="24"/>
                <w:szCs w:val="24"/>
              </w:rPr>
            </w:pPr>
          </w:p>
        </w:tc>
        <w:tc>
          <w:tcPr>
            <w:tcW w:w="8789" w:type="dxa"/>
            <w:tcBorders>
              <w:top w:val="nil"/>
              <w:left w:val="single" w:sz="8" w:space="0" w:color="000000"/>
              <w:bottom w:val="single" w:sz="8" w:space="0" w:color="000000"/>
              <w:right w:val="single" w:sz="8" w:space="0" w:color="000000"/>
            </w:tcBorders>
          </w:tcPr>
          <w:p w:rsidR="00854E17" w:rsidRPr="00435BAD" w:rsidRDefault="00D62C93">
            <w:pPr>
              <w:pStyle w:val="TableParagraph"/>
              <w:spacing w:line="268"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-накл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часа</w:t>
            </w:r>
            <w:r w:rsidRPr="00435BAD">
              <w:rPr>
                <w:rFonts w:ascii="Times New Roman" w:eastAsia="Times New Roman" w:hAnsi="Times New Roman" w:cs="Times New Roman"/>
                <w:spacing w:val="2"/>
                <w:sz w:val="24"/>
                <w:szCs w:val="24"/>
                <w:lang w:val="ru-RU"/>
              </w:rPr>
              <w:t>х</w:t>
            </w:r>
            <w:proofErr w:type="gramStart"/>
            <w:r w:rsidRPr="00435BAD">
              <w:rPr>
                <w:rFonts w:ascii="Times New Roman" w:eastAsia="Times New Roman" w:hAnsi="Times New Roman" w:cs="Times New Roman"/>
                <w:sz w:val="24"/>
                <w:szCs w:val="24"/>
                <w:lang w:val="ru-RU"/>
              </w:rPr>
              <w:t>,р</w:t>
            </w:r>
            <w:proofErr w:type="gramEnd"/>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3"/>
                <w:sz w:val="24"/>
                <w:szCs w:val="24"/>
                <w:lang w:val="ru-RU"/>
              </w:rPr>
              <w:t>я</w:t>
            </w:r>
            <w:r w:rsidRPr="00435BAD">
              <w:rPr>
                <w:rFonts w:ascii="Times New Roman" w:eastAsia="Times New Roman" w:hAnsi="Times New Roman" w:cs="Times New Roman"/>
                <w:sz w:val="24"/>
                <w:szCs w:val="24"/>
                <w:lang w:val="ru-RU"/>
              </w:rPr>
              <w:t>х</w:t>
            </w:r>
          </w:p>
        </w:tc>
        <w:tc>
          <w:tcPr>
            <w:tcW w:w="1843" w:type="dxa"/>
            <w:tcBorders>
              <w:top w:val="nil"/>
              <w:left w:val="single" w:sz="8" w:space="0" w:color="000000"/>
              <w:bottom w:val="single" w:sz="8" w:space="0" w:color="000000"/>
              <w:right w:val="single" w:sz="8" w:space="0" w:color="000000"/>
            </w:tcBorders>
          </w:tcPr>
          <w:p w:rsidR="00854E17" w:rsidRPr="00435BAD" w:rsidRDefault="00854E17">
            <w:pPr>
              <w:rPr>
                <w:rFonts w:ascii="Times New Roman" w:hAnsi="Times New Roman" w:cs="Times New Roman"/>
                <w:sz w:val="24"/>
                <w:szCs w:val="24"/>
                <w:lang w:val="ru-RU"/>
              </w:rPr>
            </w:pPr>
          </w:p>
        </w:tc>
        <w:tc>
          <w:tcPr>
            <w:tcW w:w="2693" w:type="dxa"/>
            <w:tcBorders>
              <w:top w:val="nil"/>
              <w:left w:val="single" w:sz="8" w:space="0" w:color="000000"/>
              <w:bottom w:val="single" w:sz="8" w:space="0" w:color="000000"/>
              <w:right w:val="single" w:sz="8" w:space="0" w:color="000000"/>
            </w:tcBorders>
          </w:tcPr>
          <w:p w:rsidR="00854E17" w:rsidRPr="00435BAD" w:rsidRDefault="00854E17">
            <w:pPr>
              <w:rPr>
                <w:rFonts w:ascii="Times New Roman" w:hAnsi="Times New Roman" w:cs="Times New Roman"/>
                <w:sz w:val="24"/>
                <w:szCs w:val="24"/>
                <w:lang w:val="ru-RU"/>
              </w:rPr>
            </w:pPr>
          </w:p>
        </w:tc>
      </w:tr>
      <w:tr w:rsidR="00854E17" w:rsidRPr="00435BAD" w:rsidTr="006C5E42">
        <w:trPr>
          <w:trHeight w:hRule="exact" w:val="850"/>
        </w:trPr>
        <w:tc>
          <w:tcPr>
            <w:tcW w:w="567"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w:t>
            </w:r>
          </w:p>
        </w:tc>
        <w:tc>
          <w:tcPr>
            <w:tcW w:w="878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г</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лиро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ниепроц</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про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овподгот</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киипро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нияго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нной</w:t>
            </w:r>
          </w:p>
          <w:p w:rsidR="00854E17" w:rsidRPr="00435BAD" w:rsidRDefault="00D62C93">
            <w:pPr>
              <w:pStyle w:val="TableParagraph"/>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(итого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а</w:t>
            </w:r>
            <w:proofErr w:type="gramEnd"/>
            <w:r w:rsidRPr="00435BAD">
              <w:rPr>
                <w:rFonts w:ascii="Times New Roman" w:eastAsia="Times New Roman" w:hAnsi="Times New Roman" w:cs="Times New Roman"/>
                <w:sz w:val="24"/>
                <w:szCs w:val="24"/>
                <w:lang w:val="ru-RU"/>
              </w:rPr>
              <w:t>тт</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зизд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ем</w:t>
            </w:r>
            <w:r w:rsidRPr="00435BAD">
              <w:rPr>
                <w:rFonts w:ascii="Times New Roman" w:eastAsia="Times New Roman" w:hAnsi="Times New Roman" w:cs="Times New Roman"/>
                <w:sz w:val="24"/>
                <w:szCs w:val="24"/>
                <w:lang w:val="ru-RU"/>
              </w:rPr>
              <w:t>ыпри</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зовпошколе</w:t>
            </w:r>
          </w:p>
        </w:tc>
        <w:tc>
          <w:tcPr>
            <w:tcW w:w="184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269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 по</w:t>
            </w:r>
          </w:p>
          <w:p w:rsidR="00854E17" w:rsidRPr="00435BAD" w:rsidRDefault="00D62C93">
            <w:pPr>
              <w:pStyle w:val="TableParagraph"/>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r>
      <w:tr w:rsidR="00854E17" w:rsidRPr="00435BAD" w:rsidTr="006C5E42">
        <w:trPr>
          <w:trHeight w:hRule="exact" w:val="1399"/>
        </w:trPr>
        <w:tc>
          <w:tcPr>
            <w:tcW w:w="567"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3</w:t>
            </w:r>
          </w:p>
        </w:tc>
        <w:tc>
          <w:tcPr>
            <w:tcW w:w="878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ниеин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кцийи</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тоди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ких</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ловназ</w:t>
            </w:r>
            <w:r w:rsidRPr="00435BAD">
              <w:rPr>
                <w:rFonts w:ascii="Times New Roman" w:eastAsia="Times New Roman" w:hAnsi="Times New Roman" w:cs="Times New Roman"/>
                <w:spacing w:val="-1"/>
                <w:sz w:val="24"/>
                <w:szCs w:val="24"/>
                <w:lang w:val="ru-RU"/>
              </w:rPr>
              <w:t>асе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нияхМ</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w:t>
            </w:r>
          </w:p>
          <w:p w:rsidR="00854E17" w:rsidRPr="00435BAD" w:rsidRDefault="00D62C93" w:rsidP="001D332A">
            <w:pPr>
              <w:pStyle w:val="a5"/>
              <w:numPr>
                <w:ilvl w:val="0"/>
                <w:numId w:val="31"/>
              </w:numPr>
              <w:tabs>
                <w:tab w:val="left" w:pos="236"/>
              </w:tabs>
              <w:ind w:left="97" w:right="1155" w:firstLine="0"/>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ниед</w:t>
            </w:r>
            <w:r w:rsidRPr="00435BAD">
              <w:rPr>
                <w:rFonts w:ascii="Times New Roman" w:eastAsia="Times New Roman" w:hAnsi="Times New Roman" w:cs="Times New Roman"/>
                <w:spacing w:val="-1"/>
                <w:sz w:val="24"/>
                <w:szCs w:val="24"/>
                <w:lang w:val="ru-RU"/>
              </w:rPr>
              <w:t>ем</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ий</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с</w:t>
            </w:r>
            <w:proofErr w:type="gramEnd"/>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циф</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и,ко</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иф</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торо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тоди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кихиин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кти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хпи</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мпопр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p w:rsidR="00854E17" w:rsidRPr="00435BAD" w:rsidRDefault="00D62C93" w:rsidP="001D332A">
            <w:pPr>
              <w:pStyle w:val="a5"/>
              <w:numPr>
                <w:ilvl w:val="0"/>
                <w:numId w:val="31"/>
              </w:numPr>
              <w:tabs>
                <w:tab w:val="left" w:pos="236"/>
              </w:tabs>
              <w:ind w:left="236"/>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ниет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нолог</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ипро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нияГ</w:t>
            </w: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Авно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ойфор</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w:t>
            </w:r>
          </w:p>
        </w:tc>
        <w:tc>
          <w:tcPr>
            <w:tcW w:w="184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ян</w:t>
            </w:r>
            <w:r w:rsidRPr="00435BAD">
              <w:rPr>
                <w:rFonts w:ascii="Times New Roman" w:eastAsia="Times New Roman" w:hAnsi="Times New Roman" w:cs="Times New Roman"/>
                <w:spacing w:val="-1"/>
                <w:sz w:val="24"/>
                <w:szCs w:val="24"/>
              </w:rPr>
              <w:t>ва</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ь</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пр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p>
        </w:tc>
        <w:tc>
          <w:tcPr>
            <w:tcW w:w="269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p>
          <w:p w:rsidR="00854E17" w:rsidRPr="00435BAD" w:rsidRDefault="00D62C93">
            <w:pPr>
              <w:pStyle w:val="TableParagraph"/>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r>
      <w:tr w:rsidR="00854E17" w:rsidRPr="00435BAD" w:rsidTr="006C5E42">
        <w:trPr>
          <w:trHeight w:hRule="exact" w:val="295"/>
        </w:trPr>
        <w:tc>
          <w:tcPr>
            <w:tcW w:w="13892" w:type="dxa"/>
            <w:gridSpan w:val="4"/>
            <w:tcBorders>
              <w:top w:val="single" w:sz="8" w:space="0" w:color="000000"/>
              <w:left w:val="single" w:sz="8" w:space="0" w:color="000000"/>
              <w:bottom w:val="single" w:sz="8" w:space="0" w:color="000000"/>
              <w:right w:val="single" w:sz="8" w:space="0" w:color="000000"/>
            </w:tcBorders>
            <w:shd w:val="clear" w:color="auto" w:fill="D8D8D8"/>
          </w:tcPr>
          <w:p w:rsidR="00854E17" w:rsidRPr="00435BAD" w:rsidRDefault="00D62C93">
            <w:pPr>
              <w:pStyle w:val="TableParagraph"/>
              <w:spacing w:line="272" w:lineRule="exact"/>
              <w:jc w:val="center"/>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Кадры</w:t>
            </w:r>
          </w:p>
        </w:tc>
      </w:tr>
      <w:tr w:rsidR="00854E17" w:rsidRPr="00435BAD" w:rsidTr="006C5E42">
        <w:trPr>
          <w:trHeight w:hRule="exact" w:val="1678"/>
        </w:trPr>
        <w:tc>
          <w:tcPr>
            <w:tcW w:w="567"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lastRenderedPageBreak/>
              <w:t>1</w:t>
            </w:r>
          </w:p>
        </w:tc>
        <w:tc>
          <w:tcPr>
            <w:tcW w:w="878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ниеин</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кти</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тоди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ких</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ний:</w:t>
            </w:r>
          </w:p>
          <w:p w:rsidR="00854E17" w:rsidRPr="00435BAD" w:rsidRDefault="00D62C93" w:rsidP="001D332A">
            <w:pPr>
              <w:pStyle w:val="a5"/>
              <w:numPr>
                <w:ilvl w:val="0"/>
                <w:numId w:val="30"/>
              </w:numPr>
              <w:tabs>
                <w:tab w:val="left" w:pos="236"/>
              </w:tabs>
              <w:ind w:left="97" w:right="118" w:firstLine="0"/>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лизр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льт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тов</w:t>
            </w:r>
            <w:r w:rsidRPr="00435BAD">
              <w:rPr>
                <w:rFonts w:ascii="Times New Roman" w:eastAsia="Times New Roman" w:hAnsi="Times New Roman" w:cs="Times New Roman"/>
                <w:spacing w:val="2"/>
                <w:sz w:val="24"/>
                <w:szCs w:val="24"/>
                <w:lang w:val="ru-RU"/>
              </w:rPr>
              <w:t>Г</w:t>
            </w: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Авно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ев2</w:t>
            </w:r>
            <w:r w:rsidRPr="00435BAD">
              <w:rPr>
                <w:rFonts w:ascii="Times New Roman" w:eastAsia="Times New Roman" w:hAnsi="Times New Roman" w:cs="Times New Roman"/>
                <w:spacing w:val="2"/>
                <w:sz w:val="24"/>
                <w:szCs w:val="24"/>
                <w:lang w:val="ru-RU"/>
              </w:rPr>
              <w:t>01</w:t>
            </w:r>
            <w:r w:rsidR="00414C0D">
              <w:rPr>
                <w:rFonts w:ascii="Times New Roman" w:eastAsia="Times New Roman" w:hAnsi="Times New Roman" w:cs="Times New Roman"/>
                <w:spacing w:val="2"/>
                <w:sz w:val="24"/>
                <w:szCs w:val="24"/>
                <w:lang w:val="ru-RU"/>
              </w:rPr>
              <w:t>7</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201</w:t>
            </w:r>
            <w:r w:rsidR="00414C0D">
              <w:rPr>
                <w:rFonts w:ascii="Times New Roman" w:eastAsia="Times New Roman" w:hAnsi="Times New Roman" w:cs="Times New Roman"/>
                <w:sz w:val="24"/>
                <w:szCs w:val="24"/>
                <w:lang w:val="ru-RU"/>
              </w:rPr>
              <w:t>8</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бномго</w:t>
            </w:r>
            <w:r w:rsidRPr="00435BAD">
              <w:rPr>
                <w:rFonts w:ascii="Times New Roman" w:eastAsia="Times New Roman" w:hAnsi="Times New Roman" w:cs="Times New Roman"/>
                <w:spacing w:val="5"/>
                <w:sz w:val="24"/>
                <w:szCs w:val="24"/>
                <w:lang w:val="ru-RU"/>
              </w:rPr>
              <w:t>д</w:t>
            </w:r>
            <w:r w:rsidRPr="00435BAD">
              <w:rPr>
                <w:rFonts w:ascii="Times New Roman" w:eastAsia="Times New Roman" w:hAnsi="Times New Roman" w:cs="Times New Roman"/>
                <w:sz w:val="24"/>
                <w:szCs w:val="24"/>
                <w:lang w:val="ru-RU"/>
              </w:rPr>
              <w:t>уназ</w:t>
            </w:r>
            <w:r w:rsidRPr="00435BAD">
              <w:rPr>
                <w:rFonts w:ascii="Times New Roman" w:eastAsia="Times New Roman" w:hAnsi="Times New Roman" w:cs="Times New Roman"/>
                <w:spacing w:val="-1"/>
                <w:sz w:val="24"/>
                <w:szCs w:val="24"/>
                <w:lang w:val="ru-RU"/>
              </w:rPr>
              <w:t>асе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нияхМО</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й</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тнико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p>
          <w:p w:rsidR="00854E17" w:rsidRPr="00435BAD" w:rsidRDefault="00D62C93" w:rsidP="001D332A">
            <w:pPr>
              <w:pStyle w:val="a5"/>
              <w:numPr>
                <w:ilvl w:val="0"/>
                <w:numId w:val="30"/>
              </w:numPr>
              <w:tabs>
                <w:tab w:val="left" w:pos="236"/>
              </w:tabs>
              <w:ind w:left="236"/>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ниепро</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ктовК</w:t>
            </w: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Мовна20</w:t>
            </w:r>
            <w:r w:rsidRPr="00435BAD">
              <w:rPr>
                <w:rFonts w:ascii="Times New Roman" w:eastAsia="Times New Roman" w:hAnsi="Times New Roman" w:cs="Times New Roman"/>
                <w:spacing w:val="2"/>
                <w:sz w:val="24"/>
                <w:szCs w:val="24"/>
                <w:lang w:val="ru-RU"/>
              </w:rPr>
              <w:t>1</w:t>
            </w:r>
            <w:r w:rsidR="00414C0D">
              <w:rPr>
                <w:rFonts w:ascii="Times New Roman" w:eastAsia="Times New Roman" w:hAnsi="Times New Roman" w:cs="Times New Roman"/>
                <w:spacing w:val="2"/>
                <w:sz w:val="24"/>
                <w:szCs w:val="24"/>
                <w:lang w:val="ru-RU"/>
              </w:rPr>
              <w:t>8</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201</w:t>
            </w:r>
            <w:r w:rsidR="00414C0D">
              <w:rPr>
                <w:rFonts w:ascii="Times New Roman" w:eastAsia="Times New Roman" w:hAnsi="Times New Roman" w:cs="Times New Roman"/>
                <w:sz w:val="24"/>
                <w:szCs w:val="24"/>
                <w:lang w:val="ru-RU"/>
              </w:rPr>
              <w:t>9</w:t>
            </w:r>
            <w:r w:rsidRPr="00435BAD">
              <w:rPr>
                <w:rFonts w:ascii="Times New Roman" w:eastAsia="Times New Roman" w:hAnsi="Times New Roman" w:cs="Times New Roman"/>
                <w:sz w:val="24"/>
                <w:szCs w:val="24"/>
                <w:lang w:val="ru-RU"/>
              </w:rPr>
              <w:t>го</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w:t>
            </w:r>
          </w:p>
          <w:p w:rsidR="00854E17" w:rsidRPr="00435BAD" w:rsidRDefault="00D62C93" w:rsidP="001D332A">
            <w:pPr>
              <w:pStyle w:val="a5"/>
              <w:numPr>
                <w:ilvl w:val="0"/>
                <w:numId w:val="30"/>
              </w:numPr>
              <w:tabs>
                <w:tab w:val="left" w:pos="236"/>
              </w:tabs>
              <w:ind w:left="97" w:right="416" w:firstLine="0"/>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ниенор</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ойб</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зыпро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нияго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нно</w:t>
            </w:r>
            <w:proofErr w:type="gramStart"/>
            <w:r w:rsidRPr="00435BAD">
              <w:rPr>
                <w:rFonts w:ascii="Times New Roman" w:eastAsia="Times New Roman" w:hAnsi="Times New Roman" w:cs="Times New Roman"/>
                <w:sz w:val="24"/>
                <w:szCs w:val="24"/>
                <w:lang w:val="ru-RU"/>
              </w:rPr>
              <w:t>й(</w:t>
            </w:r>
            <w:proofErr w:type="gramEnd"/>
            <w:r w:rsidRPr="00435BAD">
              <w:rPr>
                <w:rFonts w:ascii="Times New Roman" w:eastAsia="Times New Roman" w:hAnsi="Times New Roman" w:cs="Times New Roman"/>
                <w:sz w:val="24"/>
                <w:szCs w:val="24"/>
                <w:lang w:val="ru-RU"/>
              </w:rPr>
              <w:t>итого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тт</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циив201</w:t>
            </w:r>
            <w:r w:rsidR="00414C0D">
              <w:rPr>
                <w:rFonts w:ascii="Times New Roman" w:eastAsia="Times New Roman" w:hAnsi="Times New Roman" w:cs="Times New Roman"/>
                <w:sz w:val="24"/>
                <w:szCs w:val="24"/>
                <w:lang w:val="ru-RU"/>
              </w:rPr>
              <w:t>8</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201</w:t>
            </w:r>
            <w:r w:rsidR="00414C0D">
              <w:rPr>
                <w:rFonts w:ascii="Times New Roman" w:eastAsia="Times New Roman" w:hAnsi="Times New Roman" w:cs="Times New Roman"/>
                <w:sz w:val="24"/>
                <w:szCs w:val="24"/>
                <w:lang w:val="ru-RU"/>
              </w:rPr>
              <w:t>9</w:t>
            </w:r>
            <w:r w:rsidRPr="00435BAD">
              <w:rPr>
                <w:rFonts w:ascii="Times New Roman" w:eastAsia="Times New Roman" w:hAnsi="Times New Roman" w:cs="Times New Roman"/>
                <w:sz w:val="24"/>
                <w:szCs w:val="24"/>
                <w:lang w:val="ru-RU"/>
              </w:rPr>
              <w:t>го</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у</w:t>
            </w:r>
          </w:p>
        </w:tc>
        <w:tc>
          <w:tcPr>
            <w:tcW w:w="184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октябрь,</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пр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p>
        </w:tc>
        <w:tc>
          <w:tcPr>
            <w:tcW w:w="2693" w:type="dxa"/>
            <w:tcBorders>
              <w:top w:val="single" w:sz="8" w:space="0" w:color="000000"/>
              <w:left w:val="single" w:sz="8" w:space="0" w:color="000000"/>
              <w:bottom w:val="single" w:sz="8" w:space="0" w:color="000000"/>
              <w:right w:val="single" w:sz="8" w:space="0" w:color="000000"/>
            </w:tcBorders>
          </w:tcPr>
          <w:p w:rsidR="00854E17" w:rsidRPr="00435BAD" w:rsidRDefault="00854E17">
            <w:pPr>
              <w:pStyle w:val="TableParagraph"/>
              <w:spacing w:before="9" w:line="260" w:lineRule="exact"/>
              <w:rPr>
                <w:rFonts w:ascii="Times New Roman" w:hAnsi="Times New Roman" w:cs="Times New Roman"/>
                <w:sz w:val="24"/>
                <w:szCs w:val="24"/>
                <w:lang w:val="ru-RU"/>
              </w:rPr>
            </w:pPr>
          </w:p>
          <w:p w:rsidR="00854E17" w:rsidRPr="00435BAD" w:rsidRDefault="00D62C93">
            <w:pPr>
              <w:pStyle w:val="TableParagraph"/>
              <w:ind w:left="97" w:right="530" w:firstLine="60"/>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proofErr w:type="gramStart"/>
            <w:r w:rsidRPr="00435BAD">
              <w:rPr>
                <w:rFonts w:ascii="Times New Roman" w:eastAsia="Times New Roman" w:hAnsi="Times New Roman" w:cs="Times New Roman"/>
                <w:sz w:val="24"/>
                <w:szCs w:val="24"/>
                <w:lang w:val="ru-RU"/>
              </w:rPr>
              <w:t>.д</w:t>
            </w:r>
            <w:proofErr w:type="gramEnd"/>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p w:rsidR="00854E17" w:rsidRPr="00435BAD" w:rsidRDefault="00D62C93">
            <w:pPr>
              <w:pStyle w:val="TableParagraph"/>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w:t>
            </w:r>
            <w:r w:rsidR="006C5E42" w:rsidRPr="00435BAD">
              <w:rPr>
                <w:rFonts w:ascii="Times New Roman" w:eastAsia="Times New Roman" w:hAnsi="Times New Roman" w:cs="Times New Roman"/>
                <w:spacing w:val="-17"/>
                <w:sz w:val="24"/>
                <w:szCs w:val="24"/>
                <w:lang w:val="ru-RU"/>
              </w:rPr>
              <w:t>Ш</w:t>
            </w:r>
            <w:r w:rsidRPr="00435BAD">
              <w:rPr>
                <w:rFonts w:ascii="Times New Roman" w:eastAsia="Times New Roman" w:hAnsi="Times New Roman" w:cs="Times New Roman"/>
                <w:sz w:val="24"/>
                <w:szCs w:val="24"/>
                <w:lang w:val="ru-RU"/>
              </w:rPr>
              <w:t>МО</w:t>
            </w:r>
          </w:p>
        </w:tc>
      </w:tr>
      <w:tr w:rsidR="00854E17" w:rsidRPr="00435BAD" w:rsidTr="006C5E42">
        <w:trPr>
          <w:trHeight w:hRule="exact" w:val="571"/>
        </w:trPr>
        <w:tc>
          <w:tcPr>
            <w:tcW w:w="567"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w:t>
            </w:r>
          </w:p>
        </w:tc>
        <w:tc>
          <w:tcPr>
            <w:tcW w:w="878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У</w:t>
            </w:r>
            <w:r w:rsidRPr="00435BAD">
              <w:rPr>
                <w:rFonts w:ascii="Times New Roman" w:eastAsia="Times New Roman" w:hAnsi="Times New Roman" w:cs="Times New Roman"/>
                <w:spacing w:val="-1"/>
                <w:sz w:val="24"/>
                <w:szCs w:val="24"/>
                <w:lang w:val="ru-RU"/>
              </w:rPr>
              <w:t>час</w:t>
            </w:r>
            <w:r w:rsidRPr="00435BAD">
              <w:rPr>
                <w:rFonts w:ascii="Times New Roman" w:eastAsia="Times New Roman" w:hAnsi="Times New Roman" w:cs="Times New Roman"/>
                <w:sz w:val="24"/>
                <w:szCs w:val="24"/>
                <w:lang w:val="ru-RU"/>
              </w:rPr>
              <w:t>тие</w:t>
            </w:r>
            <w:r w:rsidRPr="00435BAD">
              <w:rPr>
                <w:rFonts w:ascii="Times New Roman" w:eastAsia="Times New Roman" w:hAnsi="Times New Roman" w:cs="Times New Roman"/>
                <w:spacing w:val="-6"/>
                <w:sz w:val="24"/>
                <w:szCs w:val="24"/>
                <w:lang w:val="ru-RU"/>
              </w:rPr>
              <w:t xml:space="preserve"> 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йшкол</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,р</w:t>
            </w:r>
            <w:proofErr w:type="gramEnd"/>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ющихв9кл</w:t>
            </w:r>
            <w:r w:rsidRPr="00435BAD">
              <w:rPr>
                <w:rFonts w:ascii="Times New Roman" w:eastAsia="Times New Roman" w:hAnsi="Times New Roman" w:cs="Times New Roman"/>
                <w:spacing w:val="-5"/>
                <w:sz w:val="24"/>
                <w:szCs w:val="24"/>
                <w:lang w:val="ru-RU"/>
              </w:rPr>
              <w:t>а</w:t>
            </w:r>
            <w:r w:rsidRPr="00435BAD">
              <w:rPr>
                <w:rFonts w:ascii="Times New Roman" w:eastAsia="Times New Roman" w:hAnsi="Times New Roman" w:cs="Times New Roman"/>
                <w:spacing w:val="-1"/>
                <w:sz w:val="24"/>
                <w:szCs w:val="24"/>
                <w:lang w:val="ru-RU"/>
              </w:rPr>
              <w:t>ссе</w:t>
            </w:r>
            <w:r w:rsidRPr="00435BAD">
              <w:rPr>
                <w:rFonts w:ascii="Times New Roman" w:eastAsia="Times New Roman" w:hAnsi="Times New Roman" w:cs="Times New Roman"/>
                <w:sz w:val="24"/>
                <w:szCs w:val="24"/>
                <w:lang w:val="ru-RU"/>
              </w:rPr>
              <w:t>,в</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боте</w:t>
            </w:r>
            <w:r w:rsidR="006C5E42" w:rsidRPr="00435BAD">
              <w:rPr>
                <w:rFonts w:ascii="Times New Roman" w:eastAsia="Times New Roman" w:hAnsi="Times New Roman" w:cs="Times New Roman"/>
                <w:spacing w:val="-8"/>
                <w:sz w:val="24"/>
                <w:szCs w:val="24"/>
                <w:lang w:val="ru-RU"/>
              </w:rPr>
              <w:t>МО</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йонного</w:t>
            </w:r>
          </w:p>
          <w:p w:rsidR="00854E17" w:rsidRPr="00435BAD" w:rsidRDefault="00D62C93">
            <w:pPr>
              <w:pStyle w:val="TableParagraph"/>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няпо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опро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упод</w:t>
            </w:r>
            <w:r w:rsidRPr="00435BAD">
              <w:rPr>
                <w:rFonts w:ascii="Times New Roman" w:eastAsia="Times New Roman" w:hAnsi="Times New Roman" w:cs="Times New Roman"/>
                <w:spacing w:val="2"/>
                <w:sz w:val="24"/>
                <w:szCs w:val="24"/>
                <w:lang w:val="ru-RU"/>
              </w:rPr>
              <w:t>г</w:t>
            </w:r>
            <w:r w:rsidRPr="00435BAD">
              <w:rPr>
                <w:rFonts w:ascii="Times New Roman" w:eastAsia="Times New Roman" w:hAnsi="Times New Roman" w:cs="Times New Roman"/>
                <w:sz w:val="24"/>
                <w:szCs w:val="24"/>
                <w:lang w:val="ru-RU"/>
              </w:rPr>
              <w:t>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кикГ</w:t>
            </w:r>
            <w:r w:rsidRPr="00435BAD">
              <w:rPr>
                <w:rFonts w:ascii="Times New Roman" w:eastAsia="Times New Roman" w:hAnsi="Times New Roman" w:cs="Times New Roman"/>
                <w:spacing w:val="-1"/>
                <w:sz w:val="24"/>
                <w:szCs w:val="24"/>
                <w:lang w:val="ru-RU"/>
              </w:rPr>
              <w:t>ИА</w:t>
            </w:r>
            <w:r w:rsidRPr="00435BAD">
              <w:rPr>
                <w:rFonts w:ascii="Times New Roman" w:eastAsia="Times New Roman" w:hAnsi="Times New Roman" w:cs="Times New Roman"/>
                <w:sz w:val="24"/>
                <w:szCs w:val="24"/>
                <w:lang w:val="ru-RU"/>
              </w:rPr>
              <w:t>.</w:t>
            </w:r>
          </w:p>
        </w:tc>
        <w:tc>
          <w:tcPr>
            <w:tcW w:w="184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се</w:t>
            </w:r>
            <w:r w:rsidRPr="00435BAD">
              <w:rPr>
                <w:rFonts w:ascii="Times New Roman" w:eastAsia="Times New Roman" w:hAnsi="Times New Roman" w:cs="Times New Roman"/>
                <w:sz w:val="24"/>
                <w:szCs w:val="24"/>
              </w:rPr>
              <w:t>нтябр</w:t>
            </w:r>
            <w:r w:rsidRPr="00435BAD">
              <w:rPr>
                <w:rFonts w:ascii="Times New Roman" w:eastAsia="Times New Roman" w:hAnsi="Times New Roman" w:cs="Times New Roman"/>
                <w:spacing w:val="1"/>
                <w:sz w:val="24"/>
                <w:szCs w:val="24"/>
              </w:rPr>
              <w:t>ь</w:t>
            </w:r>
            <w:r w:rsidRPr="00435BAD">
              <w:rPr>
                <w:rFonts w:ascii="Times New Roman" w:eastAsia="Times New Roman" w:hAnsi="Times New Roman" w:cs="Times New Roman"/>
                <w:spacing w:val="-1"/>
                <w:sz w:val="24"/>
                <w:szCs w:val="24"/>
              </w:rPr>
              <w:t>-ма</w:t>
            </w:r>
            <w:r w:rsidRPr="00435BAD">
              <w:rPr>
                <w:rFonts w:ascii="Times New Roman" w:eastAsia="Times New Roman" w:hAnsi="Times New Roman" w:cs="Times New Roman"/>
                <w:sz w:val="24"/>
                <w:szCs w:val="24"/>
              </w:rPr>
              <w:t>й</w:t>
            </w:r>
          </w:p>
        </w:tc>
        <w:tc>
          <w:tcPr>
            <w:tcW w:w="269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ля</w:t>
            </w:r>
            <w:r w:rsidRPr="00435BAD">
              <w:rPr>
                <w:rFonts w:ascii="Times New Roman" w:eastAsia="Times New Roman" w:hAnsi="Times New Roman" w:cs="Times New Roman"/>
                <w:spacing w:val="-1"/>
                <w:sz w:val="24"/>
                <w:szCs w:val="24"/>
              </w:rPr>
              <w:t>-</w:t>
            </w:r>
            <w:r w:rsidRPr="00435BAD">
              <w:rPr>
                <w:rFonts w:ascii="Times New Roman" w:eastAsia="Times New Roman" w:hAnsi="Times New Roman" w:cs="Times New Roman"/>
                <w:sz w:val="24"/>
                <w:szCs w:val="24"/>
              </w:rPr>
              <w:t>пр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тни</w:t>
            </w:r>
            <w:r w:rsidRPr="00435BAD">
              <w:rPr>
                <w:rFonts w:ascii="Times New Roman" w:eastAsia="Times New Roman" w:hAnsi="Times New Roman" w:cs="Times New Roman"/>
                <w:spacing w:val="-2"/>
                <w:sz w:val="24"/>
                <w:szCs w:val="24"/>
              </w:rPr>
              <w:t>к</w:t>
            </w:r>
            <w:r w:rsidRPr="00435BAD">
              <w:rPr>
                <w:rFonts w:ascii="Times New Roman" w:eastAsia="Times New Roman" w:hAnsi="Times New Roman" w:cs="Times New Roman"/>
                <w:sz w:val="24"/>
                <w:szCs w:val="24"/>
              </w:rPr>
              <w:t>и</w:t>
            </w:r>
          </w:p>
        </w:tc>
      </w:tr>
      <w:tr w:rsidR="00854E17" w:rsidRPr="00435BAD" w:rsidTr="006C5E42">
        <w:trPr>
          <w:trHeight w:hRule="exact" w:val="1952"/>
        </w:trPr>
        <w:tc>
          <w:tcPr>
            <w:tcW w:w="567"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3</w:t>
            </w:r>
          </w:p>
        </w:tc>
        <w:tc>
          <w:tcPr>
            <w:tcW w:w="878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ассм</w:t>
            </w:r>
            <w:r w:rsidRPr="00435BAD">
              <w:rPr>
                <w:rFonts w:ascii="Times New Roman" w:eastAsia="Times New Roman" w:hAnsi="Times New Roman" w:cs="Times New Roman"/>
                <w:sz w:val="24"/>
                <w:szCs w:val="24"/>
                <w:lang w:val="ru-RU"/>
              </w:rPr>
              <w:t>отр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гоги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ким</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том</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опро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proofErr w:type="gramStart"/>
            <w:r w:rsidRPr="00435BAD">
              <w:rPr>
                <w:rFonts w:ascii="Times New Roman" w:eastAsia="Times New Roman" w:hAnsi="Times New Roman" w:cs="Times New Roman"/>
                <w:sz w:val="24"/>
                <w:szCs w:val="24"/>
                <w:lang w:val="ru-RU"/>
              </w:rPr>
              <w:t>,о</w:t>
            </w:r>
            <w:proofErr w:type="gramEnd"/>
            <w:r w:rsidRPr="00435BAD">
              <w:rPr>
                <w:rFonts w:ascii="Times New Roman" w:eastAsia="Times New Roman" w:hAnsi="Times New Roman" w:cs="Times New Roman"/>
                <w:sz w:val="24"/>
                <w:szCs w:val="24"/>
                <w:lang w:val="ru-RU"/>
              </w:rPr>
              <w:t>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ж</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ющихпро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5"/>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p>
          <w:p w:rsidR="00854E17" w:rsidRPr="00B120DC" w:rsidRDefault="00D62C93">
            <w:pPr>
              <w:pStyle w:val="TableParagraph"/>
              <w:ind w:left="97"/>
              <w:rPr>
                <w:rFonts w:ascii="Times New Roman" w:eastAsia="Times New Roman" w:hAnsi="Times New Roman" w:cs="Times New Roman"/>
                <w:sz w:val="24"/>
                <w:szCs w:val="24"/>
                <w:lang w:val="ru-RU"/>
              </w:rPr>
            </w:pPr>
            <w:r w:rsidRPr="00B120DC">
              <w:rPr>
                <w:rFonts w:ascii="Times New Roman" w:eastAsia="Times New Roman" w:hAnsi="Times New Roman" w:cs="Times New Roman"/>
                <w:sz w:val="24"/>
                <w:szCs w:val="24"/>
                <w:lang w:val="ru-RU"/>
              </w:rPr>
              <w:t>го</w:t>
            </w:r>
            <w:r w:rsidRPr="00B120DC">
              <w:rPr>
                <w:rFonts w:ascii="Times New Roman" w:eastAsia="Times New Roman" w:hAnsi="Times New Roman" w:cs="Times New Roman"/>
                <w:spacing w:val="1"/>
                <w:sz w:val="24"/>
                <w:szCs w:val="24"/>
                <w:lang w:val="ru-RU"/>
              </w:rPr>
              <w:t>с</w:t>
            </w:r>
            <w:r w:rsidRPr="00B120DC">
              <w:rPr>
                <w:rFonts w:ascii="Times New Roman" w:eastAsia="Times New Roman" w:hAnsi="Times New Roman" w:cs="Times New Roman"/>
                <w:spacing w:val="-6"/>
                <w:sz w:val="24"/>
                <w:szCs w:val="24"/>
                <w:lang w:val="ru-RU"/>
              </w:rPr>
              <w:t>у</w:t>
            </w:r>
            <w:r w:rsidRPr="00B120DC">
              <w:rPr>
                <w:rFonts w:ascii="Times New Roman" w:eastAsia="Times New Roman" w:hAnsi="Times New Roman" w:cs="Times New Roman"/>
                <w:spacing w:val="2"/>
                <w:sz w:val="24"/>
                <w:szCs w:val="24"/>
                <w:lang w:val="ru-RU"/>
              </w:rPr>
              <w:t>д</w:t>
            </w:r>
            <w:r w:rsidRPr="00B120DC">
              <w:rPr>
                <w:rFonts w:ascii="Times New Roman" w:eastAsia="Times New Roman" w:hAnsi="Times New Roman" w:cs="Times New Roman"/>
                <w:spacing w:val="-1"/>
                <w:sz w:val="24"/>
                <w:szCs w:val="24"/>
                <w:lang w:val="ru-RU"/>
              </w:rPr>
              <w:t>а</w:t>
            </w:r>
            <w:r w:rsidRPr="00B120DC">
              <w:rPr>
                <w:rFonts w:ascii="Times New Roman" w:eastAsia="Times New Roman" w:hAnsi="Times New Roman" w:cs="Times New Roman"/>
                <w:sz w:val="24"/>
                <w:szCs w:val="24"/>
                <w:lang w:val="ru-RU"/>
              </w:rPr>
              <w:t>р</w:t>
            </w:r>
            <w:r w:rsidRPr="00B120DC">
              <w:rPr>
                <w:rFonts w:ascii="Times New Roman" w:eastAsia="Times New Roman" w:hAnsi="Times New Roman" w:cs="Times New Roman"/>
                <w:spacing w:val="-1"/>
                <w:sz w:val="24"/>
                <w:szCs w:val="24"/>
                <w:lang w:val="ru-RU"/>
              </w:rPr>
              <w:t>с</w:t>
            </w:r>
            <w:r w:rsidRPr="00B120DC">
              <w:rPr>
                <w:rFonts w:ascii="Times New Roman" w:eastAsia="Times New Roman" w:hAnsi="Times New Roman" w:cs="Times New Roman"/>
                <w:sz w:val="24"/>
                <w:szCs w:val="24"/>
                <w:lang w:val="ru-RU"/>
              </w:rPr>
              <w:t>т</w:t>
            </w:r>
            <w:r w:rsidRPr="00B120DC">
              <w:rPr>
                <w:rFonts w:ascii="Times New Roman" w:eastAsia="Times New Roman" w:hAnsi="Times New Roman" w:cs="Times New Roman"/>
                <w:spacing w:val="-1"/>
                <w:sz w:val="24"/>
                <w:szCs w:val="24"/>
                <w:lang w:val="ru-RU"/>
              </w:rPr>
              <w:t>ве</w:t>
            </w:r>
            <w:r w:rsidRPr="00B120DC">
              <w:rPr>
                <w:rFonts w:ascii="Times New Roman" w:eastAsia="Times New Roman" w:hAnsi="Times New Roman" w:cs="Times New Roman"/>
                <w:sz w:val="24"/>
                <w:szCs w:val="24"/>
                <w:lang w:val="ru-RU"/>
              </w:rPr>
              <w:t>нно</w:t>
            </w:r>
            <w:proofErr w:type="gramStart"/>
            <w:r w:rsidRPr="00B120DC">
              <w:rPr>
                <w:rFonts w:ascii="Times New Roman" w:eastAsia="Times New Roman" w:hAnsi="Times New Roman" w:cs="Times New Roman"/>
                <w:sz w:val="24"/>
                <w:szCs w:val="24"/>
                <w:lang w:val="ru-RU"/>
              </w:rPr>
              <w:t>й(</w:t>
            </w:r>
            <w:proofErr w:type="gramEnd"/>
            <w:r w:rsidRPr="00B120DC">
              <w:rPr>
                <w:rFonts w:ascii="Times New Roman" w:eastAsia="Times New Roman" w:hAnsi="Times New Roman" w:cs="Times New Roman"/>
                <w:sz w:val="24"/>
                <w:szCs w:val="24"/>
                <w:lang w:val="ru-RU"/>
              </w:rPr>
              <w:t>итого</w:t>
            </w:r>
            <w:r w:rsidRPr="00B120DC">
              <w:rPr>
                <w:rFonts w:ascii="Times New Roman" w:eastAsia="Times New Roman" w:hAnsi="Times New Roman" w:cs="Times New Roman"/>
                <w:spacing w:val="-1"/>
                <w:sz w:val="24"/>
                <w:szCs w:val="24"/>
                <w:lang w:val="ru-RU"/>
              </w:rPr>
              <w:t>в</w:t>
            </w:r>
            <w:r w:rsidRPr="00B120DC">
              <w:rPr>
                <w:rFonts w:ascii="Times New Roman" w:eastAsia="Times New Roman" w:hAnsi="Times New Roman" w:cs="Times New Roman"/>
                <w:sz w:val="24"/>
                <w:szCs w:val="24"/>
                <w:lang w:val="ru-RU"/>
              </w:rPr>
              <w:t>ой)</w:t>
            </w:r>
            <w:r w:rsidRPr="00B120DC">
              <w:rPr>
                <w:rFonts w:ascii="Times New Roman" w:eastAsia="Times New Roman" w:hAnsi="Times New Roman" w:cs="Times New Roman"/>
                <w:spacing w:val="-1"/>
                <w:sz w:val="24"/>
                <w:szCs w:val="24"/>
                <w:lang w:val="ru-RU"/>
              </w:rPr>
              <w:t>а</w:t>
            </w:r>
            <w:r w:rsidRPr="00B120DC">
              <w:rPr>
                <w:rFonts w:ascii="Times New Roman" w:eastAsia="Times New Roman" w:hAnsi="Times New Roman" w:cs="Times New Roman"/>
                <w:sz w:val="24"/>
                <w:szCs w:val="24"/>
                <w:lang w:val="ru-RU"/>
              </w:rPr>
              <w:t>тт</w:t>
            </w:r>
            <w:r w:rsidRPr="00B120DC">
              <w:rPr>
                <w:rFonts w:ascii="Times New Roman" w:eastAsia="Times New Roman" w:hAnsi="Times New Roman" w:cs="Times New Roman"/>
                <w:spacing w:val="-1"/>
                <w:sz w:val="24"/>
                <w:szCs w:val="24"/>
                <w:lang w:val="ru-RU"/>
              </w:rPr>
              <w:t>ес</w:t>
            </w:r>
            <w:r w:rsidRPr="00B120DC">
              <w:rPr>
                <w:rFonts w:ascii="Times New Roman" w:eastAsia="Times New Roman" w:hAnsi="Times New Roman" w:cs="Times New Roman"/>
                <w:sz w:val="24"/>
                <w:szCs w:val="24"/>
                <w:lang w:val="ru-RU"/>
              </w:rPr>
              <w:t>т</w:t>
            </w:r>
            <w:r w:rsidRPr="00B120DC">
              <w:rPr>
                <w:rFonts w:ascii="Times New Roman" w:eastAsia="Times New Roman" w:hAnsi="Times New Roman" w:cs="Times New Roman"/>
                <w:spacing w:val="-1"/>
                <w:sz w:val="24"/>
                <w:szCs w:val="24"/>
                <w:lang w:val="ru-RU"/>
              </w:rPr>
              <w:t>а</w:t>
            </w:r>
            <w:r w:rsidRPr="00B120DC">
              <w:rPr>
                <w:rFonts w:ascii="Times New Roman" w:eastAsia="Times New Roman" w:hAnsi="Times New Roman" w:cs="Times New Roman"/>
                <w:sz w:val="24"/>
                <w:szCs w:val="24"/>
                <w:lang w:val="ru-RU"/>
              </w:rPr>
              <w:t>ции:</w:t>
            </w:r>
          </w:p>
          <w:p w:rsidR="00854E17" w:rsidRPr="00435BAD" w:rsidRDefault="00D62C93" w:rsidP="001D332A">
            <w:pPr>
              <w:pStyle w:val="a5"/>
              <w:numPr>
                <w:ilvl w:val="0"/>
                <w:numId w:val="29"/>
              </w:numPr>
              <w:tabs>
                <w:tab w:val="left" w:pos="239"/>
              </w:tabs>
              <w:ind w:left="97" w:right="581" w:firstLine="0"/>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ржд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бора</w:t>
            </w:r>
            <w:r w:rsidRPr="00435BAD">
              <w:rPr>
                <w:rFonts w:ascii="Times New Roman" w:eastAsia="Times New Roman" w:hAnsi="Times New Roman" w:cs="Times New Roman"/>
                <w:spacing w:val="2"/>
                <w:sz w:val="24"/>
                <w:szCs w:val="24"/>
                <w:lang w:val="ru-RU"/>
              </w:rPr>
              <w:t>об</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ющи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яэкз</w:t>
            </w:r>
            <w:r w:rsidRPr="00435BAD">
              <w:rPr>
                <w:rFonts w:ascii="Times New Roman" w:eastAsia="Times New Roman" w:hAnsi="Times New Roman" w:cs="Times New Roman"/>
                <w:spacing w:val="-1"/>
                <w:sz w:val="24"/>
                <w:szCs w:val="24"/>
                <w:lang w:val="ru-RU"/>
              </w:rPr>
              <w:t>аме</w:t>
            </w:r>
            <w:r w:rsidRPr="00435BAD">
              <w:rPr>
                <w:rFonts w:ascii="Times New Roman" w:eastAsia="Times New Roman" w:hAnsi="Times New Roman" w:cs="Times New Roman"/>
                <w:sz w:val="24"/>
                <w:szCs w:val="24"/>
                <w:lang w:val="ru-RU"/>
              </w:rPr>
              <w:t>новго</w:t>
            </w:r>
            <w:r w:rsidRPr="00435BAD">
              <w:rPr>
                <w:rFonts w:ascii="Times New Roman" w:eastAsia="Times New Roman" w:hAnsi="Times New Roman" w:cs="Times New Roman"/>
                <w:spacing w:val="3"/>
                <w:sz w:val="24"/>
                <w:szCs w:val="24"/>
                <w:lang w:val="ru-RU"/>
              </w:rPr>
              <w:t>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нно</w:t>
            </w:r>
            <w:proofErr w:type="gramStart"/>
            <w:r w:rsidRPr="00435BAD">
              <w:rPr>
                <w:rFonts w:ascii="Times New Roman" w:eastAsia="Times New Roman" w:hAnsi="Times New Roman" w:cs="Times New Roman"/>
                <w:sz w:val="24"/>
                <w:szCs w:val="24"/>
                <w:lang w:val="ru-RU"/>
              </w:rPr>
              <w:t>й(</w:t>
            </w:r>
            <w:proofErr w:type="gramEnd"/>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го</w:t>
            </w:r>
            <w:r w:rsidRPr="00435BAD">
              <w:rPr>
                <w:rFonts w:ascii="Times New Roman" w:eastAsia="Times New Roman" w:hAnsi="Times New Roman" w:cs="Times New Roman"/>
                <w:spacing w:val="3"/>
                <w:sz w:val="24"/>
                <w:szCs w:val="24"/>
                <w:lang w:val="ru-RU"/>
              </w:rPr>
              <w:t>в</w:t>
            </w:r>
            <w:r w:rsidRPr="00435BAD">
              <w:rPr>
                <w:rFonts w:ascii="Times New Roman" w:eastAsia="Times New Roman" w:hAnsi="Times New Roman" w:cs="Times New Roman"/>
                <w:sz w:val="24"/>
                <w:szCs w:val="24"/>
                <w:lang w:val="ru-RU"/>
              </w:rPr>
              <w:t>ой)</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тт</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ции,вт.</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.вно</w:t>
            </w:r>
            <w:r w:rsidRPr="00435BAD">
              <w:rPr>
                <w:rFonts w:ascii="Times New Roman" w:eastAsia="Times New Roman" w:hAnsi="Times New Roman" w:cs="Times New Roman"/>
                <w:spacing w:val="-3"/>
                <w:sz w:val="24"/>
                <w:szCs w:val="24"/>
                <w:lang w:val="ru-RU"/>
              </w:rPr>
              <w:t>в</w:t>
            </w:r>
            <w:r w:rsidRPr="00435BAD">
              <w:rPr>
                <w:rFonts w:ascii="Times New Roman" w:eastAsia="Times New Roman" w:hAnsi="Times New Roman" w:cs="Times New Roman"/>
                <w:sz w:val="24"/>
                <w:szCs w:val="24"/>
                <w:lang w:val="ru-RU"/>
              </w:rPr>
              <w:t>ойфор</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w:t>
            </w:r>
          </w:p>
          <w:p w:rsidR="00854E17" w:rsidRPr="00435BAD" w:rsidRDefault="00D62C93" w:rsidP="001D332A">
            <w:pPr>
              <w:pStyle w:val="a5"/>
              <w:numPr>
                <w:ilvl w:val="0"/>
                <w:numId w:val="29"/>
              </w:numPr>
              <w:tabs>
                <w:tab w:val="left" w:pos="236"/>
              </w:tabs>
              <w:ind w:left="236" w:hanging="140"/>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одо</w:t>
            </w:r>
            <w:r w:rsidRPr="00435BAD">
              <w:rPr>
                <w:rFonts w:ascii="Times New Roman" w:eastAsia="Times New Roman" w:hAnsi="Times New Roman" w:cs="Times New Roman"/>
                <w:spacing w:val="3"/>
                <w:sz w:val="24"/>
                <w:szCs w:val="24"/>
                <w:lang w:val="ru-RU"/>
              </w:rPr>
              <w:t>п</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кео</w:t>
            </w:r>
            <w:r w:rsidRPr="00435BAD">
              <w:rPr>
                <w:rFonts w:ascii="Times New Roman" w:eastAsia="Times New Roman" w:hAnsi="Times New Roman" w:cs="Times New Roman"/>
                <w:spacing w:val="5"/>
                <w:sz w:val="24"/>
                <w:szCs w:val="24"/>
                <w:lang w:val="ru-RU"/>
              </w:rPr>
              <w:t>б</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ющих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якго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нно</w:t>
            </w:r>
            <w:proofErr w:type="gramStart"/>
            <w:r w:rsidRPr="00435BAD">
              <w:rPr>
                <w:rFonts w:ascii="Times New Roman" w:eastAsia="Times New Roman" w:hAnsi="Times New Roman" w:cs="Times New Roman"/>
                <w:sz w:val="24"/>
                <w:szCs w:val="24"/>
                <w:lang w:val="ru-RU"/>
              </w:rPr>
              <w:t>й(</w:t>
            </w:r>
            <w:proofErr w:type="gramEnd"/>
            <w:r w:rsidRPr="00435BAD">
              <w:rPr>
                <w:rFonts w:ascii="Times New Roman" w:eastAsia="Times New Roman" w:hAnsi="Times New Roman" w:cs="Times New Roman"/>
                <w:sz w:val="24"/>
                <w:szCs w:val="24"/>
                <w:lang w:val="ru-RU"/>
              </w:rPr>
              <w:t>итого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тт</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w:t>
            </w:r>
          </w:p>
          <w:p w:rsidR="00854E17" w:rsidRPr="00435BAD" w:rsidRDefault="00D62C93" w:rsidP="001D332A">
            <w:pPr>
              <w:pStyle w:val="a5"/>
              <w:numPr>
                <w:ilvl w:val="0"/>
                <w:numId w:val="29"/>
              </w:numPr>
              <w:tabs>
                <w:tab w:val="left" w:pos="236"/>
              </w:tabs>
              <w:ind w:left="97" w:right="151" w:firstLine="0"/>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лизр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льт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товг</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нно</w:t>
            </w:r>
            <w:proofErr w:type="gramStart"/>
            <w:r w:rsidRPr="00435BAD">
              <w:rPr>
                <w:rFonts w:ascii="Times New Roman" w:eastAsia="Times New Roman" w:hAnsi="Times New Roman" w:cs="Times New Roman"/>
                <w:sz w:val="24"/>
                <w:szCs w:val="24"/>
                <w:lang w:val="ru-RU"/>
              </w:rPr>
              <w:t>й(</w:t>
            </w:r>
            <w:proofErr w:type="gramEnd"/>
            <w:r w:rsidRPr="00435BAD">
              <w:rPr>
                <w:rFonts w:ascii="Times New Roman" w:eastAsia="Times New Roman" w:hAnsi="Times New Roman" w:cs="Times New Roman"/>
                <w:sz w:val="24"/>
                <w:szCs w:val="24"/>
                <w:lang w:val="ru-RU"/>
              </w:rPr>
              <w:t>итого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тт</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циии</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чна2018</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2019гг;</w:t>
            </w:r>
          </w:p>
        </w:tc>
        <w:tc>
          <w:tcPr>
            <w:tcW w:w="184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пр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w:t>
            </w:r>
            <w:r w:rsidRPr="00435BAD">
              <w:rPr>
                <w:rFonts w:ascii="Times New Roman" w:eastAsia="Times New Roman" w:hAnsi="Times New Roman" w:cs="Times New Roman"/>
                <w:spacing w:val="1"/>
                <w:sz w:val="24"/>
                <w:szCs w:val="24"/>
              </w:rPr>
              <w:t>ь</w:t>
            </w:r>
            <w:r w:rsidRPr="00435BAD">
              <w:rPr>
                <w:rFonts w:ascii="Times New Roman" w:eastAsia="Times New Roman" w:hAnsi="Times New Roman" w:cs="Times New Roman"/>
                <w:spacing w:val="-1"/>
                <w:sz w:val="24"/>
                <w:szCs w:val="24"/>
              </w:rPr>
              <w:t>-</w:t>
            </w:r>
            <w:r w:rsidRPr="00435BAD">
              <w:rPr>
                <w:rFonts w:ascii="Times New Roman" w:eastAsia="Times New Roman" w:hAnsi="Times New Roman" w:cs="Times New Roman"/>
                <w:sz w:val="24"/>
                <w:szCs w:val="24"/>
              </w:rPr>
              <w:t>ию</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ь</w:t>
            </w:r>
          </w:p>
        </w:tc>
        <w:tc>
          <w:tcPr>
            <w:tcW w:w="269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p>
          <w:p w:rsidR="00854E17" w:rsidRPr="00435BAD" w:rsidRDefault="00D62C93">
            <w:pPr>
              <w:pStyle w:val="TableParagraph"/>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r>
      <w:tr w:rsidR="00854E17" w:rsidRPr="00435BAD" w:rsidTr="006C5E42">
        <w:trPr>
          <w:trHeight w:hRule="exact" w:val="297"/>
        </w:trPr>
        <w:tc>
          <w:tcPr>
            <w:tcW w:w="13892" w:type="dxa"/>
            <w:gridSpan w:val="4"/>
            <w:tcBorders>
              <w:top w:val="single" w:sz="8" w:space="0" w:color="000000"/>
              <w:left w:val="single" w:sz="8" w:space="0" w:color="000000"/>
              <w:bottom w:val="single" w:sz="8" w:space="0" w:color="000000"/>
              <w:right w:val="single" w:sz="8" w:space="0" w:color="000000"/>
            </w:tcBorders>
            <w:shd w:val="clear" w:color="auto" w:fill="D8D8D8"/>
          </w:tcPr>
          <w:p w:rsidR="00854E17" w:rsidRPr="00435BAD" w:rsidRDefault="00D62C93">
            <w:pPr>
              <w:pStyle w:val="TableParagraph"/>
              <w:spacing w:line="273" w:lineRule="exact"/>
              <w:jc w:val="center"/>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Ор</w:t>
            </w:r>
            <w:r w:rsidRPr="00435BAD">
              <w:rPr>
                <w:rFonts w:ascii="Times New Roman" w:eastAsia="Times New Roman" w:hAnsi="Times New Roman" w:cs="Times New Roman"/>
                <w:b/>
                <w:bCs/>
                <w:spacing w:val="-1"/>
                <w:sz w:val="24"/>
                <w:szCs w:val="24"/>
              </w:rPr>
              <w:t>г</w:t>
            </w:r>
            <w:r w:rsidRPr="00435BAD">
              <w:rPr>
                <w:rFonts w:ascii="Times New Roman" w:eastAsia="Times New Roman" w:hAnsi="Times New Roman" w:cs="Times New Roman"/>
                <w:b/>
                <w:bCs/>
                <w:sz w:val="24"/>
                <w:szCs w:val="24"/>
              </w:rPr>
              <w:t>ани</w:t>
            </w:r>
            <w:r w:rsidRPr="00435BAD">
              <w:rPr>
                <w:rFonts w:ascii="Times New Roman" w:eastAsia="Times New Roman" w:hAnsi="Times New Roman" w:cs="Times New Roman"/>
                <w:b/>
                <w:bCs/>
                <w:spacing w:val="-1"/>
                <w:sz w:val="24"/>
                <w:szCs w:val="24"/>
              </w:rPr>
              <w:t>з</w:t>
            </w:r>
            <w:r w:rsidRPr="00435BAD">
              <w:rPr>
                <w:rFonts w:ascii="Times New Roman" w:eastAsia="Times New Roman" w:hAnsi="Times New Roman" w:cs="Times New Roman"/>
                <w:b/>
                <w:bCs/>
                <w:sz w:val="24"/>
                <w:szCs w:val="24"/>
              </w:rPr>
              <w:t>ация.</w:t>
            </w:r>
            <w:r w:rsidRPr="00435BAD">
              <w:rPr>
                <w:rFonts w:ascii="Times New Roman" w:eastAsia="Times New Roman" w:hAnsi="Times New Roman" w:cs="Times New Roman"/>
                <w:b/>
                <w:bCs/>
                <w:spacing w:val="-1"/>
                <w:sz w:val="24"/>
                <w:szCs w:val="24"/>
              </w:rPr>
              <w:t>У</w:t>
            </w:r>
            <w:r w:rsidRPr="00435BAD">
              <w:rPr>
                <w:rFonts w:ascii="Times New Roman" w:eastAsia="Times New Roman" w:hAnsi="Times New Roman" w:cs="Times New Roman"/>
                <w:b/>
                <w:bCs/>
                <w:spacing w:val="-2"/>
                <w:sz w:val="24"/>
                <w:szCs w:val="24"/>
              </w:rPr>
              <w:t>п</w:t>
            </w:r>
            <w:r w:rsidRPr="00435BAD">
              <w:rPr>
                <w:rFonts w:ascii="Times New Roman" w:eastAsia="Times New Roman" w:hAnsi="Times New Roman" w:cs="Times New Roman"/>
                <w:b/>
                <w:bCs/>
                <w:sz w:val="24"/>
                <w:szCs w:val="24"/>
              </w:rPr>
              <w:t>рав</w:t>
            </w:r>
            <w:r w:rsidRPr="00435BAD">
              <w:rPr>
                <w:rFonts w:ascii="Times New Roman" w:eastAsia="Times New Roman" w:hAnsi="Times New Roman" w:cs="Times New Roman"/>
                <w:b/>
                <w:bCs/>
                <w:spacing w:val="-3"/>
                <w:sz w:val="24"/>
                <w:szCs w:val="24"/>
              </w:rPr>
              <w:t>л</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ни</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.Ко</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ро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ь</w:t>
            </w:r>
          </w:p>
        </w:tc>
      </w:tr>
      <w:tr w:rsidR="00854E17" w:rsidRPr="00435BAD" w:rsidTr="00414C0D">
        <w:trPr>
          <w:trHeight w:hRule="exact" w:val="1308"/>
        </w:trPr>
        <w:tc>
          <w:tcPr>
            <w:tcW w:w="567"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w:t>
            </w:r>
          </w:p>
        </w:tc>
        <w:tc>
          <w:tcPr>
            <w:tcW w:w="878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Сборпр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рит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йинфор</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ио</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борепр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товдля</w:t>
            </w:r>
          </w:p>
          <w:p w:rsidR="00854E17" w:rsidRDefault="00D62C93">
            <w:pPr>
              <w:pStyle w:val="TableParagraph"/>
              <w:ind w:left="97" w:right="86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про</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ожд</w:t>
            </w:r>
            <w:r w:rsidRPr="00435BAD">
              <w:rPr>
                <w:rFonts w:ascii="Times New Roman" w:eastAsia="Times New Roman" w:hAnsi="Times New Roman" w:cs="Times New Roman"/>
                <w:spacing w:val="-5"/>
                <w:sz w:val="24"/>
                <w:szCs w:val="24"/>
                <w:lang w:val="ru-RU"/>
              </w:rPr>
              <w:t>е</w:t>
            </w:r>
            <w:r w:rsidRPr="00435BAD">
              <w:rPr>
                <w:rFonts w:ascii="Times New Roman" w:eastAsia="Times New Roman" w:hAnsi="Times New Roman" w:cs="Times New Roman"/>
                <w:sz w:val="24"/>
                <w:szCs w:val="24"/>
                <w:lang w:val="ru-RU"/>
              </w:rPr>
              <w:t>нияго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нно</w:t>
            </w:r>
            <w:proofErr w:type="gramStart"/>
            <w:r w:rsidRPr="00435BAD">
              <w:rPr>
                <w:rFonts w:ascii="Times New Roman" w:eastAsia="Times New Roman" w:hAnsi="Times New Roman" w:cs="Times New Roman"/>
                <w:sz w:val="24"/>
                <w:szCs w:val="24"/>
                <w:lang w:val="ru-RU"/>
              </w:rPr>
              <w:t>й(</w:t>
            </w:r>
            <w:proofErr w:type="gramEnd"/>
            <w:r w:rsidRPr="00435BAD">
              <w:rPr>
                <w:rFonts w:ascii="Times New Roman" w:eastAsia="Times New Roman" w:hAnsi="Times New Roman" w:cs="Times New Roman"/>
                <w:sz w:val="24"/>
                <w:szCs w:val="24"/>
                <w:lang w:val="ru-RU"/>
              </w:rPr>
              <w:t>итого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тт</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циивно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нк</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pacing w:val="3"/>
                <w:sz w:val="24"/>
                <w:szCs w:val="24"/>
                <w:lang w:val="ru-RU"/>
              </w:rPr>
              <w:t>п</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z w:val="24"/>
                <w:szCs w:val="24"/>
                <w:lang w:val="ru-RU"/>
              </w:rPr>
              <w:t>ников 9кл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а</w:t>
            </w:r>
          </w:p>
          <w:p w:rsidR="00414C0D" w:rsidRPr="00435BAD" w:rsidRDefault="00414C0D" w:rsidP="00F07333">
            <w:pPr>
              <w:pStyle w:val="TableParagraph"/>
              <w:ind w:left="97" w:right="869"/>
              <w:rPr>
                <w:rFonts w:ascii="Times New Roman" w:eastAsia="Times New Roman" w:hAnsi="Times New Roman" w:cs="Times New Roman"/>
                <w:sz w:val="24"/>
                <w:szCs w:val="24"/>
                <w:lang w:val="ru-RU"/>
              </w:rPr>
            </w:pPr>
          </w:p>
        </w:tc>
        <w:tc>
          <w:tcPr>
            <w:tcW w:w="184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октябрь</w:t>
            </w:r>
          </w:p>
        </w:tc>
        <w:tc>
          <w:tcPr>
            <w:tcW w:w="269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ный</w:t>
            </w:r>
          </w:p>
          <w:p w:rsidR="00854E17" w:rsidRPr="00435BAD" w:rsidRDefault="00D62C93">
            <w:pPr>
              <w:pStyle w:val="TableParagraph"/>
              <w:ind w:left="97"/>
              <w:rPr>
                <w:rFonts w:ascii="Times New Roman" w:eastAsia="Times New Roman" w:hAnsi="Times New Roman" w:cs="Times New Roman"/>
                <w:sz w:val="24"/>
                <w:szCs w:val="24"/>
              </w:rPr>
            </w:pP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p>
        </w:tc>
      </w:tr>
      <w:tr w:rsidR="00854E17" w:rsidRPr="0032313D" w:rsidTr="006C5E42">
        <w:trPr>
          <w:trHeight w:hRule="exact" w:val="1126"/>
        </w:trPr>
        <w:tc>
          <w:tcPr>
            <w:tcW w:w="567"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w:t>
            </w:r>
          </w:p>
        </w:tc>
        <w:tc>
          <w:tcPr>
            <w:tcW w:w="878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одгото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ка</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pacing w:val="3"/>
                <w:sz w:val="24"/>
                <w:szCs w:val="24"/>
                <w:lang w:val="ru-RU"/>
              </w:rPr>
              <w:t>п</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кников</w:t>
            </w:r>
            <w:r w:rsidRPr="00435BAD">
              <w:rPr>
                <w:rFonts w:ascii="Times New Roman" w:eastAsia="Times New Roman" w:hAnsi="Times New Roman" w:cs="Times New Roman"/>
                <w:spacing w:val="1"/>
                <w:sz w:val="24"/>
                <w:szCs w:val="24"/>
                <w:lang w:val="ru-RU"/>
              </w:rPr>
              <w:t>9</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хкл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овкно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его</w:t>
            </w:r>
            <w:r w:rsidRPr="00435BAD">
              <w:rPr>
                <w:rFonts w:ascii="Times New Roman" w:eastAsia="Times New Roman" w:hAnsi="Times New Roman" w:cs="Times New Roman"/>
                <w:spacing w:val="3"/>
                <w:sz w:val="24"/>
                <w:szCs w:val="24"/>
                <w:lang w:val="ru-RU"/>
              </w:rPr>
              <w:t>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нно</w:t>
            </w:r>
            <w:proofErr w:type="gramStart"/>
            <w:r w:rsidRPr="00435BAD">
              <w:rPr>
                <w:rFonts w:ascii="Times New Roman" w:eastAsia="Times New Roman" w:hAnsi="Times New Roman" w:cs="Times New Roman"/>
                <w:sz w:val="24"/>
                <w:szCs w:val="24"/>
                <w:lang w:val="ru-RU"/>
              </w:rPr>
              <w:t>й(</w:t>
            </w:r>
            <w:proofErr w:type="gramEnd"/>
            <w:r w:rsidRPr="00435BAD">
              <w:rPr>
                <w:rFonts w:ascii="Times New Roman" w:eastAsia="Times New Roman" w:hAnsi="Times New Roman" w:cs="Times New Roman"/>
                <w:sz w:val="24"/>
                <w:szCs w:val="24"/>
                <w:lang w:val="ru-RU"/>
              </w:rPr>
              <w:t>итого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w:t>
            </w:r>
          </w:p>
          <w:p w:rsidR="00854E17" w:rsidRPr="00435BAD" w:rsidRDefault="00D62C93">
            <w:pPr>
              <w:pStyle w:val="TableParagraph"/>
              <w:ind w:left="97"/>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тт</w:t>
            </w:r>
            <w:r w:rsidRPr="00435BAD">
              <w:rPr>
                <w:rFonts w:ascii="Times New Roman" w:eastAsia="Times New Roman" w:hAnsi="Times New Roman" w:cs="Times New Roman"/>
                <w:spacing w:val="-1"/>
                <w:sz w:val="24"/>
                <w:szCs w:val="24"/>
              </w:rPr>
              <w:t>ес</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ции:</w:t>
            </w:r>
          </w:p>
          <w:p w:rsidR="00854E17" w:rsidRPr="00435BAD" w:rsidRDefault="00D62C93" w:rsidP="001D332A">
            <w:pPr>
              <w:pStyle w:val="a5"/>
              <w:numPr>
                <w:ilvl w:val="0"/>
                <w:numId w:val="28"/>
              </w:numPr>
              <w:tabs>
                <w:tab w:val="left" w:pos="236"/>
              </w:tabs>
              <w:ind w:left="23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обр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ний</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щи</w:t>
            </w:r>
            <w:r w:rsidRPr="00435BAD">
              <w:rPr>
                <w:rFonts w:ascii="Times New Roman" w:eastAsia="Times New Roman" w:hAnsi="Times New Roman" w:cs="Times New Roman"/>
                <w:spacing w:val="2"/>
                <w:sz w:val="24"/>
                <w:szCs w:val="24"/>
              </w:rPr>
              <w:t>х</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я;</w:t>
            </w:r>
          </w:p>
          <w:p w:rsidR="00854E17" w:rsidRDefault="00D62C93" w:rsidP="001D332A">
            <w:pPr>
              <w:pStyle w:val="a5"/>
              <w:numPr>
                <w:ilvl w:val="0"/>
                <w:numId w:val="28"/>
              </w:numPr>
              <w:tabs>
                <w:tab w:val="left" w:pos="236"/>
              </w:tabs>
              <w:ind w:left="236"/>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ниенор</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ойб</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,р</w:t>
            </w:r>
            <w:proofErr w:type="gramEnd"/>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г</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ли</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2"/>
                <w:sz w:val="24"/>
                <w:szCs w:val="24"/>
                <w:lang w:val="ru-RU"/>
              </w:rPr>
              <w:t>ю</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p>
          <w:p w:rsidR="00414C0D" w:rsidRPr="00435BAD" w:rsidRDefault="00414C0D" w:rsidP="001D332A">
            <w:pPr>
              <w:pStyle w:val="a5"/>
              <w:numPr>
                <w:ilvl w:val="0"/>
                <w:numId w:val="28"/>
              </w:numPr>
              <w:tabs>
                <w:tab w:val="left" w:pos="236"/>
              </w:tabs>
              <w:ind w:left="236"/>
              <w:rPr>
                <w:rFonts w:ascii="Times New Roman" w:eastAsia="Times New Roman" w:hAnsi="Times New Roman" w:cs="Times New Roman"/>
                <w:sz w:val="24"/>
                <w:szCs w:val="24"/>
                <w:lang w:val="ru-RU"/>
              </w:rPr>
            </w:pPr>
          </w:p>
        </w:tc>
        <w:tc>
          <w:tcPr>
            <w:tcW w:w="184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октябрь,</w:t>
            </w:r>
          </w:p>
          <w:p w:rsidR="00854E17" w:rsidRPr="00435BAD" w:rsidRDefault="00D62C93">
            <w:pPr>
              <w:pStyle w:val="TableParagraph"/>
              <w:ind w:left="97" w:right="22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брь,ф</w:t>
            </w:r>
            <w:r w:rsidRPr="00435BAD">
              <w:rPr>
                <w:rFonts w:ascii="Times New Roman" w:eastAsia="Times New Roman" w:hAnsi="Times New Roman" w:cs="Times New Roman"/>
                <w:spacing w:val="-1"/>
                <w:sz w:val="24"/>
                <w:szCs w:val="24"/>
              </w:rPr>
              <w:t>ев</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пр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p>
        </w:tc>
        <w:tc>
          <w:tcPr>
            <w:tcW w:w="269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proofErr w:type="gramStart"/>
            <w:r w:rsidRPr="00435BAD">
              <w:rPr>
                <w:rFonts w:ascii="Times New Roman" w:eastAsia="Times New Roman" w:hAnsi="Times New Roman" w:cs="Times New Roman"/>
                <w:sz w:val="24"/>
                <w:szCs w:val="24"/>
                <w:lang w:val="ru-RU"/>
              </w:rPr>
              <w:t>.д</w:t>
            </w:r>
            <w:proofErr w:type="gramEnd"/>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w:t>
            </w:r>
          </w:p>
          <w:p w:rsidR="00854E17" w:rsidRPr="00435BAD" w:rsidRDefault="00D62C93">
            <w:pPr>
              <w:pStyle w:val="TableParagraph"/>
              <w:ind w:left="97" w:right="210"/>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5"/>
                <w:w w:val="95"/>
                <w:sz w:val="24"/>
                <w:szCs w:val="24"/>
                <w:lang w:val="ru-RU"/>
              </w:rPr>
              <w:t>у</w:t>
            </w:r>
            <w:proofErr w:type="gramEnd"/>
            <w:r w:rsidRPr="00435BAD">
              <w:rPr>
                <w:rFonts w:ascii="Times New Roman" w:eastAsia="Times New Roman" w:hAnsi="Times New Roman" w:cs="Times New Roman"/>
                <w:w w:val="95"/>
                <w:sz w:val="24"/>
                <w:szCs w:val="24"/>
                <w:lang w:val="ru-RU"/>
              </w:rPr>
              <w:t>чит</w:t>
            </w:r>
            <w:r w:rsidRPr="00435BAD">
              <w:rPr>
                <w:rFonts w:ascii="Times New Roman" w:eastAsia="Times New Roman" w:hAnsi="Times New Roman" w:cs="Times New Roman"/>
                <w:spacing w:val="-1"/>
                <w:w w:val="95"/>
                <w:sz w:val="24"/>
                <w:szCs w:val="24"/>
                <w:lang w:val="ru-RU"/>
              </w:rPr>
              <w:t>е</w:t>
            </w:r>
            <w:r w:rsidRPr="00435BAD">
              <w:rPr>
                <w:rFonts w:ascii="Times New Roman" w:eastAsia="Times New Roman" w:hAnsi="Times New Roman" w:cs="Times New Roman"/>
                <w:w w:val="95"/>
                <w:sz w:val="24"/>
                <w:szCs w:val="24"/>
                <w:lang w:val="ru-RU"/>
              </w:rPr>
              <w:t>ля</w:t>
            </w:r>
            <w:r w:rsidRPr="00435BAD">
              <w:rPr>
                <w:rFonts w:ascii="Times New Roman" w:eastAsia="Times New Roman" w:hAnsi="Times New Roman" w:cs="Times New Roman"/>
                <w:spacing w:val="-1"/>
                <w:w w:val="95"/>
                <w:sz w:val="24"/>
                <w:szCs w:val="24"/>
                <w:lang w:val="ru-RU"/>
              </w:rPr>
              <w:t>-</w:t>
            </w:r>
            <w:r w:rsidRPr="00435BAD">
              <w:rPr>
                <w:rFonts w:ascii="Times New Roman" w:eastAsia="Times New Roman" w:hAnsi="Times New Roman" w:cs="Times New Roman"/>
                <w:w w:val="95"/>
                <w:sz w:val="24"/>
                <w:szCs w:val="24"/>
                <w:lang w:val="ru-RU"/>
              </w:rPr>
              <w:t>пр</w:t>
            </w:r>
            <w:r w:rsidRPr="00435BAD">
              <w:rPr>
                <w:rFonts w:ascii="Times New Roman" w:eastAsia="Times New Roman" w:hAnsi="Times New Roman" w:cs="Times New Roman"/>
                <w:spacing w:val="-1"/>
                <w:w w:val="95"/>
                <w:sz w:val="24"/>
                <w:szCs w:val="24"/>
                <w:lang w:val="ru-RU"/>
              </w:rPr>
              <w:t>е</w:t>
            </w:r>
            <w:r w:rsidRPr="00435BAD">
              <w:rPr>
                <w:rFonts w:ascii="Times New Roman" w:eastAsia="Times New Roman" w:hAnsi="Times New Roman" w:cs="Times New Roman"/>
                <w:w w:val="95"/>
                <w:sz w:val="24"/>
                <w:szCs w:val="24"/>
                <w:lang w:val="ru-RU"/>
              </w:rPr>
              <w:t>дм</w:t>
            </w:r>
            <w:r w:rsidRPr="00435BAD">
              <w:rPr>
                <w:rFonts w:ascii="Times New Roman" w:eastAsia="Times New Roman" w:hAnsi="Times New Roman" w:cs="Times New Roman"/>
                <w:spacing w:val="-1"/>
                <w:w w:val="95"/>
                <w:sz w:val="24"/>
                <w:szCs w:val="24"/>
                <w:lang w:val="ru-RU"/>
              </w:rPr>
              <w:t>е</w:t>
            </w:r>
            <w:r w:rsidRPr="00435BAD">
              <w:rPr>
                <w:rFonts w:ascii="Times New Roman" w:eastAsia="Times New Roman" w:hAnsi="Times New Roman" w:cs="Times New Roman"/>
                <w:w w:val="95"/>
                <w:sz w:val="24"/>
                <w:szCs w:val="24"/>
                <w:lang w:val="ru-RU"/>
              </w:rPr>
              <w:t>тни</w:t>
            </w:r>
            <w:r w:rsidRPr="00435BAD">
              <w:rPr>
                <w:rFonts w:ascii="Times New Roman" w:eastAsia="Times New Roman" w:hAnsi="Times New Roman" w:cs="Times New Roman"/>
                <w:spacing w:val="-2"/>
                <w:w w:val="95"/>
                <w:sz w:val="24"/>
                <w:szCs w:val="24"/>
                <w:lang w:val="ru-RU"/>
              </w:rPr>
              <w:t>к</w:t>
            </w:r>
            <w:r w:rsidRPr="00435BAD">
              <w:rPr>
                <w:rFonts w:ascii="Times New Roman" w:eastAsia="Times New Roman" w:hAnsi="Times New Roman" w:cs="Times New Roman"/>
                <w:w w:val="95"/>
                <w:sz w:val="24"/>
                <w:szCs w:val="24"/>
                <w:lang w:val="ru-RU"/>
              </w:rPr>
              <w:t>и</w:t>
            </w:r>
          </w:p>
        </w:tc>
      </w:tr>
    </w:tbl>
    <w:p w:rsidR="00854E17" w:rsidRPr="00435BAD" w:rsidRDefault="00854E17">
      <w:pPr>
        <w:spacing w:before="6" w:line="90" w:lineRule="exact"/>
        <w:rPr>
          <w:rFonts w:ascii="Times New Roman" w:hAnsi="Times New Roman" w:cs="Times New Roman"/>
          <w:sz w:val="24"/>
          <w:szCs w:val="24"/>
          <w:lang w:val="ru-RU"/>
        </w:rPr>
      </w:pPr>
    </w:p>
    <w:tbl>
      <w:tblPr>
        <w:tblStyle w:val="TableNormal"/>
        <w:tblW w:w="14034" w:type="dxa"/>
        <w:tblInd w:w="577" w:type="dxa"/>
        <w:tblLayout w:type="fixed"/>
        <w:tblLook w:val="01E0"/>
      </w:tblPr>
      <w:tblGrid>
        <w:gridCol w:w="709"/>
        <w:gridCol w:w="8789"/>
        <w:gridCol w:w="1843"/>
        <w:gridCol w:w="2693"/>
      </w:tblGrid>
      <w:tr w:rsidR="00854E17" w:rsidRPr="00435BAD" w:rsidTr="00414C0D">
        <w:trPr>
          <w:trHeight w:hRule="exact" w:val="1710"/>
        </w:trPr>
        <w:tc>
          <w:tcPr>
            <w:tcW w:w="709" w:type="dxa"/>
            <w:tcBorders>
              <w:top w:val="nil"/>
              <w:left w:val="single" w:sz="8" w:space="0" w:color="000000"/>
              <w:bottom w:val="single" w:sz="8" w:space="0" w:color="000000"/>
              <w:right w:val="single" w:sz="8" w:space="0" w:color="000000"/>
            </w:tcBorders>
          </w:tcPr>
          <w:p w:rsidR="00854E17" w:rsidRPr="00435BAD" w:rsidRDefault="00854E17">
            <w:pPr>
              <w:rPr>
                <w:rFonts w:ascii="Times New Roman" w:hAnsi="Times New Roman" w:cs="Times New Roman"/>
                <w:sz w:val="24"/>
                <w:szCs w:val="24"/>
                <w:lang w:val="ru-RU"/>
              </w:rPr>
            </w:pPr>
          </w:p>
        </w:tc>
        <w:tc>
          <w:tcPr>
            <w:tcW w:w="8789" w:type="dxa"/>
            <w:tcBorders>
              <w:top w:val="nil"/>
              <w:left w:val="single" w:sz="8" w:space="0" w:color="000000"/>
              <w:bottom w:val="single" w:sz="8" w:space="0" w:color="000000"/>
              <w:right w:val="single" w:sz="8" w:space="0" w:color="000000"/>
            </w:tcBorders>
          </w:tcPr>
          <w:p w:rsidR="00854E17" w:rsidRPr="00435BAD" w:rsidRDefault="00D62C93">
            <w:pPr>
              <w:pStyle w:val="TableParagraph"/>
              <w:spacing w:line="268"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го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нной(итого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ой)</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тт</w:t>
            </w:r>
            <w:r w:rsidRPr="00435BAD">
              <w:rPr>
                <w:rFonts w:ascii="Times New Roman" w:eastAsia="Times New Roman" w:hAnsi="Times New Roman" w:cs="Times New Roman"/>
                <w:spacing w:val="-1"/>
                <w:sz w:val="24"/>
                <w:szCs w:val="24"/>
              </w:rPr>
              <w:t>ес</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ции;</w:t>
            </w:r>
          </w:p>
          <w:p w:rsidR="00854E17" w:rsidRPr="00435BAD" w:rsidRDefault="00D62C93" w:rsidP="001D332A">
            <w:pPr>
              <w:pStyle w:val="a5"/>
              <w:numPr>
                <w:ilvl w:val="0"/>
                <w:numId w:val="27"/>
              </w:numPr>
              <w:tabs>
                <w:tab w:val="left" w:pos="236"/>
              </w:tabs>
              <w:ind w:left="97" w:right="830" w:firstLine="0"/>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кти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киез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ня</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ияс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япоо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ниют</w:t>
            </w:r>
            <w:r w:rsidRPr="00435BAD">
              <w:rPr>
                <w:rFonts w:ascii="Times New Roman" w:eastAsia="Times New Roman" w:hAnsi="Times New Roman" w:cs="Times New Roman"/>
                <w:spacing w:val="-5"/>
                <w:sz w:val="24"/>
                <w:szCs w:val="24"/>
                <w:lang w:val="ru-RU"/>
              </w:rPr>
              <w:t>е</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ноло</w:t>
            </w:r>
            <w:r w:rsidRPr="00435BAD">
              <w:rPr>
                <w:rFonts w:ascii="Times New Roman" w:eastAsia="Times New Roman" w:hAnsi="Times New Roman" w:cs="Times New Roman"/>
                <w:spacing w:val="-3"/>
                <w:sz w:val="24"/>
                <w:szCs w:val="24"/>
                <w:lang w:val="ru-RU"/>
              </w:rPr>
              <w:t>г</w:t>
            </w:r>
            <w:r w:rsidRPr="00435BAD">
              <w:rPr>
                <w:rFonts w:ascii="Times New Roman" w:eastAsia="Times New Roman" w:hAnsi="Times New Roman" w:cs="Times New Roman"/>
                <w:sz w:val="24"/>
                <w:szCs w:val="24"/>
                <w:lang w:val="ru-RU"/>
              </w:rPr>
              <w:t>ииофор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ниябл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p>
          <w:p w:rsidR="00854E17" w:rsidRPr="00435BAD" w:rsidRDefault="00D62C93" w:rsidP="001D332A">
            <w:pPr>
              <w:pStyle w:val="a5"/>
              <w:numPr>
                <w:ilvl w:val="0"/>
                <w:numId w:val="27"/>
              </w:numPr>
              <w:tabs>
                <w:tab w:val="left" w:pos="236"/>
              </w:tabs>
              <w:ind w:left="97" w:right="330" w:firstLine="0"/>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орг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ция</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кихр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ботсц</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2"/>
                <w:sz w:val="24"/>
                <w:szCs w:val="24"/>
                <w:lang w:val="ru-RU"/>
              </w:rPr>
              <w:t>ь</w:t>
            </w:r>
            <w:r w:rsidRPr="00435BAD">
              <w:rPr>
                <w:rFonts w:ascii="Times New Roman" w:eastAsia="Times New Roman" w:hAnsi="Times New Roman" w:cs="Times New Roman"/>
                <w:sz w:val="24"/>
                <w:szCs w:val="24"/>
                <w:lang w:val="ru-RU"/>
              </w:rPr>
              <w:t>юо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тодикой</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по</w:t>
            </w:r>
            <w:r w:rsidR="00414C0D" w:rsidRPr="00435BAD">
              <w:rPr>
                <w:rFonts w:ascii="Times New Roman" w:eastAsia="Times New Roman" w:hAnsi="Times New Roman" w:cs="Times New Roman"/>
                <w:sz w:val="24"/>
                <w:szCs w:val="24"/>
                <w:lang w:val="ru-RU"/>
              </w:rPr>
              <w:t>лн</w:t>
            </w:r>
            <w:r w:rsidR="00414C0D" w:rsidRPr="00435BAD">
              <w:rPr>
                <w:rFonts w:ascii="Times New Roman" w:eastAsia="Times New Roman" w:hAnsi="Times New Roman" w:cs="Times New Roman"/>
                <w:spacing w:val="-1"/>
                <w:sz w:val="24"/>
                <w:szCs w:val="24"/>
                <w:lang w:val="ru-RU"/>
              </w:rPr>
              <w:t>е</w:t>
            </w:r>
            <w:r w:rsidR="00414C0D" w:rsidRPr="00435BAD">
              <w:rPr>
                <w:rFonts w:ascii="Times New Roman" w:eastAsia="Times New Roman" w:hAnsi="Times New Roman" w:cs="Times New Roman"/>
                <w:sz w:val="24"/>
                <w:szCs w:val="24"/>
                <w:lang w:val="ru-RU"/>
              </w:rPr>
              <w:t>нияз</w:t>
            </w:r>
            <w:r w:rsidR="00414C0D" w:rsidRPr="00435BAD">
              <w:rPr>
                <w:rFonts w:ascii="Times New Roman" w:eastAsia="Times New Roman" w:hAnsi="Times New Roman" w:cs="Times New Roman"/>
                <w:spacing w:val="-1"/>
                <w:sz w:val="24"/>
                <w:szCs w:val="24"/>
                <w:lang w:val="ru-RU"/>
              </w:rPr>
              <w:t>а</w:t>
            </w:r>
            <w:r w:rsidR="00414C0D" w:rsidRPr="00435BAD">
              <w:rPr>
                <w:rFonts w:ascii="Times New Roman" w:eastAsia="Times New Roman" w:hAnsi="Times New Roman" w:cs="Times New Roman"/>
                <w:sz w:val="24"/>
                <w:szCs w:val="24"/>
                <w:lang w:val="ru-RU"/>
              </w:rPr>
              <w:t>д</w:t>
            </w:r>
            <w:r w:rsidR="00414C0D" w:rsidRPr="00435BAD">
              <w:rPr>
                <w:rFonts w:ascii="Times New Roman" w:eastAsia="Times New Roman" w:hAnsi="Times New Roman" w:cs="Times New Roman"/>
                <w:spacing w:val="-1"/>
                <w:sz w:val="24"/>
                <w:szCs w:val="24"/>
                <w:lang w:val="ru-RU"/>
              </w:rPr>
              <w:t>а</w:t>
            </w:r>
            <w:r w:rsidR="00414C0D" w:rsidRPr="00435BAD">
              <w:rPr>
                <w:rFonts w:ascii="Times New Roman" w:eastAsia="Times New Roman" w:hAnsi="Times New Roman" w:cs="Times New Roman"/>
                <w:sz w:val="24"/>
                <w:szCs w:val="24"/>
                <w:lang w:val="ru-RU"/>
              </w:rPr>
              <w:t>ни</w:t>
            </w:r>
            <w:r w:rsidR="00414C0D" w:rsidRPr="00435BAD">
              <w:rPr>
                <w:rFonts w:ascii="Times New Roman" w:eastAsia="Times New Roman" w:hAnsi="Times New Roman" w:cs="Times New Roman"/>
                <w:spacing w:val="-2"/>
                <w:sz w:val="24"/>
                <w:szCs w:val="24"/>
                <w:lang w:val="ru-RU"/>
              </w:rPr>
              <w:t>й</w:t>
            </w:r>
            <w:r w:rsidR="00414C0D">
              <w:rPr>
                <w:rFonts w:ascii="Times New Roman" w:eastAsia="Times New Roman" w:hAnsi="Times New Roman" w:cs="Times New Roman"/>
                <w:sz w:val="24"/>
                <w:szCs w:val="24"/>
                <w:lang w:val="ru-RU"/>
              </w:rPr>
              <w:t>Порядок проведения промежуточной аттестации</w:t>
            </w:r>
            <w:r w:rsidRPr="00435BAD">
              <w:rPr>
                <w:rFonts w:ascii="Times New Roman" w:eastAsia="Times New Roman" w:hAnsi="Times New Roman" w:cs="Times New Roman"/>
                <w:sz w:val="24"/>
                <w:szCs w:val="24"/>
                <w:lang w:val="ru-RU"/>
              </w:rPr>
              <w:t>;</w:t>
            </w:r>
          </w:p>
        </w:tc>
        <w:tc>
          <w:tcPr>
            <w:tcW w:w="1843" w:type="dxa"/>
            <w:tcBorders>
              <w:top w:val="nil"/>
              <w:left w:val="single" w:sz="8" w:space="0" w:color="000000"/>
              <w:bottom w:val="single" w:sz="8" w:space="0" w:color="000000"/>
              <w:right w:val="single" w:sz="8" w:space="0" w:color="000000"/>
            </w:tcBorders>
          </w:tcPr>
          <w:p w:rsidR="00854E17" w:rsidRPr="00435BAD" w:rsidRDefault="00854E17">
            <w:pPr>
              <w:rPr>
                <w:rFonts w:ascii="Times New Roman" w:hAnsi="Times New Roman" w:cs="Times New Roman"/>
                <w:sz w:val="24"/>
                <w:szCs w:val="24"/>
                <w:lang w:val="ru-RU"/>
              </w:rPr>
            </w:pPr>
          </w:p>
        </w:tc>
        <w:tc>
          <w:tcPr>
            <w:tcW w:w="2693" w:type="dxa"/>
            <w:tcBorders>
              <w:top w:val="nil"/>
              <w:left w:val="single" w:sz="8" w:space="0" w:color="000000"/>
              <w:bottom w:val="single" w:sz="8" w:space="0" w:color="000000"/>
              <w:right w:val="single" w:sz="8" w:space="0" w:color="000000"/>
            </w:tcBorders>
          </w:tcPr>
          <w:p w:rsidR="00854E17" w:rsidRPr="00435BAD" w:rsidRDefault="00854E17">
            <w:pPr>
              <w:rPr>
                <w:rFonts w:ascii="Times New Roman" w:hAnsi="Times New Roman" w:cs="Times New Roman"/>
                <w:sz w:val="24"/>
                <w:szCs w:val="24"/>
                <w:lang w:val="ru-RU"/>
              </w:rPr>
            </w:pPr>
          </w:p>
        </w:tc>
      </w:tr>
      <w:tr w:rsidR="00854E17" w:rsidRPr="00435BAD" w:rsidTr="006C5E42">
        <w:trPr>
          <w:trHeight w:hRule="exact" w:val="574"/>
        </w:trPr>
        <w:tc>
          <w:tcPr>
            <w:tcW w:w="70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3</w:t>
            </w:r>
          </w:p>
        </w:tc>
        <w:tc>
          <w:tcPr>
            <w:tcW w:w="878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одгото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каиобно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ковподо</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pacing w:val="3"/>
                <w:sz w:val="24"/>
                <w:szCs w:val="24"/>
                <w:lang w:val="ru-RU"/>
              </w:rPr>
              <w:t>н</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тидляфор</w:t>
            </w:r>
            <w:r w:rsidRPr="00435BAD">
              <w:rPr>
                <w:rFonts w:ascii="Times New Roman" w:eastAsia="Times New Roman" w:hAnsi="Times New Roman" w:cs="Times New Roman"/>
                <w:spacing w:val="-3"/>
                <w:sz w:val="24"/>
                <w:szCs w:val="24"/>
                <w:lang w:val="ru-RU"/>
              </w:rPr>
              <w:t>м</w:t>
            </w:r>
            <w:r w:rsidRPr="00435BAD">
              <w:rPr>
                <w:rFonts w:ascii="Times New Roman" w:eastAsia="Times New Roman" w:hAnsi="Times New Roman" w:cs="Times New Roman"/>
                <w:sz w:val="24"/>
                <w:szCs w:val="24"/>
                <w:lang w:val="ru-RU"/>
              </w:rPr>
              <w:t>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ния</w:t>
            </w:r>
          </w:p>
          <w:p w:rsidR="00854E17" w:rsidRPr="00435BAD" w:rsidRDefault="00D62C93">
            <w:pPr>
              <w:pStyle w:val="TableParagraph"/>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эл</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ктронн</w:t>
            </w:r>
            <w:r w:rsidRPr="00435BAD">
              <w:rPr>
                <w:rFonts w:ascii="Times New Roman" w:eastAsia="Times New Roman" w:hAnsi="Times New Roman" w:cs="Times New Roman"/>
                <w:spacing w:val="-3"/>
                <w:sz w:val="24"/>
                <w:szCs w:val="24"/>
              </w:rPr>
              <w:t>о</w:t>
            </w:r>
            <w:r w:rsidRPr="00435BAD">
              <w:rPr>
                <w:rFonts w:ascii="Times New Roman" w:eastAsia="Times New Roman" w:hAnsi="Times New Roman" w:cs="Times New Roman"/>
                <w:sz w:val="24"/>
                <w:szCs w:val="24"/>
              </w:rPr>
              <w:t>йб</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зыд</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pacing w:val="-2"/>
                <w:sz w:val="24"/>
                <w:szCs w:val="24"/>
              </w:rPr>
              <w:t>нн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х</w:t>
            </w:r>
            <w:r w:rsidRPr="00435BAD">
              <w:rPr>
                <w:rFonts w:ascii="Times New Roman" w:eastAsia="Times New Roman" w:hAnsi="Times New Roman" w:cs="Times New Roman"/>
                <w:spacing w:val="-1"/>
                <w:sz w:val="24"/>
                <w:szCs w:val="24"/>
              </w:rPr>
              <w:t>вы</w:t>
            </w:r>
            <w:r w:rsidRPr="00435BAD">
              <w:rPr>
                <w:rFonts w:ascii="Times New Roman" w:eastAsia="Times New Roman" w:hAnsi="Times New Roman" w:cs="Times New Roman"/>
                <w:spacing w:val="3"/>
                <w:sz w:val="24"/>
                <w:szCs w:val="24"/>
              </w:rPr>
              <w:t>п</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кников</w:t>
            </w:r>
          </w:p>
        </w:tc>
        <w:tc>
          <w:tcPr>
            <w:tcW w:w="184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до31д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бря</w:t>
            </w:r>
          </w:p>
        </w:tc>
        <w:tc>
          <w:tcPr>
            <w:tcW w:w="269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p>
          <w:p w:rsidR="00854E17" w:rsidRPr="00435BAD" w:rsidRDefault="00D62C93">
            <w:pPr>
              <w:pStyle w:val="TableParagraph"/>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r>
      <w:tr w:rsidR="00854E17" w:rsidRPr="00435BAD" w:rsidTr="006C5E42">
        <w:trPr>
          <w:trHeight w:hRule="exact" w:val="571"/>
        </w:trPr>
        <w:tc>
          <w:tcPr>
            <w:tcW w:w="70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lastRenderedPageBreak/>
              <w:t>4</w:t>
            </w:r>
          </w:p>
        </w:tc>
        <w:tc>
          <w:tcPr>
            <w:tcW w:w="878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ини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хко</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трол</w:t>
            </w:r>
            <w:r w:rsidRPr="00435BAD">
              <w:rPr>
                <w:rFonts w:ascii="Times New Roman" w:eastAsia="Times New Roman" w:hAnsi="Times New Roman" w:cs="Times New Roman"/>
                <w:spacing w:val="-2"/>
                <w:sz w:val="24"/>
                <w:szCs w:val="24"/>
                <w:lang w:val="ru-RU"/>
              </w:rPr>
              <w:t>ь</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ботвфор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еГ</w:t>
            </w: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Авн</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е</w:t>
            </w:r>
          </w:p>
          <w:p w:rsidR="00854E17" w:rsidRPr="00435BAD" w:rsidRDefault="00D62C93">
            <w:pPr>
              <w:pStyle w:val="TableParagraph"/>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пообяз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2"/>
                <w:sz w:val="24"/>
                <w:szCs w:val="24"/>
                <w:lang w:val="ru-RU"/>
              </w:rPr>
              <w:t>ь</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мпр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мипр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мпо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бо</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уо</w:t>
            </w:r>
            <w:r w:rsidRPr="00435BAD">
              <w:rPr>
                <w:rFonts w:ascii="Times New Roman" w:eastAsia="Times New Roman" w:hAnsi="Times New Roman" w:cs="Times New Roman"/>
                <w:spacing w:val="5"/>
                <w:sz w:val="24"/>
                <w:szCs w:val="24"/>
                <w:lang w:val="ru-RU"/>
              </w:rPr>
              <w:t>б</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ющи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p>
        </w:tc>
        <w:tc>
          <w:tcPr>
            <w:tcW w:w="184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опл</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pacing w:val="3"/>
                <w:sz w:val="24"/>
                <w:szCs w:val="24"/>
              </w:rPr>
              <w:t>н</w:t>
            </w:r>
            <w:r w:rsidRPr="00435BAD">
              <w:rPr>
                <w:rFonts w:ascii="Times New Roman" w:eastAsia="Times New Roman" w:hAnsi="Times New Roman" w:cs="Times New Roman"/>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ШК</w:t>
            </w:r>
          </w:p>
        </w:tc>
        <w:tc>
          <w:tcPr>
            <w:tcW w:w="269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p>
          <w:p w:rsidR="00854E17" w:rsidRPr="00435BAD" w:rsidRDefault="00D62C93">
            <w:pPr>
              <w:pStyle w:val="TableParagraph"/>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r>
      <w:tr w:rsidR="00854E17" w:rsidRPr="00435BAD" w:rsidTr="006C5E42">
        <w:trPr>
          <w:trHeight w:hRule="exact" w:val="571"/>
        </w:trPr>
        <w:tc>
          <w:tcPr>
            <w:tcW w:w="70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5</w:t>
            </w:r>
          </w:p>
        </w:tc>
        <w:tc>
          <w:tcPr>
            <w:tcW w:w="878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ьза</w:t>
            </w:r>
            <w:r w:rsidRPr="00435BAD">
              <w:rPr>
                <w:rFonts w:ascii="Times New Roman" w:eastAsia="Times New Roman" w:hAnsi="Times New Roman" w:cs="Times New Roman"/>
                <w:spacing w:val="-1"/>
                <w:sz w:val="24"/>
                <w:szCs w:val="24"/>
                <w:lang w:val="ru-RU"/>
              </w:rPr>
              <w:t>св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ев</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мпр</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ожд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мр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ихпрогр</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м</w:t>
            </w:r>
          </w:p>
        </w:tc>
        <w:tc>
          <w:tcPr>
            <w:tcW w:w="184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зв</w:t>
            </w:r>
            <w:r w:rsidRPr="00435BAD">
              <w:rPr>
                <w:rFonts w:ascii="Times New Roman" w:eastAsia="Times New Roman" w:hAnsi="Times New Roman" w:cs="Times New Roman"/>
                <w:spacing w:val="-1"/>
                <w:sz w:val="24"/>
                <w:szCs w:val="24"/>
              </w:rPr>
              <w:t>че</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рть</w:t>
            </w:r>
          </w:p>
        </w:tc>
        <w:tc>
          <w:tcPr>
            <w:tcW w:w="269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p>
          <w:p w:rsidR="00854E17" w:rsidRPr="00435BAD" w:rsidRDefault="00D62C93">
            <w:pPr>
              <w:pStyle w:val="TableParagraph"/>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r>
      <w:tr w:rsidR="00854E17" w:rsidRPr="00435BAD" w:rsidTr="006C5E42">
        <w:trPr>
          <w:trHeight w:hRule="exact" w:val="574"/>
        </w:trPr>
        <w:tc>
          <w:tcPr>
            <w:tcW w:w="70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6</w:t>
            </w:r>
          </w:p>
        </w:tc>
        <w:tc>
          <w:tcPr>
            <w:tcW w:w="878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ьзад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ят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льно</w:t>
            </w:r>
            <w:r w:rsidRPr="00435BAD">
              <w:rPr>
                <w:rFonts w:ascii="Times New Roman" w:eastAsia="Times New Roman" w:hAnsi="Times New Roman" w:cs="Times New Roman"/>
                <w:spacing w:val="-5"/>
                <w:sz w:val="24"/>
                <w:szCs w:val="24"/>
                <w:lang w:val="ru-RU"/>
              </w:rPr>
              <w:t>с</w:t>
            </w:r>
            <w:r w:rsidRPr="00435BAD">
              <w:rPr>
                <w:rFonts w:ascii="Times New Roman" w:eastAsia="Times New Roman" w:hAnsi="Times New Roman" w:cs="Times New Roman"/>
                <w:sz w:val="24"/>
                <w:szCs w:val="24"/>
                <w:lang w:val="ru-RU"/>
              </w:rPr>
              <w:t>тью</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proofErr w:type="gramStart"/>
            <w:r w:rsidRPr="00435BAD">
              <w:rPr>
                <w:rFonts w:ascii="Times New Roman" w:eastAsia="Times New Roman" w:hAnsi="Times New Roman" w:cs="Times New Roman"/>
                <w:sz w:val="24"/>
                <w:szCs w:val="24"/>
                <w:lang w:val="ru-RU"/>
              </w:rPr>
              <w:t>,к</w:t>
            </w:r>
            <w:proofErr w:type="gramEnd"/>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йпопо</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кек</w:t>
            </w:r>
          </w:p>
          <w:p w:rsidR="00854E17" w:rsidRPr="00435BAD" w:rsidRDefault="00D62C93">
            <w:pPr>
              <w:pStyle w:val="TableParagraph"/>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Г</w:t>
            </w:r>
            <w:r w:rsidRPr="00435BAD">
              <w:rPr>
                <w:rFonts w:ascii="Times New Roman" w:eastAsia="Times New Roman" w:hAnsi="Times New Roman" w:cs="Times New Roman"/>
                <w:spacing w:val="-1"/>
                <w:sz w:val="24"/>
                <w:szCs w:val="24"/>
              </w:rPr>
              <w:t>И</w:t>
            </w:r>
            <w:r w:rsidRPr="00435BAD">
              <w:rPr>
                <w:rFonts w:ascii="Times New Roman" w:eastAsia="Times New Roman" w:hAnsi="Times New Roman" w:cs="Times New Roman"/>
                <w:sz w:val="24"/>
                <w:szCs w:val="24"/>
              </w:rPr>
              <w:t>А</w:t>
            </w:r>
          </w:p>
        </w:tc>
        <w:tc>
          <w:tcPr>
            <w:tcW w:w="184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269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p>
          <w:p w:rsidR="00854E17" w:rsidRPr="00435BAD" w:rsidRDefault="00D62C93">
            <w:pPr>
              <w:pStyle w:val="TableParagraph"/>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r>
      <w:tr w:rsidR="00854E17" w:rsidRPr="00435BAD" w:rsidTr="006C5E42">
        <w:trPr>
          <w:trHeight w:hRule="exact" w:val="571"/>
        </w:trPr>
        <w:tc>
          <w:tcPr>
            <w:tcW w:w="70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7</w:t>
            </w:r>
          </w:p>
        </w:tc>
        <w:tc>
          <w:tcPr>
            <w:tcW w:w="878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од</w:t>
            </w:r>
            <w:r w:rsidRPr="00435BAD">
              <w:rPr>
                <w:rFonts w:ascii="Times New Roman" w:eastAsia="Times New Roman" w:hAnsi="Times New Roman" w:cs="Times New Roman"/>
                <w:spacing w:val="-1"/>
                <w:sz w:val="24"/>
                <w:szCs w:val="24"/>
                <w:lang w:val="ru-RU"/>
              </w:rPr>
              <w:t>ач</w:t>
            </w:r>
            <w:r w:rsidRPr="00435BAD">
              <w:rPr>
                <w:rFonts w:ascii="Times New Roman" w:eastAsia="Times New Roman" w:hAnsi="Times New Roman" w:cs="Times New Roman"/>
                <w:sz w:val="24"/>
                <w:szCs w:val="24"/>
                <w:lang w:val="ru-RU"/>
              </w:rPr>
              <w:t>аз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нийо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ющи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я9кл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анаэ</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аме</w:t>
            </w:r>
            <w:r w:rsidRPr="00435BAD">
              <w:rPr>
                <w:rFonts w:ascii="Times New Roman" w:eastAsia="Times New Roman" w:hAnsi="Times New Roman" w:cs="Times New Roman"/>
                <w:sz w:val="24"/>
                <w:szCs w:val="24"/>
                <w:lang w:val="ru-RU"/>
              </w:rPr>
              <w:t>ныпо</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бо</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у</w:t>
            </w:r>
          </w:p>
        </w:tc>
        <w:tc>
          <w:tcPr>
            <w:tcW w:w="184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до1</w:t>
            </w:r>
            <w:r w:rsidRPr="00435BAD">
              <w:rPr>
                <w:rFonts w:ascii="Times New Roman" w:eastAsia="Times New Roman" w:hAnsi="Times New Roman" w:cs="Times New Roman"/>
                <w:spacing w:val="-1"/>
                <w:sz w:val="24"/>
                <w:szCs w:val="24"/>
              </w:rPr>
              <w:t>ма</w:t>
            </w:r>
            <w:r w:rsidRPr="00435BAD">
              <w:rPr>
                <w:rFonts w:ascii="Times New Roman" w:eastAsia="Times New Roman" w:hAnsi="Times New Roman" w:cs="Times New Roman"/>
                <w:sz w:val="24"/>
                <w:szCs w:val="24"/>
              </w:rPr>
              <w:t>рта</w:t>
            </w:r>
          </w:p>
        </w:tc>
        <w:tc>
          <w:tcPr>
            <w:tcW w:w="269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p>
          <w:p w:rsidR="00854E17" w:rsidRPr="00435BAD" w:rsidRDefault="00D62C93">
            <w:pPr>
              <w:pStyle w:val="TableParagraph"/>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r>
      <w:tr w:rsidR="00854E17" w:rsidRPr="00435BAD" w:rsidTr="00F07333">
        <w:trPr>
          <w:trHeight w:hRule="exact" w:val="831"/>
        </w:trPr>
        <w:tc>
          <w:tcPr>
            <w:tcW w:w="70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8</w:t>
            </w:r>
          </w:p>
        </w:tc>
        <w:tc>
          <w:tcPr>
            <w:tcW w:w="878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одгото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ка</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као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ющи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я9кл</w:t>
            </w:r>
            <w:r w:rsidRPr="00435BAD">
              <w:rPr>
                <w:rFonts w:ascii="Times New Roman" w:eastAsia="Times New Roman" w:hAnsi="Times New Roman" w:cs="Times New Roman"/>
                <w:spacing w:val="-1"/>
                <w:sz w:val="24"/>
                <w:szCs w:val="24"/>
                <w:lang w:val="ru-RU"/>
              </w:rPr>
              <w:t>асса</w:t>
            </w:r>
            <w:proofErr w:type="gramStart"/>
            <w:r w:rsidRPr="00435BAD">
              <w:rPr>
                <w:rFonts w:ascii="Times New Roman" w:eastAsia="Times New Roman" w:hAnsi="Times New Roman" w:cs="Times New Roman"/>
                <w:sz w:val="24"/>
                <w:szCs w:val="24"/>
                <w:lang w:val="ru-RU"/>
              </w:rPr>
              <w:t>,п</w:t>
            </w:r>
            <w:proofErr w:type="gramEnd"/>
            <w:r w:rsidRPr="00435BAD">
              <w:rPr>
                <w:rFonts w:ascii="Times New Roman" w:eastAsia="Times New Roman" w:hAnsi="Times New Roman" w:cs="Times New Roman"/>
                <w:sz w:val="24"/>
                <w:szCs w:val="24"/>
                <w:lang w:val="ru-RU"/>
              </w:rPr>
              <w:t>одл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ж</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щихпо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тоя</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июздоро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ья</w:t>
            </w:r>
          </w:p>
          <w:p w:rsidR="00854E17" w:rsidRPr="00435BAD" w:rsidRDefault="00D62C93">
            <w:pPr>
              <w:pStyle w:val="TableParagraph"/>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итого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тт</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иво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6"/>
                <w:sz w:val="24"/>
                <w:szCs w:val="24"/>
                <w:lang w:val="ru-RU"/>
              </w:rPr>
              <w:t xml:space="preserve"> </w:t>
            </w:r>
            <w:proofErr w:type="gramStart"/>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ло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ия</w:t>
            </w:r>
            <w:r w:rsidRPr="00435BAD">
              <w:rPr>
                <w:rFonts w:ascii="Times New Roman" w:eastAsia="Times New Roman" w:hAnsi="Times New Roman" w:cs="Times New Roman"/>
                <w:spacing w:val="2"/>
                <w:sz w:val="24"/>
                <w:szCs w:val="24"/>
                <w:lang w:val="ru-RU"/>
              </w:rPr>
              <w:t>х</w:t>
            </w:r>
            <w:proofErr w:type="gramEnd"/>
            <w:r w:rsidRPr="00435BAD">
              <w:rPr>
                <w:rFonts w:ascii="Times New Roman" w:eastAsia="Times New Roman" w:hAnsi="Times New Roman" w:cs="Times New Roman"/>
                <w:sz w:val="24"/>
                <w:szCs w:val="24"/>
                <w:lang w:val="ru-RU"/>
              </w:rPr>
              <w:t>.</w:t>
            </w:r>
          </w:p>
        </w:tc>
        <w:tc>
          <w:tcPr>
            <w:tcW w:w="184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ма</w:t>
            </w:r>
            <w:r w:rsidRPr="00435BAD">
              <w:rPr>
                <w:rFonts w:ascii="Times New Roman" w:eastAsia="Times New Roman" w:hAnsi="Times New Roman" w:cs="Times New Roman"/>
                <w:sz w:val="24"/>
                <w:szCs w:val="24"/>
              </w:rPr>
              <w:t>й</w:t>
            </w:r>
          </w:p>
        </w:tc>
        <w:tc>
          <w:tcPr>
            <w:tcW w:w="269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p>
          <w:p w:rsidR="00854E17" w:rsidRPr="00435BAD" w:rsidRDefault="00D62C93">
            <w:pPr>
              <w:pStyle w:val="TableParagraph"/>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r>
      <w:tr w:rsidR="00854E17" w:rsidRPr="00435BAD" w:rsidTr="006C5E42">
        <w:trPr>
          <w:trHeight w:hRule="exact" w:val="574"/>
        </w:trPr>
        <w:tc>
          <w:tcPr>
            <w:tcW w:w="70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9</w:t>
            </w:r>
          </w:p>
        </w:tc>
        <w:tc>
          <w:tcPr>
            <w:tcW w:w="878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одгото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каи</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ач</w:t>
            </w:r>
            <w:r w:rsidRPr="00435BAD">
              <w:rPr>
                <w:rFonts w:ascii="Times New Roman" w:eastAsia="Times New Roman" w:hAnsi="Times New Roman" w:cs="Times New Roman"/>
                <w:sz w:val="24"/>
                <w:szCs w:val="24"/>
                <w:lang w:val="ru-RU"/>
              </w:rPr>
              <w:t>апро</w:t>
            </w:r>
            <w:r w:rsidRPr="00435BAD">
              <w:rPr>
                <w:rFonts w:ascii="Times New Roman" w:eastAsia="Times New Roman" w:hAnsi="Times New Roman" w:cs="Times New Roman"/>
                <w:spacing w:val="3"/>
                <w:sz w:val="24"/>
                <w:szCs w:val="24"/>
                <w:lang w:val="ru-RU"/>
              </w:rPr>
              <w:t>п</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ковнаГ</w:t>
            </w: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Адля</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pacing w:val="3"/>
                <w:sz w:val="24"/>
                <w:szCs w:val="24"/>
                <w:lang w:val="ru-RU"/>
              </w:rPr>
              <w:t>п</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книко</w:t>
            </w:r>
            <w:r w:rsidRPr="00435BAD">
              <w:rPr>
                <w:rFonts w:ascii="Times New Roman" w:eastAsia="Times New Roman" w:hAnsi="Times New Roman" w:cs="Times New Roman"/>
                <w:spacing w:val="-1"/>
                <w:sz w:val="24"/>
                <w:szCs w:val="24"/>
                <w:lang w:val="ru-RU"/>
              </w:rPr>
              <w:t>в</w:t>
            </w:r>
            <w:proofErr w:type="gramStart"/>
            <w:r w:rsidRPr="00435BAD">
              <w:rPr>
                <w:rFonts w:ascii="Times New Roman" w:eastAsia="Times New Roman" w:hAnsi="Times New Roman" w:cs="Times New Roman"/>
                <w:sz w:val="24"/>
                <w:szCs w:val="24"/>
                <w:lang w:val="ru-RU"/>
              </w:rPr>
              <w:t>,д</w:t>
            </w:r>
            <w:proofErr w:type="gramEnd"/>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3"/>
                <w:sz w:val="24"/>
                <w:szCs w:val="24"/>
                <w:lang w:val="ru-RU"/>
              </w:rPr>
              <w:t>п</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хкГ</w:t>
            </w:r>
            <w:r w:rsidRPr="00435BAD">
              <w:rPr>
                <w:rFonts w:ascii="Times New Roman" w:eastAsia="Times New Roman" w:hAnsi="Times New Roman" w:cs="Times New Roman"/>
                <w:spacing w:val="-1"/>
                <w:sz w:val="24"/>
                <w:szCs w:val="24"/>
                <w:lang w:val="ru-RU"/>
              </w:rPr>
              <w:t>ИА</w:t>
            </w:r>
            <w:r w:rsidRPr="00435BAD">
              <w:rPr>
                <w:rFonts w:ascii="Times New Roman" w:eastAsia="Times New Roman" w:hAnsi="Times New Roman" w:cs="Times New Roman"/>
                <w:sz w:val="24"/>
                <w:szCs w:val="24"/>
                <w:lang w:val="ru-RU"/>
              </w:rPr>
              <w:t>.</w:t>
            </w:r>
          </w:p>
        </w:tc>
        <w:tc>
          <w:tcPr>
            <w:tcW w:w="184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до15</w:t>
            </w:r>
            <w:r w:rsidRPr="00435BAD">
              <w:rPr>
                <w:rFonts w:ascii="Times New Roman" w:eastAsia="Times New Roman" w:hAnsi="Times New Roman" w:cs="Times New Roman"/>
                <w:spacing w:val="-1"/>
                <w:sz w:val="24"/>
                <w:szCs w:val="24"/>
              </w:rPr>
              <w:t>ма</w:t>
            </w:r>
            <w:r w:rsidRPr="00435BAD">
              <w:rPr>
                <w:rFonts w:ascii="Times New Roman" w:eastAsia="Times New Roman" w:hAnsi="Times New Roman" w:cs="Times New Roman"/>
                <w:sz w:val="24"/>
                <w:szCs w:val="24"/>
              </w:rPr>
              <w:t>я</w:t>
            </w:r>
          </w:p>
        </w:tc>
        <w:tc>
          <w:tcPr>
            <w:tcW w:w="269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p>
          <w:p w:rsidR="00854E17" w:rsidRPr="00435BAD" w:rsidRDefault="00D62C93">
            <w:pPr>
              <w:pStyle w:val="TableParagraph"/>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r>
      <w:tr w:rsidR="00854E17" w:rsidRPr="00435BAD" w:rsidTr="006C5E42">
        <w:trPr>
          <w:trHeight w:hRule="exact" w:val="571"/>
        </w:trPr>
        <w:tc>
          <w:tcPr>
            <w:tcW w:w="70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10</w:t>
            </w:r>
          </w:p>
        </w:tc>
        <w:tc>
          <w:tcPr>
            <w:tcW w:w="878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ция</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опро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3"/>
                <w:sz w:val="24"/>
                <w:szCs w:val="24"/>
                <w:lang w:val="ru-RU"/>
              </w:rPr>
              <w:t>ж</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нияия</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pacing w:val="3"/>
                <w:sz w:val="24"/>
                <w:szCs w:val="24"/>
                <w:lang w:val="ru-RU"/>
              </w:rPr>
              <w:t>п</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книковнаэкз</w:t>
            </w:r>
            <w:r w:rsidRPr="00435BAD">
              <w:rPr>
                <w:rFonts w:ascii="Times New Roman" w:eastAsia="Times New Roman" w:hAnsi="Times New Roman" w:cs="Times New Roman"/>
                <w:spacing w:val="-1"/>
                <w:sz w:val="24"/>
                <w:szCs w:val="24"/>
                <w:lang w:val="ru-RU"/>
              </w:rPr>
              <w:t>аме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w:t>
            </w:r>
          </w:p>
        </w:tc>
        <w:tc>
          <w:tcPr>
            <w:tcW w:w="184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ма</w:t>
            </w:r>
            <w:r w:rsidRPr="00435BAD">
              <w:rPr>
                <w:rFonts w:ascii="Times New Roman" w:eastAsia="Times New Roman" w:hAnsi="Times New Roman" w:cs="Times New Roman"/>
                <w:sz w:val="24"/>
                <w:szCs w:val="24"/>
              </w:rPr>
              <w:t>й,июнь</w:t>
            </w:r>
          </w:p>
        </w:tc>
        <w:tc>
          <w:tcPr>
            <w:tcW w:w="269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ный</w:t>
            </w:r>
          </w:p>
          <w:p w:rsidR="00854E17" w:rsidRPr="00435BAD" w:rsidRDefault="00D62C93">
            <w:pPr>
              <w:pStyle w:val="TableParagraph"/>
              <w:ind w:left="97"/>
              <w:rPr>
                <w:rFonts w:ascii="Times New Roman" w:eastAsia="Times New Roman" w:hAnsi="Times New Roman" w:cs="Times New Roman"/>
                <w:sz w:val="24"/>
                <w:szCs w:val="24"/>
              </w:rPr>
            </w:pP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p>
        </w:tc>
      </w:tr>
      <w:tr w:rsidR="00854E17" w:rsidRPr="00435BAD" w:rsidTr="006C5E42">
        <w:trPr>
          <w:trHeight w:hRule="exact" w:val="1001"/>
        </w:trPr>
        <w:tc>
          <w:tcPr>
            <w:tcW w:w="70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11</w:t>
            </w:r>
          </w:p>
        </w:tc>
        <w:tc>
          <w:tcPr>
            <w:tcW w:w="878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зн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pacing w:val="3"/>
                <w:sz w:val="24"/>
                <w:szCs w:val="24"/>
                <w:lang w:val="ru-RU"/>
              </w:rPr>
              <w:t>п</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кникови</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хрод</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йср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льт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иэкз</w:t>
            </w:r>
            <w:r w:rsidRPr="00435BAD">
              <w:rPr>
                <w:rFonts w:ascii="Times New Roman" w:eastAsia="Times New Roman" w:hAnsi="Times New Roman" w:cs="Times New Roman"/>
                <w:spacing w:val="-1"/>
                <w:sz w:val="24"/>
                <w:szCs w:val="24"/>
                <w:lang w:val="ru-RU"/>
              </w:rPr>
              <w:t>аме</w:t>
            </w:r>
            <w:r w:rsidRPr="00435BAD">
              <w:rPr>
                <w:rFonts w:ascii="Times New Roman" w:eastAsia="Times New Roman" w:hAnsi="Times New Roman" w:cs="Times New Roman"/>
                <w:sz w:val="24"/>
                <w:szCs w:val="24"/>
                <w:lang w:val="ru-RU"/>
              </w:rPr>
              <w:t>новвно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w:t>
            </w:r>
          </w:p>
          <w:p w:rsidR="00854E17" w:rsidRPr="00435BAD" w:rsidRDefault="00D62C93">
            <w:pPr>
              <w:pStyle w:val="TableParagraph"/>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еивфор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еГ</w:t>
            </w:r>
            <w:r w:rsidRPr="00435BAD">
              <w:rPr>
                <w:rFonts w:ascii="Times New Roman" w:eastAsia="Times New Roman" w:hAnsi="Times New Roman" w:cs="Times New Roman"/>
                <w:spacing w:val="-1"/>
                <w:sz w:val="24"/>
                <w:szCs w:val="24"/>
                <w:lang w:val="ru-RU"/>
              </w:rPr>
              <w:t>ИА</w:t>
            </w:r>
            <w:r w:rsidRPr="00435BAD">
              <w:rPr>
                <w:rFonts w:ascii="Times New Roman" w:eastAsia="Times New Roman" w:hAnsi="Times New Roman" w:cs="Times New Roman"/>
                <w:sz w:val="24"/>
                <w:szCs w:val="24"/>
                <w:lang w:val="ru-RU"/>
              </w:rPr>
              <w:t>.</w:t>
            </w:r>
          </w:p>
        </w:tc>
        <w:tc>
          <w:tcPr>
            <w:tcW w:w="184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ию</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ь</w:t>
            </w:r>
          </w:p>
        </w:tc>
        <w:tc>
          <w:tcPr>
            <w:tcW w:w="269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proofErr w:type="gramStart"/>
            <w:r w:rsidRPr="00435BAD">
              <w:rPr>
                <w:rFonts w:ascii="Times New Roman" w:eastAsia="Times New Roman" w:hAnsi="Times New Roman" w:cs="Times New Roman"/>
                <w:sz w:val="24"/>
                <w:szCs w:val="24"/>
                <w:lang w:val="ru-RU"/>
              </w:rPr>
              <w:t>.д</w:t>
            </w:r>
            <w:proofErr w:type="gramEnd"/>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w:t>
            </w:r>
          </w:p>
          <w:p w:rsidR="00854E17" w:rsidRPr="00435BAD" w:rsidRDefault="00D62C93">
            <w:pPr>
              <w:pStyle w:val="TableParagraph"/>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r w:rsidR="006C5E42" w:rsidRPr="00435BAD">
              <w:rPr>
                <w:rFonts w:ascii="Times New Roman" w:eastAsia="Times New Roman" w:hAnsi="Times New Roman" w:cs="Times New Roman"/>
                <w:sz w:val="24"/>
                <w:szCs w:val="24"/>
                <w:lang w:val="ru-RU"/>
              </w:rPr>
              <w:t>, классный руководитель</w:t>
            </w:r>
          </w:p>
        </w:tc>
      </w:tr>
      <w:tr w:rsidR="00854E17" w:rsidRPr="00435BAD" w:rsidTr="006C5E42">
        <w:trPr>
          <w:trHeight w:hRule="exact" w:val="307"/>
        </w:trPr>
        <w:tc>
          <w:tcPr>
            <w:tcW w:w="709" w:type="dxa"/>
            <w:tcBorders>
              <w:top w:val="single" w:sz="8" w:space="0" w:color="000000"/>
              <w:left w:val="single" w:sz="8" w:space="0" w:color="000000"/>
              <w:bottom w:val="single" w:sz="16"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12</w:t>
            </w:r>
          </w:p>
        </w:tc>
        <w:tc>
          <w:tcPr>
            <w:tcW w:w="8789" w:type="dxa"/>
            <w:tcBorders>
              <w:top w:val="single" w:sz="8" w:space="0" w:color="000000"/>
              <w:left w:val="single" w:sz="8" w:space="0" w:color="000000"/>
              <w:bottom w:val="single" w:sz="16"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одгото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каприк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зао</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льт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хГ</w:t>
            </w: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Ав9кл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е</w:t>
            </w:r>
          </w:p>
        </w:tc>
        <w:tc>
          <w:tcPr>
            <w:tcW w:w="1843" w:type="dxa"/>
            <w:tcBorders>
              <w:top w:val="single" w:sz="8" w:space="0" w:color="000000"/>
              <w:left w:val="single" w:sz="8" w:space="0" w:color="000000"/>
              <w:bottom w:val="single" w:sz="16" w:space="0" w:color="000000"/>
              <w:right w:val="single" w:sz="8" w:space="0" w:color="000000"/>
            </w:tcBorders>
          </w:tcPr>
          <w:p w:rsidR="00854E17" w:rsidRPr="00435BAD" w:rsidRDefault="00D62C93">
            <w:pPr>
              <w:pStyle w:val="TableParagraph"/>
              <w:spacing w:line="269"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ию</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ь</w:t>
            </w:r>
          </w:p>
        </w:tc>
        <w:tc>
          <w:tcPr>
            <w:tcW w:w="2693" w:type="dxa"/>
            <w:tcBorders>
              <w:top w:val="single" w:sz="8" w:space="0" w:color="000000"/>
              <w:left w:val="single" w:sz="8" w:space="0" w:color="000000"/>
              <w:bottom w:val="single" w:sz="16"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Де</w:t>
            </w:r>
            <w:r w:rsidRPr="00435BAD">
              <w:rPr>
                <w:rFonts w:ascii="Times New Roman" w:eastAsia="Times New Roman" w:hAnsi="Times New Roman" w:cs="Times New Roman"/>
                <w:sz w:val="24"/>
                <w:szCs w:val="24"/>
              </w:rPr>
              <w:t>лопроиз</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w:t>
            </w:r>
            <w:r w:rsidRPr="00435BAD">
              <w:rPr>
                <w:rFonts w:ascii="Times New Roman" w:eastAsia="Times New Roman" w:hAnsi="Times New Roman" w:cs="Times New Roman"/>
                <w:spacing w:val="-2"/>
                <w:sz w:val="24"/>
                <w:szCs w:val="24"/>
              </w:rPr>
              <w:t>и</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p>
        </w:tc>
      </w:tr>
      <w:tr w:rsidR="00854E17" w:rsidRPr="00435BAD" w:rsidTr="006C5E42">
        <w:trPr>
          <w:trHeight w:hRule="exact" w:val="305"/>
        </w:trPr>
        <w:tc>
          <w:tcPr>
            <w:tcW w:w="14034" w:type="dxa"/>
            <w:gridSpan w:val="4"/>
            <w:tcBorders>
              <w:top w:val="single" w:sz="16" w:space="0" w:color="000000"/>
              <w:left w:val="single" w:sz="8" w:space="0" w:color="000000"/>
              <w:bottom w:val="single" w:sz="8" w:space="0" w:color="000000"/>
              <w:right w:val="single" w:sz="8" w:space="0" w:color="000000"/>
            </w:tcBorders>
            <w:shd w:val="clear" w:color="auto" w:fill="D8D8D8"/>
          </w:tcPr>
          <w:p w:rsidR="00854E17" w:rsidRPr="00435BAD" w:rsidRDefault="00D62C93">
            <w:pPr>
              <w:pStyle w:val="TableParagraph"/>
              <w:spacing w:line="272" w:lineRule="exact"/>
              <w:ind w:right="4"/>
              <w:jc w:val="center"/>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Ин</w:t>
            </w:r>
            <w:r w:rsidRPr="00435BAD">
              <w:rPr>
                <w:rFonts w:ascii="Times New Roman" w:eastAsia="Times New Roman" w:hAnsi="Times New Roman" w:cs="Times New Roman"/>
                <w:b/>
                <w:bCs/>
                <w:spacing w:val="-3"/>
                <w:sz w:val="24"/>
                <w:szCs w:val="24"/>
              </w:rPr>
              <w:t>ф</w:t>
            </w:r>
            <w:r w:rsidRPr="00435BAD">
              <w:rPr>
                <w:rFonts w:ascii="Times New Roman" w:eastAsia="Times New Roman" w:hAnsi="Times New Roman" w:cs="Times New Roman"/>
                <w:b/>
                <w:bCs/>
                <w:sz w:val="24"/>
                <w:szCs w:val="24"/>
              </w:rPr>
              <w:t>ор</w:t>
            </w:r>
            <w:r w:rsidRPr="00435BAD">
              <w:rPr>
                <w:rFonts w:ascii="Times New Roman" w:eastAsia="Times New Roman" w:hAnsi="Times New Roman" w:cs="Times New Roman"/>
                <w:b/>
                <w:bCs/>
                <w:spacing w:val="-1"/>
                <w:sz w:val="24"/>
                <w:szCs w:val="24"/>
              </w:rPr>
              <w:t>м</w:t>
            </w:r>
            <w:r w:rsidRPr="00435BAD">
              <w:rPr>
                <w:rFonts w:ascii="Times New Roman" w:eastAsia="Times New Roman" w:hAnsi="Times New Roman" w:cs="Times New Roman"/>
                <w:b/>
                <w:bCs/>
                <w:sz w:val="24"/>
                <w:szCs w:val="24"/>
              </w:rPr>
              <w:t>ационное</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rPr>
              <w:t>об</w:t>
            </w:r>
            <w:r w:rsidRPr="00435BAD">
              <w:rPr>
                <w:rFonts w:ascii="Times New Roman" w:eastAsia="Times New Roman" w:hAnsi="Times New Roman" w:cs="Times New Roman"/>
                <w:b/>
                <w:bCs/>
                <w:spacing w:val="-1"/>
                <w:sz w:val="24"/>
                <w:szCs w:val="24"/>
              </w:rPr>
              <w:t>ес</w:t>
            </w:r>
            <w:r w:rsidRPr="00435BAD">
              <w:rPr>
                <w:rFonts w:ascii="Times New Roman" w:eastAsia="Times New Roman" w:hAnsi="Times New Roman" w:cs="Times New Roman"/>
                <w:b/>
                <w:bCs/>
                <w:sz w:val="24"/>
                <w:szCs w:val="24"/>
              </w:rPr>
              <w:t>п</w:t>
            </w:r>
            <w:r w:rsidRPr="00435BAD">
              <w:rPr>
                <w:rFonts w:ascii="Times New Roman" w:eastAsia="Times New Roman" w:hAnsi="Times New Roman" w:cs="Times New Roman"/>
                <w:b/>
                <w:bCs/>
                <w:spacing w:val="-1"/>
                <w:sz w:val="24"/>
                <w:szCs w:val="24"/>
              </w:rPr>
              <w:t>ече</w:t>
            </w:r>
            <w:r w:rsidRPr="00435BAD">
              <w:rPr>
                <w:rFonts w:ascii="Times New Roman" w:eastAsia="Times New Roman" w:hAnsi="Times New Roman" w:cs="Times New Roman"/>
                <w:b/>
                <w:bCs/>
                <w:sz w:val="24"/>
                <w:szCs w:val="24"/>
              </w:rPr>
              <w:t>ние</w:t>
            </w:r>
          </w:p>
        </w:tc>
      </w:tr>
      <w:tr w:rsidR="00854E17" w:rsidRPr="0032313D" w:rsidTr="006C5E42">
        <w:trPr>
          <w:trHeight w:hRule="exact" w:val="850"/>
        </w:trPr>
        <w:tc>
          <w:tcPr>
            <w:tcW w:w="70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w:t>
            </w:r>
          </w:p>
        </w:tc>
        <w:tc>
          <w:tcPr>
            <w:tcW w:w="878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ниеинфор</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ионн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ндо</w:t>
            </w:r>
            <w:proofErr w:type="gramStart"/>
            <w:r w:rsidRPr="00435BAD">
              <w:rPr>
                <w:rFonts w:ascii="Times New Roman" w:eastAsia="Times New Roman" w:hAnsi="Times New Roman" w:cs="Times New Roman"/>
                <w:sz w:val="24"/>
                <w:szCs w:val="24"/>
                <w:lang w:val="ru-RU"/>
              </w:rPr>
              <w:t>в(</w:t>
            </w:r>
            <w:proofErr w:type="gramEnd"/>
            <w:r w:rsidRPr="00435BAD">
              <w:rPr>
                <w:rFonts w:ascii="Times New Roman" w:eastAsia="Times New Roman" w:hAnsi="Times New Roman" w:cs="Times New Roman"/>
                <w:sz w:val="24"/>
                <w:szCs w:val="24"/>
                <w:lang w:val="ru-RU"/>
              </w:rPr>
              <w:t>вк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)сотр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ж</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мнор</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w:t>
            </w:r>
          </w:p>
          <w:p w:rsidR="00854E17" w:rsidRPr="00435BAD" w:rsidRDefault="00D62C93" w:rsidP="00414C0D">
            <w:pPr>
              <w:pStyle w:val="TableParagraph"/>
              <w:ind w:left="97" w:right="251"/>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ойб</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зыпро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нияго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нно</w:t>
            </w:r>
            <w:proofErr w:type="gramStart"/>
            <w:r w:rsidRPr="00435BAD">
              <w:rPr>
                <w:rFonts w:ascii="Times New Roman" w:eastAsia="Times New Roman" w:hAnsi="Times New Roman" w:cs="Times New Roman"/>
                <w:sz w:val="24"/>
                <w:szCs w:val="24"/>
                <w:lang w:val="ru-RU"/>
              </w:rPr>
              <w:t>й(</w:t>
            </w:r>
            <w:proofErr w:type="gramEnd"/>
            <w:r w:rsidRPr="00435BAD">
              <w:rPr>
                <w:rFonts w:ascii="Times New Roman" w:eastAsia="Times New Roman" w:hAnsi="Times New Roman" w:cs="Times New Roman"/>
                <w:sz w:val="24"/>
                <w:szCs w:val="24"/>
                <w:lang w:val="ru-RU"/>
              </w:rPr>
              <w:t>итого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тт</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pacing w:val="3"/>
                <w:sz w:val="24"/>
                <w:szCs w:val="24"/>
                <w:lang w:val="ru-RU"/>
              </w:rPr>
              <w:t>п</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кников9кл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овв201</w:t>
            </w:r>
            <w:r w:rsidR="00414C0D">
              <w:rPr>
                <w:rFonts w:ascii="Times New Roman" w:eastAsia="Times New Roman" w:hAnsi="Times New Roman" w:cs="Times New Roman"/>
                <w:sz w:val="24"/>
                <w:szCs w:val="24"/>
                <w:lang w:val="ru-RU"/>
              </w:rPr>
              <w:t>8</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201</w:t>
            </w:r>
            <w:r w:rsidR="00414C0D">
              <w:rPr>
                <w:rFonts w:ascii="Times New Roman" w:eastAsia="Times New Roman" w:hAnsi="Times New Roman" w:cs="Times New Roman"/>
                <w:sz w:val="24"/>
                <w:szCs w:val="24"/>
                <w:lang w:val="ru-RU"/>
              </w:rPr>
              <w:t>9</w:t>
            </w:r>
            <w:r w:rsidRPr="00435BAD">
              <w:rPr>
                <w:rFonts w:ascii="Times New Roman" w:eastAsia="Times New Roman" w:hAnsi="Times New Roman" w:cs="Times New Roman"/>
                <w:spacing w:val="-3"/>
                <w:sz w:val="24"/>
                <w:szCs w:val="24"/>
                <w:lang w:val="ru-RU"/>
              </w:rPr>
              <w:t xml:space="preserve"> 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бномго</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у</w:t>
            </w:r>
          </w:p>
        </w:tc>
        <w:tc>
          <w:tcPr>
            <w:tcW w:w="184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октябрь,</w:t>
            </w:r>
            <w:r w:rsidRPr="00435BAD">
              <w:rPr>
                <w:rFonts w:ascii="Times New Roman" w:eastAsia="Times New Roman" w:hAnsi="Times New Roman" w:cs="Times New Roman"/>
                <w:spacing w:val="-1"/>
                <w:sz w:val="24"/>
                <w:szCs w:val="24"/>
              </w:rPr>
              <w:t>ма</w:t>
            </w:r>
            <w:r w:rsidRPr="00435BAD">
              <w:rPr>
                <w:rFonts w:ascii="Times New Roman" w:eastAsia="Times New Roman" w:hAnsi="Times New Roman" w:cs="Times New Roman"/>
                <w:sz w:val="24"/>
                <w:szCs w:val="24"/>
              </w:rPr>
              <w:t>рт</w:t>
            </w:r>
          </w:p>
        </w:tc>
        <w:tc>
          <w:tcPr>
            <w:tcW w:w="269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proofErr w:type="gramStart"/>
            <w:r w:rsidRPr="00435BAD">
              <w:rPr>
                <w:rFonts w:ascii="Times New Roman" w:eastAsia="Times New Roman" w:hAnsi="Times New Roman" w:cs="Times New Roman"/>
                <w:sz w:val="24"/>
                <w:szCs w:val="24"/>
                <w:lang w:val="ru-RU"/>
              </w:rPr>
              <w:t>.д</w:t>
            </w:r>
            <w:proofErr w:type="gramEnd"/>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w:t>
            </w:r>
          </w:p>
          <w:p w:rsidR="00854E17" w:rsidRPr="00435BAD" w:rsidRDefault="00D62C93">
            <w:pPr>
              <w:pStyle w:val="TableParagraph"/>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r w:rsidR="006C5E42" w:rsidRPr="00435BAD">
              <w:rPr>
                <w:rFonts w:ascii="Times New Roman" w:eastAsia="Times New Roman" w:hAnsi="Times New Roman" w:cs="Times New Roman"/>
                <w:sz w:val="24"/>
                <w:szCs w:val="24"/>
                <w:lang w:val="ru-RU"/>
              </w:rPr>
              <w:t>, учителя-предметники</w:t>
            </w:r>
          </w:p>
        </w:tc>
      </w:tr>
      <w:tr w:rsidR="00854E17" w:rsidRPr="00435BAD" w:rsidTr="006C5E42">
        <w:trPr>
          <w:trHeight w:hRule="exact" w:val="847"/>
        </w:trPr>
        <w:tc>
          <w:tcPr>
            <w:tcW w:w="70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w:t>
            </w:r>
          </w:p>
        </w:tc>
        <w:tc>
          <w:tcPr>
            <w:tcW w:w="878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зъя</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нит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льнойр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ди</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4"/>
                <w:sz w:val="24"/>
                <w:szCs w:val="24"/>
                <w:lang w:val="ru-RU"/>
              </w:rPr>
              <w:t>т</w:t>
            </w:r>
            <w:r w:rsidRPr="00435BAD">
              <w:rPr>
                <w:rFonts w:ascii="Times New Roman" w:eastAsia="Times New Roman" w:hAnsi="Times New Roman" w:cs="Times New Roman"/>
                <w:sz w:val="24"/>
                <w:szCs w:val="24"/>
                <w:lang w:val="ru-RU"/>
              </w:rPr>
              <w:t>никовобр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2"/>
                <w:sz w:val="24"/>
                <w:szCs w:val="24"/>
                <w:lang w:val="ru-RU"/>
              </w:rPr>
              <w:t>ьн</w:t>
            </w:r>
            <w:r w:rsidRPr="00435BAD">
              <w:rPr>
                <w:rFonts w:ascii="Times New Roman" w:eastAsia="Times New Roman" w:hAnsi="Times New Roman" w:cs="Times New Roman"/>
                <w:sz w:val="24"/>
                <w:szCs w:val="24"/>
                <w:lang w:val="ru-RU"/>
              </w:rPr>
              <w:t>ого</w:t>
            </w:r>
          </w:p>
          <w:p w:rsidR="00854E17" w:rsidRPr="00435BAD" w:rsidRDefault="00D62C93">
            <w:pPr>
              <w:pStyle w:val="TableParagraph"/>
              <w:ind w:left="97" w:right="458"/>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проц</w:t>
            </w:r>
            <w:r w:rsidRPr="00435BAD">
              <w:rPr>
                <w:rFonts w:ascii="Times New Roman" w:eastAsia="Times New Roman" w:hAnsi="Times New Roman" w:cs="Times New Roman"/>
                <w:spacing w:val="-1"/>
                <w:sz w:val="24"/>
                <w:szCs w:val="24"/>
                <w:lang w:val="ru-RU"/>
              </w:rPr>
              <w:t>есс</w:t>
            </w:r>
            <w:r w:rsidRPr="00435BAD">
              <w:rPr>
                <w:rFonts w:ascii="Times New Roman" w:eastAsia="Times New Roman" w:hAnsi="Times New Roman" w:cs="Times New Roman"/>
                <w:sz w:val="24"/>
                <w:szCs w:val="24"/>
                <w:lang w:val="ru-RU"/>
              </w:rPr>
              <w:t>аоц</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w:t>
            </w:r>
            <w:r w:rsidRPr="00435BAD">
              <w:rPr>
                <w:rFonts w:ascii="Times New Roman" w:eastAsia="Times New Roman" w:hAnsi="Times New Roman" w:cs="Times New Roman"/>
                <w:spacing w:val="2"/>
                <w:sz w:val="24"/>
                <w:szCs w:val="24"/>
                <w:lang w:val="ru-RU"/>
              </w:rPr>
              <w:t>х</w:t>
            </w:r>
            <w:proofErr w:type="gramStart"/>
            <w:r w:rsidRPr="00435BAD">
              <w:rPr>
                <w:rFonts w:ascii="Times New Roman" w:eastAsia="Times New Roman" w:hAnsi="Times New Roman" w:cs="Times New Roman"/>
                <w:sz w:val="24"/>
                <w:szCs w:val="24"/>
                <w:lang w:val="ru-RU"/>
              </w:rPr>
              <w:t>,ф</w:t>
            </w:r>
            <w:proofErr w:type="gramEnd"/>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хпро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нияго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нной(итого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w:t>
            </w:r>
            <w:r w:rsidRPr="00435BAD">
              <w:rPr>
                <w:rFonts w:ascii="Times New Roman" w:eastAsia="Times New Roman" w:hAnsi="Times New Roman" w:cs="Times New Roman"/>
                <w:spacing w:val="-5"/>
                <w:sz w:val="24"/>
                <w:szCs w:val="24"/>
                <w:lang w:val="ru-RU"/>
              </w:rPr>
              <w:t>а</w:t>
            </w:r>
            <w:r w:rsidRPr="00435BAD">
              <w:rPr>
                <w:rFonts w:ascii="Times New Roman" w:eastAsia="Times New Roman" w:hAnsi="Times New Roman" w:cs="Times New Roman"/>
                <w:sz w:val="24"/>
                <w:szCs w:val="24"/>
                <w:lang w:val="ru-RU"/>
              </w:rPr>
              <w:t>тт</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pacing w:val="3"/>
                <w:sz w:val="24"/>
                <w:szCs w:val="24"/>
                <w:lang w:val="ru-RU"/>
              </w:rPr>
              <w:t>п</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кников</w:t>
            </w:r>
            <w:r w:rsidRPr="00435BAD">
              <w:rPr>
                <w:rFonts w:ascii="Times New Roman" w:eastAsia="Times New Roman" w:hAnsi="Times New Roman" w:cs="Times New Roman"/>
                <w:spacing w:val="1"/>
                <w:sz w:val="24"/>
                <w:szCs w:val="24"/>
                <w:lang w:val="ru-RU"/>
              </w:rPr>
              <w:t>9</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хкл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ов</w:t>
            </w:r>
          </w:p>
        </w:tc>
        <w:tc>
          <w:tcPr>
            <w:tcW w:w="184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269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p>
          <w:p w:rsidR="00854E17" w:rsidRPr="00435BAD" w:rsidRDefault="00D62C93">
            <w:pPr>
              <w:pStyle w:val="TableParagraph"/>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r>
      <w:tr w:rsidR="00854E17" w:rsidRPr="00435BAD" w:rsidTr="00F07333">
        <w:trPr>
          <w:trHeight w:hRule="exact" w:val="722"/>
        </w:trPr>
        <w:tc>
          <w:tcPr>
            <w:tcW w:w="70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3</w:t>
            </w:r>
          </w:p>
        </w:tc>
        <w:tc>
          <w:tcPr>
            <w:tcW w:w="878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ниеродит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ких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ий:</w:t>
            </w:r>
          </w:p>
          <w:p w:rsidR="00854E17" w:rsidRPr="00435BAD" w:rsidRDefault="00D62C93">
            <w:pPr>
              <w:pStyle w:val="TableParagraph"/>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-нор</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яб</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w:t>
            </w:r>
            <w:proofErr w:type="gramStart"/>
            <w:r w:rsidRPr="00435BAD">
              <w:rPr>
                <w:rFonts w:ascii="Times New Roman" w:eastAsia="Times New Roman" w:hAnsi="Times New Roman" w:cs="Times New Roman"/>
                <w:sz w:val="24"/>
                <w:szCs w:val="24"/>
                <w:lang w:val="ru-RU"/>
              </w:rPr>
              <w:t>,р</w:t>
            </w:r>
            <w:proofErr w:type="gramEnd"/>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4"/>
                <w:sz w:val="24"/>
                <w:szCs w:val="24"/>
                <w:lang w:val="ru-RU"/>
              </w:rPr>
              <w:t>г</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ли</w:t>
            </w:r>
            <w:r w:rsidRPr="00435BAD">
              <w:rPr>
                <w:rFonts w:ascii="Times New Roman" w:eastAsia="Times New Roman" w:hAnsi="Times New Roman" w:cs="Times New Roman"/>
                <w:spacing w:val="4"/>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ющ</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яп</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ниего</w:t>
            </w:r>
            <w:r w:rsidRPr="00435BAD">
              <w:rPr>
                <w:rFonts w:ascii="Times New Roman" w:eastAsia="Times New Roman" w:hAnsi="Times New Roman" w:cs="Times New Roman"/>
                <w:spacing w:val="3"/>
                <w:sz w:val="24"/>
                <w:szCs w:val="24"/>
                <w:lang w:val="ru-RU"/>
              </w:rPr>
              <w:t>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нной</w:t>
            </w:r>
          </w:p>
        </w:tc>
        <w:tc>
          <w:tcPr>
            <w:tcW w:w="184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октябрь,</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пр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p>
        </w:tc>
        <w:tc>
          <w:tcPr>
            <w:tcW w:w="269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ный</w:t>
            </w:r>
          </w:p>
          <w:p w:rsidR="00854E17" w:rsidRPr="00435BAD" w:rsidRDefault="00D62C93">
            <w:pPr>
              <w:pStyle w:val="TableParagraph"/>
              <w:ind w:left="97"/>
              <w:rPr>
                <w:rFonts w:ascii="Times New Roman" w:eastAsia="Times New Roman" w:hAnsi="Times New Roman" w:cs="Times New Roman"/>
                <w:sz w:val="24"/>
                <w:szCs w:val="24"/>
              </w:rPr>
            </w:pP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p>
        </w:tc>
      </w:tr>
    </w:tbl>
    <w:p w:rsidR="00854E17" w:rsidRPr="00435BAD" w:rsidRDefault="00854E17">
      <w:pPr>
        <w:spacing w:before="6" w:line="90" w:lineRule="exact"/>
        <w:rPr>
          <w:rFonts w:ascii="Times New Roman" w:hAnsi="Times New Roman" w:cs="Times New Roman"/>
          <w:sz w:val="24"/>
          <w:szCs w:val="24"/>
        </w:rPr>
      </w:pPr>
    </w:p>
    <w:tbl>
      <w:tblPr>
        <w:tblStyle w:val="TableNormal"/>
        <w:tblW w:w="14034" w:type="dxa"/>
        <w:tblInd w:w="577" w:type="dxa"/>
        <w:tblLayout w:type="fixed"/>
        <w:tblLook w:val="01E0"/>
      </w:tblPr>
      <w:tblGrid>
        <w:gridCol w:w="709"/>
        <w:gridCol w:w="8789"/>
        <w:gridCol w:w="1842"/>
        <w:gridCol w:w="2694"/>
      </w:tblGrid>
      <w:tr w:rsidR="00854E17" w:rsidRPr="00435BAD" w:rsidTr="006C5E42">
        <w:trPr>
          <w:trHeight w:hRule="exact" w:val="1114"/>
        </w:trPr>
        <w:tc>
          <w:tcPr>
            <w:tcW w:w="709" w:type="dxa"/>
            <w:tcBorders>
              <w:top w:val="nil"/>
              <w:left w:val="single" w:sz="8" w:space="0" w:color="000000"/>
              <w:bottom w:val="single" w:sz="8" w:space="0" w:color="000000"/>
              <w:right w:val="single" w:sz="8" w:space="0" w:color="000000"/>
            </w:tcBorders>
          </w:tcPr>
          <w:p w:rsidR="00854E17" w:rsidRPr="00435BAD" w:rsidRDefault="00854E17">
            <w:pPr>
              <w:rPr>
                <w:rFonts w:ascii="Times New Roman" w:hAnsi="Times New Roman" w:cs="Times New Roman"/>
                <w:sz w:val="24"/>
                <w:szCs w:val="24"/>
              </w:rPr>
            </w:pPr>
          </w:p>
        </w:tc>
        <w:tc>
          <w:tcPr>
            <w:tcW w:w="8789" w:type="dxa"/>
            <w:tcBorders>
              <w:top w:val="nil"/>
              <w:left w:val="single" w:sz="8" w:space="0" w:color="000000"/>
              <w:bottom w:val="single" w:sz="8" w:space="0" w:color="000000"/>
              <w:right w:val="single" w:sz="8" w:space="0" w:color="000000"/>
            </w:tcBorders>
          </w:tcPr>
          <w:p w:rsidR="00854E17" w:rsidRPr="00435BAD" w:rsidRDefault="00D62C93">
            <w:pPr>
              <w:pStyle w:val="TableParagraph"/>
              <w:spacing w:line="268"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(итого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ой)</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тт</w:t>
            </w:r>
            <w:r w:rsidRPr="00435BAD">
              <w:rPr>
                <w:rFonts w:ascii="Times New Roman" w:eastAsia="Times New Roman" w:hAnsi="Times New Roman" w:cs="Times New Roman"/>
                <w:spacing w:val="-1"/>
                <w:sz w:val="24"/>
                <w:szCs w:val="24"/>
              </w:rPr>
              <w:t>ес</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циив20</w:t>
            </w:r>
            <w:r w:rsidRPr="00435BAD">
              <w:rPr>
                <w:rFonts w:ascii="Times New Roman" w:eastAsia="Times New Roman" w:hAnsi="Times New Roman" w:cs="Times New Roman"/>
                <w:spacing w:val="-1"/>
                <w:sz w:val="24"/>
                <w:szCs w:val="24"/>
              </w:rPr>
              <w:t>1</w:t>
            </w:r>
            <w:r w:rsidRPr="00435BAD">
              <w:rPr>
                <w:rFonts w:ascii="Times New Roman" w:eastAsia="Times New Roman" w:hAnsi="Times New Roman" w:cs="Times New Roman"/>
                <w:sz w:val="24"/>
                <w:szCs w:val="24"/>
              </w:rPr>
              <w:t>8го</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w:t>
            </w:r>
          </w:p>
          <w:p w:rsidR="00854E17" w:rsidRPr="00435BAD" w:rsidRDefault="00D62C93" w:rsidP="001D332A">
            <w:pPr>
              <w:pStyle w:val="a5"/>
              <w:numPr>
                <w:ilvl w:val="0"/>
                <w:numId w:val="26"/>
              </w:numPr>
              <w:tabs>
                <w:tab w:val="left" w:pos="236"/>
              </w:tabs>
              <w:ind w:left="97" w:firstLine="0"/>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подгото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ка</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якитого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w:t>
            </w:r>
          </w:p>
          <w:p w:rsidR="00854E17" w:rsidRPr="00435BAD" w:rsidRDefault="00D62C93" w:rsidP="001D332A">
            <w:pPr>
              <w:pStyle w:val="a5"/>
              <w:numPr>
                <w:ilvl w:val="0"/>
                <w:numId w:val="26"/>
              </w:numPr>
              <w:tabs>
                <w:tab w:val="left" w:pos="236"/>
              </w:tabs>
              <w:ind w:left="97" w:right="421" w:firstLine="0"/>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пробл</w:t>
            </w:r>
            <w:r w:rsidRPr="00435BAD">
              <w:rPr>
                <w:rFonts w:ascii="Times New Roman" w:eastAsia="Times New Roman" w:hAnsi="Times New Roman" w:cs="Times New Roman"/>
                <w:spacing w:val="-1"/>
                <w:sz w:val="24"/>
                <w:szCs w:val="24"/>
                <w:lang w:val="ru-RU"/>
              </w:rPr>
              <w:t>ем</w:t>
            </w:r>
            <w:r w:rsidRPr="00435BAD">
              <w:rPr>
                <w:rFonts w:ascii="Times New Roman" w:eastAsia="Times New Roman" w:hAnsi="Times New Roman" w:cs="Times New Roman"/>
                <w:sz w:val="24"/>
                <w:szCs w:val="24"/>
                <w:lang w:val="ru-RU"/>
              </w:rPr>
              <w:t>ыпрофори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цииипр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ьного</w:t>
            </w:r>
            <w:r w:rsidRPr="00435BAD">
              <w:rPr>
                <w:rFonts w:ascii="Times New Roman" w:eastAsia="Times New Roman" w:hAnsi="Times New Roman" w:cs="Times New Roman"/>
                <w:spacing w:val="-3"/>
                <w:sz w:val="24"/>
                <w:szCs w:val="24"/>
                <w:lang w:val="ru-RU"/>
              </w:rPr>
              <w:t>в</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борапр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товдляэкз</w:t>
            </w:r>
            <w:r w:rsidRPr="00435BAD">
              <w:rPr>
                <w:rFonts w:ascii="Times New Roman" w:eastAsia="Times New Roman" w:hAnsi="Times New Roman" w:cs="Times New Roman"/>
                <w:spacing w:val="-1"/>
                <w:sz w:val="24"/>
                <w:szCs w:val="24"/>
                <w:lang w:val="ru-RU"/>
              </w:rPr>
              <w:t>аме</w:t>
            </w:r>
            <w:r w:rsidRPr="00435BAD">
              <w:rPr>
                <w:rFonts w:ascii="Times New Roman" w:eastAsia="Times New Roman" w:hAnsi="Times New Roman" w:cs="Times New Roman"/>
                <w:sz w:val="24"/>
                <w:szCs w:val="24"/>
                <w:lang w:val="ru-RU"/>
              </w:rPr>
              <w:t>новвп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риодитого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тт</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w:t>
            </w:r>
          </w:p>
        </w:tc>
        <w:tc>
          <w:tcPr>
            <w:tcW w:w="1842" w:type="dxa"/>
            <w:tcBorders>
              <w:top w:val="nil"/>
              <w:left w:val="single" w:sz="8" w:space="0" w:color="000000"/>
              <w:bottom w:val="single" w:sz="8" w:space="0" w:color="000000"/>
              <w:right w:val="single" w:sz="8" w:space="0" w:color="000000"/>
            </w:tcBorders>
          </w:tcPr>
          <w:p w:rsidR="00854E17" w:rsidRPr="00435BAD" w:rsidRDefault="00854E17">
            <w:pPr>
              <w:rPr>
                <w:rFonts w:ascii="Times New Roman" w:hAnsi="Times New Roman" w:cs="Times New Roman"/>
                <w:sz w:val="24"/>
                <w:szCs w:val="24"/>
                <w:lang w:val="ru-RU"/>
              </w:rPr>
            </w:pPr>
          </w:p>
        </w:tc>
        <w:tc>
          <w:tcPr>
            <w:tcW w:w="2694" w:type="dxa"/>
            <w:tcBorders>
              <w:top w:val="nil"/>
              <w:left w:val="single" w:sz="8" w:space="0" w:color="000000"/>
              <w:bottom w:val="single" w:sz="8" w:space="0" w:color="000000"/>
              <w:right w:val="single" w:sz="8" w:space="0" w:color="000000"/>
            </w:tcBorders>
          </w:tcPr>
          <w:p w:rsidR="00854E17" w:rsidRPr="00435BAD" w:rsidRDefault="00854E17">
            <w:pPr>
              <w:rPr>
                <w:rFonts w:ascii="Times New Roman" w:hAnsi="Times New Roman" w:cs="Times New Roman"/>
                <w:sz w:val="24"/>
                <w:szCs w:val="24"/>
                <w:lang w:val="ru-RU"/>
              </w:rPr>
            </w:pPr>
          </w:p>
        </w:tc>
      </w:tr>
      <w:tr w:rsidR="00854E17" w:rsidRPr="00435BAD" w:rsidTr="00414C0D">
        <w:trPr>
          <w:trHeight w:hRule="exact" w:val="905"/>
        </w:trPr>
        <w:tc>
          <w:tcPr>
            <w:tcW w:w="70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lastRenderedPageBreak/>
              <w:t>4</w:t>
            </w:r>
          </w:p>
        </w:tc>
        <w:tc>
          <w:tcPr>
            <w:tcW w:w="878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нфор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ющ</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яирод</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йопорт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леинфор</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ион</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ой</w:t>
            </w:r>
          </w:p>
          <w:p w:rsidR="00854E17" w:rsidRDefault="00D62C93">
            <w:pPr>
              <w:pStyle w:val="TableParagraph"/>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подд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ржкиГ</w:t>
            </w:r>
            <w:r w:rsidRPr="00435BAD">
              <w:rPr>
                <w:rFonts w:ascii="Times New Roman" w:eastAsia="Times New Roman" w:hAnsi="Times New Roman" w:cs="Times New Roman"/>
                <w:spacing w:val="-1"/>
                <w:sz w:val="24"/>
                <w:szCs w:val="24"/>
                <w:lang w:val="ru-RU"/>
              </w:rPr>
              <w:t>ИА</w:t>
            </w:r>
            <w:proofErr w:type="gramStart"/>
            <w:r w:rsidRPr="00435BAD">
              <w:rPr>
                <w:rFonts w:ascii="Times New Roman" w:eastAsia="Times New Roman" w:hAnsi="Times New Roman" w:cs="Times New Roman"/>
                <w:sz w:val="24"/>
                <w:szCs w:val="24"/>
                <w:lang w:val="ru-RU"/>
              </w:rPr>
              <w:t>,р</w:t>
            </w:r>
            <w:proofErr w:type="gramEnd"/>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об</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ойи</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фор</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циина</w:t>
            </w:r>
            <w:r w:rsidRPr="00435BAD">
              <w:rPr>
                <w:rFonts w:ascii="Times New Roman" w:eastAsia="Times New Roman" w:hAnsi="Times New Roman" w:cs="Times New Roman"/>
                <w:spacing w:val="-1"/>
                <w:sz w:val="24"/>
                <w:szCs w:val="24"/>
                <w:lang w:val="ru-RU"/>
              </w:rPr>
              <w:t>са</w:t>
            </w:r>
            <w:r w:rsidRPr="00435BAD">
              <w:rPr>
                <w:rFonts w:ascii="Times New Roman" w:eastAsia="Times New Roman" w:hAnsi="Times New Roman" w:cs="Times New Roman"/>
                <w:sz w:val="24"/>
                <w:szCs w:val="24"/>
                <w:lang w:val="ru-RU"/>
              </w:rPr>
              <w:t>йтешк</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w:t>
            </w:r>
          </w:p>
          <w:p w:rsidR="00414C0D" w:rsidRDefault="00414C0D">
            <w:pPr>
              <w:pStyle w:val="TableParagraph"/>
              <w:ind w:left="9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Итоги промежуточной аттестации.</w:t>
            </w:r>
          </w:p>
          <w:p w:rsidR="00414C0D" w:rsidRPr="00435BAD" w:rsidRDefault="00414C0D">
            <w:pPr>
              <w:pStyle w:val="TableParagraph"/>
              <w:ind w:left="9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Итоги промежуточной аттестации</w:t>
            </w:r>
          </w:p>
        </w:tc>
        <w:tc>
          <w:tcPr>
            <w:tcW w:w="184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ф</w:t>
            </w:r>
            <w:r w:rsidRPr="00435BAD">
              <w:rPr>
                <w:rFonts w:ascii="Times New Roman" w:eastAsia="Times New Roman" w:hAnsi="Times New Roman" w:cs="Times New Roman"/>
                <w:spacing w:val="-1"/>
                <w:sz w:val="24"/>
                <w:szCs w:val="24"/>
              </w:rPr>
              <w:t>ев</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w:t>
            </w:r>
            <w:r w:rsidRPr="00435BAD">
              <w:rPr>
                <w:rFonts w:ascii="Times New Roman" w:eastAsia="Times New Roman" w:hAnsi="Times New Roman" w:cs="Times New Roman"/>
                <w:spacing w:val="1"/>
                <w:sz w:val="24"/>
                <w:szCs w:val="24"/>
              </w:rPr>
              <w:t>ь</w:t>
            </w:r>
            <w:r w:rsidRPr="00435BAD">
              <w:rPr>
                <w:rFonts w:ascii="Times New Roman" w:eastAsia="Times New Roman" w:hAnsi="Times New Roman" w:cs="Times New Roman"/>
                <w:spacing w:val="-1"/>
                <w:sz w:val="24"/>
                <w:szCs w:val="24"/>
              </w:rPr>
              <w:t>-ма</w:t>
            </w:r>
            <w:r w:rsidRPr="00435BAD">
              <w:rPr>
                <w:rFonts w:ascii="Times New Roman" w:eastAsia="Times New Roman" w:hAnsi="Times New Roman" w:cs="Times New Roman"/>
                <w:sz w:val="24"/>
                <w:szCs w:val="24"/>
              </w:rPr>
              <w:t>й</w:t>
            </w:r>
          </w:p>
        </w:tc>
        <w:tc>
          <w:tcPr>
            <w:tcW w:w="2694"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p>
          <w:p w:rsidR="00854E17" w:rsidRPr="00435BAD" w:rsidRDefault="00D62C93">
            <w:pPr>
              <w:pStyle w:val="TableParagraph"/>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r>
      <w:tr w:rsidR="00854E17" w:rsidRPr="00435BAD" w:rsidTr="006C5E42">
        <w:trPr>
          <w:trHeight w:hRule="exact" w:val="571"/>
        </w:trPr>
        <w:tc>
          <w:tcPr>
            <w:tcW w:w="70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5</w:t>
            </w:r>
          </w:p>
        </w:tc>
        <w:tc>
          <w:tcPr>
            <w:tcW w:w="8789"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ниеот</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товпор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льт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мГ</w:t>
            </w: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Ав</w:t>
            </w:r>
            <w:r w:rsidRPr="00435BAD">
              <w:rPr>
                <w:rFonts w:ascii="Times New Roman" w:eastAsia="Times New Roman" w:hAnsi="Times New Roman" w:cs="Times New Roman"/>
                <w:spacing w:val="2"/>
                <w:sz w:val="24"/>
                <w:szCs w:val="24"/>
                <w:lang w:val="ru-RU"/>
              </w:rPr>
              <w:t>2</w:t>
            </w:r>
            <w:r w:rsidRPr="00435BAD">
              <w:rPr>
                <w:rFonts w:ascii="Times New Roman" w:eastAsia="Times New Roman" w:hAnsi="Times New Roman" w:cs="Times New Roman"/>
                <w:sz w:val="24"/>
                <w:szCs w:val="24"/>
                <w:lang w:val="ru-RU"/>
              </w:rPr>
              <w:t>0</w:t>
            </w:r>
            <w:r w:rsidRPr="00435BAD">
              <w:rPr>
                <w:rFonts w:ascii="Times New Roman" w:eastAsia="Times New Roman" w:hAnsi="Times New Roman" w:cs="Times New Roman"/>
                <w:spacing w:val="2"/>
                <w:sz w:val="24"/>
                <w:szCs w:val="24"/>
                <w:lang w:val="ru-RU"/>
              </w:rPr>
              <w:t>1</w:t>
            </w:r>
            <w:r w:rsidRPr="00435BAD">
              <w:rPr>
                <w:rFonts w:ascii="Times New Roman" w:eastAsia="Times New Roman" w:hAnsi="Times New Roman" w:cs="Times New Roman"/>
                <w:sz w:val="24"/>
                <w:szCs w:val="24"/>
                <w:lang w:val="ru-RU"/>
              </w:rPr>
              <w:t>7</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2018</w:t>
            </w:r>
            <w:r w:rsidRPr="00435BAD">
              <w:rPr>
                <w:rFonts w:ascii="Times New Roman" w:eastAsia="Times New Roman" w:hAnsi="Times New Roman" w:cs="Times New Roman"/>
                <w:spacing w:val="-6"/>
                <w:sz w:val="24"/>
                <w:szCs w:val="24"/>
                <w:lang w:val="ru-RU"/>
              </w:rPr>
              <w:t xml:space="preserve"> 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бномго</w:t>
            </w:r>
            <w:r w:rsidRPr="00435BAD">
              <w:rPr>
                <w:rFonts w:ascii="Times New Roman" w:eastAsia="Times New Roman" w:hAnsi="Times New Roman" w:cs="Times New Roman"/>
                <w:spacing w:val="5"/>
                <w:sz w:val="24"/>
                <w:szCs w:val="24"/>
                <w:lang w:val="ru-RU"/>
              </w:rPr>
              <w:t>д</w:t>
            </w:r>
            <w:r w:rsidRPr="00435BAD">
              <w:rPr>
                <w:rFonts w:ascii="Times New Roman" w:eastAsia="Times New Roman" w:hAnsi="Times New Roman" w:cs="Times New Roman"/>
                <w:sz w:val="24"/>
                <w:szCs w:val="24"/>
                <w:lang w:val="ru-RU"/>
              </w:rPr>
              <w:t>у</w:t>
            </w:r>
          </w:p>
        </w:tc>
        <w:tc>
          <w:tcPr>
            <w:tcW w:w="1842"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ight="10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ию</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ь</w:t>
            </w:r>
          </w:p>
        </w:tc>
        <w:tc>
          <w:tcPr>
            <w:tcW w:w="2694"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p>
          <w:p w:rsidR="00854E17" w:rsidRPr="00435BAD" w:rsidRDefault="00D62C93">
            <w:pPr>
              <w:pStyle w:val="TableParagraph"/>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r>
    </w:tbl>
    <w:p w:rsidR="00854E17" w:rsidRPr="00435BAD" w:rsidRDefault="00854E17">
      <w:pPr>
        <w:spacing w:line="200" w:lineRule="exact"/>
        <w:rPr>
          <w:rFonts w:ascii="Times New Roman" w:hAnsi="Times New Roman" w:cs="Times New Roman"/>
          <w:sz w:val="24"/>
          <w:szCs w:val="24"/>
        </w:rPr>
      </w:pPr>
    </w:p>
    <w:p w:rsidR="00854E17" w:rsidRPr="00435BAD" w:rsidRDefault="00854E17">
      <w:pPr>
        <w:spacing w:before="6" w:line="240" w:lineRule="exact"/>
        <w:rPr>
          <w:rFonts w:ascii="Times New Roman" w:hAnsi="Times New Roman" w:cs="Times New Roman"/>
          <w:sz w:val="24"/>
          <w:szCs w:val="24"/>
        </w:rPr>
      </w:pPr>
    </w:p>
    <w:p w:rsidR="00854E17" w:rsidRPr="00DB6B03" w:rsidRDefault="00D62C93">
      <w:pPr>
        <w:pStyle w:val="1"/>
        <w:rPr>
          <w:rFonts w:cs="Times New Roman"/>
          <w:b w:val="0"/>
          <w:bCs w:val="0"/>
          <w:sz w:val="24"/>
          <w:szCs w:val="24"/>
          <w:lang w:val="ru-RU"/>
        </w:rPr>
      </w:pPr>
      <w:r w:rsidRPr="00DB6B03">
        <w:rPr>
          <w:rFonts w:cs="Times New Roman"/>
          <w:sz w:val="24"/>
          <w:szCs w:val="24"/>
          <w:lang w:val="ru-RU"/>
        </w:rPr>
        <w:t>Пл</w:t>
      </w:r>
      <w:r w:rsidRPr="00DB6B03">
        <w:rPr>
          <w:rFonts w:cs="Times New Roman"/>
          <w:spacing w:val="1"/>
          <w:sz w:val="24"/>
          <w:szCs w:val="24"/>
          <w:lang w:val="ru-RU"/>
        </w:rPr>
        <w:t>а</w:t>
      </w:r>
      <w:r w:rsidRPr="00DB6B03">
        <w:rPr>
          <w:rFonts w:cs="Times New Roman"/>
          <w:sz w:val="24"/>
          <w:szCs w:val="24"/>
          <w:lang w:val="ru-RU"/>
        </w:rPr>
        <w:t>н</w:t>
      </w:r>
      <w:r w:rsidR="00DD287B">
        <w:rPr>
          <w:rFonts w:cs="Times New Roman"/>
          <w:sz w:val="24"/>
          <w:szCs w:val="24"/>
          <w:lang w:val="ru-RU"/>
        </w:rPr>
        <w:t xml:space="preserve"> </w:t>
      </w:r>
      <w:r w:rsidRPr="00DB6B03">
        <w:rPr>
          <w:rFonts w:cs="Times New Roman"/>
          <w:spacing w:val="-3"/>
          <w:sz w:val="24"/>
          <w:szCs w:val="24"/>
          <w:lang w:val="ru-RU"/>
        </w:rPr>
        <w:t>р</w:t>
      </w:r>
      <w:r w:rsidRPr="00DB6B03">
        <w:rPr>
          <w:rFonts w:cs="Times New Roman"/>
          <w:spacing w:val="1"/>
          <w:sz w:val="24"/>
          <w:szCs w:val="24"/>
          <w:lang w:val="ru-RU"/>
        </w:rPr>
        <w:t>а</w:t>
      </w:r>
      <w:r w:rsidRPr="00DB6B03">
        <w:rPr>
          <w:rFonts w:cs="Times New Roman"/>
          <w:spacing w:val="-2"/>
          <w:sz w:val="24"/>
          <w:szCs w:val="24"/>
          <w:lang w:val="ru-RU"/>
        </w:rPr>
        <w:t>бо</w:t>
      </w:r>
      <w:r w:rsidRPr="00DB6B03">
        <w:rPr>
          <w:rFonts w:cs="Times New Roman"/>
          <w:spacing w:val="1"/>
          <w:sz w:val="24"/>
          <w:szCs w:val="24"/>
          <w:lang w:val="ru-RU"/>
        </w:rPr>
        <w:t>т</w:t>
      </w:r>
      <w:r w:rsidRPr="00DB6B03">
        <w:rPr>
          <w:rFonts w:cs="Times New Roman"/>
          <w:sz w:val="24"/>
          <w:szCs w:val="24"/>
          <w:lang w:val="ru-RU"/>
        </w:rPr>
        <w:t>ы</w:t>
      </w:r>
      <w:r w:rsidRPr="00DB6B03">
        <w:rPr>
          <w:rFonts w:cs="Times New Roman"/>
          <w:spacing w:val="-1"/>
          <w:sz w:val="24"/>
          <w:szCs w:val="24"/>
          <w:lang w:val="ru-RU"/>
        </w:rPr>
        <w:t xml:space="preserve"> п</w:t>
      </w:r>
      <w:r w:rsidRPr="00DB6B03">
        <w:rPr>
          <w:rFonts w:cs="Times New Roman"/>
          <w:sz w:val="24"/>
          <w:szCs w:val="24"/>
          <w:lang w:val="ru-RU"/>
        </w:rPr>
        <w:t xml:space="preserve">о </w:t>
      </w:r>
      <w:r w:rsidRPr="00DB6B03">
        <w:rPr>
          <w:rFonts w:cs="Times New Roman"/>
          <w:spacing w:val="-1"/>
          <w:sz w:val="24"/>
          <w:szCs w:val="24"/>
          <w:lang w:val="ru-RU"/>
        </w:rPr>
        <w:t>ин</w:t>
      </w:r>
      <w:r w:rsidRPr="00DB6B03">
        <w:rPr>
          <w:rFonts w:cs="Times New Roman"/>
          <w:spacing w:val="-3"/>
          <w:sz w:val="24"/>
          <w:szCs w:val="24"/>
          <w:lang w:val="ru-RU"/>
        </w:rPr>
        <w:t>ф</w:t>
      </w:r>
      <w:r w:rsidRPr="00DB6B03">
        <w:rPr>
          <w:rFonts w:cs="Times New Roman"/>
          <w:spacing w:val="1"/>
          <w:sz w:val="24"/>
          <w:szCs w:val="24"/>
          <w:lang w:val="ru-RU"/>
        </w:rPr>
        <w:t>о</w:t>
      </w:r>
      <w:r w:rsidRPr="00DB6B03">
        <w:rPr>
          <w:rFonts w:cs="Times New Roman"/>
          <w:sz w:val="24"/>
          <w:szCs w:val="24"/>
          <w:lang w:val="ru-RU"/>
        </w:rPr>
        <w:t>рм</w:t>
      </w:r>
      <w:r w:rsidRPr="00DB6B03">
        <w:rPr>
          <w:rFonts w:cs="Times New Roman"/>
          <w:spacing w:val="-2"/>
          <w:sz w:val="24"/>
          <w:szCs w:val="24"/>
          <w:lang w:val="ru-RU"/>
        </w:rPr>
        <w:t>а</w:t>
      </w:r>
      <w:r w:rsidRPr="00DB6B03">
        <w:rPr>
          <w:rFonts w:cs="Times New Roman"/>
          <w:spacing w:val="1"/>
          <w:sz w:val="24"/>
          <w:szCs w:val="24"/>
          <w:lang w:val="ru-RU"/>
        </w:rPr>
        <w:t>т</w:t>
      </w:r>
      <w:r w:rsidRPr="00DB6B03">
        <w:rPr>
          <w:rFonts w:cs="Times New Roman"/>
          <w:spacing w:val="-1"/>
          <w:sz w:val="24"/>
          <w:szCs w:val="24"/>
          <w:lang w:val="ru-RU"/>
        </w:rPr>
        <w:t>и</w:t>
      </w:r>
      <w:r w:rsidRPr="00DB6B03">
        <w:rPr>
          <w:rFonts w:cs="Times New Roman"/>
          <w:sz w:val="24"/>
          <w:szCs w:val="24"/>
          <w:lang w:val="ru-RU"/>
        </w:rPr>
        <w:t>з</w:t>
      </w:r>
      <w:r w:rsidRPr="00DB6B03">
        <w:rPr>
          <w:rFonts w:cs="Times New Roman"/>
          <w:spacing w:val="1"/>
          <w:sz w:val="24"/>
          <w:szCs w:val="24"/>
          <w:lang w:val="ru-RU"/>
        </w:rPr>
        <w:t>а</w:t>
      </w:r>
      <w:r w:rsidRPr="00DB6B03">
        <w:rPr>
          <w:rFonts w:cs="Times New Roman"/>
          <w:spacing w:val="-1"/>
          <w:sz w:val="24"/>
          <w:szCs w:val="24"/>
          <w:lang w:val="ru-RU"/>
        </w:rPr>
        <w:t>ции</w:t>
      </w:r>
      <w:r w:rsidRPr="00DB6B03">
        <w:rPr>
          <w:rFonts w:cs="Times New Roman"/>
          <w:b w:val="0"/>
          <w:bCs w:val="0"/>
          <w:sz w:val="24"/>
          <w:szCs w:val="24"/>
          <w:lang w:val="ru-RU"/>
        </w:rPr>
        <w:t>.</w:t>
      </w:r>
    </w:p>
    <w:p w:rsidR="00854E17" w:rsidRPr="00DB6B03" w:rsidRDefault="00854E17">
      <w:pPr>
        <w:spacing w:before="5" w:line="130" w:lineRule="exact"/>
        <w:rPr>
          <w:rFonts w:ascii="Times New Roman" w:hAnsi="Times New Roman" w:cs="Times New Roman"/>
          <w:sz w:val="24"/>
          <w:szCs w:val="24"/>
          <w:lang w:val="ru-RU"/>
        </w:rPr>
      </w:pPr>
    </w:p>
    <w:p w:rsidR="00854E17" w:rsidRPr="00DB6B03" w:rsidRDefault="00854E17">
      <w:pPr>
        <w:spacing w:line="200" w:lineRule="exact"/>
        <w:rPr>
          <w:rFonts w:ascii="Times New Roman" w:hAnsi="Times New Roman" w:cs="Times New Roman"/>
          <w:sz w:val="24"/>
          <w:szCs w:val="24"/>
          <w:lang w:val="ru-RU"/>
        </w:rPr>
      </w:pPr>
    </w:p>
    <w:p w:rsidR="00854E17" w:rsidRPr="00435BAD" w:rsidRDefault="00D62C93">
      <w:pPr>
        <w:pStyle w:val="a3"/>
        <w:spacing w:line="274" w:lineRule="exact"/>
        <w:ind w:right="589" w:firstLine="60"/>
        <w:rPr>
          <w:rFonts w:cs="Times New Roman"/>
          <w:lang w:val="ru-RU"/>
        </w:rPr>
      </w:pPr>
      <w:r w:rsidRPr="00435BAD">
        <w:rPr>
          <w:rFonts w:cs="Times New Roman"/>
          <w:b/>
          <w:bCs/>
          <w:lang w:val="ru-RU"/>
        </w:rPr>
        <w:t>Ц</w:t>
      </w:r>
      <w:r w:rsidRPr="00435BAD">
        <w:rPr>
          <w:rFonts w:cs="Times New Roman"/>
          <w:b/>
          <w:bCs/>
          <w:spacing w:val="-1"/>
          <w:lang w:val="ru-RU"/>
        </w:rPr>
        <w:t>ел</w:t>
      </w:r>
      <w:r w:rsidRPr="00435BAD">
        <w:rPr>
          <w:rFonts w:cs="Times New Roman"/>
          <w:b/>
          <w:bCs/>
          <w:lang w:val="ru-RU"/>
        </w:rPr>
        <w:t>ь</w:t>
      </w:r>
      <w:proofErr w:type="gramStart"/>
      <w:r w:rsidRPr="00435BAD">
        <w:rPr>
          <w:rFonts w:cs="Times New Roman"/>
          <w:b/>
          <w:bCs/>
          <w:lang w:val="ru-RU"/>
        </w:rPr>
        <w:t>:</w:t>
      </w:r>
      <w:r w:rsidRPr="00435BAD">
        <w:rPr>
          <w:rFonts w:cs="Times New Roman"/>
          <w:lang w:val="ru-RU"/>
        </w:rPr>
        <w:t>п</w:t>
      </w:r>
      <w:proofErr w:type="gramEnd"/>
      <w:r w:rsidRPr="00435BAD">
        <w:rPr>
          <w:rFonts w:cs="Times New Roman"/>
          <w:lang w:val="ru-RU"/>
        </w:rPr>
        <w:t>о</w:t>
      </w:r>
      <w:r w:rsidRPr="00435BAD">
        <w:rPr>
          <w:rFonts w:cs="Times New Roman"/>
          <w:spacing w:val="-1"/>
          <w:lang w:val="ru-RU"/>
        </w:rPr>
        <w:t>вы</w:t>
      </w:r>
      <w:r w:rsidRPr="00435BAD">
        <w:rPr>
          <w:rFonts w:cs="Times New Roman"/>
          <w:lang w:val="ru-RU"/>
        </w:rPr>
        <w:t>ш</w:t>
      </w:r>
      <w:r w:rsidRPr="00435BAD">
        <w:rPr>
          <w:rFonts w:cs="Times New Roman"/>
          <w:spacing w:val="-1"/>
          <w:lang w:val="ru-RU"/>
        </w:rPr>
        <w:t>е</w:t>
      </w:r>
      <w:r w:rsidRPr="00435BAD">
        <w:rPr>
          <w:rFonts w:cs="Times New Roman"/>
          <w:lang w:val="ru-RU"/>
        </w:rPr>
        <w:t>ниек</w:t>
      </w:r>
      <w:r w:rsidRPr="00435BAD">
        <w:rPr>
          <w:rFonts w:cs="Times New Roman"/>
          <w:spacing w:val="-1"/>
          <w:lang w:val="ru-RU"/>
        </w:rPr>
        <w:t>ач</w:t>
      </w:r>
      <w:r w:rsidRPr="00435BAD">
        <w:rPr>
          <w:rFonts w:cs="Times New Roman"/>
          <w:spacing w:val="1"/>
          <w:lang w:val="ru-RU"/>
        </w:rPr>
        <w:t>е</w:t>
      </w:r>
      <w:r w:rsidRPr="00435BAD">
        <w:rPr>
          <w:rFonts w:cs="Times New Roman"/>
          <w:spacing w:val="-1"/>
          <w:lang w:val="ru-RU"/>
        </w:rPr>
        <w:t>с</w:t>
      </w:r>
      <w:r w:rsidRPr="00435BAD">
        <w:rPr>
          <w:rFonts w:cs="Times New Roman"/>
          <w:lang w:val="ru-RU"/>
        </w:rPr>
        <w:t>т</w:t>
      </w:r>
      <w:r w:rsidRPr="00435BAD">
        <w:rPr>
          <w:rFonts w:cs="Times New Roman"/>
          <w:spacing w:val="-1"/>
          <w:lang w:val="ru-RU"/>
        </w:rPr>
        <w:t>в</w:t>
      </w:r>
      <w:r w:rsidRPr="00435BAD">
        <w:rPr>
          <w:rFonts w:cs="Times New Roman"/>
          <w:lang w:val="ru-RU"/>
        </w:rPr>
        <w:t>аобр</w:t>
      </w:r>
      <w:r w:rsidRPr="00435BAD">
        <w:rPr>
          <w:rFonts w:cs="Times New Roman"/>
          <w:spacing w:val="-1"/>
          <w:lang w:val="ru-RU"/>
        </w:rPr>
        <w:t>а</w:t>
      </w:r>
      <w:r w:rsidRPr="00435BAD">
        <w:rPr>
          <w:rFonts w:cs="Times New Roman"/>
          <w:lang w:val="ru-RU"/>
        </w:rPr>
        <w:t>зо</w:t>
      </w:r>
      <w:r w:rsidRPr="00435BAD">
        <w:rPr>
          <w:rFonts w:cs="Times New Roman"/>
          <w:spacing w:val="-1"/>
          <w:lang w:val="ru-RU"/>
        </w:rPr>
        <w:t>ва</w:t>
      </w:r>
      <w:r w:rsidRPr="00435BAD">
        <w:rPr>
          <w:rFonts w:cs="Times New Roman"/>
          <w:lang w:val="ru-RU"/>
        </w:rPr>
        <w:t>т</w:t>
      </w:r>
      <w:r w:rsidRPr="00435BAD">
        <w:rPr>
          <w:rFonts w:cs="Times New Roman"/>
          <w:spacing w:val="-1"/>
          <w:lang w:val="ru-RU"/>
        </w:rPr>
        <w:t>е</w:t>
      </w:r>
      <w:r w:rsidRPr="00435BAD">
        <w:rPr>
          <w:rFonts w:cs="Times New Roman"/>
          <w:lang w:val="ru-RU"/>
        </w:rPr>
        <w:t>льнойипроф</w:t>
      </w:r>
      <w:r w:rsidRPr="00435BAD">
        <w:rPr>
          <w:rFonts w:cs="Times New Roman"/>
          <w:spacing w:val="-1"/>
          <w:lang w:val="ru-RU"/>
        </w:rPr>
        <w:t>есс</w:t>
      </w:r>
      <w:r w:rsidRPr="00435BAD">
        <w:rPr>
          <w:rFonts w:cs="Times New Roman"/>
          <w:lang w:val="ru-RU"/>
        </w:rPr>
        <w:t>ион</w:t>
      </w:r>
      <w:r w:rsidRPr="00435BAD">
        <w:rPr>
          <w:rFonts w:cs="Times New Roman"/>
          <w:spacing w:val="-1"/>
          <w:lang w:val="ru-RU"/>
        </w:rPr>
        <w:t>а</w:t>
      </w:r>
      <w:r w:rsidRPr="00435BAD">
        <w:rPr>
          <w:rFonts w:cs="Times New Roman"/>
          <w:lang w:val="ru-RU"/>
        </w:rPr>
        <w:t>льн</w:t>
      </w:r>
      <w:r w:rsidRPr="00435BAD">
        <w:rPr>
          <w:rFonts w:cs="Times New Roman"/>
          <w:spacing w:val="-3"/>
          <w:lang w:val="ru-RU"/>
        </w:rPr>
        <w:t>о</w:t>
      </w:r>
      <w:r w:rsidRPr="00435BAD">
        <w:rPr>
          <w:rFonts w:cs="Times New Roman"/>
          <w:lang w:val="ru-RU"/>
        </w:rPr>
        <w:t>йпо</w:t>
      </w:r>
      <w:r w:rsidRPr="00435BAD">
        <w:rPr>
          <w:rFonts w:cs="Times New Roman"/>
          <w:spacing w:val="-2"/>
          <w:lang w:val="ru-RU"/>
        </w:rPr>
        <w:t>д</w:t>
      </w:r>
      <w:r w:rsidRPr="00435BAD">
        <w:rPr>
          <w:rFonts w:cs="Times New Roman"/>
          <w:lang w:val="ru-RU"/>
        </w:rPr>
        <w:t>гото</w:t>
      </w:r>
      <w:r w:rsidRPr="00435BAD">
        <w:rPr>
          <w:rFonts w:cs="Times New Roman"/>
          <w:spacing w:val="-1"/>
          <w:lang w:val="ru-RU"/>
        </w:rPr>
        <w:t>в</w:t>
      </w:r>
      <w:r w:rsidRPr="00435BAD">
        <w:rPr>
          <w:rFonts w:cs="Times New Roman"/>
          <w:lang w:val="ru-RU"/>
        </w:rPr>
        <w:t>кивобл</w:t>
      </w:r>
      <w:r w:rsidRPr="00435BAD">
        <w:rPr>
          <w:rFonts w:cs="Times New Roman"/>
          <w:spacing w:val="-1"/>
          <w:lang w:val="ru-RU"/>
        </w:rPr>
        <w:t>ас</w:t>
      </w:r>
      <w:r w:rsidRPr="00435BAD">
        <w:rPr>
          <w:rFonts w:cs="Times New Roman"/>
          <w:lang w:val="ru-RU"/>
        </w:rPr>
        <w:t>тип</w:t>
      </w:r>
      <w:r w:rsidRPr="00435BAD">
        <w:rPr>
          <w:rFonts w:cs="Times New Roman"/>
          <w:spacing w:val="-3"/>
          <w:lang w:val="ru-RU"/>
        </w:rPr>
        <w:t>р</w:t>
      </w:r>
      <w:r w:rsidRPr="00435BAD">
        <w:rPr>
          <w:rFonts w:cs="Times New Roman"/>
          <w:lang w:val="ru-RU"/>
        </w:rPr>
        <w:t>и</w:t>
      </w:r>
      <w:r w:rsidRPr="00435BAD">
        <w:rPr>
          <w:rFonts w:cs="Times New Roman"/>
          <w:spacing w:val="-3"/>
          <w:lang w:val="ru-RU"/>
        </w:rPr>
        <w:t>м</w:t>
      </w:r>
      <w:r w:rsidRPr="00435BAD">
        <w:rPr>
          <w:rFonts w:cs="Times New Roman"/>
          <w:spacing w:val="-1"/>
          <w:lang w:val="ru-RU"/>
        </w:rPr>
        <w:t>е</w:t>
      </w:r>
      <w:r w:rsidRPr="00435BAD">
        <w:rPr>
          <w:rFonts w:cs="Times New Roman"/>
          <w:lang w:val="ru-RU"/>
        </w:rPr>
        <w:t>н</w:t>
      </w:r>
      <w:r w:rsidRPr="00435BAD">
        <w:rPr>
          <w:rFonts w:cs="Times New Roman"/>
          <w:spacing w:val="-1"/>
          <w:lang w:val="ru-RU"/>
        </w:rPr>
        <w:t>е</w:t>
      </w:r>
      <w:r w:rsidRPr="00435BAD">
        <w:rPr>
          <w:rFonts w:cs="Times New Roman"/>
          <w:lang w:val="ru-RU"/>
        </w:rPr>
        <w:t>ния</w:t>
      </w:r>
      <w:r w:rsidRPr="00435BAD">
        <w:rPr>
          <w:rFonts w:cs="Times New Roman"/>
          <w:spacing w:val="-1"/>
          <w:lang w:val="ru-RU"/>
        </w:rPr>
        <w:t>с</w:t>
      </w:r>
      <w:r w:rsidRPr="00435BAD">
        <w:rPr>
          <w:rFonts w:cs="Times New Roman"/>
          <w:lang w:val="ru-RU"/>
        </w:rPr>
        <w:t>о</w:t>
      </w:r>
      <w:r w:rsidRPr="00435BAD">
        <w:rPr>
          <w:rFonts w:cs="Times New Roman"/>
          <w:spacing w:val="-1"/>
          <w:lang w:val="ru-RU"/>
        </w:rPr>
        <w:t>в</w:t>
      </w:r>
      <w:r w:rsidRPr="00435BAD">
        <w:rPr>
          <w:rFonts w:cs="Times New Roman"/>
          <w:lang w:val="ru-RU"/>
        </w:rPr>
        <w:t>р</w:t>
      </w:r>
      <w:r w:rsidRPr="00435BAD">
        <w:rPr>
          <w:rFonts w:cs="Times New Roman"/>
          <w:spacing w:val="-1"/>
          <w:lang w:val="ru-RU"/>
        </w:rPr>
        <w:t>еме</w:t>
      </w:r>
      <w:r w:rsidRPr="00435BAD">
        <w:rPr>
          <w:rFonts w:cs="Times New Roman"/>
          <w:lang w:val="ru-RU"/>
        </w:rPr>
        <w:t>нн</w:t>
      </w:r>
      <w:r w:rsidRPr="00435BAD">
        <w:rPr>
          <w:rFonts w:cs="Times New Roman"/>
          <w:spacing w:val="-1"/>
          <w:lang w:val="ru-RU"/>
        </w:rPr>
        <w:t>ы</w:t>
      </w:r>
      <w:r w:rsidRPr="00435BAD">
        <w:rPr>
          <w:rFonts w:cs="Times New Roman"/>
          <w:lang w:val="ru-RU"/>
        </w:rPr>
        <w:t>х</w:t>
      </w:r>
      <w:r w:rsidRPr="00435BAD">
        <w:rPr>
          <w:rFonts w:cs="Times New Roman"/>
          <w:spacing w:val="-2"/>
          <w:lang w:val="ru-RU"/>
        </w:rPr>
        <w:t>ин</w:t>
      </w:r>
      <w:r w:rsidRPr="00435BAD">
        <w:rPr>
          <w:rFonts w:cs="Times New Roman"/>
          <w:lang w:val="ru-RU"/>
        </w:rPr>
        <w:t>фор</w:t>
      </w:r>
      <w:r w:rsidRPr="00435BAD">
        <w:rPr>
          <w:rFonts w:cs="Times New Roman"/>
          <w:spacing w:val="-1"/>
          <w:lang w:val="ru-RU"/>
        </w:rPr>
        <w:t>ма</w:t>
      </w:r>
      <w:r w:rsidRPr="00435BAD">
        <w:rPr>
          <w:rFonts w:cs="Times New Roman"/>
          <w:lang w:val="ru-RU"/>
        </w:rPr>
        <w:t>ционн</w:t>
      </w:r>
      <w:r w:rsidRPr="00435BAD">
        <w:rPr>
          <w:rFonts w:cs="Times New Roman"/>
          <w:spacing w:val="-3"/>
          <w:lang w:val="ru-RU"/>
        </w:rPr>
        <w:t>ы</w:t>
      </w:r>
      <w:r w:rsidRPr="00435BAD">
        <w:rPr>
          <w:rFonts w:cs="Times New Roman"/>
          <w:lang w:val="ru-RU"/>
        </w:rPr>
        <w:t>хт</w:t>
      </w:r>
      <w:r w:rsidRPr="00435BAD">
        <w:rPr>
          <w:rFonts w:cs="Times New Roman"/>
          <w:spacing w:val="-1"/>
          <w:lang w:val="ru-RU"/>
        </w:rPr>
        <w:t>е</w:t>
      </w:r>
      <w:r w:rsidRPr="00435BAD">
        <w:rPr>
          <w:rFonts w:cs="Times New Roman"/>
          <w:spacing w:val="2"/>
          <w:lang w:val="ru-RU"/>
        </w:rPr>
        <w:t>х</w:t>
      </w:r>
      <w:r w:rsidRPr="00435BAD">
        <w:rPr>
          <w:rFonts w:cs="Times New Roman"/>
          <w:lang w:val="ru-RU"/>
        </w:rPr>
        <w:t>ноло</w:t>
      </w:r>
      <w:r w:rsidRPr="00435BAD">
        <w:rPr>
          <w:rFonts w:cs="Times New Roman"/>
          <w:spacing w:val="-3"/>
          <w:lang w:val="ru-RU"/>
        </w:rPr>
        <w:t>г</w:t>
      </w:r>
      <w:r w:rsidRPr="00435BAD">
        <w:rPr>
          <w:rFonts w:cs="Times New Roman"/>
          <w:lang w:val="ru-RU"/>
        </w:rPr>
        <w:t>ий.</w:t>
      </w:r>
    </w:p>
    <w:p w:rsidR="00854E17" w:rsidRPr="00435BAD" w:rsidRDefault="00854E17">
      <w:pPr>
        <w:spacing w:line="200" w:lineRule="exact"/>
        <w:rPr>
          <w:rFonts w:ascii="Times New Roman" w:hAnsi="Times New Roman" w:cs="Times New Roman"/>
          <w:sz w:val="24"/>
          <w:szCs w:val="24"/>
          <w:lang w:val="ru-RU"/>
        </w:rPr>
      </w:pPr>
    </w:p>
    <w:p w:rsidR="00854E17" w:rsidRPr="00435BAD" w:rsidRDefault="00854E17">
      <w:pPr>
        <w:spacing w:line="200" w:lineRule="exact"/>
        <w:rPr>
          <w:rFonts w:ascii="Times New Roman" w:hAnsi="Times New Roman" w:cs="Times New Roman"/>
          <w:sz w:val="24"/>
          <w:szCs w:val="24"/>
          <w:lang w:val="ru-RU"/>
        </w:rPr>
      </w:pPr>
    </w:p>
    <w:p w:rsidR="00854E17" w:rsidRPr="00435BAD" w:rsidRDefault="00854E17">
      <w:pPr>
        <w:spacing w:before="7" w:line="200" w:lineRule="exact"/>
        <w:rPr>
          <w:rFonts w:ascii="Times New Roman" w:hAnsi="Times New Roman" w:cs="Times New Roman"/>
          <w:sz w:val="24"/>
          <w:szCs w:val="24"/>
          <w:lang w:val="ru-RU"/>
        </w:rPr>
      </w:pPr>
    </w:p>
    <w:tbl>
      <w:tblPr>
        <w:tblStyle w:val="TableNormal"/>
        <w:tblW w:w="0" w:type="auto"/>
        <w:tblInd w:w="582" w:type="dxa"/>
        <w:tblLayout w:type="fixed"/>
        <w:tblLook w:val="01E0"/>
      </w:tblPr>
      <w:tblGrid>
        <w:gridCol w:w="456"/>
        <w:gridCol w:w="8597"/>
        <w:gridCol w:w="2143"/>
        <w:gridCol w:w="2390"/>
      </w:tblGrid>
      <w:tr w:rsidR="00854E17" w:rsidRPr="00435BAD">
        <w:trPr>
          <w:trHeight w:hRule="exact" w:val="320"/>
        </w:trPr>
        <w:tc>
          <w:tcPr>
            <w:tcW w:w="45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72" w:lineRule="exact"/>
              <w:ind w:left="95"/>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w:t>
            </w:r>
          </w:p>
        </w:tc>
        <w:tc>
          <w:tcPr>
            <w:tcW w:w="8597"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72"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Ме</w:t>
            </w:r>
            <w:r w:rsidRPr="00435BAD">
              <w:rPr>
                <w:rFonts w:ascii="Times New Roman" w:eastAsia="Times New Roman" w:hAnsi="Times New Roman" w:cs="Times New Roman"/>
                <w:b/>
                <w:bCs/>
                <w:sz w:val="24"/>
                <w:szCs w:val="24"/>
              </w:rPr>
              <w:t>ропри</w:t>
            </w:r>
            <w:r w:rsidRPr="00435BAD">
              <w:rPr>
                <w:rFonts w:ascii="Times New Roman" w:eastAsia="Times New Roman" w:hAnsi="Times New Roman" w:cs="Times New Roman"/>
                <w:b/>
                <w:bCs/>
                <w:spacing w:val="-3"/>
                <w:sz w:val="24"/>
                <w:szCs w:val="24"/>
              </w:rPr>
              <w:t>я</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ия</w:t>
            </w:r>
          </w:p>
        </w:tc>
        <w:tc>
          <w:tcPr>
            <w:tcW w:w="214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72"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z w:val="24"/>
                <w:szCs w:val="24"/>
              </w:rPr>
              <w:t>роки</w:t>
            </w:r>
          </w:p>
        </w:tc>
        <w:tc>
          <w:tcPr>
            <w:tcW w:w="2390"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72" w:lineRule="exact"/>
              <w:ind w:left="95"/>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О</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в</w:t>
            </w:r>
            <w:r w:rsidRPr="00435BAD">
              <w:rPr>
                <w:rFonts w:ascii="Times New Roman" w:eastAsia="Times New Roman" w:hAnsi="Times New Roman" w:cs="Times New Roman"/>
                <w:b/>
                <w:bCs/>
                <w:spacing w:val="-5"/>
                <w:sz w:val="24"/>
                <w:szCs w:val="24"/>
              </w:rPr>
              <w:t>е</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в</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нные</w:t>
            </w:r>
          </w:p>
        </w:tc>
      </w:tr>
      <w:tr w:rsidR="00854E17" w:rsidRPr="00435BAD">
        <w:trPr>
          <w:trHeight w:hRule="exact" w:val="321"/>
        </w:trPr>
        <w:tc>
          <w:tcPr>
            <w:tcW w:w="13586" w:type="dxa"/>
            <w:gridSpan w:val="4"/>
            <w:tcBorders>
              <w:top w:val="single" w:sz="8" w:space="0" w:color="000000"/>
              <w:left w:val="single" w:sz="8" w:space="0" w:color="000000"/>
              <w:bottom w:val="single" w:sz="8" w:space="0" w:color="000000"/>
              <w:right w:val="single" w:sz="8" w:space="0" w:color="000000"/>
            </w:tcBorders>
            <w:shd w:val="clear" w:color="auto" w:fill="D8D8D8"/>
          </w:tcPr>
          <w:p w:rsidR="00854E17" w:rsidRPr="00435BAD" w:rsidRDefault="00D62C93">
            <w:pPr>
              <w:pStyle w:val="TableParagraph"/>
              <w:spacing w:line="273" w:lineRule="exact"/>
              <w:ind w:left="95"/>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Ор</w:t>
            </w:r>
            <w:r w:rsidRPr="00435BAD">
              <w:rPr>
                <w:rFonts w:ascii="Times New Roman" w:eastAsia="Times New Roman" w:hAnsi="Times New Roman" w:cs="Times New Roman"/>
                <w:b/>
                <w:bCs/>
                <w:spacing w:val="-1"/>
                <w:sz w:val="24"/>
                <w:szCs w:val="24"/>
              </w:rPr>
              <w:t>г</w:t>
            </w:r>
            <w:r w:rsidRPr="00435BAD">
              <w:rPr>
                <w:rFonts w:ascii="Times New Roman" w:eastAsia="Times New Roman" w:hAnsi="Times New Roman" w:cs="Times New Roman"/>
                <w:b/>
                <w:bCs/>
                <w:sz w:val="24"/>
                <w:szCs w:val="24"/>
              </w:rPr>
              <w:t>ани</w:t>
            </w:r>
            <w:r w:rsidRPr="00435BAD">
              <w:rPr>
                <w:rFonts w:ascii="Times New Roman" w:eastAsia="Times New Roman" w:hAnsi="Times New Roman" w:cs="Times New Roman"/>
                <w:b/>
                <w:bCs/>
                <w:spacing w:val="-1"/>
                <w:sz w:val="24"/>
                <w:szCs w:val="24"/>
              </w:rPr>
              <w:t>з</w:t>
            </w:r>
            <w:r w:rsidRPr="00435BAD">
              <w:rPr>
                <w:rFonts w:ascii="Times New Roman" w:eastAsia="Times New Roman" w:hAnsi="Times New Roman" w:cs="Times New Roman"/>
                <w:b/>
                <w:bCs/>
                <w:sz w:val="24"/>
                <w:szCs w:val="24"/>
              </w:rPr>
              <w:t>аци</w:t>
            </w:r>
            <w:r w:rsidRPr="00435BAD">
              <w:rPr>
                <w:rFonts w:ascii="Times New Roman" w:eastAsia="Times New Roman" w:hAnsi="Times New Roman" w:cs="Times New Roman"/>
                <w:b/>
                <w:bCs/>
                <w:spacing w:val="-3"/>
                <w:sz w:val="24"/>
                <w:szCs w:val="24"/>
              </w:rPr>
              <w:t>о</w:t>
            </w:r>
            <w:r w:rsidRPr="00435BAD">
              <w:rPr>
                <w:rFonts w:ascii="Times New Roman" w:eastAsia="Times New Roman" w:hAnsi="Times New Roman" w:cs="Times New Roman"/>
                <w:b/>
                <w:bCs/>
                <w:sz w:val="24"/>
                <w:szCs w:val="24"/>
              </w:rPr>
              <w:t>ннаяра</w:t>
            </w:r>
            <w:r w:rsidRPr="00435BAD">
              <w:rPr>
                <w:rFonts w:ascii="Times New Roman" w:eastAsia="Times New Roman" w:hAnsi="Times New Roman" w:cs="Times New Roman"/>
                <w:b/>
                <w:bCs/>
                <w:spacing w:val="-3"/>
                <w:sz w:val="24"/>
                <w:szCs w:val="24"/>
              </w:rPr>
              <w:t>б</w:t>
            </w:r>
            <w:r w:rsidRPr="00435BAD">
              <w:rPr>
                <w:rFonts w:ascii="Times New Roman" w:eastAsia="Times New Roman" w:hAnsi="Times New Roman" w:cs="Times New Roman"/>
                <w:b/>
                <w:bCs/>
                <w:sz w:val="24"/>
                <w:szCs w:val="24"/>
              </w:rPr>
              <w:t>о</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а</w:t>
            </w:r>
          </w:p>
        </w:tc>
      </w:tr>
      <w:tr w:rsidR="00854E17" w:rsidRPr="00435BAD">
        <w:trPr>
          <w:trHeight w:hRule="exact" w:val="850"/>
        </w:trPr>
        <w:tc>
          <w:tcPr>
            <w:tcW w:w="45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5"/>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w:t>
            </w:r>
          </w:p>
        </w:tc>
        <w:tc>
          <w:tcPr>
            <w:tcW w:w="8597"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ниеинфор</w:t>
            </w:r>
            <w:r w:rsidRPr="00435BAD">
              <w:rPr>
                <w:rFonts w:ascii="Times New Roman" w:eastAsia="Times New Roman" w:hAnsi="Times New Roman" w:cs="Times New Roman"/>
                <w:spacing w:val="-3"/>
                <w:sz w:val="24"/>
                <w:szCs w:val="24"/>
                <w:lang w:val="ru-RU"/>
              </w:rPr>
              <w:t>м</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цио</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ник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нойко</w:t>
            </w:r>
            <w:r w:rsidRPr="00435BAD">
              <w:rPr>
                <w:rFonts w:ascii="Times New Roman" w:eastAsia="Times New Roman" w:hAnsi="Times New Roman" w:cs="Times New Roman"/>
                <w:spacing w:val="-3"/>
                <w:sz w:val="24"/>
                <w:szCs w:val="24"/>
                <w:lang w:val="ru-RU"/>
              </w:rPr>
              <w:t>м</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нтно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w:t>
            </w:r>
          </w:p>
          <w:p w:rsidR="00854E17" w:rsidRPr="00435BAD" w:rsidRDefault="00D62C93">
            <w:pPr>
              <w:pStyle w:val="TableParagraph"/>
              <w:ind w:left="97" w:right="514"/>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ю</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ки</w:t>
            </w:r>
            <w:proofErr w:type="gramStart"/>
            <w:r w:rsidRPr="00435BAD">
              <w:rPr>
                <w:rFonts w:ascii="Times New Roman" w:eastAsia="Times New Roman" w:hAnsi="Times New Roman" w:cs="Times New Roman"/>
                <w:sz w:val="24"/>
                <w:szCs w:val="24"/>
                <w:lang w:val="ru-RU"/>
              </w:rPr>
              <w:t>,г</w:t>
            </w:r>
            <w:proofErr w:type="gramEnd"/>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ппо</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еиинди</w:t>
            </w:r>
            <w:r w:rsidRPr="00435BAD">
              <w:rPr>
                <w:rFonts w:ascii="Times New Roman" w:eastAsia="Times New Roman" w:hAnsi="Times New Roman" w:cs="Times New Roman"/>
                <w:spacing w:val="-3"/>
                <w:sz w:val="24"/>
                <w:szCs w:val="24"/>
                <w:lang w:val="ru-RU"/>
              </w:rPr>
              <w:t>в</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нятия,пр</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w:t>
            </w:r>
            <w:r w:rsidRPr="00435BAD">
              <w:rPr>
                <w:rFonts w:ascii="Times New Roman" w:eastAsia="Times New Roman" w:hAnsi="Times New Roman" w:cs="Times New Roman"/>
                <w:spacing w:val="3"/>
                <w:sz w:val="24"/>
                <w:szCs w:val="24"/>
                <w:lang w:val="ru-RU"/>
              </w:rPr>
              <w:t>н</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юд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ят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ть</w:t>
            </w:r>
          </w:p>
        </w:tc>
        <w:tc>
          <w:tcPr>
            <w:tcW w:w="214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2390"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5"/>
              <w:rPr>
                <w:rFonts w:ascii="Times New Roman" w:eastAsia="Times New Roman" w:hAnsi="Times New Roman" w:cs="Times New Roman"/>
                <w:sz w:val="24"/>
                <w:szCs w:val="24"/>
              </w:rPr>
            </w:pP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ля-</w:t>
            </w:r>
          </w:p>
          <w:p w:rsidR="00854E17" w:rsidRPr="00435BAD" w:rsidRDefault="00D62C93">
            <w:pPr>
              <w:pStyle w:val="TableParagraph"/>
              <w:ind w:left="95"/>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тни</w:t>
            </w:r>
            <w:r w:rsidRPr="00435BAD">
              <w:rPr>
                <w:rFonts w:ascii="Times New Roman" w:eastAsia="Times New Roman" w:hAnsi="Times New Roman" w:cs="Times New Roman"/>
                <w:spacing w:val="-2"/>
                <w:sz w:val="24"/>
                <w:szCs w:val="24"/>
              </w:rPr>
              <w:t>к</w:t>
            </w:r>
            <w:r w:rsidRPr="00435BAD">
              <w:rPr>
                <w:rFonts w:ascii="Times New Roman" w:eastAsia="Times New Roman" w:hAnsi="Times New Roman" w:cs="Times New Roman"/>
                <w:sz w:val="24"/>
                <w:szCs w:val="24"/>
              </w:rPr>
              <w:t>и</w:t>
            </w:r>
          </w:p>
        </w:tc>
      </w:tr>
      <w:tr w:rsidR="00854E17" w:rsidRPr="00435BAD">
        <w:trPr>
          <w:trHeight w:hRule="exact" w:val="571"/>
        </w:trPr>
        <w:tc>
          <w:tcPr>
            <w:tcW w:w="45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5"/>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w:t>
            </w:r>
          </w:p>
        </w:tc>
        <w:tc>
          <w:tcPr>
            <w:tcW w:w="8597"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ниеин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кт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ж</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йпоТБр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ботывк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бин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теи</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фор</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ии</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ботев</w:t>
            </w:r>
          </w:p>
          <w:p w:rsidR="00854E17" w:rsidRPr="00435BAD" w:rsidRDefault="00D62C93">
            <w:pPr>
              <w:pStyle w:val="TableParagraph"/>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нт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тник</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иобр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льно</w:t>
            </w:r>
            <w:r w:rsidRPr="00435BAD">
              <w:rPr>
                <w:rFonts w:ascii="Times New Roman" w:eastAsia="Times New Roman" w:hAnsi="Times New Roman" w:cs="Times New Roman"/>
                <w:spacing w:val="-3"/>
                <w:sz w:val="24"/>
                <w:szCs w:val="24"/>
                <w:lang w:val="ru-RU"/>
              </w:rPr>
              <w:t>г</w:t>
            </w:r>
            <w:r w:rsidRPr="00435BAD">
              <w:rPr>
                <w:rFonts w:ascii="Times New Roman" w:eastAsia="Times New Roman" w:hAnsi="Times New Roman" w:cs="Times New Roman"/>
                <w:sz w:val="24"/>
                <w:szCs w:val="24"/>
                <w:lang w:val="ru-RU"/>
              </w:rPr>
              <w:t>опроц</w:t>
            </w:r>
            <w:r w:rsidRPr="00435BAD">
              <w:rPr>
                <w:rFonts w:ascii="Times New Roman" w:eastAsia="Times New Roman" w:hAnsi="Times New Roman" w:cs="Times New Roman"/>
                <w:spacing w:val="-1"/>
                <w:sz w:val="24"/>
                <w:szCs w:val="24"/>
                <w:lang w:val="ru-RU"/>
              </w:rPr>
              <w:t>есс</w:t>
            </w:r>
            <w:r w:rsidRPr="00435BAD">
              <w:rPr>
                <w:rFonts w:ascii="Times New Roman" w:eastAsia="Times New Roman" w:hAnsi="Times New Roman" w:cs="Times New Roman"/>
                <w:sz w:val="24"/>
                <w:szCs w:val="24"/>
                <w:lang w:val="ru-RU"/>
              </w:rPr>
              <w:t>а</w:t>
            </w:r>
          </w:p>
        </w:tc>
        <w:tc>
          <w:tcPr>
            <w:tcW w:w="214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се</w:t>
            </w:r>
            <w:r w:rsidRPr="00435BAD">
              <w:rPr>
                <w:rFonts w:ascii="Times New Roman" w:eastAsia="Times New Roman" w:hAnsi="Times New Roman" w:cs="Times New Roman"/>
                <w:sz w:val="24"/>
                <w:szCs w:val="24"/>
              </w:rPr>
              <w:t>нтябрь</w:t>
            </w:r>
          </w:p>
        </w:tc>
        <w:tc>
          <w:tcPr>
            <w:tcW w:w="2390"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5"/>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бин</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том</w:t>
            </w:r>
          </w:p>
          <w:p w:rsidR="00854E17" w:rsidRPr="00435BAD" w:rsidRDefault="00D62C93">
            <w:pPr>
              <w:pStyle w:val="TableParagraph"/>
              <w:ind w:left="95"/>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инфор</w:t>
            </w:r>
            <w:r w:rsidRPr="00435BAD">
              <w:rPr>
                <w:rFonts w:ascii="Times New Roman" w:eastAsia="Times New Roman" w:hAnsi="Times New Roman" w:cs="Times New Roman"/>
                <w:spacing w:val="-1"/>
                <w:sz w:val="24"/>
                <w:szCs w:val="24"/>
              </w:rPr>
              <w:t>ма</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2"/>
                <w:sz w:val="24"/>
                <w:szCs w:val="24"/>
              </w:rPr>
              <w:t>и</w:t>
            </w:r>
            <w:r w:rsidRPr="00435BAD">
              <w:rPr>
                <w:rFonts w:ascii="Times New Roman" w:eastAsia="Times New Roman" w:hAnsi="Times New Roman" w:cs="Times New Roman"/>
                <w:sz w:val="24"/>
                <w:szCs w:val="24"/>
              </w:rPr>
              <w:t>ки</w:t>
            </w:r>
          </w:p>
        </w:tc>
      </w:tr>
      <w:tr w:rsidR="00854E17" w:rsidRPr="00435BAD">
        <w:trPr>
          <w:trHeight w:hRule="exact" w:val="571"/>
        </w:trPr>
        <w:tc>
          <w:tcPr>
            <w:tcW w:w="45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5"/>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3</w:t>
            </w:r>
          </w:p>
        </w:tc>
        <w:tc>
          <w:tcPr>
            <w:tcW w:w="8597"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Созд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8"/>
                <w:sz w:val="24"/>
                <w:szCs w:val="24"/>
                <w:lang w:val="ru-RU"/>
              </w:rPr>
              <w:t xml:space="preserve"> 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ло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ийдля</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ободногодо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па</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яипр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под</w:t>
            </w:r>
            <w:r w:rsidRPr="00435BAD">
              <w:rPr>
                <w:rFonts w:ascii="Times New Roman" w:eastAsia="Times New Roman" w:hAnsi="Times New Roman" w:cs="Times New Roman"/>
                <w:spacing w:val="-1"/>
                <w:sz w:val="24"/>
                <w:szCs w:val="24"/>
                <w:lang w:val="ru-RU"/>
              </w:rPr>
              <w:t>ава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йк</w:t>
            </w:r>
          </w:p>
          <w:p w:rsidR="00854E17" w:rsidRPr="00435BAD" w:rsidRDefault="00D62C93">
            <w:pPr>
              <w:pStyle w:val="TableParagraph"/>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ев</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мобр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мр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сам</w:t>
            </w:r>
            <w:proofErr w:type="gramStart"/>
            <w:r w:rsidRPr="00435BAD">
              <w:rPr>
                <w:rFonts w:ascii="Times New Roman" w:eastAsia="Times New Roman" w:hAnsi="Times New Roman" w:cs="Times New Roman"/>
                <w:sz w:val="24"/>
                <w:szCs w:val="24"/>
                <w:lang w:val="ru-RU"/>
              </w:rPr>
              <w:t>,к</w:t>
            </w:r>
            <w:proofErr w:type="gramEnd"/>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еэл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ктронн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8"/>
                <w:sz w:val="24"/>
                <w:szCs w:val="24"/>
                <w:lang w:val="ru-RU"/>
              </w:rPr>
              <w:t xml:space="preserve"> 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лов</w:t>
            </w:r>
          </w:p>
        </w:tc>
        <w:tc>
          <w:tcPr>
            <w:tcW w:w="214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2390"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5"/>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бин</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том</w:t>
            </w:r>
          </w:p>
          <w:p w:rsidR="00854E17" w:rsidRPr="00435BAD" w:rsidRDefault="00D62C93">
            <w:pPr>
              <w:pStyle w:val="TableParagraph"/>
              <w:ind w:left="95"/>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инфор</w:t>
            </w:r>
            <w:r w:rsidRPr="00435BAD">
              <w:rPr>
                <w:rFonts w:ascii="Times New Roman" w:eastAsia="Times New Roman" w:hAnsi="Times New Roman" w:cs="Times New Roman"/>
                <w:spacing w:val="-1"/>
                <w:sz w:val="24"/>
                <w:szCs w:val="24"/>
              </w:rPr>
              <w:t>ма</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2"/>
                <w:sz w:val="24"/>
                <w:szCs w:val="24"/>
              </w:rPr>
              <w:t>и</w:t>
            </w:r>
            <w:r w:rsidRPr="00435BAD">
              <w:rPr>
                <w:rFonts w:ascii="Times New Roman" w:eastAsia="Times New Roman" w:hAnsi="Times New Roman" w:cs="Times New Roman"/>
                <w:sz w:val="24"/>
                <w:szCs w:val="24"/>
              </w:rPr>
              <w:t>ки</w:t>
            </w:r>
          </w:p>
        </w:tc>
      </w:tr>
      <w:tr w:rsidR="00854E17" w:rsidRPr="00435BAD">
        <w:trPr>
          <w:trHeight w:hRule="exact" w:val="572"/>
        </w:trPr>
        <w:tc>
          <w:tcPr>
            <w:tcW w:w="45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5"/>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4</w:t>
            </w:r>
          </w:p>
        </w:tc>
        <w:tc>
          <w:tcPr>
            <w:tcW w:w="8597"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Созд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ниек</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огодо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па</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тниковобр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льногоп</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оц</w:t>
            </w:r>
            <w:r w:rsidRPr="00435BAD">
              <w:rPr>
                <w:rFonts w:ascii="Times New Roman" w:eastAsia="Times New Roman" w:hAnsi="Times New Roman" w:cs="Times New Roman"/>
                <w:spacing w:val="-1"/>
                <w:sz w:val="24"/>
                <w:szCs w:val="24"/>
                <w:lang w:val="ru-RU"/>
              </w:rPr>
              <w:t>есс</w:t>
            </w:r>
            <w:r w:rsidRPr="00435BAD">
              <w:rPr>
                <w:rFonts w:ascii="Times New Roman" w:eastAsia="Times New Roman" w:hAnsi="Times New Roman" w:cs="Times New Roman"/>
                <w:sz w:val="24"/>
                <w:szCs w:val="24"/>
                <w:lang w:val="ru-RU"/>
              </w:rPr>
              <w:t>а</w:t>
            </w:r>
          </w:p>
          <w:p w:rsidR="00854E17" w:rsidRPr="00435BAD" w:rsidRDefault="00D62C93">
            <w:pPr>
              <w:pStyle w:val="TableParagraph"/>
              <w:spacing w:line="274"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ки</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фор</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цио</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мобр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мр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са</w:t>
            </w:r>
            <w:r w:rsidRPr="00435BAD">
              <w:rPr>
                <w:rFonts w:ascii="Times New Roman" w:eastAsia="Times New Roman" w:hAnsi="Times New Roman" w:cs="Times New Roman"/>
                <w:sz w:val="24"/>
                <w:szCs w:val="24"/>
                <w:lang w:val="ru-RU"/>
              </w:rPr>
              <w:t>мв</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нт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p>
        </w:tc>
        <w:tc>
          <w:tcPr>
            <w:tcW w:w="214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2390"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9" w:lineRule="exact"/>
              <w:ind w:left="95"/>
              <w:rPr>
                <w:rFonts w:ascii="Times New Roman" w:eastAsia="Times New Roman" w:hAnsi="Times New Roman" w:cs="Times New Roman"/>
                <w:sz w:val="24"/>
                <w:szCs w:val="24"/>
              </w:rPr>
            </w:pP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ля-</w:t>
            </w:r>
          </w:p>
          <w:p w:rsidR="00854E17" w:rsidRPr="00435BAD" w:rsidRDefault="00D62C93">
            <w:pPr>
              <w:pStyle w:val="TableParagraph"/>
              <w:spacing w:line="274" w:lineRule="exact"/>
              <w:ind w:left="95"/>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тни</w:t>
            </w:r>
            <w:r w:rsidRPr="00435BAD">
              <w:rPr>
                <w:rFonts w:ascii="Times New Roman" w:eastAsia="Times New Roman" w:hAnsi="Times New Roman" w:cs="Times New Roman"/>
                <w:spacing w:val="-2"/>
                <w:sz w:val="24"/>
                <w:szCs w:val="24"/>
              </w:rPr>
              <w:t>к</w:t>
            </w:r>
            <w:r w:rsidRPr="00435BAD">
              <w:rPr>
                <w:rFonts w:ascii="Times New Roman" w:eastAsia="Times New Roman" w:hAnsi="Times New Roman" w:cs="Times New Roman"/>
                <w:sz w:val="24"/>
                <w:szCs w:val="24"/>
              </w:rPr>
              <w:t>и</w:t>
            </w:r>
          </w:p>
        </w:tc>
      </w:tr>
      <w:tr w:rsidR="00854E17" w:rsidRPr="00435BAD">
        <w:trPr>
          <w:trHeight w:hRule="exact" w:val="573"/>
        </w:trPr>
        <w:tc>
          <w:tcPr>
            <w:tcW w:w="13586" w:type="dxa"/>
            <w:gridSpan w:val="4"/>
            <w:tcBorders>
              <w:top w:val="single" w:sz="8" w:space="0" w:color="000000"/>
              <w:left w:val="single" w:sz="8" w:space="0" w:color="000000"/>
              <w:bottom w:val="single" w:sz="8" w:space="0" w:color="000000"/>
              <w:right w:val="single" w:sz="8" w:space="0" w:color="000000"/>
            </w:tcBorders>
            <w:shd w:val="clear" w:color="auto" w:fill="D8D8D8"/>
          </w:tcPr>
          <w:p w:rsidR="00854E17" w:rsidRPr="00435BAD" w:rsidRDefault="00854E17">
            <w:pPr>
              <w:pStyle w:val="TableParagraph"/>
              <w:spacing w:before="13" w:line="260" w:lineRule="exact"/>
              <w:rPr>
                <w:rFonts w:ascii="Times New Roman" w:hAnsi="Times New Roman" w:cs="Times New Roman"/>
                <w:sz w:val="24"/>
                <w:szCs w:val="24"/>
              </w:rPr>
            </w:pPr>
          </w:p>
          <w:p w:rsidR="00854E17" w:rsidRPr="00435BAD" w:rsidRDefault="00D62C93">
            <w:pPr>
              <w:pStyle w:val="TableParagraph"/>
              <w:ind w:left="95"/>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Ин</w:t>
            </w:r>
            <w:r w:rsidRPr="00435BAD">
              <w:rPr>
                <w:rFonts w:ascii="Times New Roman" w:eastAsia="Times New Roman" w:hAnsi="Times New Roman" w:cs="Times New Roman"/>
                <w:b/>
                <w:bCs/>
                <w:spacing w:val="-3"/>
                <w:sz w:val="24"/>
                <w:szCs w:val="24"/>
              </w:rPr>
              <w:t>ф</w:t>
            </w:r>
            <w:r w:rsidRPr="00435BAD">
              <w:rPr>
                <w:rFonts w:ascii="Times New Roman" w:eastAsia="Times New Roman" w:hAnsi="Times New Roman" w:cs="Times New Roman"/>
                <w:b/>
                <w:bCs/>
                <w:sz w:val="24"/>
                <w:szCs w:val="24"/>
              </w:rPr>
              <w:t>ор</w:t>
            </w:r>
            <w:r w:rsidRPr="00435BAD">
              <w:rPr>
                <w:rFonts w:ascii="Times New Roman" w:eastAsia="Times New Roman" w:hAnsi="Times New Roman" w:cs="Times New Roman"/>
                <w:b/>
                <w:bCs/>
                <w:spacing w:val="-1"/>
                <w:sz w:val="24"/>
                <w:szCs w:val="24"/>
              </w:rPr>
              <w:t>м</w:t>
            </w:r>
            <w:r w:rsidRPr="00435BAD">
              <w:rPr>
                <w:rFonts w:ascii="Times New Roman" w:eastAsia="Times New Roman" w:hAnsi="Times New Roman" w:cs="Times New Roman"/>
                <w:b/>
                <w:bCs/>
                <w:sz w:val="24"/>
                <w:szCs w:val="24"/>
              </w:rPr>
              <w:t>ационнаяра</w:t>
            </w:r>
            <w:r w:rsidRPr="00435BAD">
              <w:rPr>
                <w:rFonts w:ascii="Times New Roman" w:eastAsia="Times New Roman" w:hAnsi="Times New Roman" w:cs="Times New Roman"/>
                <w:b/>
                <w:bCs/>
                <w:spacing w:val="-3"/>
                <w:sz w:val="24"/>
                <w:szCs w:val="24"/>
              </w:rPr>
              <w:t>б</w:t>
            </w:r>
            <w:r w:rsidRPr="00435BAD">
              <w:rPr>
                <w:rFonts w:ascii="Times New Roman" w:eastAsia="Times New Roman" w:hAnsi="Times New Roman" w:cs="Times New Roman"/>
                <w:b/>
                <w:bCs/>
                <w:sz w:val="24"/>
                <w:szCs w:val="24"/>
              </w:rPr>
              <w:t>о</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а</w:t>
            </w:r>
          </w:p>
        </w:tc>
      </w:tr>
      <w:tr w:rsidR="00854E17" w:rsidRPr="00435BAD">
        <w:trPr>
          <w:trHeight w:hRule="exact" w:val="847"/>
        </w:trPr>
        <w:tc>
          <w:tcPr>
            <w:tcW w:w="45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5"/>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w:t>
            </w:r>
          </w:p>
        </w:tc>
        <w:tc>
          <w:tcPr>
            <w:tcW w:w="8597"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2"/>
                <w:sz w:val="24"/>
                <w:szCs w:val="24"/>
              </w:rPr>
              <w:t>т</w:t>
            </w:r>
            <w:r w:rsidRPr="00435BAD">
              <w:rPr>
                <w:rFonts w:ascii="Times New Roman" w:eastAsia="Times New Roman" w:hAnsi="Times New Roman" w:cs="Times New Roman"/>
                <w:sz w:val="24"/>
                <w:szCs w:val="24"/>
              </w:rPr>
              <w:t>иешкольного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pacing w:val="-5"/>
                <w:sz w:val="24"/>
                <w:szCs w:val="24"/>
              </w:rPr>
              <w:t>а</w:t>
            </w:r>
            <w:r w:rsidRPr="00435BAD">
              <w:rPr>
                <w:rFonts w:ascii="Times New Roman" w:eastAsia="Times New Roman" w:hAnsi="Times New Roman" w:cs="Times New Roman"/>
                <w:sz w:val="24"/>
                <w:szCs w:val="24"/>
              </w:rPr>
              <w:t>йт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w:t>
            </w:r>
          </w:p>
          <w:p w:rsidR="00854E17" w:rsidRPr="00435BAD" w:rsidRDefault="00D62C93" w:rsidP="001D332A">
            <w:pPr>
              <w:pStyle w:val="a5"/>
              <w:numPr>
                <w:ilvl w:val="0"/>
                <w:numId w:val="25"/>
              </w:numPr>
              <w:tabs>
                <w:tab w:val="left" w:pos="236"/>
              </w:tabs>
              <w:ind w:left="23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обно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л</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зд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лов</w:t>
            </w:r>
            <w:r w:rsidRPr="00435BAD">
              <w:rPr>
                <w:rFonts w:ascii="Times New Roman" w:eastAsia="Times New Roman" w:hAnsi="Times New Roman" w:cs="Times New Roman"/>
                <w:spacing w:val="-1"/>
                <w:sz w:val="24"/>
                <w:szCs w:val="24"/>
              </w:rPr>
              <w:t>са</w:t>
            </w:r>
            <w:r w:rsidRPr="00435BAD">
              <w:rPr>
                <w:rFonts w:ascii="Times New Roman" w:eastAsia="Times New Roman" w:hAnsi="Times New Roman" w:cs="Times New Roman"/>
                <w:sz w:val="24"/>
                <w:szCs w:val="24"/>
              </w:rPr>
              <w:t>йта</w:t>
            </w:r>
          </w:p>
          <w:p w:rsidR="00854E17" w:rsidRPr="00435BAD" w:rsidRDefault="00D62C93" w:rsidP="001D332A">
            <w:pPr>
              <w:pStyle w:val="a5"/>
              <w:numPr>
                <w:ilvl w:val="0"/>
                <w:numId w:val="25"/>
              </w:numPr>
              <w:tabs>
                <w:tab w:val="left" w:pos="236"/>
              </w:tabs>
              <w:ind w:left="23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св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нноер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ниеинфор</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иина</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ницено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p>
        </w:tc>
        <w:tc>
          <w:tcPr>
            <w:tcW w:w="214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2390"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5"/>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от</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нн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p w:rsidR="00854E17" w:rsidRPr="00435BAD" w:rsidRDefault="00D62C93">
            <w:pPr>
              <w:pStyle w:val="TableParagraph"/>
              <w:ind w:left="95"/>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за</w:t>
            </w:r>
            <w:r w:rsidRPr="00435BAD">
              <w:rPr>
                <w:rFonts w:ascii="Times New Roman" w:eastAsia="Times New Roman" w:hAnsi="Times New Roman" w:cs="Times New Roman"/>
                <w:spacing w:val="-1"/>
                <w:sz w:val="24"/>
                <w:szCs w:val="24"/>
              </w:rPr>
              <w:t>са</w:t>
            </w:r>
            <w:r w:rsidRPr="00435BAD">
              <w:rPr>
                <w:rFonts w:ascii="Times New Roman" w:eastAsia="Times New Roman" w:hAnsi="Times New Roman" w:cs="Times New Roman"/>
                <w:sz w:val="24"/>
                <w:szCs w:val="24"/>
              </w:rPr>
              <w:t>йт</w:t>
            </w:r>
          </w:p>
        </w:tc>
      </w:tr>
    </w:tbl>
    <w:p w:rsidR="00854E17" w:rsidRPr="00435BAD" w:rsidRDefault="00854E17">
      <w:pPr>
        <w:spacing w:before="6" w:line="90" w:lineRule="exact"/>
        <w:rPr>
          <w:rFonts w:ascii="Times New Roman" w:hAnsi="Times New Roman" w:cs="Times New Roman"/>
          <w:sz w:val="24"/>
          <w:szCs w:val="24"/>
        </w:rPr>
      </w:pPr>
    </w:p>
    <w:tbl>
      <w:tblPr>
        <w:tblStyle w:val="TableNormal"/>
        <w:tblW w:w="0" w:type="auto"/>
        <w:tblInd w:w="582" w:type="dxa"/>
        <w:tblLayout w:type="fixed"/>
        <w:tblLook w:val="01E0"/>
      </w:tblPr>
      <w:tblGrid>
        <w:gridCol w:w="456"/>
        <w:gridCol w:w="8597"/>
        <w:gridCol w:w="2143"/>
        <w:gridCol w:w="2390"/>
      </w:tblGrid>
      <w:tr w:rsidR="00854E17" w:rsidRPr="00435BAD">
        <w:trPr>
          <w:trHeight w:hRule="exact" w:val="286"/>
        </w:trPr>
        <w:tc>
          <w:tcPr>
            <w:tcW w:w="456" w:type="dxa"/>
            <w:tcBorders>
              <w:top w:val="nil"/>
              <w:left w:val="single" w:sz="8" w:space="0" w:color="000000"/>
              <w:bottom w:val="single" w:sz="8" w:space="0" w:color="000000"/>
              <w:right w:val="single" w:sz="8" w:space="0" w:color="000000"/>
            </w:tcBorders>
          </w:tcPr>
          <w:p w:rsidR="00854E17" w:rsidRPr="00435BAD" w:rsidRDefault="00D62C93">
            <w:pPr>
              <w:pStyle w:val="TableParagraph"/>
              <w:spacing w:line="268" w:lineRule="exact"/>
              <w:ind w:left="95"/>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w:t>
            </w:r>
          </w:p>
        </w:tc>
        <w:tc>
          <w:tcPr>
            <w:tcW w:w="8597" w:type="dxa"/>
            <w:tcBorders>
              <w:top w:val="nil"/>
              <w:left w:val="single" w:sz="8" w:space="0" w:color="000000"/>
              <w:bottom w:val="single" w:sz="8" w:space="0" w:color="000000"/>
              <w:right w:val="single" w:sz="8" w:space="0" w:color="000000"/>
            </w:tcBorders>
          </w:tcPr>
          <w:p w:rsidR="00854E17" w:rsidRPr="00435BAD" w:rsidRDefault="00D62C93">
            <w:pPr>
              <w:pStyle w:val="TableParagraph"/>
              <w:spacing w:line="268"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полн</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он</w:t>
            </w:r>
            <w:r w:rsidRPr="00435BAD">
              <w:rPr>
                <w:rFonts w:ascii="Times New Roman" w:eastAsia="Times New Roman" w:hAnsi="Times New Roman" w:cs="Times New Roman"/>
                <w:spacing w:val="-2"/>
                <w:sz w:val="24"/>
                <w:szCs w:val="24"/>
              </w:rPr>
              <w:t>и</w:t>
            </w:r>
            <w:r w:rsidRPr="00435BAD">
              <w:rPr>
                <w:rFonts w:ascii="Times New Roman" w:eastAsia="Times New Roman" w:hAnsi="Times New Roman" w:cs="Times New Roman"/>
                <w:sz w:val="24"/>
                <w:szCs w:val="24"/>
              </w:rPr>
              <w:t>тор</w:t>
            </w:r>
            <w:r w:rsidRPr="00435BAD">
              <w:rPr>
                <w:rFonts w:ascii="Times New Roman" w:eastAsia="Times New Roman" w:hAnsi="Times New Roman" w:cs="Times New Roman"/>
                <w:spacing w:val="-2"/>
                <w:sz w:val="24"/>
                <w:szCs w:val="24"/>
              </w:rPr>
              <w:t>ин</w:t>
            </w:r>
            <w:r w:rsidRPr="00435BAD">
              <w:rPr>
                <w:rFonts w:ascii="Times New Roman" w:eastAsia="Times New Roman" w:hAnsi="Times New Roman" w:cs="Times New Roman"/>
                <w:sz w:val="24"/>
                <w:szCs w:val="24"/>
              </w:rPr>
              <w:t>го</w:t>
            </w:r>
            <w:r w:rsidRPr="00435BAD">
              <w:rPr>
                <w:rFonts w:ascii="Times New Roman" w:eastAsia="Times New Roman" w:hAnsi="Times New Roman" w:cs="Times New Roman"/>
                <w:spacing w:val="-1"/>
                <w:sz w:val="24"/>
                <w:szCs w:val="24"/>
              </w:rPr>
              <w:t>вы</w:t>
            </w:r>
            <w:r w:rsidRPr="00435BAD">
              <w:rPr>
                <w:rFonts w:ascii="Times New Roman" w:eastAsia="Times New Roman" w:hAnsi="Times New Roman" w:cs="Times New Roman"/>
                <w:sz w:val="24"/>
                <w:szCs w:val="24"/>
              </w:rPr>
              <w:t>хт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бл</w:t>
            </w:r>
            <w:r w:rsidRPr="00435BAD">
              <w:rPr>
                <w:rFonts w:ascii="Times New Roman" w:eastAsia="Times New Roman" w:hAnsi="Times New Roman" w:cs="Times New Roman"/>
                <w:spacing w:val="-2"/>
                <w:sz w:val="24"/>
                <w:szCs w:val="24"/>
              </w:rPr>
              <w:t>и</w:t>
            </w:r>
            <w:r w:rsidRPr="00435BAD">
              <w:rPr>
                <w:rFonts w:ascii="Times New Roman" w:eastAsia="Times New Roman" w:hAnsi="Times New Roman" w:cs="Times New Roman"/>
                <w:sz w:val="24"/>
                <w:szCs w:val="24"/>
              </w:rPr>
              <w:t>ц</w:t>
            </w:r>
          </w:p>
        </w:tc>
        <w:tc>
          <w:tcPr>
            <w:tcW w:w="2143" w:type="dxa"/>
            <w:tcBorders>
              <w:top w:val="nil"/>
              <w:left w:val="single" w:sz="8" w:space="0" w:color="000000"/>
              <w:bottom w:val="single" w:sz="8" w:space="0" w:color="000000"/>
              <w:right w:val="single" w:sz="8" w:space="0" w:color="000000"/>
            </w:tcBorders>
          </w:tcPr>
          <w:p w:rsidR="00854E17" w:rsidRPr="00435BAD" w:rsidRDefault="00D62C93">
            <w:pPr>
              <w:pStyle w:val="TableParagraph"/>
              <w:spacing w:line="268"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погр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фи</w:t>
            </w:r>
            <w:r w:rsidRPr="00435BAD">
              <w:rPr>
                <w:rFonts w:ascii="Times New Roman" w:eastAsia="Times New Roman" w:hAnsi="Times New Roman" w:cs="Times New Roman"/>
                <w:spacing w:val="3"/>
                <w:sz w:val="24"/>
                <w:szCs w:val="24"/>
              </w:rPr>
              <w:t>к</w:t>
            </w:r>
            <w:r w:rsidRPr="00435BAD">
              <w:rPr>
                <w:rFonts w:ascii="Times New Roman" w:eastAsia="Times New Roman" w:hAnsi="Times New Roman" w:cs="Times New Roman"/>
                <w:sz w:val="24"/>
                <w:szCs w:val="24"/>
              </w:rPr>
              <w:t>у</w:t>
            </w:r>
          </w:p>
        </w:tc>
        <w:tc>
          <w:tcPr>
            <w:tcW w:w="2390" w:type="dxa"/>
            <w:tcBorders>
              <w:top w:val="nil"/>
              <w:left w:val="single" w:sz="8" w:space="0" w:color="000000"/>
              <w:bottom w:val="single" w:sz="8" w:space="0" w:color="000000"/>
              <w:right w:val="single" w:sz="8" w:space="0" w:color="000000"/>
            </w:tcBorders>
          </w:tcPr>
          <w:p w:rsidR="00854E17" w:rsidRPr="00435BAD" w:rsidRDefault="00D62C93">
            <w:pPr>
              <w:pStyle w:val="TableParagraph"/>
              <w:spacing w:line="268" w:lineRule="exact"/>
              <w:ind w:left="95"/>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от</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нн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tc>
      </w:tr>
      <w:tr w:rsidR="00854E17" w:rsidRPr="00435BAD">
        <w:trPr>
          <w:trHeight w:hRule="exact" w:val="573"/>
        </w:trPr>
        <w:tc>
          <w:tcPr>
            <w:tcW w:w="13586" w:type="dxa"/>
            <w:gridSpan w:val="4"/>
            <w:tcBorders>
              <w:top w:val="single" w:sz="8" w:space="0" w:color="000000"/>
              <w:left w:val="single" w:sz="8" w:space="0" w:color="000000"/>
              <w:bottom w:val="single" w:sz="8" w:space="0" w:color="000000"/>
              <w:right w:val="single" w:sz="8" w:space="0" w:color="000000"/>
            </w:tcBorders>
            <w:shd w:val="clear" w:color="auto" w:fill="D8D8D8"/>
          </w:tcPr>
          <w:p w:rsidR="00854E17" w:rsidRPr="00435BAD" w:rsidRDefault="00854E17">
            <w:pPr>
              <w:pStyle w:val="TableParagraph"/>
              <w:spacing w:before="13" w:line="260" w:lineRule="exact"/>
              <w:rPr>
                <w:rFonts w:ascii="Times New Roman" w:hAnsi="Times New Roman" w:cs="Times New Roman"/>
                <w:sz w:val="24"/>
                <w:szCs w:val="24"/>
              </w:rPr>
            </w:pPr>
          </w:p>
          <w:p w:rsidR="00854E17" w:rsidRPr="00435BAD" w:rsidRDefault="00D62C93">
            <w:pPr>
              <w:pStyle w:val="TableParagraph"/>
              <w:ind w:left="95"/>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А</w:t>
            </w:r>
            <w:r w:rsidRPr="00435BAD">
              <w:rPr>
                <w:rFonts w:ascii="Times New Roman" w:eastAsia="Times New Roman" w:hAnsi="Times New Roman" w:cs="Times New Roman"/>
                <w:b/>
                <w:bCs/>
                <w:sz w:val="24"/>
                <w:szCs w:val="24"/>
              </w:rPr>
              <w:t>на</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изико</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ро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ь</w:t>
            </w:r>
          </w:p>
        </w:tc>
      </w:tr>
      <w:tr w:rsidR="00854E17" w:rsidRPr="00435BAD">
        <w:trPr>
          <w:trHeight w:hRule="exact" w:val="358"/>
        </w:trPr>
        <w:tc>
          <w:tcPr>
            <w:tcW w:w="45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5"/>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lastRenderedPageBreak/>
              <w:t>1</w:t>
            </w:r>
          </w:p>
        </w:tc>
        <w:tc>
          <w:tcPr>
            <w:tcW w:w="8597"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3"/>
                <w:sz w:val="24"/>
                <w:szCs w:val="24"/>
              </w:rPr>
              <w:t>к</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нтооборотэл</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ктроннойпо</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ты</w:t>
            </w:r>
          </w:p>
        </w:tc>
        <w:tc>
          <w:tcPr>
            <w:tcW w:w="214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тоянно</w:t>
            </w:r>
          </w:p>
        </w:tc>
        <w:tc>
          <w:tcPr>
            <w:tcW w:w="2390"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5"/>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лопроиз</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p>
        </w:tc>
      </w:tr>
      <w:tr w:rsidR="00854E17" w:rsidRPr="00435BAD">
        <w:trPr>
          <w:trHeight w:hRule="exact" w:val="499"/>
        </w:trPr>
        <w:tc>
          <w:tcPr>
            <w:tcW w:w="45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5"/>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w:t>
            </w:r>
          </w:p>
        </w:tc>
        <w:tc>
          <w:tcPr>
            <w:tcW w:w="8597"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4"/>
                <w:sz w:val="24"/>
                <w:szCs w:val="24"/>
                <w:lang w:val="ru-RU"/>
              </w:rPr>
              <w:t>ж</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лар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ги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w:t>
            </w:r>
            <w:r w:rsidRPr="00435BAD">
              <w:rPr>
                <w:rFonts w:ascii="Times New Roman" w:eastAsia="Times New Roman" w:hAnsi="Times New Roman" w:cs="Times New Roman"/>
                <w:spacing w:val="-3"/>
                <w:sz w:val="24"/>
                <w:szCs w:val="24"/>
                <w:lang w:val="ru-RU"/>
              </w:rPr>
              <w:t>в</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одящ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йэл</w:t>
            </w:r>
            <w:r w:rsidRPr="00435BAD">
              <w:rPr>
                <w:rFonts w:ascii="Times New Roman" w:eastAsia="Times New Roman" w:hAnsi="Times New Roman" w:cs="Times New Roman"/>
                <w:spacing w:val="-5"/>
                <w:sz w:val="24"/>
                <w:szCs w:val="24"/>
                <w:lang w:val="ru-RU"/>
              </w:rPr>
              <w:t>е</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роннойпо</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ты</w:t>
            </w:r>
          </w:p>
        </w:tc>
        <w:tc>
          <w:tcPr>
            <w:tcW w:w="214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2390"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5"/>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лопроиз</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p>
        </w:tc>
      </w:tr>
      <w:tr w:rsidR="00854E17" w:rsidRPr="00435BAD">
        <w:trPr>
          <w:trHeight w:hRule="exact" w:val="499"/>
        </w:trPr>
        <w:tc>
          <w:tcPr>
            <w:tcW w:w="456"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5"/>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3</w:t>
            </w:r>
          </w:p>
        </w:tc>
        <w:tc>
          <w:tcPr>
            <w:tcW w:w="8597"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ьпои</w:t>
            </w:r>
            <w:r w:rsidRPr="00435BAD">
              <w:rPr>
                <w:rFonts w:ascii="Times New Roman" w:eastAsia="Times New Roman" w:hAnsi="Times New Roman" w:cs="Times New Roman"/>
                <w:spacing w:val="-5"/>
                <w:sz w:val="24"/>
                <w:szCs w:val="24"/>
                <w:lang w:val="ru-RU"/>
              </w:rPr>
              <w:t>с</w:t>
            </w:r>
            <w:r w:rsidRPr="00435BAD">
              <w:rPr>
                <w:rFonts w:ascii="Times New Roman" w:eastAsia="Times New Roman" w:hAnsi="Times New Roman" w:cs="Times New Roman"/>
                <w:sz w:val="24"/>
                <w:szCs w:val="24"/>
                <w:lang w:val="ru-RU"/>
              </w:rPr>
              <w:t>пол</w:t>
            </w:r>
            <w:r w:rsidRPr="00435BAD">
              <w:rPr>
                <w:rFonts w:ascii="Times New Roman" w:eastAsia="Times New Roman" w:hAnsi="Times New Roman" w:cs="Times New Roman"/>
                <w:spacing w:val="-2"/>
                <w:sz w:val="24"/>
                <w:szCs w:val="24"/>
                <w:lang w:val="ru-RU"/>
              </w:rPr>
              <w:t>ь</w:t>
            </w:r>
            <w:r w:rsidRPr="00435BAD">
              <w:rPr>
                <w:rFonts w:ascii="Times New Roman" w:eastAsia="Times New Roman" w:hAnsi="Times New Roman" w:cs="Times New Roman"/>
                <w:sz w:val="24"/>
                <w:szCs w:val="24"/>
                <w:lang w:val="ru-RU"/>
              </w:rPr>
              <w:t>зо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ниювобр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йд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ят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тв</w:t>
            </w: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КТ</w:t>
            </w:r>
          </w:p>
        </w:tc>
        <w:tc>
          <w:tcPr>
            <w:tcW w:w="2143"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2390" w:type="dxa"/>
            <w:tcBorders>
              <w:top w:val="single" w:sz="8" w:space="0" w:color="000000"/>
              <w:left w:val="single" w:sz="8" w:space="0" w:color="000000"/>
              <w:bottom w:val="single" w:sz="8" w:space="0" w:color="000000"/>
              <w:right w:val="single" w:sz="8" w:space="0" w:color="000000"/>
            </w:tcBorders>
          </w:tcPr>
          <w:p w:rsidR="00854E17" w:rsidRPr="00435BAD" w:rsidRDefault="00D62C93">
            <w:pPr>
              <w:pStyle w:val="TableParagraph"/>
              <w:spacing w:line="267" w:lineRule="exact"/>
              <w:ind w:left="95"/>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ини</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ция</w:t>
            </w:r>
          </w:p>
        </w:tc>
      </w:tr>
    </w:tbl>
    <w:p w:rsidR="00854E17" w:rsidRPr="00435BAD" w:rsidRDefault="00854E17">
      <w:pPr>
        <w:spacing w:before="10" w:line="110" w:lineRule="exact"/>
        <w:rPr>
          <w:rFonts w:ascii="Times New Roman" w:hAnsi="Times New Roman" w:cs="Times New Roman"/>
          <w:sz w:val="24"/>
          <w:szCs w:val="24"/>
        </w:rPr>
      </w:pPr>
    </w:p>
    <w:p w:rsidR="00022AE4" w:rsidRPr="00435BAD" w:rsidRDefault="00022AE4">
      <w:pPr>
        <w:spacing w:line="200" w:lineRule="exact"/>
        <w:rPr>
          <w:rFonts w:ascii="Times New Roman" w:eastAsia="Times New Roman" w:hAnsi="Times New Roman" w:cs="Times New Roman"/>
          <w:b/>
          <w:sz w:val="24"/>
          <w:szCs w:val="24"/>
          <w:lang w:val="ru-RU" w:eastAsia="ru-RU"/>
        </w:rPr>
      </w:pPr>
    </w:p>
    <w:p w:rsidR="00022AE4" w:rsidRPr="00435BAD" w:rsidRDefault="00022AE4">
      <w:pPr>
        <w:spacing w:line="200" w:lineRule="exact"/>
        <w:rPr>
          <w:rFonts w:ascii="Times New Roman" w:eastAsia="Times New Roman" w:hAnsi="Times New Roman" w:cs="Times New Roman"/>
          <w:b/>
          <w:sz w:val="24"/>
          <w:szCs w:val="24"/>
          <w:lang w:val="ru-RU" w:eastAsia="ru-RU"/>
        </w:rPr>
      </w:pPr>
    </w:p>
    <w:p w:rsidR="00854E17" w:rsidRPr="00435BAD" w:rsidRDefault="00022AE4">
      <w:pPr>
        <w:spacing w:line="200" w:lineRule="exact"/>
        <w:rPr>
          <w:rFonts w:ascii="Times New Roman" w:hAnsi="Times New Roman" w:cs="Times New Roman"/>
          <w:sz w:val="24"/>
          <w:szCs w:val="24"/>
          <w:lang w:val="ru-RU"/>
        </w:rPr>
      </w:pPr>
      <w:r w:rsidRPr="00435BAD">
        <w:rPr>
          <w:rFonts w:ascii="Times New Roman" w:eastAsia="Times New Roman" w:hAnsi="Times New Roman" w:cs="Times New Roman"/>
          <w:b/>
          <w:sz w:val="24"/>
          <w:szCs w:val="24"/>
          <w:lang w:val="ru-RU" w:eastAsia="ru-RU"/>
        </w:rPr>
        <w:t xml:space="preserve"> Управление ОУ. Внутришкольный контроль за УВП</w:t>
      </w:r>
    </w:p>
    <w:p w:rsidR="00854E17" w:rsidRPr="00435BAD" w:rsidRDefault="00854E17">
      <w:pPr>
        <w:spacing w:line="200" w:lineRule="exact"/>
        <w:rPr>
          <w:rFonts w:ascii="Times New Roman" w:hAnsi="Times New Roman" w:cs="Times New Roman"/>
          <w:sz w:val="24"/>
          <w:szCs w:val="24"/>
          <w:lang w:val="ru-RU"/>
        </w:rPr>
      </w:pPr>
    </w:p>
    <w:p w:rsidR="00854E17" w:rsidRPr="003A5728" w:rsidRDefault="007F4B1D" w:rsidP="007F4B1D">
      <w:pPr>
        <w:pStyle w:val="1"/>
        <w:tabs>
          <w:tab w:val="left" w:pos="647"/>
          <w:tab w:val="left" w:pos="4735"/>
          <w:tab w:val="left" w:pos="14700"/>
        </w:tabs>
        <w:spacing w:before="49"/>
        <w:ind w:left="0"/>
        <w:rPr>
          <w:rFonts w:cs="Times New Roman"/>
          <w:b w:val="0"/>
          <w:bCs w:val="0"/>
          <w:sz w:val="24"/>
          <w:szCs w:val="24"/>
          <w:lang w:val="ru-RU"/>
        </w:rPr>
      </w:pPr>
      <w:r w:rsidRPr="003A5728">
        <w:rPr>
          <w:rFonts w:cs="Times New Roman"/>
          <w:b w:val="0"/>
          <w:bCs w:val="0"/>
          <w:sz w:val="24"/>
          <w:szCs w:val="24"/>
          <w:highlight w:val="lightGray"/>
        </w:rPr>
        <w:t>V</w:t>
      </w:r>
      <w:r w:rsidRPr="003A5728">
        <w:rPr>
          <w:rFonts w:cs="Times New Roman"/>
          <w:b w:val="0"/>
          <w:bCs w:val="0"/>
          <w:sz w:val="24"/>
          <w:szCs w:val="24"/>
          <w:highlight w:val="lightGray"/>
          <w:lang w:val="ru-RU"/>
        </w:rPr>
        <w:t>ΙΙ</w:t>
      </w:r>
      <w:r w:rsidR="00F84DB4" w:rsidRPr="003A5728">
        <w:rPr>
          <w:rFonts w:cs="Times New Roman"/>
          <w:b w:val="0"/>
          <w:bCs w:val="0"/>
          <w:sz w:val="24"/>
          <w:szCs w:val="24"/>
          <w:highlight w:val="lightGray"/>
          <w:lang w:val="ru-RU"/>
        </w:rPr>
        <w:t xml:space="preserve"> ВСОКО</w:t>
      </w:r>
      <w:r w:rsidRPr="003A5728">
        <w:rPr>
          <w:rFonts w:cs="Times New Roman"/>
          <w:b w:val="0"/>
          <w:bCs w:val="0"/>
          <w:sz w:val="24"/>
          <w:szCs w:val="24"/>
          <w:highlight w:val="lightGray"/>
          <w:lang w:val="ru-RU"/>
        </w:rPr>
        <w:t>.В</w:t>
      </w:r>
      <w:r w:rsidR="00D62C93" w:rsidRPr="003A5728">
        <w:rPr>
          <w:rFonts w:cs="Times New Roman"/>
          <w:b w:val="0"/>
          <w:spacing w:val="-1"/>
          <w:sz w:val="24"/>
          <w:szCs w:val="24"/>
          <w:highlight w:val="lightGray"/>
          <w:lang w:val="ru-RU"/>
        </w:rPr>
        <w:t>н</w:t>
      </w:r>
      <w:r w:rsidR="00D62C93" w:rsidRPr="003A5728">
        <w:rPr>
          <w:rFonts w:cs="Times New Roman"/>
          <w:b w:val="0"/>
          <w:spacing w:val="-2"/>
          <w:sz w:val="24"/>
          <w:szCs w:val="24"/>
          <w:highlight w:val="lightGray"/>
          <w:lang w:val="ru-RU"/>
        </w:rPr>
        <w:t>у</w:t>
      </w:r>
      <w:r w:rsidR="00D62C93" w:rsidRPr="003A5728">
        <w:rPr>
          <w:rFonts w:cs="Times New Roman"/>
          <w:b w:val="0"/>
          <w:spacing w:val="1"/>
          <w:sz w:val="24"/>
          <w:szCs w:val="24"/>
          <w:highlight w:val="lightGray"/>
          <w:lang w:val="ru-RU"/>
        </w:rPr>
        <w:t>т</w:t>
      </w:r>
      <w:r w:rsidR="00D62C93" w:rsidRPr="003A5728">
        <w:rPr>
          <w:rFonts w:cs="Times New Roman"/>
          <w:b w:val="0"/>
          <w:sz w:val="24"/>
          <w:szCs w:val="24"/>
          <w:highlight w:val="lightGray"/>
          <w:lang w:val="ru-RU"/>
        </w:rPr>
        <w:t>р</w:t>
      </w:r>
      <w:r w:rsidR="00D62C93" w:rsidRPr="003A5728">
        <w:rPr>
          <w:rFonts w:cs="Times New Roman"/>
          <w:b w:val="0"/>
          <w:spacing w:val="-1"/>
          <w:sz w:val="24"/>
          <w:szCs w:val="24"/>
          <w:highlight w:val="lightGray"/>
          <w:lang w:val="ru-RU"/>
        </w:rPr>
        <w:t>и</w:t>
      </w:r>
      <w:r w:rsidR="00D62C93" w:rsidRPr="003A5728">
        <w:rPr>
          <w:rFonts w:cs="Times New Roman"/>
          <w:b w:val="0"/>
          <w:spacing w:val="-2"/>
          <w:sz w:val="24"/>
          <w:szCs w:val="24"/>
          <w:highlight w:val="lightGray"/>
          <w:lang w:val="ru-RU"/>
        </w:rPr>
        <w:t>ш</w:t>
      </w:r>
      <w:r w:rsidR="00D62C93" w:rsidRPr="003A5728">
        <w:rPr>
          <w:rFonts w:cs="Times New Roman"/>
          <w:b w:val="0"/>
          <w:spacing w:val="-1"/>
          <w:sz w:val="24"/>
          <w:szCs w:val="24"/>
          <w:highlight w:val="lightGray"/>
          <w:lang w:val="ru-RU"/>
        </w:rPr>
        <w:t>к</w:t>
      </w:r>
      <w:r w:rsidR="00D62C93" w:rsidRPr="003A5728">
        <w:rPr>
          <w:rFonts w:cs="Times New Roman"/>
          <w:b w:val="0"/>
          <w:spacing w:val="1"/>
          <w:sz w:val="24"/>
          <w:szCs w:val="24"/>
          <w:highlight w:val="lightGray"/>
          <w:lang w:val="ru-RU"/>
        </w:rPr>
        <w:t>о</w:t>
      </w:r>
      <w:r w:rsidR="00D62C93" w:rsidRPr="003A5728">
        <w:rPr>
          <w:rFonts w:cs="Times New Roman"/>
          <w:b w:val="0"/>
          <w:spacing w:val="-2"/>
          <w:sz w:val="24"/>
          <w:szCs w:val="24"/>
          <w:highlight w:val="lightGray"/>
          <w:lang w:val="ru-RU"/>
        </w:rPr>
        <w:t>л</w:t>
      </w:r>
      <w:r w:rsidR="00D62C93" w:rsidRPr="003A5728">
        <w:rPr>
          <w:rFonts w:cs="Times New Roman"/>
          <w:b w:val="0"/>
          <w:sz w:val="24"/>
          <w:szCs w:val="24"/>
          <w:highlight w:val="lightGray"/>
          <w:lang w:val="ru-RU"/>
        </w:rPr>
        <w:t>ь</w:t>
      </w:r>
      <w:r w:rsidR="00D62C93" w:rsidRPr="003A5728">
        <w:rPr>
          <w:rFonts w:cs="Times New Roman"/>
          <w:b w:val="0"/>
          <w:spacing w:val="-1"/>
          <w:sz w:val="24"/>
          <w:szCs w:val="24"/>
          <w:highlight w:val="lightGray"/>
          <w:lang w:val="ru-RU"/>
        </w:rPr>
        <w:t>ны</w:t>
      </w:r>
      <w:r w:rsidR="00D62C93" w:rsidRPr="003A5728">
        <w:rPr>
          <w:rFonts w:cs="Times New Roman"/>
          <w:b w:val="0"/>
          <w:sz w:val="24"/>
          <w:szCs w:val="24"/>
          <w:highlight w:val="lightGray"/>
          <w:lang w:val="ru-RU"/>
        </w:rPr>
        <w:t>й</w:t>
      </w:r>
      <w:r w:rsidR="00DD287B" w:rsidRPr="003A5728">
        <w:rPr>
          <w:rFonts w:cs="Times New Roman"/>
          <w:b w:val="0"/>
          <w:sz w:val="24"/>
          <w:szCs w:val="24"/>
          <w:highlight w:val="lightGray"/>
          <w:lang w:val="ru-RU"/>
        </w:rPr>
        <w:t xml:space="preserve"> </w:t>
      </w:r>
      <w:r w:rsidR="00D62C93" w:rsidRPr="003A5728">
        <w:rPr>
          <w:rFonts w:cs="Times New Roman"/>
          <w:b w:val="0"/>
          <w:spacing w:val="-1"/>
          <w:sz w:val="24"/>
          <w:szCs w:val="24"/>
          <w:highlight w:val="lightGray"/>
          <w:lang w:val="ru-RU"/>
        </w:rPr>
        <w:t>к</w:t>
      </w:r>
      <w:r w:rsidR="00D62C93" w:rsidRPr="003A5728">
        <w:rPr>
          <w:rFonts w:cs="Times New Roman"/>
          <w:b w:val="0"/>
          <w:spacing w:val="1"/>
          <w:sz w:val="24"/>
          <w:szCs w:val="24"/>
          <w:highlight w:val="lightGray"/>
          <w:lang w:val="ru-RU"/>
        </w:rPr>
        <w:t>о</w:t>
      </w:r>
      <w:r w:rsidR="00D62C93" w:rsidRPr="003A5728">
        <w:rPr>
          <w:rFonts w:cs="Times New Roman"/>
          <w:b w:val="0"/>
          <w:spacing w:val="-1"/>
          <w:sz w:val="24"/>
          <w:szCs w:val="24"/>
          <w:highlight w:val="lightGray"/>
          <w:lang w:val="ru-RU"/>
        </w:rPr>
        <w:t>н</w:t>
      </w:r>
      <w:r w:rsidR="00D62C93" w:rsidRPr="003A5728">
        <w:rPr>
          <w:rFonts w:cs="Times New Roman"/>
          <w:b w:val="0"/>
          <w:spacing w:val="1"/>
          <w:sz w:val="24"/>
          <w:szCs w:val="24"/>
          <w:highlight w:val="lightGray"/>
          <w:lang w:val="ru-RU"/>
        </w:rPr>
        <w:t>т</w:t>
      </w:r>
      <w:r w:rsidR="00D62C93" w:rsidRPr="003A5728">
        <w:rPr>
          <w:rFonts w:cs="Times New Roman"/>
          <w:b w:val="0"/>
          <w:sz w:val="24"/>
          <w:szCs w:val="24"/>
          <w:highlight w:val="lightGray"/>
          <w:lang w:val="ru-RU"/>
        </w:rPr>
        <w:t>р</w:t>
      </w:r>
      <w:r w:rsidR="00D62C93" w:rsidRPr="003A5728">
        <w:rPr>
          <w:rFonts w:cs="Times New Roman"/>
          <w:b w:val="0"/>
          <w:spacing w:val="-2"/>
          <w:sz w:val="24"/>
          <w:szCs w:val="24"/>
          <w:highlight w:val="lightGray"/>
          <w:lang w:val="ru-RU"/>
        </w:rPr>
        <w:t>о</w:t>
      </w:r>
      <w:r w:rsidR="00D62C93" w:rsidRPr="003A5728">
        <w:rPr>
          <w:rFonts w:cs="Times New Roman"/>
          <w:b w:val="0"/>
          <w:sz w:val="24"/>
          <w:szCs w:val="24"/>
          <w:highlight w:val="lightGray"/>
          <w:lang w:val="ru-RU"/>
        </w:rPr>
        <w:t>ль</w:t>
      </w:r>
      <w:r w:rsidR="00D62C93" w:rsidRPr="003A5728">
        <w:rPr>
          <w:rFonts w:cs="Times New Roman"/>
          <w:b w:val="0"/>
          <w:sz w:val="24"/>
          <w:szCs w:val="24"/>
          <w:highlight w:val="lightGray"/>
          <w:lang w:val="ru-RU"/>
        </w:rPr>
        <w:tab/>
      </w:r>
      <w:r w:rsidR="00D62C93" w:rsidRPr="003A5728">
        <w:rPr>
          <w:rFonts w:cs="Times New Roman"/>
          <w:b w:val="0"/>
          <w:spacing w:val="-1"/>
          <w:sz w:val="24"/>
          <w:szCs w:val="24"/>
          <w:highlight w:val="lightGray"/>
          <w:lang w:val="ru-RU"/>
        </w:rPr>
        <w:t>н</w:t>
      </w:r>
      <w:r w:rsidR="00D62C93" w:rsidRPr="003A5728">
        <w:rPr>
          <w:rFonts w:cs="Times New Roman"/>
          <w:b w:val="0"/>
          <w:sz w:val="24"/>
          <w:szCs w:val="24"/>
          <w:highlight w:val="lightGray"/>
          <w:lang w:val="ru-RU"/>
        </w:rPr>
        <w:t xml:space="preserve">а </w:t>
      </w:r>
      <w:r w:rsidR="00D62C93" w:rsidRPr="003A5728">
        <w:rPr>
          <w:rFonts w:cs="Times New Roman"/>
          <w:b w:val="0"/>
          <w:spacing w:val="-2"/>
          <w:sz w:val="24"/>
          <w:szCs w:val="24"/>
          <w:highlight w:val="lightGray"/>
          <w:lang w:val="ru-RU"/>
        </w:rPr>
        <w:t>2</w:t>
      </w:r>
      <w:r w:rsidR="00D62C93" w:rsidRPr="003A5728">
        <w:rPr>
          <w:rFonts w:cs="Times New Roman"/>
          <w:b w:val="0"/>
          <w:spacing w:val="1"/>
          <w:sz w:val="24"/>
          <w:szCs w:val="24"/>
          <w:highlight w:val="lightGray"/>
          <w:lang w:val="ru-RU"/>
        </w:rPr>
        <w:t>0</w:t>
      </w:r>
      <w:r w:rsidR="00D62C93" w:rsidRPr="003A5728">
        <w:rPr>
          <w:rFonts w:cs="Times New Roman"/>
          <w:b w:val="0"/>
          <w:spacing w:val="-2"/>
          <w:sz w:val="24"/>
          <w:szCs w:val="24"/>
          <w:highlight w:val="lightGray"/>
          <w:lang w:val="ru-RU"/>
        </w:rPr>
        <w:t>1</w:t>
      </w:r>
      <w:r w:rsidR="00F07333" w:rsidRPr="003A5728">
        <w:rPr>
          <w:rFonts w:cs="Times New Roman"/>
          <w:b w:val="0"/>
          <w:spacing w:val="-2"/>
          <w:sz w:val="24"/>
          <w:szCs w:val="24"/>
          <w:highlight w:val="lightGray"/>
          <w:lang w:val="ru-RU"/>
        </w:rPr>
        <w:t>8</w:t>
      </w:r>
      <w:r w:rsidR="00D62C93" w:rsidRPr="003A5728">
        <w:rPr>
          <w:rFonts w:cs="Times New Roman"/>
          <w:b w:val="0"/>
          <w:spacing w:val="-3"/>
          <w:sz w:val="24"/>
          <w:szCs w:val="24"/>
          <w:highlight w:val="lightGray"/>
          <w:lang w:val="ru-RU"/>
        </w:rPr>
        <w:t>-</w:t>
      </w:r>
      <w:r w:rsidR="00D62C93" w:rsidRPr="003A5728">
        <w:rPr>
          <w:rFonts w:cs="Times New Roman"/>
          <w:b w:val="0"/>
          <w:spacing w:val="1"/>
          <w:sz w:val="24"/>
          <w:szCs w:val="24"/>
          <w:highlight w:val="lightGray"/>
          <w:lang w:val="ru-RU"/>
        </w:rPr>
        <w:t>2</w:t>
      </w:r>
      <w:r w:rsidR="00D62C93" w:rsidRPr="003A5728">
        <w:rPr>
          <w:rFonts w:cs="Times New Roman"/>
          <w:b w:val="0"/>
          <w:spacing w:val="-2"/>
          <w:sz w:val="24"/>
          <w:szCs w:val="24"/>
          <w:highlight w:val="lightGray"/>
          <w:lang w:val="ru-RU"/>
        </w:rPr>
        <w:t>01</w:t>
      </w:r>
      <w:r w:rsidR="00F07333" w:rsidRPr="003A5728">
        <w:rPr>
          <w:rFonts w:cs="Times New Roman"/>
          <w:b w:val="0"/>
          <w:spacing w:val="-2"/>
          <w:sz w:val="24"/>
          <w:szCs w:val="24"/>
          <w:highlight w:val="lightGray"/>
          <w:lang w:val="ru-RU"/>
        </w:rPr>
        <w:t>9</w:t>
      </w:r>
      <w:r w:rsidR="00D62C93" w:rsidRPr="003A5728">
        <w:rPr>
          <w:rFonts w:cs="Times New Roman"/>
          <w:b w:val="0"/>
          <w:sz w:val="24"/>
          <w:szCs w:val="24"/>
          <w:highlight w:val="lightGray"/>
          <w:lang w:val="ru-RU"/>
        </w:rPr>
        <w:t xml:space="preserve"> </w:t>
      </w:r>
      <w:r w:rsidR="00D62C93" w:rsidRPr="003A5728">
        <w:rPr>
          <w:rFonts w:cs="Times New Roman"/>
          <w:b w:val="0"/>
          <w:spacing w:val="1"/>
          <w:sz w:val="24"/>
          <w:szCs w:val="24"/>
          <w:highlight w:val="lightGray"/>
          <w:lang w:val="ru-RU"/>
        </w:rPr>
        <w:t>у</w:t>
      </w:r>
      <w:r w:rsidR="00D62C93" w:rsidRPr="003A5728">
        <w:rPr>
          <w:rFonts w:cs="Times New Roman"/>
          <w:b w:val="0"/>
          <w:spacing w:val="-3"/>
          <w:sz w:val="24"/>
          <w:szCs w:val="24"/>
          <w:highlight w:val="lightGray"/>
          <w:lang w:val="ru-RU"/>
        </w:rPr>
        <w:t>ч</w:t>
      </w:r>
      <w:r w:rsidR="00D62C93" w:rsidRPr="003A5728">
        <w:rPr>
          <w:rFonts w:cs="Times New Roman"/>
          <w:b w:val="0"/>
          <w:sz w:val="24"/>
          <w:szCs w:val="24"/>
          <w:highlight w:val="lightGray"/>
          <w:lang w:val="ru-RU"/>
        </w:rPr>
        <w:t>е</w:t>
      </w:r>
      <w:r w:rsidR="00D62C93" w:rsidRPr="003A5728">
        <w:rPr>
          <w:rFonts w:cs="Times New Roman"/>
          <w:b w:val="0"/>
          <w:spacing w:val="1"/>
          <w:sz w:val="24"/>
          <w:szCs w:val="24"/>
          <w:highlight w:val="lightGray"/>
          <w:lang w:val="ru-RU"/>
        </w:rPr>
        <w:t>б</w:t>
      </w:r>
      <w:r w:rsidR="00D62C93" w:rsidRPr="003A5728">
        <w:rPr>
          <w:rFonts w:cs="Times New Roman"/>
          <w:b w:val="0"/>
          <w:spacing w:val="-4"/>
          <w:sz w:val="24"/>
          <w:szCs w:val="24"/>
          <w:highlight w:val="lightGray"/>
          <w:lang w:val="ru-RU"/>
        </w:rPr>
        <w:t>н</w:t>
      </w:r>
      <w:r w:rsidR="00D62C93" w:rsidRPr="003A5728">
        <w:rPr>
          <w:rFonts w:cs="Times New Roman"/>
          <w:b w:val="0"/>
          <w:spacing w:val="-1"/>
          <w:sz w:val="24"/>
          <w:szCs w:val="24"/>
          <w:highlight w:val="lightGray"/>
          <w:lang w:val="ru-RU"/>
        </w:rPr>
        <w:t>ы</w:t>
      </w:r>
      <w:r w:rsidR="00D62C93" w:rsidRPr="003A5728">
        <w:rPr>
          <w:rFonts w:cs="Times New Roman"/>
          <w:b w:val="0"/>
          <w:sz w:val="24"/>
          <w:szCs w:val="24"/>
          <w:highlight w:val="lightGray"/>
          <w:lang w:val="ru-RU"/>
        </w:rPr>
        <w:t>й</w:t>
      </w:r>
      <w:r w:rsidR="00D62C93" w:rsidRPr="003A5728">
        <w:rPr>
          <w:rFonts w:cs="Times New Roman"/>
          <w:b w:val="0"/>
          <w:spacing w:val="-1"/>
          <w:sz w:val="24"/>
          <w:szCs w:val="24"/>
          <w:highlight w:val="lightGray"/>
          <w:lang w:val="ru-RU"/>
        </w:rPr>
        <w:t>г</w:t>
      </w:r>
      <w:r w:rsidR="00D62C93" w:rsidRPr="003A5728">
        <w:rPr>
          <w:rFonts w:cs="Times New Roman"/>
          <w:b w:val="0"/>
          <w:spacing w:val="1"/>
          <w:sz w:val="24"/>
          <w:szCs w:val="24"/>
          <w:highlight w:val="lightGray"/>
          <w:lang w:val="ru-RU"/>
        </w:rPr>
        <w:t>о</w:t>
      </w:r>
      <w:r w:rsidR="00D62C93" w:rsidRPr="003A5728">
        <w:rPr>
          <w:rFonts w:cs="Times New Roman"/>
          <w:b w:val="0"/>
          <w:sz w:val="24"/>
          <w:szCs w:val="24"/>
          <w:highlight w:val="lightGray"/>
          <w:lang w:val="ru-RU"/>
        </w:rPr>
        <w:t xml:space="preserve">д </w:t>
      </w:r>
      <w:r w:rsidR="00D62C93" w:rsidRPr="003A5728">
        <w:rPr>
          <w:rFonts w:cs="Times New Roman"/>
          <w:b w:val="0"/>
          <w:sz w:val="24"/>
          <w:szCs w:val="24"/>
          <w:highlight w:val="lightGray"/>
          <w:lang w:val="ru-RU"/>
        </w:rPr>
        <w:tab/>
      </w:r>
    </w:p>
    <w:p w:rsidR="00854E17" w:rsidRPr="003A5728" w:rsidRDefault="00854E17">
      <w:pPr>
        <w:spacing w:before="10" w:line="110" w:lineRule="exact"/>
        <w:rPr>
          <w:rFonts w:ascii="Times New Roman" w:hAnsi="Times New Roman" w:cs="Times New Roman"/>
          <w:sz w:val="24"/>
          <w:szCs w:val="24"/>
          <w:lang w:val="ru-RU"/>
        </w:rPr>
      </w:pPr>
    </w:p>
    <w:p w:rsidR="00854E17" w:rsidRPr="003A5728" w:rsidRDefault="00854E17">
      <w:pPr>
        <w:spacing w:line="200" w:lineRule="exact"/>
        <w:rPr>
          <w:rFonts w:ascii="Times New Roman" w:hAnsi="Times New Roman" w:cs="Times New Roman"/>
          <w:sz w:val="24"/>
          <w:szCs w:val="24"/>
          <w:lang w:val="ru-RU"/>
        </w:rPr>
      </w:pPr>
    </w:p>
    <w:p w:rsidR="00854E17" w:rsidRPr="003A5728" w:rsidRDefault="00854E17">
      <w:pPr>
        <w:spacing w:line="200" w:lineRule="exact"/>
        <w:rPr>
          <w:rFonts w:ascii="Times New Roman" w:hAnsi="Times New Roman" w:cs="Times New Roman"/>
          <w:sz w:val="24"/>
          <w:szCs w:val="24"/>
          <w:lang w:val="ru-RU"/>
        </w:rPr>
      </w:pPr>
    </w:p>
    <w:p w:rsidR="00854E17" w:rsidRPr="003A5728" w:rsidRDefault="00D62C93">
      <w:pPr>
        <w:ind w:left="101"/>
        <w:rPr>
          <w:rFonts w:ascii="Times New Roman" w:eastAsia="Times New Roman" w:hAnsi="Times New Roman" w:cs="Times New Roman"/>
          <w:sz w:val="24"/>
          <w:szCs w:val="24"/>
          <w:lang w:val="ru-RU"/>
        </w:rPr>
      </w:pPr>
      <w:r w:rsidRPr="003A5728">
        <w:rPr>
          <w:rFonts w:ascii="Times New Roman" w:eastAsia="Times New Roman" w:hAnsi="Times New Roman" w:cs="Times New Roman"/>
          <w:bCs/>
          <w:sz w:val="24"/>
          <w:szCs w:val="24"/>
          <w:lang w:val="ru-RU"/>
        </w:rPr>
        <w:t>Ц</w:t>
      </w:r>
      <w:r w:rsidRPr="003A5728">
        <w:rPr>
          <w:rFonts w:ascii="Times New Roman" w:eastAsia="Times New Roman" w:hAnsi="Times New Roman" w:cs="Times New Roman"/>
          <w:bCs/>
          <w:spacing w:val="-1"/>
          <w:sz w:val="24"/>
          <w:szCs w:val="24"/>
          <w:lang w:val="ru-RU"/>
        </w:rPr>
        <w:t>ел</w:t>
      </w:r>
      <w:r w:rsidRPr="003A5728">
        <w:rPr>
          <w:rFonts w:ascii="Times New Roman" w:eastAsia="Times New Roman" w:hAnsi="Times New Roman" w:cs="Times New Roman"/>
          <w:bCs/>
          <w:sz w:val="24"/>
          <w:szCs w:val="24"/>
          <w:lang w:val="ru-RU"/>
        </w:rPr>
        <w:t>и:</w:t>
      </w:r>
    </w:p>
    <w:p w:rsidR="00854E17" w:rsidRPr="003A5728" w:rsidRDefault="00D62C93" w:rsidP="001D332A">
      <w:pPr>
        <w:pStyle w:val="a3"/>
        <w:numPr>
          <w:ilvl w:val="0"/>
          <w:numId w:val="24"/>
        </w:numPr>
        <w:tabs>
          <w:tab w:val="left" w:pos="240"/>
        </w:tabs>
        <w:spacing w:line="271" w:lineRule="exact"/>
        <w:ind w:left="240"/>
        <w:rPr>
          <w:rFonts w:cs="Times New Roman"/>
        </w:rPr>
      </w:pPr>
      <w:r w:rsidRPr="003A5728">
        <w:rPr>
          <w:rFonts w:cs="Times New Roman"/>
          <w:spacing w:val="-1"/>
        </w:rPr>
        <w:t>с</w:t>
      </w:r>
      <w:r w:rsidRPr="003A5728">
        <w:rPr>
          <w:rFonts w:cs="Times New Roman"/>
        </w:rPr>
        <w:t>о</w:t>
      </w:r>
      <w:r w:rsidRPr="003A5728">
        <w:rPr>
          <w:rFonts w:cs="Times New Roman"/>
          <w:spacing w:val="-1"/>
        </w:rPr>
        <w:t>ве</w:t>
      </w:r>
      <w:r w:rsidRPr="003A5728">
        <w:rPr>
          <w:rFonts w:cs="Times New Roman"/>
        </w:rPr>
        <w:t>р</w:t>
      </w:r>
      <w:r w:rsidRPr="003A5728">
        <w:rPr>
          <w:rFonts w:cs="Times New Roman"/>
          <w:spacing w:val="2"/>
        </w:rPr>
        <w:t>ш</w:t>
      </w:r>
      <w:r w:rsidRPr="003A5728">
        <w:rPr>
          <w:rFonts w:cs="Times New Roman"/>
          <w:spacing w:val="-1"/>
        </w:rPr>
        <w:t>е</w:t>
      </w:r>
      <w:r w:rsidRPr="003A5728">
        <w:rPr>
          <w:rFonts w:cs="Times New Roman"/>
        </w:rPr>
        <w:t>н</w:t>
      </w:r>
      <w:r w:rsidRPr="003A5728">
        <w:rPr>
          <w:rFonts w:cs="Times New Roman"/>
          <w:spacing w:val="-1"/>
        </w:rPr>
        <w:t>с</w:t>
      </w:r>
      <w:r w:rsidRPr="003A5728">
        <w:rPr>
          <w:rFonts w:cs="Times New Roman"/>
        </w:rPr>
        <w:t>т</w:t>
      </w:r>
      <w:r w:rsidRPr="003A5728">
        <w:rPr>
          <w:rFonts w:cs="Times New Roman"/>
          <w:spacing w:val="-1"/>
        </w:rPr>
        <w:t>в</w:t>
      </w:r>
      <w:r w:rsidRPr="003A5728">
        <w:rPr>
          <w:rFonts w:cs="Times New Roman"/>
        </w:rPr>
        <w:t>о</w:t>
      </w:r>
      <w:r w:rsidRPr="003A5728">
        <w:rPr>
          <w:rFonts w:cs="Times New Roman"/>
          <w:spacing w:val="-1"/>
        </w:rPr>
        <w:t>ва</w:t>
      </w:r>
      <w:r w:rsidRPr="003A5728">
        <w:rPr>
          <w:rFonts w:cs="Times New Roman"/>
        </w:rPr>
        <w:t>ниед</w:t>
      </w:r>
      <w:r w:rsidRPr="003A5728">
        <w:rPr>
          <w:rFonts w:cs="Times New Roman"/>
          <w:spacing w:val="1"/>
        </w:rPr>
        <w:t>е</w:t>
      </w:r>
      <w:r w:rsidRPr="003A5728">
        <w:rPr>
          <w:rFonts w:cs="Times New Roman"/>
        </w:rPr>
        <w:t>ят</w:t>
      </w:r>
      <w:r w:rsidRPr="003A5728">
        <w:rPr>
          <w:rFonts w:cs="Times New Roman"/>
          <w:spacing w:val="-1"/>
        </w:rPr>
        <w:t>е</w:t>
      </w:r>
      <w:r w:rsidRPr="003A5728">
        <w:rPr>
          <w:rFonts w:cs="Times New Roman"/>
        </w:rPr>
        <w:t>льно</w:t>
      </w:r>
      <w:r w:rsidRPr="003A5728">
        <w:rPr>
          <w:rFonts w:cs="Times New Roman"/>
          <w:spacing w:val="-1"/>
        </w:rPr>
        <w:t>с</w:t>
      </w:r>
      <w:r w:rsidRPr="003A5728">
        <w:rPr>
          <w:rFonts w:cs="Times New Roman"/>
        </w:rPr>
        <w:t>тиобр</w:t>
      </w:r>
      <w:r w:rsidRPr="003A5728">
        <w:rPr>
          <w:rFonts w:cs="Times New Roman"/>
          <w:spacing w:val="-1"/>
        </w:rPr>
        <w:t>а</w:t>
      </w:r>
      <w:r w:rsidRPr="003A5728">
        <w:rPr>
          <w:rFonts w:cs="Times New Roman"/>
        </w:rPr>
        <w:t>зо</w:t>
      </w:r>
      <w:r w:rsidRPr="003A5728">
        <w:rPr>
          <w:rFonts w:cs="Times New Roman"/>
          <w:spacing w:val="-1"/>
        </w:rPr>
        <w:t>ва</w:t>
      </w:r>
      <w:r w:rsidRPr="003A5728">
        <w:rPr>
          <w:rFonts w:cs="Times New Roman"/>
        </w:rPr>
        <w:t>т</w:t>
      </w:r>
      <w:r w:rsidRPr="003A5728">
        <w:rPr>
          <w:rFonts w:cs="Times New Roman"/>
          <w:spacing w:val="-1"/>
        </w:rPr>
        <w:t>е</w:t>
      </w:r>
      <w:r w:rsidRPr="003A5728">
        <w:rPr>
          <w:rFonts w:cs="Times New Roman"/>
          <w:spacing w:val="-3"/>
        </w:rPr>
        <w:t>л</w:t>
      </w:r>
      <w:r w:rsidRPr="003A5728">
        <w:rPr>
          <w:rFonts w:cs="Times New Roman"/>
        </w:rPr>
        <w:t>ьного</w:t>
      </w:r>
      <w:r w:rsidRPr="003A5728">
        <w:rPr>
          <w:rFonts w:cs="Times New Roman"/>
          <w:spacing w:val="-8"/>
        </w:rPr>
        <w:t>у</w:t>
      </w:r>
      <w:r w:rsidRPr="003A5728">
        <w:rPr>
          <w:rFonts w:cs="Times New Roman"/>
          <w:spacing w:val="-1"/>
        </w:rPr>
        <w:t>ч</w:t>
      </w:r>
      <w:r w:rsidRPr="003A5728">
        <w:rPr>
          <w:rFonts w:cs="Times New Roman"/>
          <w:spacing w:val="2"/>
        </w:rPr>
        <w:t>р</w:t>
      </w:r>
      <w:r w:rsidRPr="003A5728">
        <w:rPr>
          <w:rFonts w:cs="Times New Roman"/>
          <w:spacing w:val="-1"/>
        </w:rPr>
        <w:t>е</w:t>
      </w:r>
      <w:r w:rsidRPr="003A5728">
        <w:rPr>
          <w:rFonts w:cs="Times New Roman"/>
        </w:rPr>
        <w:t>жд</w:t>
      </w:r>
      <w:r w:rsidRPr="003A5728">
        <w:rPr>
          <w:rFonts w:cs="Times New Roman"/>
          <w:spacing w:val="-1"/>
        </w:rPr>
        <w:t>е</w:t>
      </w:r>
      <w:r w:rsidRPr="003A5728">
        <w:rPr>
          <w:rFonts w:cs="Times New Roman"/>
        </w:rPr>
        <w:t>ния;</w:t>
      </w:r>
    </w:p>
    <w:p w:rsidR="00854E17" w:rsidRPr="003A5728" w:rsidRDefault="00D62C93" w:rsidP="001D332A">
      <w:pPr>
        <w:pStyle w:val="a3"/>
        <w:numPr>
          <w:ilvl w:val="0"/>
          <w:numId w:val="24"/>
        </w:numPr>
        <w:tabs>
          <w:tab w:val="left" w:pos="240"/>
        </w:tabs>
        <w:ind w:left="240"/>
        <w:rPr>
          <w:rFonts w:cs="Times New Roman"/>
        </w:rPr>
      </w:pPr>
      <w:r w:rsidRPr="003A5728">
        <w:rPr>
          <w:rFonts w:cs="Times New Roman"/>
        </w:rPr>
        <w:t>по</w:t>
      </w:r>
      <w:r w:rsidRPr="003A5728">
        <w:rPr>
          <w:rFonts w:cs="Times New Roman"/>
          <w:spacing w:val="-1"/>
        </w:rPr>
        <w:t>вы</w:t>
      </w:r>
      <w:r w:rsidRPr="003A5728">
        <w:rPr>
          <w:rFonts w:cs="Times New Roman"/>
        </w:rPr>
        <w:t>ш</w:t>
      </w:r>
      <w:r w:rsidRPr="003A5728">
        <w:rPr>
          <w:rFonts w:cs="Times New Roman"/>
          <w:spacing w:val="-1"/>
        </w:rPr>
        <w:t>е</w:t>
      </w:r>
      <w:r w:rsidRPr="003A5728">
        <w:rPr>
          <w:rFonts w:cs="Times New Roman"/>
        </w:rPr>
        <w:t>ние</w:t>
      </w:r>
      <w:r w:rsidRPr="003A5728">
        <w:rPr>
          <w:rFonts w:cs="Times New Roman"/>
          <w:spacing w:val="-1"/>
        </w:rPr>
        <w:t>мас</w:t>
      </w:r>
      <w:r w:rsidRPr="003A5728">
        <w:rPr>
          <w:rFonts w:cs="Times New Roman"/>
        </w:rPr>
        <w:t>т</w:t>
      </w:r>
      <w:r w:rsidRPr="003A5728">
        <w:rPr>
          <w:rFonts w:cs="Times New Roman"/>
          <w:spacing w:val="-1"/>
        </w:rPr>
        <w:t>е</w:t>
      </w:r>
      <w:r w:rsidRPr="003A5728">
        <w:rPr>
          <w:rFonts w:cs="Times New Roman"/>
          <w:spacing w:val="2"/>
        </w:rPr>
        <w:t>р</w:t>
      </w:r>
      <w:r w:rsidRPr="003A5728">
        <w:rPr>
          <w:rFonts w:cs="Times New Roman"/>
          <w:spacing w:val="-1"/>
        </w:rPr>
        <w:t>с</w:t>
      </w:r>
      <w:r w:rsidRPr="003A5728">
        <w:rPr>
          <w:rFonts w:cs="Times New Roman"/>
        </w:rPr>
        <w:t>т</w:t>
      </w:r>
      <w:r w:rsidRPr="003A5728">
        <w:rPr>
          <w:rFonts w:cs="Times New Roman"/>
          <w:spacing w:val="1"/>
        </w:rPr>
        <w:t>в</w:t>
      </w:r>
      <w:r w:rsidRPr="003A5728">
        <w:rPr>
          <w:rFonts w:cs="Times New Roman"/>
        </w:rPr>
        <w:t>а</w:t>
      </w:r>
      <w:r w:rsidRPr="003A5728">
        <w:rPr>
          <w:rFonts w:cs="Times New Roman"/>
          <w:spacing w:val="-6"/>
        </w:rPr>
        <w:t>у</w:t>
      </w:r>
      <w:r w:rsidRPr="003A5728">
        <w:rPr>
          <w:rFonts w:cs="Times New Roman"/>
          <w:spacing w:val="-1"/>
        </w:rPr>
        <w:t>ч</w:t>
      </w:r>
      <w:r w:rsidRPr="003A5728">
        <w:rPr>
          <w:rFonts w:cs="Times New Roman"/>
        </w:rPr>
        <w:t>ит</w:t>
      </w:r>
      <w:r w:rsidRPr="003A5728">
        <w:rPr>
          <w:rFonts w:cs="Times New Roman"/>
          <w:spacing w:val="-1"/>
        </w:rPr>
        <w:t>е</w:t>
      </w:r>
      <w:r w:rsidRPr="003A5728">
        <w:rPr>
          <w:rFonts w:cs="Times New Roman"/>
          <w:spacing w:val="2"/>
        </w:rPr>
        <w:t>л</w:t>
      </w:r>
      <w:r w:rsidRPr="003A5728">
        <w:rPr>
          <w:rFonts w:cs="Times New Roman"/>
          <w:spacing w:val="-1"/>
        </w:rPr>
        <w:t>е</w:t>
      </w:r>
      <w:r w:rsidRPr="003A5728">
        <w:rPr>
          <w:rFonts w:cs="Times New Roman"/>
        </w:rPr>
        <w:t>й;</w:t>
      </w:r>
    </w:p>
    <w:p w:rsidR="00854E17" w:rsidRPr="003A5728" w:rsidRDefault="00D62C93" w:rsidP="001D332A">
      <w:pPr>
        <w:pStyle w:val="a3"/>
        <w:numPr>
          <w:ilvl w:val="0"/>
          <w:numId w:val="24"/>
        </w:numPr>
        <w:tabs>
          <w:tab w:val="left" w:pos="243"/>
        </w:tabs>
        <w:ind w:left="243" w:hanging="142"/>
        <w:rPr>
          <w:rFonts w:cs="Times New Roman"/>
          <w:lang w:val="ru-RU"/>
        </w:rPr>
      </w:pPr>
      <w:r w:rsidRPr="003A5728">
        <w:rPr>
          <w:rFonts w:cs="Times New Roman"/>
          <w:spacing w:val="-6"/>
          <w:lang w:val="ru-RU"/>
        </w:rPr>
        <w:t>у</w:t>
      </w:r>
      <w:r w:rsidRPr="003A5728">
        <w:rPr>
          <w:rFonts w:cs="Times New Roman"/>
          <w:spacing w:val="4"/>
          <w:lang w:val="ru-RU"/>
        </w:rPr>
        <w:t>л</w:t>
      </w:r>
      <w:r w:rsidRPr="003A5728">
        <w:rPr>
          <w:rFonts w:cs="Times New Roman"/>
          <w:spacing w:val="-6"/>
          <w:lang w:val="ru-RU"/>
        </w:rPr>
        <w:t>у</w:t>
      </w:r>
      <w:r w:rsidRPr="003A5728">
        <w:rPr>
          <w:rFonts w:cs="Times New Roman"/>
          <w:spacing w:val="1"/>
          <w:lang w:val="ru-RU"/>
        </w:rPr>
        <w:t>ч</w:t>
      </w:r>
      <w:r w:rsidRPr="003A5728">
        <w:rPr>
          <w:rFonts w:cs="Times New Roman"/>
          <w:lang w:val="ru-RU"/>
        </w:rPr>
        <w:t>ш</w:t>
      </w:r>
      <w:r w:rsidRPr="003A5728">
        <w:rPr>
          <w:rFonts w:cs="Times New Roman"/>
          <w:spacing w:val="-1"/>
          <w:lang w:val="ru-RU"/>
        </w:rPr>
        <w:t>е</w:t>
      </w:r>
      <w:r w:rsidRPr="003A5728">
        <w:rPr>
          <w:rFonts w:cs="Times New Roman"/>
          <w:lang w:val="ru-RU"/>
        </w:rPr>
        <w:t>ниек</w:t>
      </w:r>
      <w:r w:rsidRPr="003A5728">
        <w:rPr>
          <w:rFonts w:cs="Times New Roman"/>
          <w:spacing w:val="-1"/>
          <w:lang w:val="ru-RU"/>
        </w:rPr>
        <w:t>ачес</w:t>
      </w:r>
      <w:r w:rsidRPr="003A5728">
        <w:rPr>
          <w:rFonts w:cs="Times New Roman"/>
          <w:lang w:val="ru-RU"/>
        </w:rPr>
        <w:t>т</w:t>
      </w:r>
      <w:r w:rsidRPr="003A5728">
        <w:rPr>
          <w:rFonts w:cs="Times New Roman"/>
          <w:spacing w:val="1"/>
          <w:lang w:val="ru-RU"/>
        </w:rPr>
        <w:t>в</w:t>
      </w:r>
      <w:r w:rsidRPr="003A5728">
        <w:rPr>
          <w:rFonts w:cs="Times New Roman"/>
          <w:lang w:val="ru-RU"/>
        </w:rPr>
        <w:t>а</w:t>
      </w:r>
      <w:r w:rsidRPr="003A5728">
        <w:rPr>
          <w:rFonts w:cs="Times New Roman"/>
          <w:spacing w:val="2"/>
          <w:lang w:val="ru-RU"/>
        </w:rPr>
        <w:t>о</w:t>
      </w:r>
      <w:r w:rsidRPr="003A5728">
        <w:rPr>
          <w:rFonts w:cs="Times New Roman"/>
          <w:lang w:val="ru-RU"/>
        </w:rPr>
        <w:t>бр</w:t>
      </w:r>
      <w:r w:rsidRPr="003A5728">
        <w:rPr>
          <w:rFonts w:cs="Times New Roman"/>
          <w:spacing w:val="-1"/>
          <w:lang w:val="ru-RU"/>
        </w:rPr>
        <w:t>а</w:t>
      </w:r>
      <w:r w:rsidRPr="003A5728">
        <w:rPr>
          <w:rFonts w:cs="Times New Roman"/>
          <w:lang w:val="ru-RU"/>
        </w:rPr>
        <w:t>зо</w:t>
      </w:r>
      <w:r w:rsidRPr="003A5728">
        <w:rPr>
          <w:rFonts w:cs="Times New Roman"/>
          <w:spacing w:val="-1"/>
          <w:lang w:val="ru-RU"/>
        </w:rPr>
        <w:t>ва</w:t>
      </w:r>
      <w:r w:rsidRPr="003A5728">
        <w:rPr>
          <w:rFonts w:cs="Times New Roman"/>
          <w:lang w:val="ru-RU"/>
        </w:rPr>
        <w:t>ниявшкол</w:t>
      </w:r>
      <w:r w:rsidRPr="003A5728">
        <w:rPr>
          <w:rFonts w:cs="Times New Roman"/>
          <w:spacing w:val="-1"/>
          <w:lang w:val="ru-RU"/>
        </w:rPr>
        <w:t>е</w:t>
      </w:r>
      <w:r w:rsidRPr="003A5728">
        <w:rPr>
          <w:rFonts w:cs="Times New Roman"/>
          <w:lang w:val="ru-RU"/>
        </w:rPr>
        <w:t>.</w:t>
      </w:r>
    </w:p>
    <w:p w:rsidR="00854E17" w:rsidRPr="003A5728" w:rsidRDefault="00D62C93">
      <w:pPr>
        <w:spacing w:before="5"/>
        <w:ind w:left="161"/>
        <w:rPr>
          <w:rFonts w:ascii="Times New Roman" w:eastAsia="Times New Roman" w:hAnsi="Times New Roman" w:cs="Times New Roman"/>
          <w:sz w:val="24"/>
          <w:szCs w:val="24"/>
        </w:rPr>
      </w:pPr>
      <w:r w:rsidRPr="003A5728">
        <w:rPr>
          <w:rFonts w:ascii="Times New Roman" w:eastAsia="Times New Roman" w:hAnsi="Times New Roman" w:cs="Times New Roman"/>
          <w:bCs/>
          <w:sz w:val="24"/>
          <w:szCs w:val="24"/>
        </w:rPr>
        <w:t>Зада</w:t>
      </w:r>
      <w:r w:rsidRPr="003A5728">
        <w:rPr>
          <w:rFonts w:ascii="Times New Roman" w:eastAsia="Times New Roman" w:hAnsi="Times New Roman" w:cs="Times New Roman"/>
          <w:bCs/>
          <w:spacing w:val="-1"/>
          <w:sz w:val="24"/>
          <w:szCs w:val="24"/>
        </w:rPr>
        <w:t>ч</w:t>
      </w:r>
      <w:r w:rsidRPr="003A5728">
        <w:rPr>
          <w:rFonts w:ascii="Times New Roman" w:eastAsia="Times New Roman" w:hAnsi="Times New Roman" w:cs="Times New Roman"/>
          <w:bCs/>
          <w:sz w:val="24"/>
          <w:szCs w:val="24"/>
        </w:rPr>
        <w:t>и:</w:t>
      </w:r>
    </w:p>
    <w:p w:rsidR="00854E17" w:rsidRPr="003A5728" w:rsidRDefault="00D62C93" w:rsidP="001D332A">
      <w:pPr>
        <w:pStyle w:val="a3"/>
        <w:numPr>
          <w:ilvl w:val="1"/>
          <w:numId w:val="34"/>
        </w:numPr>
        <w:tabs>
          <w:tab w:val="left" w:pos="821"/>
        </w:tabs>
        <w:spacing w:line="271" w:lineRule="exact"/>
        <w:ind w:left="821"/>
        <w:rPr>
          <w:rFonts w:cs="Times New Roman"/>
          <w:lang w:val="ru-RU"/>
        </w:rPr>
      </w:pPr>
      <w:r w:rsidRPr="003A5728">
        <w:rPr>
          <w:rFonts w:cs="Times New Roman"/>
          <w:lang w:val="ru-RU"/>
        </w:rPr>
        <w:t>Созд</w:t>
      </w:r>
      <w:r w:rsidRPr="003A5728">
        <w:rPr>
          <w:rFonts w:cs="Times New Roman"/>
          <w:spacing w:val="-1"/>
          <w:lang w:val="ru-RU"/>
        </w:rPr>
        <w:t>а</w:t>
      </w:r>
      <w:r w:rsidRPr="003A5728">
        <w:rPr>
          <w:rFonts w:cs="Times New Roman"/>
          <w:lang w:val="ru-RU"/>
        </w:rPr>
        <w:t>ниебл</w:t>
      </w:r>
      <w:r w:rsidRPr="003A5728">
        <w:rPr>
          <w:rFonts w:cs="Times New Roman"/>
          <w:spacing w:val="-1"/>
          <w:lang w:val="ru-RU"/>
        </w:rPr>
        <w:t>а</w:t>
      </w:r>
      <w:r w:rsidRPr="003A5728">
        <w:rPr>
          <w:rFonts w:cs="Times New Roman"/>
          <w:lang w:val="ru-RU"/>
        </w:rPr>
        <w:t>гоп</w:t>
      </w:r>
      <w:r w:rsidRPr="003A5728">
        <w:rPr>
          <w:rFonts w:cs="Times New Roman"/>
          <w:spacing w:val="-3"/>
          <w:lang w:val="ru-RU"/>
        </w:rPr>
        <w:t>р</w:t>
      </w:r>
      <w:r w:rsidRPr="003A5728">
        <w:rPr>
          <w:rFonts w:cs="Times New Roman"/>
          <w:lang w:val="ru-RU"/>
        </w:rPr>
        <w:t>ия</w:t>
      </w:r>
      <w:r w:rsidRPr="003A5728">
        <w:rPr>
          <w:rFonts w:cs="Times New Roman"/>
          <w:spacing w:val="-2"/>
          <w:lang w:val="ru-RU"/>
        </w:rPr>
        <w:t>тн</w:t>
      </w:r>
      <w:r w:rsidRPr="003A5728">
        <w:rPr>
          <w:rFonts w:cs="Times New Roman"/>
          <w:spacing w:val="-1"/>
          <w:lang w:val="ru-RU"/>
        </w:rPr>
        <w:t>ы</w:t>
      </w:r>
      <w:r w:rsidRPr="003A5728">
        <w:rPr>
          <w:rFonts w:cs="Times New Roman"/>
          <w:lang w:val="ru-RU"/>
        </w:rPr>
        <w:t>х</w:t>
      </w:r>
      <w:r w:rsidRPr="003A5728">
        <w:rPr>
          <w:rFonts w:cs="Times New Roman"/>
          <w:spacing w:val="-6"/>
          <w:lang w:val="ru-RU"/>
        </w:rPr>
        <w:t>у</w:t>
      </w:r>
      <w:r w:rsidRPr="003A5728">
        <w:rPr>
          <w:rFonts w:cs="Times New Roman"/>
          <w:spacing w:val="-1"/>
          <w:lang w:val="ru-RU"/>
        </w:rPr>
        <w:t>с</w:t>
      </w:r>
      <w:r w:rsidRPr="003A5728">
        <w:rPr>
          <w:rFonts w:cs="Times New Roman"/>
          <w:lang w:val="ru-RU"/>
        </w:rPr>
        <w:t>ло</w:t>
      </w:r>
      <w:r w:rsidRPr="003A5728">
        <w:rPr>
          <w:rFonts w:cs="Times New Roman"/>
          <w:spacing w:val="-1"/>
          <w:lang w:val="ru-RU"/>
        </w:rPr>
        <w:t>в</w:t>
      </w:r>
      <w:r w:rsidRPr="003A5728">
        <w:rPr>
          <w:rFonts w:cs="Times New Roman"/>
          <w:lang w:val="ru-RU"/>
        </w:rPr>
        <w:t>ийдляр</w:t>
      </w:r>
      <w:r w:rsidRPr="003A5728">
        <w:rPr>
          <w:rFonts w:cs="Times New Roman"/>
          <w:spacing w:val="-1"/>
          <w:lang w:val="ru-RU"/>
        </w:rPr>
        <w:t>а</w:t>
      </w:r>
      <w:r w:rsidRPr="003A5728">
        <w:rPr>
          <w:rFonts w:cs="Times New Roman"/>
          <w:lang w:val="ru-RU"/>
        </w:rPr>
        <w:t>з</w:t>
      </w:r>
      <w:r w:rsidRPr="003A5728">
        <w:rPr>
          <w:rFonts w:cs="Times New Roman"/>
          <w:spacing w:val="-1"/>
          <w:lang w:val="ru-RU"/>
        </w:rPr>
        <w:t>в</w:t>
      </w:r>
      <w:r w:rsidRPr="003A5728">
        <w:rPr>
          <w:rFonts w:cs="Times New Roman"/>
          <w:lang w:val="ru-RU"/>
        </w:rPr>
        <w:t>и</w:t>
      </w:r>
      <w:r w:rsidRPr="003A5728">
        <w:rPr>
          <w:rFonts w:cs="Times New Roman"/>
          <w:spacing w:val="-2"/>
          <w:lang w:val="ru-RU"/>
        </w:rPr>
        <w:t>ти</w:t>
      </w:r>
      <w:r w:rsidRPr="003A5728">
        <w:rPr>
          <w:rFonts w:cs="Times New Roman"/>
          <w:lang w:val="ru-RU"/>
        </w:rPr>
        <w:t>яшкол</w:t>
      </w:r>
      <w:r w:rsidRPr="003A5728">
        <w:rPr>
          <w:rFonts w:cs="Times New Roman"/>
          <w:spacing w:val="-1"/>
          <w:lang w:val="ru-RU"/>
        </w:rPr>
        <w:t>ы</w:t>
      </w:r>
      <w:r w:rsidRPr="003A5728">
        <w:rPr>
          <w:rFonts w:cs="Times New Roman"/>
          <w:lang w:val="ru-RU"/>
        </w:rPr>
        <w:t>.</w:t>
      </w:r>
    </w:p>
    <w:p w:rsidR="00854E17" w:rsidRPr="003A5728" w:rsidRDefault="00D62C93" w:rsidP="001D332A">
      <w:pPr>
        <w:pStyle w:val="a3"/>
        <w:numPr>
          <w:ilvl w:val="1"/>
          <w:numId w:val="34"/>
        </w:numPr>
        <w:tabs>
          <w:tab w:val="left" w:pos="821"/>
        </w:tabs>
        <w:ind w:left="821"/>
        <w:rPr>
          <w:rFonts w:cs="Times New Roman"/>
          <w:lang w:val="ru-RU"/>
        </w:rPr>
      </w:pPr>
      <w:r w:rsidRPr="003A5728">
        <w:rPr>
          <w:rFonts w:cs="Times New Roman"/>
          <w:spacing w:val="-1"/>
          <w:lang w:val="ru-RU"/>
        </w:rPr>
        <w:t>О</w:t>
      </w:r>
      <w:r w:rsidRPr="003A5728">
        <w:rPr>
          <w:rFonts w:cs="Times New Roman"/>
          <w:lang w:val="ru-RU"/>
        </w:rPr>
        <w:t>б</w:t>
      </w:r>
      <w:r w:rsidRPr="003A5728">
        <w:rPr>
          <w:rFonts w:cs="Times New Roman"/>
          <w:spacing w:val="-1"/>
          <w:lang w:val="ru-RU"/>
        </w:rPr>
        <w:t>ес</w:t>
      </w:r>
      <w:r w:rsidRPr="003A5728">
        <w:rPr>
          <w:rFonts w:cs="Times New Roman"/>
          <w:lang w:val="ru-RU"/>
        </w:rPr>
        <w:t>п</w:t>
      </w:r>
      <w:r w:rsidRPr="003A5728">
        <w:rPr>
          <w:rFonts w:cs="Times New Roman"/>
          <w:spacing w:val="-1"/>
          <w:lang w:val="ru-RU"/>
        </w:rPr>
        <w:t>ече</w:t>
      </w:r>
      <w:r w:rsidRPr="003A5728">
        <w:rPr>
          <w:rFonts w:cs="Times New Roman"/>
          <w:lang w:val="ru-RU"/>
        </w:rPr>
        <w:t>ние</w:t>
      </w:r>
      <w:r w:rsidRPr="003A5728">
        <w:rPr>
          <w:rFonts w:cs="Times New Roman"/>
          <w:spacing w:val="-1"/>
          <w:lang w:val="ru-RU"/>
        </w:rPr>
        <w:t>в</w:t>
      </w:r>
      <w:r w:rsidRPr="003A5728">
        <w:rPr>
          <w:rFonts w:cs="Times New Roman"/>
          <w:lang w:val="ru-RU"/>
        </w:rPr>
        <w:t>з</w:t>
      </w:r>
      <w:r w:rsidRPr="003A5728">
        <w:rPr>
          <w:rFonts w:cs="Times New Roman"/>
          <w:spacing w:val="-1"/>
          <w:lang w:val="ru-RU"/>
        </w:rPr>
        <w:t>а</w:t>
      </w:r>
      <w:r w:rsidRPr="003A5728">
        <w:rPr>
          <w:rFonts w:cs="Times New Roman"/>
          <w:lang w:val="ru-RU"/>
        </w:rPr>
        <w:t>и</w:t>
      </w:r>
      <w:r w:rsidRPr="003A5728">
        <w:rPr>
          <w:rFonts w:cs="Times New Roman"/>
          <w:spacing w:val="-1"/>
          <w:lang w:val="ru-RU"/>
        </w:rPr>
        <w:t>м</w:t>
      </w:r>
      <w:r w:rsidRPr="003A5728">
        <w:rPr>
          <w:rFonts w:cs="Times New Roman"/>
          <w:lang w:val="ru-RU"/>
        </w:rPr>
        <w:t>од</w:t>
      </w:r>
      <w:r w:rsidRPr="003A5728">
        <w:rPr>
          <w:rFonts w:cs="Times New Roman"/>
          <w:spacing w:val="1"/>
          <w:lang w:val="ru-RU"/>
        </w:rPr>
        <w:t>е</w:t>
      </w:r>
      <w:r w:rsidRPr="003A5728">
        <w:rPr>
          <w:rFonts w:cs="Times New Roman"/>
          <w:lang w:val="ru-RU"/>
        </w:rPr>
        <w:t>й</w:t>
      </w:r>
      <w:r w:rsidRPr="003A5728">
        <w:rPr>
          <w:rFonts w:cs="Times New Roman"/>
          <w:spacing w:val="-1"/>
          <w:lang w:val="ru-RU"/>
        </w:rPr>
        <w:t>с</w:t>
      </w:r>
      <w:r w:rsidRPr="003A5728">
        <w:rPr>
          <w:rFonts w:cs="Times New Roman"/>
          <w:lang w:val="ru-RU"/>
        </w:rPr>
        <w:t>т</w:t>
      </w:r>
      <w:r w:rsidRPr="003A5728">
        <w:rPr>
          <w:rFonts w:cs="Times New Roman"/>
          <w:spacing w:val="-1"/>
          <w:lang w:val="ru-RU"/>
        </w:rPr>
        <w:t>в</w:t>
      </w:r>
      <w:r w:rsidRPr="003A5728">
        <w:rPr>
          <w:rFonts w:cs="Times New Roman"/>
          <w:lang w:val="ru-RU"/>
        </w:rPr>
        <w:t>ия</w:t>
      </w:r>
      <w:r w:rsidRPr="003A5728">
        <w:rPr>
          <w:rFonts w:cs="Times New Roman"/>
          <w:spacing w:val="-1"/>
          <w:lang w:val="ru-RU"/>
        </w:rPr>
        <w:t>а</w:t>
      </w:r>
      <w:r w:rsidRPr="003A5728">
        <w:rPr>
          <w:rFonts w:cs="Times New Roman"/>
          <w:lang w:val="ru-RU"/>
        </w:rPr>
        <w:t>д</w:t>
      </w:r>
      <w:r w:rsidRPr="003A5728">
        <w:rPr>
          <w:rFonts w:cs="Times New Roman"/>
          <w:spacing w:val="-1"/>
          <w:lang w:val="ru-RU"/>
        </w:rPr>
        <w:t>м</w:t>
      </w:r>
      <w:r w:rsidRPr="003A5728">
        <w:rPr>
          <w:rFonts w:cs="Times New Roman"/>
          <w:lang w:val="ru-RU"/>
        </w:rPr>
        <w:t>и</w:t>
      </w:r>
      <w:r w:rsidRPr="003A5728">
        <w:rPr>
          <w:rFonts w:cs="Times New Roman"/>
          <w:spacing w:val="-2"/>
          <w:lang w:val="ru-RU"/>
        </w:rPr>
        <w:t>н</w:t>
      </w:r>
      <w:r w:rsidRPr="003A5728">
        <w:rPr>
          <w:rFonts w:cs="Times New Roman"/>
          <w:lang w:val="ru-RU"/>
        </w:rPr>
        <w:t>и</w:t>
      </w:r>
      <w:r w:rsidRPr="003A5728">
        <w:rPr>
          <w:rFonts w:cs="Times New Roman"/>
          <w:spacing w:val="-1"/>
          <w:lang w:val="ru-RU"/>
        </w:rPr>
        <w:t>с</w:t>
      </w:r>
      <w:r w:rsidRPr="003A5728">
        <w:rPr>
          <w:rFonts w:cs="Times New Roman"/>
          <w:lang w:val="ru-RU"/>
        </w:rPr>
        <w:t>тр</w:t>
      </w:r>
      <w:r w:rsidRPr="003A5728">
        <w:rPr>
          <w:rFonts w:cs="Times New Roman"/>
          <w:spacing w:val="-1"/>
          <w:lang w:val="ru-RU"/>
        </w:rPr>
        <w:t>а</w:t>
      </w:r>
      <w:r w:rsidRPr="003A5728">
        <w:rPr>
          <w:rFonts w:cs="Times New Roman"/>
          <w:lang w:val="ru-RU"/>
        </w:rPr>
        <w:t>циисп</w:t>
      </w:r>
      <w:r w:rsidRPr="003A5728">
        <w:rPr>
          <w:rFonts w:cs="Times New Roman"/>
          <w:spacing w:val="-1"/>
          <w:lang w:val="ru-RU"/>
        </w:rPr>
        <w:t>е</w:t>
      </w:r>
      <w:r w:rsidRPr="003A5728">
        <w:rPr>
          <w:rFonts w:cs="Times New Roman"/>
          <w:lang w:val="ru-RU"/>
        </w:rPr>
        <w:t>д</w:t>
      </w:r>
      <w:r w:rsidRPr="003A5728">
        <w:rPr>
          <w:rFonts w:cs="Times New Roman"/>
          <w:spacing w:val="-1"/>
          <w:lang w:val="ru-RU"/>
        </w:rPr>
        <w:t>а</w:t>
      </w:r>
      <w:r w:rsidRPr="003A5728">
        <w:rPr>
          <w:rFonts w:cs="Times New Roman"/>
          <w:lang w:val="ru-RU"/>
        </w:rPr>
        <w:t>гоги</w:t>
      </w:r>
      <w:r w:rsidRPr="003A5728">
        <w:rPr>
          <w:rFonts w:cs="Times New Roman"/>
          <w:spacing w:val="-1"/>
          <w:lang w:val="ru-RU"/>
        </w:rPr>
        <w:t>чес</w:t>
      </w:r>
      <w:r w:rsidRPr="003A5728">
        <w:rPr>
          <w:rFonts w:cs="Times New Roman"/>
          <w:lang w:val="ru-RU"/>
        </w:rPr>
        <w:t>кимколл</w:t>
      </w:r>
      <w:r w:rsidRPr="003A5728">
        <w:rPr>
          <w:rFonts w:cs="Times New Roman"/>
          <w:spacing w:val="-1"/>
          <w:lang w:val="ru-RU"/>
        </w:rPr>
        <w:t>е</w:t>
      </w:r>
      <w:r w:rsidRPr="003A5728">
        <w:rPr>
          <w:rFonts w:cs="Times New Roman"/>
          <w:lang w:val="ru-RU"/>
        </w:rPr>
        <w:t>кти</w:t>
      </w:r>
      <w:r w:rsidRPr="003A5728">
        <w:rPr>
          <w:rFonts w:cs="Times New Roman"/>
          <w:spacing w:val="-1"/>
          <w:lang w:val="ru-RU"/>
        </w:rPr>
        <w:t>в</w:t>
      </w:r>
      <w:r w:rsidRPr="003A5728">
        <w:rPr>
          <w:rFonts w:cs="Times New Roman"/>
          <w:lang w:val="ru-RU"/>
        </w:rPr>
        <w:t>омшкол</w:t>
      </w:r>
      <w:r w:rsidRPr="003A5728">
        <w:rPr>
          <w:rFonts w:cs="Times New Roman"/>
          <w:spacing w:val="-1"/>
          <w:lang w:val="ru-RU"/>
        </w:rPr>
        <w:t>ы</w:t>
      </w:r>
      <w:r w:rsidRPr="003A5728">
        <w:rPr>
          <w:rFonts w:cs="Times New Roman"/>
          <w:lang w:val="ru-RU"/>
        </w:rPr>
        <w:t>.</w:t>
      </w:r>
    </w:p>
    <w:p w:rsidR="00854E17" w:rsidRPr="003A5728" w:rsidRDefault="00D62C93" w:rsidP="001D332A">
      <w:pPr>
        <w:pStyle w:val="a3"/>
        <w:numPr>
          <w:ilvl w:val="1"/>
          <w:numId w:val="34"/>
        </w:numPr>
        <w:tabs>
          <w:tab w:val="left" w:pos="821"/>
          <w:tab w:val="left" w:pos="9627"/>
        </w:tabs>
        <w:ind w:left="821" w:right="613"/>
        <w:rPr>
          <w:rFonts w:cs="Times New Roman"/>
          <w:lang w:val="ru-RU"/>
        </w:rPr>
      </w:pPr>
      <w:r w:rsidRPr="003A5728">
        <w:rPr>
          <w:rFonts w:cs="Times New Roman"/>
          <w:spacing w:val="-1"/>
          <w:lang w:val="ru-RU"/>
        </w:rPr>
        <w:t>А</w:t>
      </w:r>
      <w:r w:rsidRPr="003A5728">
        <w:rPr>
          <w:rFonts w:cs="Times New Roman"/>
          <w:lang w:val="ru-RU"/>
        </w:rPr>
        <w:t>н</w:t>
      </w:r>
      <w:r w:rsidRPr="003A5728">
        <w:rPr>
          <w:rFonts w:cs="Times New Roman"/>
          <w:spacing w:val="-1"/>
          <w:lang w:val="ru-RU"/>
        </w:rPr>
        <w:t>а</w:t>
      </w:r>
      <w:r w:rsidRPr="003A5728">
        <w:rPr>
          <w:rFonts w:cs="Times New Roman"/>
          <w:lang w:val="ru-RU"/>
        </w:rPr>
        <w:t>лизи</w:t>
      </w:r>
      <w:r w:rsidRPr="003A5728">
        <w:rPr>
          <w:rFonts w:cs="Times New Roman"/>
          <w:spacing w:val="-3"/>
          <w:lang w:val="ru-RU"/>
        </w:rPr>
        <w:t>о</w:t>
      </w:r>
      <w:r w:rsidRPr="003A5728">
        <w:rPr>
          <w:rFonts w:cs="Times New Roman"/>
          <w:lang w:val="ru-RU"/>
        </w:rPr>
        <w:t>ц</w:t>
      </w:r>
      <w:r w:rsidRPr="003A5728">
        <w:rPr>
          <w:rFonts w:cs="Times New Roman"/>
          <w:spacing w:val="-1"/>
          <w:lang w:val="ru-RU"/>
        </w:rPr>
        <w:t>е</w:t>
      </w:r>
      <w:r w:rsidRPr="003A5728">
        <w:rPr>
          <w:rFonts w:cs="Times New Roman"/>
          <w:lang w:val="ru-RU"/>
        </w:rPr>
        <w:t>нкаэфф</w:t>
      </w:r>
      <w:r w:rsidRPr="003A5728">
        <w:rPr>
          <w:rFonts w:cs="Times New Roman"/>
          <w:spacing w:val="-5"/>
          <w:lang w:val="ru-RU"/>
        </w:rPr>
        <w:t>е</w:t>
      </w:r>
      <w:r w:rsidRPr="003A5728">
        <w:rPr>
          <w:rFonts w:cs="Times New Roman"/>
          <w:spacing w:val="-2"/>
          <w:lang w:val="ru-RU"/>
        </w:rPr>
        <w:t>к</w:t>
      </w:r>
      <w:r w:rsidRPr="003A5728">
        <w:rPr>
          <w:rFonts w:cs="Times New Roman"/>
          <w:lang w:val="ru-RU"/>
        </w:rPr>
        <w:t>ти</w:t>
      </w:r>
      <w:r w:rsidRPr="003A5728">
        <w:rPr>
          <w:rFonts w:cs="Times New Roman"/>
          <w:spacing w:val="-1"/>
          <w:lang w:val="ru-RU"/>
        </w:rPr>
        <w:t>в</w:t>
      </w:r>
      <w:r w:rsidRPr="003A5728">
        <w:rPr>
          <w:rFonts w:cs="Times New Roman"/>
          <w:lang w:val="ru-RU"/>
        </w:rPr>
        <w:t>но</w:t>
      </w:r>
      <w:r w:rsidRPr="003A5728">
        <w:rPr>
          <w:rFonts w:cs="Times New Roman"/>
          <w:spacing w:val="-1"/>
          <w:lang w:val="ru-RU"/>
        </w:rPr>
        <w:t>с</w:t>
      </w:r>
      <w:r w:rsidRPr="003A5728">
        <w:rPr>
          <w:rFonts w:cs="Times New Roman"/>
          <w:lang w:val="ru-RU"/>
        </w:rPr>
        <w:t>тир</w:t>
      </w:r>
      <w:r w:rsidRPr="003A5728">
        <w:rPr>
          <w:rFonts w:cs="Times New Roman"/>
          <w:spacing w:val="-5"/>
          <w:lang w:val="ru-RU"/>
        </w:rPr>
        <w:t>е</w:t>
      </w:r>
      <w:r w:rsidRPr="003A5728">
        <w:rPr>
          <w:rFonts w:cs="Times New Roman"/>
          <w:spacing w:val="3"/>
          <w:lang w:val="ru-RU"/>
        </w:rPr>
        <w:t>з</w:t>
      </w:r>
      <w:r w:rsidRPr="003A5728">
        <w:rPr>
          <w:rFonts w:cs="Times New Roman"/>
          <w:spacing w:val="-8"/>
          <w:lang w:val="ru-RU"/>
        </w:rPr>
        <w:t>у</w:t>
      </w:r>
      <w:r w:rsidRPr="003A5728">
        <w:rPr>
          <w:rFonts w:cs="Times New Roman"/>
          <w:lang w:val="ru-RU"/>
        </w:rPr>
        <w:t>льт</w:t>
      </w:r>
      <w:r w:rsidRPr="003A5728">
        <w:rPr>
          <w:rFonts w:cs="Times New Roman"/>
          <w:spacing w:val="-1"/>
          <w:lang w:val="ru-RU"/>
        </w:rPr>
        <w:t>а</w:t>
      </w:r>
      <w:r w:rsidRPr="003A5728">
        <w:rPr>
          <w:rFonts w:cs="Times New Roman"/>
          <w:lang w:val="ru-RU"/>
        </w:rPr>
        <w:t>тов</w:t>
      </w:r>
      <w:r w:rsidRPr="003A5728">
        <w:rPr>
          <w:rFonts w:cs="Times New Roman"/>
          <w:spacing w:val="2"/>
          <w:lang w:val="ru-RU"/>
        </w:rPr>
        <w:t>д</w:t>
      </w:r>
      <w:r w:rsidRPr="003A5728">
        <w:rPr>
          <w:rFonts w:cs="Times New Roman"/>
          <w:spacing w:val="-1"/>
          <w:lang w:val="ru-RU"/>
        </w:rPr>
        <w:t>е</w:t>
      </w:r>
      <w:r w:rsidRPr="003A5728">
        <w:rPr>
          <w:rFonts w:cs="Times New Roman"/>
          <w:lang w:val="ru-RU"/>
        </w:rPr>
        <w:t>ят</w:t>
      </w:r>
      <w:r w:rsidRPr="003A5728">
        <w:rPr>
          <w:rFonts w:cs="Times New Roman"/>
          <w:spacing w:val="-1"/>
          <w:lang w:val="ru-RU"/>
        </w:rPr>
        <w:t>е</w:t>
      </w:r>
      <w:r w:rsidRPr="003A5728">
        <w:rPr>
          <w:rFonts w:cs="Times New Roman"/>
          <w:lang w:val="ru-RU"/>
        </w:rPr>
        <w:t>льно</w:t>
      </w:r>
      <w:r w:rsidRPr="003A5728">
        <w:rPr>
          <w:rFonts w:cs="Times New Roman"/>
          <w:spacing w:val="-1"/>
          <w:lang w:val="ru-RU"/>
        </w:rPr>
        <w:t>с</w:t>
      </w:r>
      <w:r w:rsidRPr="003A5728">
        <w:rPr>
          <w:rFonts w:cs="Times New Roman"/>
          <w:lang w:val="ru-RU"/>
        </w:rPr>
        <w:t>тип</w:t>
      </w:r>
      <w:r w:rsidRPr="003A5728">
        <w:rPr>
          <w:rFonts w:cs="Times New Roman"/>
          <w:spacing w:val="-1"/>
          <w:lang w:val="ru-RU"/>
        </w:rPr>
        <w:t>е</w:t>
      </w:r>
      <w:r w:rsidRPr="003A5728">
        <w:rPr>
          <w:rFonts w:cs="Times New Roman"/>
          <w:lang w:val="ru-RU"/>
        </w:rPr>
        <w:t>д</w:t>
      </w:r>
      <w:r w:rsidRPr="003A5728">
        <w:rPr>
          <w:rFonts w:cs="Times New Roman"/>
          <w:spacing w:val="-1"/>
          <w:lang w:val="ru-RU"/>
        </w:rPr>
        <w:t>а</w:t>
      </w:r>
      <w:r w:rsidRPr="003A5728">
        <w:rPr>
          <w:rFonts w:cs="Times New Roman"/>
          <w:lang w:val="ru-RU"/>
        </w:rPr>
        <w:t>гоги</w:t>
      </w:r>
      <w:r w:rsidRPr="003A5728">
        <w:rPr>
          <w:rFonts w:cs="Times New Roman"/>
          <w:spacing w:val="-1"/>
          <w:lang w:val="ru-RU"/>
        </w:rPr>
        <w:t>чес</w:t>
      </w:r>
      <w:r w:rsidRPr="003A5728">
        <w:rPr>
          <w:rFonts w:cs="Times New Roman"/>
          <w:lang w:val="ru-RU"/>
        </w:rPr>
        <w:t>к</w:t>
      </w:r>
      <w:r w:rsidRPr="003A5728">
        <w:rPr>
          <w:rFonts w:cs="Times New Roman"/>
          <w:spacing w:val="-2"/>
          <w:lang w:val="ru-RU"/>
        </w:rPr>
        <w:t>и</w:t>
      </w:r>
      <w:r w:rsidRPr="003A5728">
        <w:rPr>
          <w:rFonts w:cs="Times New Roman"/>
          <w:lang w:val="ru-RU"/>
        </w:rPr>
        <w:t>хр</w:t>
      </w:r>
      <w:r w:rsidRPr="003A5728">
        <w:rPr>
          <w:rFonts w:cs="Times New Roman"/>
          <w:spacing w:val="-1"/>
          <w:lang w:val="ru-RU"/>
        </w:rPr>
        <w:t>а</w:t>
      </w:r>
      <w:r w:rsidRPr="003A5728">
        <w:rPr>
          <w:rFonts w:cs="Times New Roman"/>
          <w:lang w:val="ru-RU"/>
        </w:rPr>
        <w:t>ботн</w:t>
      </w:r>
      <w:r w:rsidRPr="003A5728">
        <w:rPr>
          <w:rFonts w:cs="Times New Roman"/>
          <w:spacing w:val="-2"/>
          <w:lang w:val="ru-RU"/>
        </w:rPr>
        <w:t>и</w:t>
      </w:r>
      <w:r w:rsidRPr="003A5728">
        <w:rPr>
          <w:rFonts w:cs="Times New Roman"/>
          <w:lang w:val="ru-RU"/>
        </w:rPr>
        <w:t>ко</w:t>
      </w:r>
      <w:r w:rsidRPr="003A5728">
        <w:rPr>
          <w:rFonts w:cs="Times New Roman"/>
          <w:spacing w:val="-1"/>
          <w:lang w:val="ru-RU"/>
        </w:rPr>
        <w:t>в</w:t>
      </w:r>
      <w:proofErr w:type="gramStart"/>
      <w:r w:rsidRPr="003A5728">
        <w:rPr>
          <w:rFonts w:cs="Times New Roman"/>
          <w:lang w:val="ru-RU"/>
        </w:rPr>
        <w:t>,п</w:t>
      </w:r>
      <w:proofErr w:type="gramEnd"/>
      <w:r w:rsidRPr="003A5728">
        <w:rPr>
          <w:rFonts w:cs="Times New Roman"/>
          <w:lang w:val="ru-RU"/>
        </w:rPr>
        <w:t>о</w:t>
      </w:r>
      <w:r w:rsidRPr="003A5728">
        <w:rPr>
          <w:rFonts w:cs="Times New Roman"/>
          <w:spacing w:val="-1"/>
          <w:lang w:val="ru-RU"/>
        </w:rPr>
        <w:t>в</w:t>
      </w:r>
      <w:r w:rsidRPr="003A5728">
        <w:rPr>
          <w:rFonts w:cs="Times New Roman"/>
          <w:spacing w:val="-3"/>
          <w:lang w:val="ru-RU"/>
        </w:rPr>
        <w:t>ы</w:t>
      </w:r>
      <w:r w:rsidRPr="003A5728">
        <w:rPr>
          <w:rFonts w:cs="Times New Roman"/>
          <w:lang w:val="ru-RU"/>
        </w:rPr>
        <w:t>ш</w:t>
      </w:r>
      <w:r w:rsidRPr="003A5728">
        <w:rPr>
          <w:rFonts w:cs="Times New Roman"/>
          <w:spacing w:val="-1"/>
          <w:lang w:val="ru-RU"/>
        </w:rPr>
        <w:t>е</w:t>
      </w:r>
      <w:r w:rsidRPr="003A5728">
        <w:rPr>
          <w:rFonts w:cs="Times New Roman"/>
          <w:lang w:val="ru-RU"/>
        </w:rPr>
        <w:t>ниеот</w:t>
      </w:r>
      <w:r w:rsidRPr="003A5728">
        <w:rPr>
          <w:rFonts w:cs="Times New Roman"/>
          <w:spacing w:val="-1"/>
          <w:lang w:val="ru-RU"/>
        </w:rPr>
        <w:t>ве</w:t>
      </w:r>
      <w:r w:rsidRPr="003A5728">
        <w:rPr>
          <w:rFonts w:cs="Times New Roman"/>
          <w:lang w:val="ru-RU"/>
        </w:rPr>
        <w:t>т</w:t>
      </w:r>
      <w:r w:rsidRPr="003A5728">
        <w:rPr>
          <w:rFonts w:cs="Times New Roman"/>
          <w:spacing w:val="-1"/>
          <w:lang w:val="ru-RU"/>
        </w:rPr>
        <w:t>с</w:t>
      </w:r>
      <w:r w:rsidRPr="003A5728">
        <w:rPr>
          <w:rFonts w:cs="Times New Roman"/>
          <w:lang w:val="ru-RU"/>
        </w:rPr>
        <w:t>т</w:t>
      </w:r>
      <w:r w:rsidRPr="003A5728">
        <w:rPr>
          <w:rFonts w:cs="Times New Roman"/>
          <w:spacing w:val="-1"/>
          <w:lang w:val="ru-RU"/>
        </w:rPr>
        <w:t>ве</w:t>
      </w:r>
      <w:r w:rsidRPr="003A5728">
        <w:rPr>
          <w:rFonts w:cs="Times New Roman"/>
          <w:lang w:val="ru-RU"/>
        </w:rPr>
        <w:t>нно</w:t>
      </w:r>
      <w:r w:rsidRPr="003A5728">
        <w:rPr>
          <w:rFonts w:cs="Times New Roman"/>
          <w:spacing w:val="-1"/>
          <w:lang w:val="ru-RU"/>
        </w:rPr>
        <w:t>с</w:t>
      </w:r>
      <w:r w:rsidRPr="003A5728">
        <w:rPr>
          <w:rFonts w:cs="Times New Roman"/>
          <w:lang w:val="ru-RU"/>
        </w:rPr>
        <w:t>тиза</w:t>
      </w:r>
      <w:r w:rsidRPr="003A5728">
        <w:rPr>
          <w:rFonts w:cs="Times New Roman"/>
          <w:spacing w:val="-1"/>
          <w:lang w:val="ru-RU"/>
        </w:rPr>
        <w:t>в</w:t>
      </w:r>
      <w:r w:rsidRPr="003A5728">
        <w:rPr>
          <w:rFonts w:cs="Times New Roman"/>
          <w:lang w:val="ru-RU"/>
        </w:rPr>
        <w:t>н</w:t>
      </w:r>
      <w:r w:rsidRPr="003A5728">
        <w:rPr>
          <w:rFonts w:cs="Times New Roman"/>
          <w:spacing w:val="-1"/>
          <w:lang w:val="ru-RU"/>
        </w:rPr>
        <w:t>е</w:t>
      </w:r>
      <w:r w:rsidRPr="003A5728">
        <w:rPr>
          <w:rFonts w:cs="Times New Roman"/>
          <w:lang w:val="ru-RU"/>
        </w:rPr>
        <w:t>др</w:t>
      </w:r>
      <w:r w:rsidRPr="003A5728">
        <w:rPr>
          <w:rFonts w:cs="Times New Roman"/>
          <w:spacing w:val="-1"/>
          <w:lang w:val="ru-RU"/>
        </w:rPr>
        <w:t>е</w:t>
      </w:r>
      <w:r w:rsidRPr="003A5728">
        <w:rPr>
          <w:rFonts w:cs="Times New Roman"/>
          <w:lang w:val="ru-RU"/>
        </w:rPr>
        <w:t>ниеп</w:t>
      </w:r>
      <w:r w:rsidRPr="003A5728">
        <w:rPr>
          <w:rFonts w:cs="Times New Roman"/>
          <w:spacing w:val="-1"/>
          <w:lang w:val="ru-RU"/>
        </w:rPr>
        <w:t>е</w:t>
      </w:r>
      <w:r w:rsidRPr="003A5728">
        <w:rPr>
          <w:rFonts w:cs="Times New Roman"/>
          <w:lang w:val="ru-RU"/>
        </w:rPr>
        <w:t>р</w:t>
      </w:r>
      <w:r w:rsidRPr="003A5728">
        <w:rPr>
          <w:rFonts w:cs="Times New Roman"/>
          <w:spacing w:val="-1"/>
          <w:lang w:val="ru-RU"/>
        </w:rPr>
        <w:t>е</w:t>
      </w:r>
      <w:r w:rsidRPr="003A5728">
        <w:rPr>
          <w:rFonts w:cs="Times New Roman"/>
          <w:lang w:val="ru-RU"/>
        </w:rPr>
        <w:t>до</w:t>
      </w:r>
      <w:r w:rsidRPr="003A5728">
        <w:rPr>
          <w:rFonts w:cs="Times New Roman"/>
          <w:spacing w:val="-1"/>
          <w:lang w:val="ru-RU"/>
        </w:rPr>
        <w:t>вы</w:t>
      </w:r>
      <w:r w:rsidRPr="003A5728">
        <w:rPr>
          <w:rFonts w:cs="Times New Roman"/>
          <w:spacing w:val="2"/>
          <w:lang w:val="ru-RU"/>
        </w:rPr>
        <w:t>х</w:t>
      </w:r>
      <w:r w:rsidRPr="003A5728">
        <w:rPr>
          <w:rFonts w:cs="Times New Roman"/>
          <w:lang w:val="ru-RU"/>
        </w:rPr>
        <w:t>,и</w:t>
      </w:r>
      <w:r w:rsidRPr="003A5728">
        <w:rPr>
          <w:rFonts w:cs="Times New Roman"/>
          <w:spacing w:val="-2"/>
          <w:lang w:val="ru-RU"/>
        </w:rPr>
        <w:t>н</w:t>
      </w:r>
      <w:r w:rsidRPr="003A5728">
        <w:rPr>
          <w:rFonts w:cs="Times New Roman"/>
          <w:lang w:val="ru-RU"/>
        </w:rPr>
        <w:t>но</w:t>
      </w:r>
      <w:r w:rsidRPr="003A5728">
        <w:rPr>
          <w:rFonts w:cs="Times New Roman"/>
          <w:spacing w:val="-1"/>
          <w:lang w:val="ru-RU"/>
        </w:rPr>
        <w:t>ва</w:t>
      </w:r>
      <w:r w:rsidRPr="003A5728">
        <w:rPr>
          <w:rFonts w:cs="Times New Roman"/>
          <w:lang w:val="ru-RU"/>
        </w:rPr>
        <w:t>ци</w:t>
      </w:r>
      <w:r w:rsidRPr="003A5728">
        <w:rPr>
          <w:rFonts w:cs="Times New Roman"/>
          <w:spacing w:val="-3"/>
          <w:lang w:val="ru-RU"/>
        </w:rPr>
        <w:t>о</w:t>
      </w:r>
      <w:r w:rsidRPr="003A5728">
        <w:rPr>
          <w:rFonts w:cs="Times New Roman"/>
          <w:spacing w:val="-2"/>
          <w:lang w:val="ru-RU"/>
        </w:rPr>
        <w:t>н</w:t>
      </w:r>
      <w:r w:rsidRPr="003A5728">
        <w:rPr>
          <w:rFonts w:cs="Times New Roman"/>
          <w:lang w:val="ru-RU"/>
        </w:rPr>
        <w:t>н</w:t>
      </w:r>
      <w:r w:rsidRPr="003A5728">
        <w:rPr>
          <w:rFonts w:cs="Times New Roman"/>
          <w:spacing w:val="-1"/>
          <w:lang w:val="ru-RU"/>
        </w:rPr>
        <w:t>ы</w:t>
      </w:r>
      <w:r w:rsidRPr="003A5728">
        <w:rPr>
          <w:rFonts w:cs="Times New Roman"/>
          <w:lang w:val="ru-RU"/>
        </w:rPr>
        <w:t>хт</w:t>
      </w:r>
      <w:r w:rsidRPr="003A5728">
        <w:rPr>
          <w:rFonts w:cs="Times New Roman"/>
          <w:spacing w:val="-1"/>
          <w:lang w:val="ru-RU"/>
        </w:rPr>
        <w:t>е</w:t>
      </w:r>
      <w:r w:rsidRPr="003A5728">
        <w:rPr>
          <w:rFonts w:cs="Times New Roman"/>
          <w:lang w:val="ru-RU"/>
        </w:rPr>
        <w:t>хнолог</w:t>
      </w:r>
      <w:r w:rsidRPr="003A5728">
        <w:rPr>
          <w:rFonts w:cs="Times New Roman"/>
          <w:spacing w:val="-2"/>
          <w:lang w:val="ru-RU"/>
        </w:rPr>
        <w:t>и</w:t>
      </w:r>
      <w:r w:rsidRPr="003A5728">
        <w:rPr>
          <w:rFonts w:cs="Times New Roman"/>
          <w:lang w:val="ru-RU"/>
        </w:rPr>
        <w:t>й,</w:t>
      </w:r>
      <w:r w:rsidRPr="003A5728">
        <w:rPr>
          <w:rFonts w:cs="Times New Roman"/>
          <w:spacing w:val="-1"/>
          <w:lang w:val="ru-RU"/>
        </w:rPr>
        <w:t>ме</w:t>
      </w:r>
      <w:r w:rsidRPr="003A5728">
        <w:rPr>
          <w:rFonts w:cs="Times New Roman"/>
          <w:lang w:val="ru-RU"/>
        </w:rPr>
        <w:t>тодовипри</w:t>
      </w:r>
      <w:r w:rsidRPr="003A5728">
        <w:rPr>
          <w:rFonts w:cs="Times New Roman"/>
          <w:spacing w:val="-1"/>
          <w:lang w:val="ru-RU"/>
        </w:rPr>
        <w:t>ем</w:t>
      </w:r>
      <w:r w:rsidRPr="003A5728">
        <w:rPr>
          <w:rFonts w:cs="Times New Roman"/>
          <w:lang w:val="ru-RU"/>
        </w:rPr>
        <w:t>ово</w:t>
      </w:r>
      <w:r w:rsidRPr="003A5728">
        <w:rPr>
          <w:rFonts w:cs="Times New Roman"/>
          <w:spacing w:val="2"/>
          <w:lang w:val="ru-RU"/>
        </w:rPr>
        <w:t>б</w:t>
      </w:r>
      <w:r w:rsidRPr="003A5728">
        <w:rPr>
          <w:rFonts w:cs="Times New Roman"/>
          <w:spacing w:val="-6"/>
          <w:lang w:val="ru-RU"/>
        </w:rPr>
        <w:t>у</w:t>
      </w:r>
      <w:r w:rsidRPr="003A5728">
        <w:rPr>
          <w:rFonts w:cs="Times New Roman"/>
          <w:spacing w:val="-1"/>
          <w:lang w:val="ru-RU"/>
        </w:rPr>
        <w:t>че</w:t>
      </w:r>
      <w:r w:rsidRPr="003A5728">
        <w:rPr>
          <w:rFonts w:cs="Times New Roman"/>
          <w:lang w:val="ru-RU"/>
        </w:rPr>
        <w:t>ния</w:t>
      </w:r>
      <w:r w:rsidRPr="003A5728">
        <w:rPr>
          <w:rFonts w:cs="Times New Roman"/>
          <w:lang w:val="ru-RU"/>
        </w:rPr>
        <w:tab/>
        <w:t>в</w:t>
      </w:r>
      <w:r w:rsidRPr="003A5728">
        <w:rPr>
          <w:rFonts w:cs="Times New Roman"/>
          <w:spacing w:val="-1"/>
          <w:lang w:val="ru-RU"/>
        </w:rPr>
        <w:t>с</w:t>
      </w:r>
      <w:r w:rsidRPr="003A5728">
        <w:rPr>
          <w:rFonts w:cs="Times New Roman"/>
          <w:lang w:val="ru-RU"/>
        </w:rPr>
        <w:t>оот</w:t>
      </w:r>
      <w:r w:rsidRPr="003A5728">
        <w:rPr>
          <w:rFonts w:cs="Times New Roman"/>
          <w:spacing w:val="-1"/>
          <w:lang w:val="ru-RU"/>
        </w:rPr>
        <w:t>в</w:t>
      </w:r>
      <w:r w:rsidRPr="003A5728">
        <w:rPr>
          <w:rFonts w:cs="Times New Roman"/>
          <w:spacing w:val="1"/>
          <w:lang w:val="ru-RU"/>
        </w:rPr>
        <w:t>е</w:t>
      </w:r>
      <w:r w:rsidRPr="003A5728">
        <w:rPr>
          <w:rFonts w:cs="Times New Roman"/>
          <w:lang w:val="ru-RU"/>
        </w:rPr>
        <w:t>т</w:t>
      </w:r>
      <w:r w:rsidRPr="003A5728">
        <w:rPr>
          <w:rFonts w:cs="Times New Roman"/>
          <w:spacing w:val="-1"/>
          <w:lang w:val="ru-RU"/>
        </w:rPr>
        <w:t>с</w:t>
      </w:r>
      <w:r w:rsidRPr="003A5728">
        <w:rPr>
          <w:rFonts w:cs="Times New Roman"/>
          <w:lang w:val="ru-RU"/>
        </w:rPr>
        <w:t>т</w:t>
      </w:r>
      <w:r w:rsidRPr="003A5728">
        <w:rPr>
          <w:rFonts w:cs="Times New Roman"/>
          <w:spacing w:val="-1"/>
          <w:lang w:val="ru-RU"/>
        </w:rPr>
        <w:t>в</w:t>
      </w:r>
      <w:r w:rsidRPr="003A5728">
        <w:rPr>
          <w:rFonts w:cs="Times New Roman"/>
          <w:lang w:val="ru-RU"/>
        </w:rPr>
        <w:t>иистр</w:t>
      </w:r>
      <w:r w:rsidRPr="003A5728">
        <w:rPr>
          <w:rFonts w:cs="Times New Roman"/>
          <w:spacing w:val="-1"/>
          <w:lang w:val="ru-RU"/>
        </w:rPr>
        <w:t>е</w:t>
      </w:r>
      <w:r w:rsidRPr="003A5728">
        <w:rPr>
          <w:rFonts w:cs="Times New Roman"/>
          <w:lang w:val="ru-RU"/>
        </w:rPr>
        <w:t>бо</w:t>
      </w:r>
      <w:r w:rsidRPr="003A5728">
        <w:rPr>
          <w:rFonts w:cs="Times New Roman"/>
          <w:spacing w:val="-1"/>
          <w:lang w:val="ru-RU"/>
        </w:rPr>
        <w:t>ва</w:t>
      </w:r>
      <w:r w:rsidRPr="003A5728">
        <w:rPr>
          <w:rFonts w:cs="Times New Roman"/>
          <w:lang w:val="ru-RU"/>
        </w:rPr>
        <w:t>ния</w:t>
      </w:r>
      <w:r w:rsidRPr="003A5728">
        <w:rPr>
          <w:rFonts w:cs="Times New Roman"/>
          <w:spacing w:val="-1"/>
          <w:lang w:val="ru-RU"/>
        </w:rPr>
        <w:t>м</w:t>
      </w:r>
      <w:r w:rsidRPr="003A5728">
        <w:rPr>
          <w:rFonts w:cs="Times New Roman"/>
          <w:lang w:val="ru-RU"/>
        </w:rPr>
        <w:t>иФГ</w:t>
      </w:r>
      <w:r w:rsidRPr="003A5728">
        <w:rPr>
          <w:rFonts w:cs="Times New Roman"/>
          <w:spacing w:val="-1"/>
          <w:lang w:val="ru-RU"/>
        </w:rPr>
        <w:t>О</w:t>
      </w:r>
      <w:r w:rsidRPr="003A5728">
        <w:rPr>
          <w:rFonts w:cs="Times New Roman"/>
          <w:lang w:val="ru-RU"/>
        </w:rPr>
        <w:t>С.</w:t>
      </w:r>
    </w:p>
    <w:p w:rsidR="00854E17" w:rsidRPr="003A5728" w:rsidRDefault="00D62C93" w:rsidP="001D332A">
      <w:pPr>
        <w:pStyle w:val="a3"/>
        <w:numPr>
          <w:ilvl w:val="1"/>
          <w:numId w:val="34"/>
        </w:numPr>
        <w:tabs>
          <w:tab w:val="left" w:pos="821"/>
        </w:tabs>
        <w:ind w:left="821" w:right="318"/>
        <w:rPr>
          <w:rFonts w:cs="Times New Roman"/>
          <w:lang w:val="ru-RU"/>
        </w:rPr>
      </w:pPr>
      <w:r w:rsidRPr="003A5728">
        <w:rPr>
          <w:rFonts w:cs="Times New Roman"/>
          <w:spacing w:val="-1"/>
          <w:lang w:val="ru-RU"/>
        </w:rPr>
        <w:t>О</w:t>
      </w:r>
      <w:r w:rsidRPr="003A5728">
        <w:rPr>
          <w:rFonts w:cs="Times New Roman"/>
          <w:lang w:val="ru-RU"/>
        </w:rPr>
        <w:t>б</w:t>
      </w:r>
      <w:r w:rsidRPr="003A5728">
        <w:rPr>
          <w:rFonts w:cs="Times New Roman"/>
          <w:spacing w:val="-1"/>
          <w:lang w:val="ru-RU"/>
        </w:rPr>
        <w:t>ес</w:t>
      </w:r>
      <w:r w:rsidRPr="003A5728">
        <w:rPr>
          <w:rFonts w:cs="Times New Roman"/>
          <w:lang w:val="ru-RU"/>
        </w:rPr>
        <w:t>п</w:t>
      </w:r>
      <w:r w:rsidRPr="003A5728">
        <w:rPr>
          <w:rFonts w:cs="Times New Roman"/>
          <w:spacing w:val="-1"/>
          <w:lang w:val="ru-RU"/>
        </w:rPr>
        <w:t>ече</w:t>
      </w:r>
      <w:r w:rsidRPr="003A5728">
        <w:rPr>
          <w:rFonts w:cs="Times New Roman"/>
          <w:lang w:val="ru-RU"/>
        </w:rPr>
        <w:t>ние</w:t>
      </w:r>
      <w:r w:rsidRPr="003A5728">
        <w:rPr>
          <w:rFonts w:cs="Times New Roman"/>
          <w:spacing w:val="-1"/>
          <w:lang w:val="ru-RU"/>
        </w:rPr>
        <w:t>с</w:t>
      </w:r>
      <w:r w:rsidRPr="003A5728">
        <w:rPr>
          <w:rFonts w:cs="Times New Roman"/>
          <w:spacing w:val="2"/>
          <w:lang w:val="ru-RU"/>
        </w:rPr>
        <w:t>о</w:t>
      </w:r>
      <w:r w:rsidRPr="003A5728">
        <w:rPr>
          <w:rFonts w:cs="Times New Roman"/>
          <w:spacing w:val="-1"/>
          <w:lang w:val="ru-RU"/>
        </w:rPr>
        <w:t>че</w:t>
      </w:r>
      <w:r w:rsidRPr="003A5728">
        <w:rPr>
          <w:rFonts w:cs="Times New Roman"/>
          <w:lang w:val="ru-RU"/>
        </w:rPr>
        <w:t>т</w:t>
      </w:r>
      <w:r w:rsidRPr="003A5728">
        <w:rPr>
          <w:rFonts w:cs="Times New Roman"/>
          <w:spacing w:val="-1"/>
          <w:lang w:val="ru-RU"/>
        </w:rPr>
        <w:t>а</w:t>
      </w:r>
      <w:r w:rsidRPr="003A5728">
        <w:rPr>
          <w:rFonts w:cs="Times New Roman"/>
          <w:lang w:val="ru-RU"/>
        </w:rPr>
        <w:t>ния</w:t>
      </w:r>
      <w:r w:rsidRPr="003A5728">
        <w:rPr>
          <w:rFonts w:cs="Times New Roman"/>
          <w:spacing w:val="-1"/>
          <w:lang w:val="ru-RU"/>
        </w:rPr>
        <w:t>а</w:t>
      </w:r>
      <w:r w:rsidRPr="003A5728">
        <w:rPr>
          <w:rFonts w:cs="Times New Roman"/>
          <w:lang w:val="ru-RU"/>
        </w:rPr>
        <w:t>д</w:t>
      </w:r>
      <w:r w:rsidRPr="003A5728">
        <w:rPr>
          <w:rFonts w:cs="Times New Roman"/>
          <w:spacing w:val="-1"/>
          <w:lang w:val="ru-RU"/>
        </w:rPr>
        <w:t>м</w:t>
      </w:r>
      <w:r w:rsidRPr="003A5728">
        <w:rPr>
          <w:rFonts w:cs="Times New Roman"/>
          <w:lang w:val="ru-RU"/>
        </w:rPr>
        <w:t>ини</w:t>
      </w:r>
      <w:r w:rsidRPr="003A5728">
        <w:rPr>
          <w:rFonts w:cs="Times New Roman"/>
          <w:spacing w:val="-1"/>
          <w:lang w:val="ru-RU"/>
        </w:rPr>
        <w:t>с</w:t>
      </w:r>
      <w:r w:rsidRPr="003A5728">
        <w:rPr>
          <w:rFonts w:cs="Times New Roman"/>
          <w:lang w:val="ru-RU"/>
        </w:rPr>
        <w:t>тр</w:t>
      </w:r>
      <w:r w:rsidRPr="003A5728">
        <w:rPr>
          <w:rFonts w:cs="Times New Roman"/>
          <w:spacing w:val="-1"/>
          <w:lang w:val="ru-RU"/>
        </w:rPr>
        <w:t>а</w:t>
      </w:r>
      <w:r w:rsidRPr="003A5728">
        <w:rPr>
          <w:rFonts w:cs="Times New Roman"/>
          <w:lang w:val="ru-RU"/>
        </w:rPr>
        <w:t>ти</w:t>
      </w:r>
      <w:r w:rsidRPr="003A5728">
        <w:rPr>
          <w:rFonts w:cs="Times New Roman"/>
          <w:spacing w:val="-1"/>
          <w:lang w:val="ru-RU"/>
        </w:rPr>
        <w:t>в</w:t>
      </w:r>
      <w:r w:rsidRPr="003A5728">
        <w:rPr>
          <w:rFonts w:cs="Times New Roman"/>
          <w:lang w:val="ru-RU"/>
        </w:rPr>
        <w:t>ногок</w:t>
      </w:r>
      <w:r w:rsidRPr="003A5728">
        <w:rPr>
          <w:rFonts w:cs="Times New Roman"/>
          <w:spacing w:val="-3"/>
          <w:lang w:val="ru-RU"/>
        </w:rPr>
        <w:t>о</w:t>
      </w:r>
      <w:r w:rsidRPr="003A5728">
        <w:rPr>
          <w:rFonts w:cs="Times New Roman"/>
          <w:lang w:val="ru-RU"/>
        </w:rPr>
        <w:t>нтроля</w:t>
      </w:r>
      <w:r w:rsidRPr="003A5728">
        <w:rPr>
          <w:rFonts w:cs="Times New Roman"/>
          <w:spacing w:val="-1"/>
          <w:lang w:val="ru-RU"/>
        </w:rPr>
        <w:t>в</w:t>
      </w:r>
      <w:r w:rsidRPr="003A5728">
        <w:rPr>
          <w:rFonts w:cs="Times New Roman"/>
          <w:spacing w:val="3"/>
          <w:lang w:val="ru-RU"/>
        </w:rPr>
        <w:t>н</w:t>
      </w:r>
      <w:r w:rsidRPr="003A5728">
        <w:rPr>
          <w:rFonts w:cs="Times New Roman"/>
          <w:spacing w:val="-8"/>
          <w:lang w:val="ru-RU"/>
        </w:rPr>
        <w:t>у</w:t>
      </w:r>
      <w:r w:rsidRPr="003A5728">
        <w:rPr>
          <w:rFonts w:cs="Times New Roman"/>
          <w:lang w:val="ru-RU"/>
        </w:rPr>
        <w:t>тришколыс</w:t>
      </w:r>
      <w:r w:rsidRPr="003A5728">
        <w:rPr>
          <w:rFonts w:cs="Times New Roman"/>
          <w:spacing w:val="-1"/>
          <w:lang w:val="ru-RU"/>
        </w:rPr>
        <w:t>сам</w:t>
      </w:r>
      <w:r w:rsidRPr="003A5728">
        <w:rPr>
          <w:rFonts w:cs="Times New Roman"/>
          <w:lang w:val="ru-RU"/>
        </w:rPr>
        <w:t>о</w:t>
      </w:r>
      <w:r w:rsidRPr="003A5728">
        <w:rPr>
          <w:rFonts w:cs="Times New Roman"/>
          <w:spacing w:val="-1"/>
          <w:lang w:val="ru-RU"/>
        </w:rPr>
        <w:t>а</w:t>
      </w:r>
      <w:r w:rsidRPr="003A5728">
        <w:rPr>
          <w:rFonts w:cs="Times New Roman"/>
          <w:lang w:val="ru-RU"/>
        </w:rPr>
        <w:t>н</w:t>
      </w:r>
      <w:r w:rsidRPr="003A5728">
        <w:rPr>
          <w:rFonts w:cs="Times New Roman"/>
          <w:spacing w:val="-1"/>
          <w:lang w:val="ru-RU"/>
        </w:rPr>
        <w:t>а</w:t>
      </w:r>
      <w:r w:rsidRPr="003A5728">
        <w:rPr>
          <w:rFonts w:cs="Times New Roman"/>
          <w:lang w:val="ru-RU"/>
        </w:rPr>
        <w:t>лизоми</w:t>
      </w:r>
      <w:r w:rsidRPr="003A5728">
        <w:rPr>
          <w:rFonts w:cs="Times New Roman"/>
          <w:spacing w:val="-1"/>
          <w:lang w:val="ru-RU"/>
        </w:rPr>
        <w:t>сам</w:t>
      </w:r>
      <w:r w:rsidRPr="003A5728">
        <w:rPr>
          <w:rFonts w:cs="Times New Roman"/>
          <w:lang w:val="ru-RU"/>
        </w:rPr>
        <w:t>о</w:t>
      </w:r>
      <w:r w:rsidRPr="003A5728">
        <w:rPr>
          <w:rFonts w:cs="Times New Roman"/>
          <w:spacing w:val="3"/>
          <w:lang w:val="ru-RU"/>
        </w:rPr>
        <w:t>к</w:t>
      </w:r>
      <w:r w:rsidRPr="003A5728">
        <w:rPr>
          <w:rFonts w:cs="Times New Roman"/>
          <w:lang w:val="ru-RU"/>
        </w:rPr>
        <w:t>онтрол</w:t>
      </w:r>
      <w:r w:rsidRPr="003A5728">
        <w:rPr>
          <w:rFonts w:cs="Times New Roman"/>
          <w:spacing w:val="-1"/>
          <w:lang w:val="ru-RU"/>
        </w:rPr>
        <w:t>е</w:t>
      </w:r>
      <w:r w:rsidRPr="003A5728">
        <w:rPr>
          <w:rFonts w:cs="Times New Roman"/>
          <w:lang w:val="ru-RU"/>
        </w:rPr>
        <w:t>м</w:t>
      </w:r>
      <w:r w:rsidRPr="003A5728">
        <w:rPr>
          <w:rFonts w:cs="Times New Roman"/>
          <w:spacing w:val="-6"/>
          <w:lang w:val="ru-RU"/>
        </w:rPr>
        <w:t>у</w:t>
      </w:r>
      <w:r w:rsidRPr="003A5728">
        <w:rPr>
          <w:rFonts w:cs="Times New Roman"/>
          <w:spacing w:val="1"/>
          <w:lang w:val="ru-RU"/>
        </w:rPr>
        <w:t>ч</w:t>
      </w:r>
      <w:r w:rsidRPr="003A5728">
        <w:rPr>
          <w:rFonts w:cs="Times New Roman"/>
          <w:spacing w:val="-1"/>
          <w:lang w:val="ru-RU"/>
        </w:rPr>
        <w:t>ас</w:t>
      </w:r>
      <w:r w:rsidRPr="003A5728">
        <w:rPr>
          <w:rFonts w:cs="Times New Roman"/>
          <w:lang w:val="ru-RU"/>
        </w:rPr>
        <w:t>тников</w:t>
      </w:r>
      <w:r w:rsidRPr="003A5728">
        <w:rPr>
          <w:rFonts w:cs="Times New Roman"/>
          <w:spacing w:val="-3"/>
          <w:lang w:val="ru-RU"/>
        </w:rPr>
        <w:t>о</w:t>
      </w:r>
      <w:r w:rsidRPr="003A5728">
        <w:rPr>
          <w:rFonts w:cs="Times New Roman"/>
          <w:lang w:val="ru-RU"/>
        </w:rPr>
        <w:t>бр</w:t>
      </w:r>
      <w:r w:rsidRPr="003A5728">
        <w:rPr>
          <w:rFonts w:cs="Times New Roman"/>
          <w:spacing w:val="-1"/>
          <w:lang w:val="ru-RU"/>
        </w:rPr>
        <w:t>а</w:t>
      </w:r>
      <w:r w:rsidRPr="003A5728">
        <w:rPr>
          <w:rFonts w:cs="Times New Roman"/>
          <w:lang w:val="ru-RU"/>
        </w:rPr>
        <w:t>зо</w:t>
      </w:r>
      <w:r w:rsidRPr="003A5728">
        <w:rPr>
          <w:rFonts w:cs="Times New Roman"/>
          <w:spacing w:val="-1"/>
          <w:lang w:val="ru-RU"/>
        </w:rPr>
        <w:t>ва</w:t>
      </w:r>
      <w:r w:rsidRPr="003A5728">
        <w:rPr>
          <w:rFonts w:cs="Times New Roman"/>
          <w:lang w:val="ru-RU"/>
        </w:rPr>
        <w:t>т</w:t>
      </w:r>
      <w:r w:rsidRPr="003A5728">
        <w:rPr>
          <w:rFonts w:cs="Times New Roman"/>
          <w:spacing w:val="-1"/>
          <w:lang w:val="ru-RU"/>
        </w:rPr>
        <w:t>е</w:t>
      </w:r>
      <w:r w:rsidRPr="003A5728">
        <w:rPr>
          <w:rFonts w:cs="Times New Roman"/>
          <w:lang w:val="ru-RU"/>
        </w:rPr>
        <w:t>льногопроц</w:t>
      </w:r>
      <w:r w:rsidRPr="003A5728">
        <w:rPr>
          <w:rFonts w:cs="Times New Roman"/>
          <w:spacing w:val="-1"/>
          <w:lang w:val="ru-RU"/>
        </w:rPr>
        <w:t>есса</w:t>
      </w:r>
      <w:r w:rsidRPr="003A5728">
        <w:rPr>
          <w:rFonts w:cs="Times New Roman"/>
          <w:lang w:val="ru-RU"/>
        </w:rPr>
        <w:t>.</w:t>
      </w:r>
    </w:p>
    <w:p w:rsidR="00854E17" w:rsidRPr="003A5728" w:rsidRDefault="00D62C93" w:rsidP="001D332A">
      <w:pPr>
        <w:pStyle w:val="a3"/>
        <w:numPr>
          <w:ilvl w:val="1"/>
          <w:numId w:val="34"/>
        </w:numPr>
        <w:tabs>
          <w:tab w:val="left" w:pos="821"/>
        </w:tabs>
        <w:ind w:left="821"/>
        <w:rPr>
          <w:rFonts w:cs="Times New Roman"/>
          <w:lang w:val="ru-RU"/>
        </w:rPr>
      </w:pPr>
      <w:r w:rsidRPr="003A5728">
        <w:rPr>
          <w:rFonts w:cs="Times New Roman"/>
          <w:spacing w:val="-1"/>
          <w:lang w:val="ru-RU"/>
        </w:rPr>
        <w:t>О</w:t>
      </w:r>
      <w:r w:rsidRPr="003A5728">
        <w:rPr>
          <w:rFonts w:cs="Times New Roman"/>
          <w:lang w:val="ru-RU"/>
        </w:rPr>
        <w:t>к</w:t>
      </w:r>
      <w:r w:rsidRPr="003A5728">
        <w:rPr>
          <w:rFonts w:cs="Times New Roman"/>
          <w:spacing w:val="-1"/>
          <w:lang w:val="ru-RU"/>
        </w:rPr>
        <w:t>а</w:t>
      </w:r>
      <w:r w:rsidRPr="003A5728">
        <w:rPr>
          <w:rFonts w:cs="Times New Roman"/>
          <w:lang w:val="ru-RU"/>
        </w:rPr>
        <w:t>з</w:t>
      </w:r>
      <w:r w:rsidRPr="003A5728">
        <w:rPr>
          <w:rFonts w:cs="Times New Roman"/>
          <w:spacing w:val="-1"/>
          <w:lang w:val="ru-RU"/>
        </w:rPr>
        <w:t>а</w:t>
      </w:r>
      <w:r w:rsidRPr="003A5728">
        <w:rPr>
          <w:rFonts w:cs="Times New Roman"/>
          <w:lang w:val="ru-RU"/>
        </w:rPr>
        <w:t>ние</w:t>
      </w:r>
      <w:r w:rsidRPr="003A5728">
        <w:rPr>
          <w:rFonts w:cs="Times New Roman"/>
          <w:spacing w:val="-1"/>
          <w:lang w:val="ru-RU"/>
        </w:rPr>
        <w:t>ме</w:t>
      </w:r>
      <w:r w:rsidRPr="003A5728">
        <w:rPr>
          <w:rFonts w:cs="Times New Roman"/>
          <w:lang w:val="ru-RU"/>
        </w:rPr>
        <w:t>тоди</w:t>
      </w:r>
      <w:r w:rsidRPr="003A5728">
        <w:rPr>
          <w:rFonts w:cs="Times New Roman"/>
          <w:spacing w:val="-1"/>
          <w:lang w:val="ru-RU"/>
        </w:rPr>
        <w:t>чес</w:t>
      </w:r>
      <w:r w:rsidRPr="003A5728">
        <w:rPr>
          <w:rFonts w:cs="Times New Roman"/>
          <w:lang w:val="ru-RU"/>
        </w:rPr>
        <w:t>койпо</w:t>
      </w:r>
      <w:r w:rsidRPr="003A5728">
        <w:rPr>
          <w:rFonts w:cs="Times New Roman"/>
          <w:spacing w:val="-1"/>
          <w:lang w:val="ru-RU"/>
        </w:rPr>
        <w:t>м</w:t>
      </w:r>
      <w:r w:rsidRPr="003A5728">
        <w:rPr>
          <w:rFonts w:cs="Times New Roman"/>
          <w:lang w:val="ru-RU"/>
        </w:rPr>
        <w:t>ощип</w:t>
      </w:r>
      <w:r w:rsidRPr="003A5728">
        <w:rPr>
          <w:rFonts w:cs="Times New Roman"/>
          <w:spacing w:val="-1"/>
          <w:lang w:val="ru-RU"/>
        </w:rPr>
        <w:t>е</w:t>
      </w:r>
      <w:r w:rsidRPr="003A5728">
        <w:rPr>
          <w:rFonts w:cs="Times New Roman"/>
          <w:lang w:val="ru-RU"/>
        </w:rPr>
        <w:t>д</w:t>
      </w:r>
      <w:r w:rsidRPr="003A5728">
        <w:rPr>
          <w:rFonts w:cs="Times New Roman"/>
          <w:spacing w:val="-1"/>
          <w:lang w:val="ru-RU"/>
        </w:rPr>
        <w:t>а</w:t>
      </w:r>
      <w:r w:rsidRPr="003A5728">
        <w:rPr>
          <w:rFonts w:cs="Times New Roman"/>
          <w:lang w:val="ru-RU"/>
        </w:rPr>
        <w:t>гоги</w:t>
      </w:r>
      <w:r w:rsidRPr="003A5728">
        <w:rPr>
          <w:rFonts w:cs="Times New Roman"/>
          <w:spacing w:val="-1"/>
          <w:lang w:val="ru-RU"/>
        </w:rPr>
        <w:t>чес</w:t>
      </w:r>
      <w:r w:rsidRPr="003A5728">
        <w:rPr>
          <w:rFonts w:cs="Times New Roman"/>
          <w:lang w:val="ru-RU"/>
        </w:rPr>
        <w:t>к</w:t>
      </w:r>
      <w:r w:rsidRPr="003A5728">
        <w:rPr>
          <w:rFonts w:cs="Times New Roman"/>
          <w:spacing w:val="-2"/>
          <w:lang w:val="ru-RU"/>
        </w:rPr>
        <w:t>и</w:t>
      </w:r>
      <w:r w:rsidRPr="003A5728">
        <w:rPr>
          <w:rFonts w:cs="Times New Roman"/>
          <w:lang w:val="ru-RU"/>
        </w:rPr>
        <w:t>мр</w:t>
      </w:r>
      <w:r w:rsidRPr="003A5728">
        <w:rPr>
          <w:rFonts w:cs="Times New Roman"/>
          <w:spacing w:val="-1"/>
          <w:lang w:val="ru-RU"/>
        </w:rPr>
        <w:t>а</w:t>
      </w:r>
      <w:r w:rsidRPr="003A5728">
        <w:rPr>
          <w:rFonts w:cs="Times New Roman"/>
          <w:lang w:val="ru-RU"/>
        </w:rPr>
        <w:t>ботник</w:t>
      </w:r>
      <w:r w:rsidRPr="003A5728">
        <w:rPr>
          <w:rFonts w:cs="Times New Roman"/>
          <w:spacing w:val="-1"/>
          <w:lang w:val="ru-RU"/>
        </w:rPr>
        <w:t>а</w:t>
      </w:r>
      <w:r w:rsidRPr="003A5728">
        <w:rPr>
          <w:rFonts w:cs="Times New Roman"/>
          <w:lang w:val="ru-RU"/>
        </w:rPr>
        <w:t>мвпроц</w:t>
      </w:r>
      <w:r w:rsidRPr="003A5728">
        <w:rPr>
          <w:rFonts w:cs="Times New Roman"/>
          <w:spacing w:val="-1"/>
          <w:lang w:val="ru-RU"/>
        </w:rPr>
        <w:t>есс</w:t>
      </w:r>
      <w:r w:rsidRPr="003A5728">
        <w:rPr>
          <w:rFonts w:cs="Times New Roman"/>
          <w:lang w:val="ru-RU"/>
        </w:rPr>
        <w:t>ек</w:t>
      </w:r>
      <w:r w:rsidRPr="003A5728">
        <w:rPr>
          <w:rFonts w:cs="Times New Roman"/>
          <w:spacing w:val="5"/>
          <w:lang w:val="ru-RU"/>
        </w:rPr>
        <w:t>о</w:t>
      </w:r>
      <w:r w:rsidRPr="003A5728">
        <w:rPr>
          <w:rFonts w:cs="Times New Roman"/>
          <w:lang w:val="ru-RU"/>
        </w:rPr>
        <w:t>нтроля.</w:t>
      </w:r>
    </w:p>
    <w:p w:rsidR="00854E17" w:rsidRPr="003A5728" w:rsidRDefault="00D62C93" w:rsidP="001D332A">
      <w:pPr>
        <w:pStyle w:val="a3"/>
        <w:numPr>
          <w:ilvl w:val="1"/>
          <w:numId w:val="34"/>
        </w:numPr>
        <w:tabs>
          <w:tab w:val="left" w:pos="821"/>
        </w:tabs>
        <w:ind w:left="821" w:right="1018"/>
        <w:rPr>
          <w:rFonts w:cs="Times New Roman"/>
          <w:lang w:val="ru-RU"/>
        </w:rPr>
      </w:pPr>
      <w:r w:rsidRPr="003A5728">
        <w:rPr>
          <w:rFonts w:cs="Times New Roman"/>
          <w:lang w:val="ru-RU"/>
        </w:rPr>
        <w:t>Монито</w:t>
      </w:r>
      <w:r w:rsidRPr="003A5728">
        <w:rPr>
          <w:rFonts w:cs="Times New Roman"/>
          <w:spacing w:val="-3"/>
          <w:lang w:val="ru-RU"/>
        </w:rPr>
        <w:t>р</w:t>
      </w:r>
      <w:r w:rsidRPr="003A5728">
        <w:rPr>
          <w:rFonts w:cs="Times New Roman"/>
          <w:lang w:val="ru-RU"/>
        </w:rPr>
        <w:t>ингдо</w:t>
      </w:r>
      <w:r w:rsidRPr="003A5728">
        <w:rPr>
          <w:rFonts w:cs="Times New Roman"/>
          <w:spacing w:val="-1"/>
          <w:lang w:val="ru-RU"/>
        </w:rPr>
        <w:t>с</w:t>
      </w:r>
      <w:r w:rsidRPr="003A5728">
        <w:rPr>
          <w:rFonts w:cs="Times New Roman"/>
          <w:spacing w:val="-2"/>
          <w:lang w:val="ru-RU"/>
        </w:rPr>
        <w:t>т</w:t>
      </w:r>
      <w:r w:rsidRPr="003A5728">
        <w:rPr>
          <w:rFonts w:cs="Times New Roman"/>
          <w:lang w:val="ru-RU"/>
        </w:rPr>
        <w:t>иж</w:t>
      </w:r>
      <w:r w:rsidRPr="003A5728">
        <w:rPr>
          <w:rFonts w:cs="Times New Roman"/>
          <w:spacing w:val="-1"/>
          <w:lang w:val="ru-RU"/>
        </w:rPr>
        <w:t>е</w:t>
      </w:r>
      <w:r w:rsidRPr="003A5728">
        <w:rPr>
          <w:rFonts w:cs="Times New Roman"/>
          <w:spacing w:val="-2"/>
          <w:lang w:val="ru-RU"/>
        </w:rPr>
        <w:t>н</w:t>
      </w:r>
      <w:r w:rsidRPr="003A5728">
        <w:rPr>
          <w:rFonts w:cs="Times New Roman"/>
          <w:lang w:val="ru-RU"/>
        </w:rPr>
        <w:t>ийо</w:t>
      </w:r>
      <w:r w:rsidRPr="003A5728">
        <w:rPr>
          <w:rFonts w:cs="Times New Roman"/>
          <w:spacing w:val="2"/>
          <w:lang w:val="ru-RU"/>
        </w:rPr>
        <w:t>б</w:t>
      </w:r>
      <w:r w:rsidRPr="003A5728">
        <w:rPr>
          <w:rFonts w:cs="Times New Roman"/>
          <w:spacing w:val="-8"/>
          <w:lang w:val="ru-RU"/>
        </w:rPr>
        <w:t>у</w:t>
      </w:r>
      <w:r w:rsidRPr="003A5728">
        <w:rPr>
          <w:rFonts w:cs="Times New Roman"/>
          <w:spacing w:val="1"/>
          <w:lang w:val="ru-RU"/>
        </w:rPr>
        <w:t>ч</w:t>
      </w:r>
      <w:r w:rsidRPr="003A5728">
        <w:rPr>
          <w:rFonts w:cs="Times New Roman"/>
          <w:spacing w:val="-1"/>
          <w:lang w:val="ru-RU"/>
        </w:rPr>
        <w:t>а</w:t>
      </w:r>
      <w:r w:rsidRPr="003A5728">
        <w:rPr>
          <w:rFonts w:cs="Times New Roman"/>
          <w:lang w:val="ru-RU"/>
        </w:rPr>
        <w:t>ющи</w:t>
      </w:r>
      <w:r w:rsidRPr="003A5728">
        <w:rPr>
          <w:rFonts w:cs="Times New Roman"/>
          <w:spacing w:val="2"/>
          <w:lang w:val="ru-RU"/>
        </w:rPr>
        <w:t>х</w:t>
      </w:r>
      <w:r w:rsidRPr="003A5728">
        <w:rPr>
          <w:rFonts w:cs="Times New Roman"/>
          <w:spacing w:val="-1"/>
          <w:lang w:val="ru-RU"/>
        </w:rPr>
        <w:t>с</w:t>
      </w:r>
      <w:r w:rsidRPr="003A5728">
        <w:rPr>
          <w:rFonts w:cs="Times New Roman"/>
          <w:lang w:val="ru-RU"/>
        </w:rPr>
        <w:t>япо</w:t>
      </w:r>
      <w:r w:rsidRPr="003A5728">
        <w:rPr>
          <w:rFonts w:cs="Times New Roman"/>
          <w:spacing w:val="-3"/>
          <w:lang w:val="ru-RU"/>
        </w:rPr>
        <w:t>о</w:t>
      </w:r>
      <w:r w:rsidRPr="003A5728">
        <w:rPr>
          <w:rFonts w:cs="Times New Roman"/>
          <w:lang w:val="ru-RU"/>
        </w:rPr>
        <w:t>т</w:t>
      </w:r>
      <w:r w:rsidRPr="003A5728">
        <w:rPr>
          <w:rFonts w:cs="Times New Roman"/>
          <w:spacing w:val="-2"/>
          <w:lang w:val="ru-RU"/>
        </w:rPr>
        <w:t>д</w:t>
      </w:r>
      <w:r w:rsidRPr="003A5728">
        <w:rPr>
          <w:rFonts w:cs="Times New Roman"/>
          <w:spacing w:val="-1"/>
          <w:lang w:val="ru-RU"/>
        </w:rPr>
        <w:t>е</w:t>
      </w:r>
      <w:r w:rsidRPr="003A5728">
        <w:rPr>
          <w:rFonts w:cs="Times New Roman"/>
          <w:lang w:val="ru-RU"/>
        </w:rPr>
        <w:t>льн</w:t>
      </w:r>
      <w:r w:rsidRPr="003A5728">
        <w:rPr>
          <w:rFonts w:cs="Times New Roman"/>
          <w:spacing w:val="-1"/>
          <w:lang w:val="ru-RU"/>
        </w:rPr>
        <w:t>ы</w:t>
      </w:r>
      <w:r w:rsidRPr="003A5728">
        <w:rPr>
          <w:rFonts w:cs="Times New Roman"/>
          <w:lang w:val="ru-RU"/>
        </w:rPr>
        <w:t>мпр</w:t>
      </w:r>
      <w:r w:rsidRPr="003A5728">
        <w:rPr>
          <w:rFonts w:cs="Times New Roman"/>
          <w:spacing w:val="-1"/>
          <w:lang w:val="ru-RU"/>
        </w:rPr>
        <w:t>е</w:t>
      </w:r>
      <w:r w:rsidRPr="003A5728">
        <w:rPr>
          <w:rFonts w:cs="Times New Roman"/>
          <w:lang w:val="ru-RU"/>
        </w:rPr>
        <w:t>д</w:t>
      </w:r>
      <w:r w:rsidRPr="003A5728">
        <w:rPr>
          <w:rFonts w:cs="Times New Roman"/>
          <w:spacing w:val="-1"/>
          <w:lang w:val="ru-RU"/>
        </w:rPr>
        <w:t>ме</w:t>
      </w:r>
      <w:r w:rsidRPr="003A5728">
        <w:rPr>
          <w:rFonts w:cs="Times New Roman"/>
          <w:lang w:val="ru-RU"/>
        </w:rPr>
        <w:t>т</w:t>
      </w:r>
      <w:r w:rsidRPr="003A5728">
        <w:rPr>
          <w:rFonts w:cs="Times New Roman"/>
          <w:spacing w:val="-1"/>
          <w:lang w:val="ru-RU"/>
        </w:rPr>
        <w:t>а</w:t>
      </w:r>
      <w:r w:rsidRPr="003A5728">
        <w:rPr>
          <w:rFonts w:cs="Times New Roman"/>
          <w:lang w:val="ru-RU"/>
        </w:rPr>
        <w:t>мсц</w:t>
      </w:r>
      <w:r w:rsidRPr="003A5728">
        <w:rPr>
          <w:rFonts w:cs="Times New Roman"/>
          <w:spacing w:val="1"/>
          <w:lang w:val="ru-RU"/>
        </w:rPr>
        <w:t>е</w:t>
      </w:r>
      <w:r w:rsidRPr="003A5728">
        <w:rPr>
          <w:rFonts w:cs="Times New Roman"/>
          <w:lang w:val="ru-RU"/>
        </w:rPr>
        <w:t>льюопр</w:t>
      </w:r>
      <w:r w:rsidRPr="003A5728">
        <w:rPr>
          <w:rFonts w:cs="Times New Roman"/>
          <w:spacing w:val="-1"/>
          <w:lang w:val="ru-RU"/>
        </w:rPr>
        <w:t>е</w:t>
      </w:r>
      <w:r w:rsidRPr="003A5728">
        <w:rPr>
          <w:rFonts w:cs="Times New Roman"/>
          <w:lang w:val="ru-RU"/>
        </w:rPr>
        <w:t>д</w:t>
      </w:r>
      <w:r w:rsidRPr="003A5728">
        <w:rPr>
          <w:rFonts w:cs="Times New Roman"/>
          <w:spacing w:val="-1"/>
          <w:lang w:val="ru-RU"/>
        </w:rPr>
        <w:t>е</w:t>
      </w:r>
      <w:r w:rsidRPr="003A5728">
        <w:rPr>
          <w:rFonts w:cs="Times New Roman"/>
          <w:lang w:val="ru-RU"/>
        </w:rPr>
        <w:t>л</w:t>
      </w:r>
      <w:r w:rsidRPr="003A5728">
        <w:rPr>
          <w:rFonts w:cs="Times New Roman"/>
          <w:spacing w:val="-1"/>
          <w:lang w:val="ru-RU"/>
        </w:rPr>
        <w:t>е</w:t>
      </w:r>
      <w:r w:rsidRPr="003A5728">
        <w:rPr>
          <w:rFonts w:cs="Times New Roman"/>
          <w:lang w:val="ru-RU"/>
        </w:rPr>
        <w:t>нияк</w:t>
      </w:r>
      <w:r w:rsidRPr="003A5728">
        <w:rPr>
          <w:rFonts w:cs="Times New Roman"/>
          <w:spacing w:val="-1"/>
          <w:lang w:val="ru-RU"/>
        </w:rPr>
        <w:t>аче</w:t>
      </w:r>
      <w:r w:rsidRPr="003A5728">
        <w:rPr>
          <w:rFonts w:cs="Times New Roman"/>
          <w:spacing w:val="1"/>
          <w:lang w:val="ru-RU"/>
        </w:rPr>
        <w:t>с</w:t>
      </w:r>
      <w:r w:rsidRPr="003A5728">
        <w:rPr>
          <w:rFonts w:cs="Times New Roman"/>
          <w:lang w:val="ru-RU"/>
        </w:rPr>
        <w:t>т</w:t>
      </w:r>
      <w:r w:rsidRPr="003A5728">
        <w:rPr>
          <w:rFonts w:cs="Times New Roman"/>
          <w:spacing w:val="-1"/>
          <w:lang w:val="ru-RU"/>
        </w:rPr>
        <w:t>в</w:t>
      </w:r>
      <w:r w:rsidRPr="003A5728">
        <w:rPr>
          <w:rFonts w:cs="Times New Roman"/>
          <w:lang w:val="ru-RU"/>
        </w:rPr>
        <w:t>а</w:t>
      </w:r>
      <w:r w:rsidRPr="003A5728">
        <w:rPr>
          <w:rFonts w:cs="Times New Roman"/>
          <w:spacing w:val="-6"/>
          <w:lang w:val="ru-RU"/>
        </w:rPr>
        <w:t>у</w:t>
      </w:r>
      <w:r w:rsidRPr="003A5728">
        <w:rPr>
          <w:rFonts w:cs="Times New Roman"/>
          <w:spacing w:val="1"/>
          <w:lang w:val="ru-RU"/>
        </w:rPr>
        <w:t>с</w:t>
      </w:r>
      <w:r w:rsidRPr="003A5728">
        <w:rPr>
          <w:rFonts w:cs="Times New Roman"/>
          <w:spacing w:val="-1"/>
          <w:lang w:val="ru-RU"/>
        </w:rPr>
        <w:t>в</w:t>
      </w:r>
      <w:r w:rsidRPr="003A5728">
        <w:rPr>
          <w:rFonts w:cs="Times New Roman"/>
          <w:lang w:val="ru-RU"/>
        </w:rPr>
        <w:t>о</w:t>
      </w:r>
      <w:r w:rsidRPr="003A5728">
        <w:rPr>
          <w:rFonts w:cs="Times New Roman"/>
          <w:spacing w:val="-1"/>
          <w:lang w:val="ru-RU"/>
        </w:rPr>
        <w:t>е</w:t>
      </w:r>
      <w:r w:rsidRPr="003A5728">
        <w:rPr>
          <w:rFonts w:cs="Times New Roman"/>
          <w:lang w:val="ru-RU"/>
        </w:rPr>
        <w:t>ния</w:t>
      </w:r>
      <w:r w:rsidRPr="003A5728">
        <w:rPr>
          <w:rFonts w:cs="Times New Roman"/>
          <w:spacing w:val="-6"/>
          <w:lang w:val="ru-RU"/>
        </w:rPr>
        <w:t>у</w:t>
      </w:r>
      <w:r w:rsidRPr="003A5728">
        <w:rPr>
          <w:rFonts w:cs="Times New Roman"/>
          <w:spacing w:val="1"/>
          <w:lang w:val="ru-RU"/>
        </w:rPr>
        <w:t>ч</w:t>
      </w:r>
      <w:r w:rsidRPr="003A5728">
        <w:rPr>
          <w:rFonts w:cs="Times New Roman"/>
          <w:spacing w:val="-1"/>
          <w:lang w:val="ru-RU"/>
        </w:rPr>
        <w:t>е</w:t>
      </w:r>
      <w:r w:rsidRPr="003A5728">
        <w:rPr>
          <w:rFonts w:cs="Times New Roman"/>
          <w:lang w:val="ru-RU"/>
        </w:rPr>
        <w:t>бного</w:t>
      </w:r>
      <w:r w:rsidRPr="003A5728">
        <w:rPr>
          <w:rFonts w:cs="Times New Roman"/>
          <w:spacing w:val="-1"/>
          <w:lang w:val="ru-RU"/>
        </w:rPr>
        <w:t>ма</w:t>
      </w:r>
      <w:r w:rsidRPr="003A5728">
        <w:rPr>
          <w:rFonts w:cs="Times New Roman"/>
          <w:lang w:val="ru-RU"/>
        </w:rPr>
        <w:t>т</w:t>
      </w:r>
      <w:r w:rsidRPr="003A5728">
        <w:rPr>
          <w:rFonts w:cs="Times New Roman"/>
          <w:spacing w:val="-1"/>
          <w:lang w:val="ru-RU"/>
        </w:rPr>
        <w:t>е</w:t>
      </w:r>
      <w:r w:rsidRPr="003A5728">
        <w:rPr>
          <w:rFonts w:cs="Times New Roman"/>
          <w:lang w:val="ru-RU"/>
        </w:rPr>
        <w:t>ри</w:t>
      </w:r>
      <w:r w:rsidRPr="003A5728">
        <w:rPr>
          <w:rFonts w:cs="Times New Roman"/>
          <w:spacing w:val="-1"/>
          <w:lang w:val="ru-RU"/>
        </w:rPr>
        <w:t>а</w:t>
      </w:r>
      <w:r w:rsidRPr="003A5728">
        <w:rPr>
          <w:rFonts w:cs="Times New Roman"/>
          <w:lang w:val="ru-RU"/>
        </w:rPr>
        <w:t>лав</w:t>
      </w:r>
      <w:r w:rsidRPr="003A5728">
        <w:rPr>
          <w:rFonts w:cs="Times New Roman"/>
          <w:spacing w:val="-1"/>
          <w:lang w:val="ru-RU"/>
        </w:rPr>
        <w:t>с</w:t>
      </w:r>
      <w:r w:rsidRPr="003A5728">
        <w:rPr>
          <w:rFonts w:cs="Times New Roman"/>
          <w:lang w:val="ru-RU"/>
        </w:rPr>
        <w:t>оот</w:t>
      </w:r>
      <w:r w:rsidRPr="003A5728">
        <w:rPr>
          <w:rFonts w:cs="Times New Roman"/>
          <w:spacing w:val="-1"/>
          <w:lang w:val="ru-RU"/>
        </w:rPr>
        <w:t>ве</w:t>
      </w:r>
      <w:r w:rsidRPr="003A5728">
        <w:rPr>
          <w:rFonts w:cs="Times New Roman"/>
          <w:lang w:val="ru-RU"/>
        </w:rPr>
        <w:t>т</w:t>
      </w:r>
      <w:r w:rsidRPr="003A5728">
        <w:rPr>
          <w:rFonts w:cs="Times New Roman"/>
          <w:spacing w:val="-1"/>
          <w:lang w:val="ru-RU"/>
        </w:rPr>
        <w:t>с</w:t>
      </w:r>
      <w:r w:rsidRPr="003A5728">
        <w:rPr>
          <w:rFonts w:cs="Times New Roman"/>
          <w:lang w:val="ru-RU"/>
        </w:rPr>
        <w:t>т</w:t>
      </w:r>
      <w:r w:rsidRPr="003A5728">
        <w:rPr>
          <w:rFonts w:cs="Times New Roman"/>
          <w:spacing w:val="-1"/>
          <w:lang w:val="ru-RU"/>
        </w:rPr>
        <w:t>в</w:t>
      </w:r>
      <w:r w:rsidRPr="003A5728">
        <w:rPr>
          <w:rFonts w:cs="Times New Roman"/>
          <w:lang w:val="ru-RU"/>
        </w:rPr>
        <w:t>иисдин</w:t>
      </w:r>
      <w:r w:rsidRPr="003A5728">
        <w:rPr>
          <w:rFonts w:cs="Times New Roman"/>
          <w:spacing w:val="-1"/>
          <w:lang w:val="ru-RU"/>
        </w:rPr>
        <w:t>ам</w:t>
      </w:r>
      <w:r w:rsidRPr="003A5728">
        <w:rPr>
          <w:rFonts w:cs="Times New Roman"/>
          <w:lang w:val="ru-RU"/>
        </w:rPr>
        <w:t>икойр</w:t>
      </w:r>
      <w:r w:rsidRPr="003A5728">
        <w:rPr>
          <w:rFonts w:cs="Times New Roman"/>
          <w:spacing w:val="-1"/>
          <w:lang w:val="ru-RU"/>
        </w:rPr>
        <w:t>а</w:t>
      </w:r>
      <w:r w:rsidRPr="003A5728">
        <w:rPr>
          <w:rFonts w:cs="Times New Roman"/>
          <w:lang w:val="ru-RU"/>
        </w:rPr>
        <w:t>з</w:t>
      </w:r>
      <w:r w:rsidRPr="003A5728">
        <w:rPr>
          <w:rFonts w:cs="Times New Roman"/>
          <w:spacing w:val="-3"/>
          <w:lang w:val="ru-RU"/>
        </w:rPr>
        <w:t>в</w:t>
      </w:r>
      <w:r w:rsidRPr="003A5728">
        <w:rPr>
          <w:rFonts w:cs="Times New Roman"/>
          <w:lang w:val="ru-RU"/>
        </w:rPr>
        <w:t>и</w:t>
      </w:r>
      <w:r w:rsidRPr="003A5728">
        <w:rPr>
          <w:rFonts w:cs="Times New Roman"/>
          <w:spacing w:val="-2"/>
          <w:lang w:val="ru-RU"/>
        </w:rPr>
        <w:t>т</w:t>
      </w:r>
      <w:r w:rsidRPr="003A5728">
        <w:rPr>
          <w:rFonts w:cs="Times New Roman"/>
          <w:lang w:val="ru-RU"/>
        </w:rPr>
        <w:t>ияо</w:t>
      </w:r>
      <w:r w:rsidRPr="003A5728">
        <w:rPr>
          <w:rFonts w:cs="Times New Roman"/>
          <w:spacing w:val="2"/>
          <w:lang w:val="ru-RU"/>
        </w:rPr>
        <w:t>б</w:t>
      </w:r>
      <w:r w:rsidRPr="003A5728">
        <w:rPr>
          <w:rFonts w:cs="Times New Roman"/>
          <w:spacing w:val="-6"/>
          <w:lang w:val="ru-RU"/>
        </w:rPr>
        <w:t>у</w:t>
      </w:r>
      <w:r w:rsidRPr="003A5728">
        <w:rPr>
          <w:rFonts w:cs="Times New Roman"/>
          <w:spacing w:val="-1"/>
          <w:lang w:val="ru-RU"/>
        </w:rPr>
        <w:t>ча</w:t>
      </w:r>
      <w:r w:rsidRPr="003A5728">
        <w:rPr>
          <w:rFonts w:cs="Times New Roman"/>
          <w:spacing w:val="2"/>
          <w:lang w:val="ru-RU"/>
        </w:rPr>
        <w:t>ю</w:t>
      </w:r>
      <w:r w:rsidRPr="003A5728">
        <w:rPr>
          <w:rFonts w:cs="Times New Roman"/>
          <w:lang w:val="ru-RU"/>
        </w:rPr>
        <w:t>щи</w:t>
      </w:r>
      <w:r w:rsidRPr="003A5728">
        <w:rPr>
          <w:rFonts w:cs="Times New Roman"/>
          <w:spacing w:val="2"/>
          <w:lang w:val="ru-RU"/>
        </w:rPr>
        <w:t>х</w:t>
      </w:r>
      <w:r w:rsidRPr="003A5728">
        <w:rPr>
          <w:rFonts w:cs="Times New Roman"/>
          <w:spacing w:val="-1"/>
          <w:lang w:val="ru-RU"/>
        </w:rPr>
        <w:t>с</w:t>
      </w:r>
      <w:r w:rsidRPr="003A5728">
        <w:rPr>
          <w:rFonts w:cs="Times New Roman"/>
          <w:lang w:val="ru-RU"/>
        </w:rPr>
        <w:t>я.</w:t>
      </w:r>
    </w:p>
    <w:p w:rsidR="00854E17" w:rsidRPr="00435BAD" w:rsidRDefault="00D62C93" w:rsidP="001D332A">
      <w:pPr>
        <w:pStyle w:val="a3"/>
        <w:numPr>
          <w:ilvl w:val="1"/>
          <w:numId w:val="34"/>
        </w:numPr>
        <w:tabs>
          <w:tab w:val="left" w:pos="821"/>
        </w:tabs>
        <w:ind w:left="821"/>
        <w:rPr>
          <w:rFonts w:cs="Times New Roman"/>
          <w:lang w:val="ru-RU"/>
        </w:rPr>
      </w:pPr>
      <w:r w:rsidRPr="00435BAD">
        <w:rPr>
          <w:rFonts w:cs="Times New Roman"/>
          <w:lang w:val="ru-RU"/>
        </w:rPr>
        <w:t>Со</w:t>
      </w:r>
      <w:r w:rsidRPr="00435BAD">
        <w:rPr>
          <w:rFonts w:cs="Times New Roman"/>
          <w:spacing w:val="-1"/>
          <w:lang w:val="ru-RU"/>
        </w:rPr>
        <w:t>ве</w:t>
      </w:r>
      <w:r w:rsidRPr="00435BAD">
        <w:rPr>
          <w:rFonts w:cs="Times New Roman"/>
          <w:lang w:val="ru-RU"/>
        </w:rPr>
        <w:t>рш</w:t>
      </w:r>
      <w:r w:rsidRPr="00435BAD">
        <w:rPr>
          <w:rFonts w:cs="Times New Roman"/>
          <w:spacing w:val="-1"/>
          <w:lang w:val="ru-RU"/>
        </w:rPr>
        <w:t>е</w:t>
      </w:r>
      <w:r w:rsidRPr="00435BAD">
        <w:rPr>
          <w:rFonts w:cs="Times New Roman"/>
          <w:lang w:val="ru-RU"/>
        </w:rPr>
        <w:t>н</w:t>
      </w:r>
      <w:r w:rsidRPr="00435BAD">
        <w:rPr>
          <w:rFonts w:cs="Times New Roman"/>
          <w:spacing w:val="-1"/>
          <w:lang w:val="ru-RU"/>
        </w:rPr>
        <w:t>с</w:t>
      </w:r>
      <w:r w:rsidRPr="00435BAD">
        <w:rPr>
          <w:rFonts w:cs="Times New Roman"/>
          <w:lang w:val="ru-RU"/>
        </w:rPr>
        <w:t>т</w:t>
      </w:r>
      <w:r w:rsidRPr="00435BAD">
        <w:rPr>
          <w:rFonts w:cs="Times New Roman"/>
          <w:spacing w:val="-1"/>
          <w:lang w:val="ru-RU"/>
        </w:rPr>
        <w:t>в</w:t>
      </w:r>
      <w:r w:rsidRPr="00435BAD">
        <w:rPr>
          <w:rFonts w:cs="Times New Roman"/>
          <w:lang w:val="ru-RU"/>
        </w:rPr>
        <w:t>о</w:t>
      </w:r>
      <w:r w:rsidRPr="00435BAD">
        <w:rPr>
          <w:rFonts w:cs="Times New Roman"/>
          <w:spacing w:val="-1"/>
          <w:lang w:val="ru-RU"/>
        </w:rPr>
        <w:t>ва</w:t>
      </w:r>
      <w:r w:rsidRPr="00435BAD">
        <w:rPr>
          <w:rFonts w:cs="Times New Roman"/>
          <w:lang w:val="ru-RU"/>
        </w:rPr>
        <w:t>ние</w:t>
      </w:r>
      <w:r w:rsidRPr="00435BAD">
        <w:rPr>
          <w:rFonts w:cs="Times New Roman"/>
          <w:spacing w:val="-1"/>
          <w:lang w:val="ru-RU"/>
        </w:rPr>
        <w:t>с</w:t>
      </w:r>
      <w:r w:rsidRPr="00435BAD">
        <w:rPr>
          <w:rFonts w:cs="Times New Roman"/>
          <w:spacing w:val="3"/>
          <w:lang w:val="ru-RU"/>
        </w:rPr>
        <w:t>и</w:t>
      </w:r>
      <w:r w:rsidRPr="00435BAD">
        <w:rPr>
          <w:rFonts w:cs="Times New Roman"/>
          <w:spacing w:val="-1"/>
          <w:lang w:val="ru-RU"/>
        </w:rPr>
        <w:t>с</w:t>
      </w:r>
      <w:r w:rsidRPr="00435BAD">
        <w:rPr>
          <w:rFonts w:cs="Times New Roman"/>
          <w:lang w:val="ru-RU"/>
        </w:rPr>
        <w:t>т</w:t>
      </w:r>
      <w:r w:rsidRPr="00435BAD">
        <w:rPr>
          <w:rFonts w:cs="Times New Roman"/>
          <w:spacing w:val="-1"/>
          <w:lang w:val="ru-RU"/>
        </w:rPr>
        <w:t>ем</w:t>
      </w:r>
      <w:r w:rsidRPr="00435BAD">
        <w:rPr>
          <w:rFonts w:cs="Times New Roman"/>
          <w:lang w:val="ru-RU"/>
        </w:rPr>
        <w:t>ыконтроляза</w:t>
      </w:r>
      <w:r w:rsidRPr="00435BAD">
        <w:rPr>
          <w:rFonts w:cs="Times New Roman"/>
          <w:spacing w:val="-1"/>
          <w:lang w:val="ru-RU"/>
        </w:rPr>
        <w:t>с</w:t>
      </w:r>
      <w:r w:rsidRPr="00435BAD">
        <w:rPr>
          <w:rFonts w:cs="Times New Roman"/>
          <w:lang w:val="ru-RU"/>
        </w:rPr>
        <w:t>о</w:t>
      </w:r>
      <w:r w:rsidRPr="00435BAD">
        <w:rPr>
          <w:rFonts w:cs="Times New Roman"/>
          <w:spacing w:val="-1"/>
          <w:lang w:val="ru-RU"/>
        </w:rPr>
        <w:t>с</w:t>
      </w:r>
      <w:r w:rsidRPr="00435BAD">
        <w:rPr>
          <w:rFonts w:cs="Times New Roman"/>
          <w:lang w:val="ru-RU"/>
        </w:rPr>
        <w:t>тояни</w:t>
      </w:r>
      <w:r w:rsidRPr="00435BAD">
        <w:rPr>
          <w:rFonts w:cs="Times New Roman"/>
          <w:spacing w:val="-1"/>
          <w:lang w:val="ru-RU"/>
        </w:rPr>
        <w:t>е</w:t>
      </w:r>
      <w:r w:rsidRPr="00435BAD">
        <w:rPr>
          <w:rFonts w:cs="Times New Roman"/>
          <w:lang w:val="ru-RU"/>
        </w:rPr>
        <w:t>ми</w:t>
      </w:r>
      <w:r w:rsidRPr="00435BAD">
        <w:rPr>
          <w:rFonts w:cs="Times New Roman"/>
          <w:spacing w:val="3"/>
          <w:lang w:val="ru-RU"/>
        </w:rPr>
        <w:t>в</w:t>
      </w:r>
      <w:r w:rsidRPr="00435BAD">
        <w:rPr>
          <w:rFonts w:cs="Times New Roman"/>
          <w:spacing w:val="-1"/>
          <w:lang w:val="ru-RU"/>
        </w:rPr>
        <w:t>е</w:t>
      </w:r>
      <w:r w:rsidRPr="00435BAD">
        <w:rPr>
          <w:rFonts w:cs="Times New Roman"/>
          <w:lang w:val="ru-RU"/>
        </w:rPr>
        <w:t>д</w:t>
      </w:r>
      <w:r w:rsidRPr="00435BAD">
        <w:rPr>
          <w:rFonts w:cs="Times New Roman"/>
          <w:spacing w:val="-1"/>
          <w:lang w:val="ru-RU"/>
        </w:rPr>
        <w:t>е</w:t>
      </w:r>
      <w:r w:rsidRPr="00435BAD">
        <w:rPr>
          <w:rFonts w:cs="Times New Roman"/>
          <w:lang w:val="ru-RU"/>
        </w:rPr>
        <w:t>ни</w:t>
      </w:r>
      <w:r w:rsidRPr="00435BAD">
        <w:rPr>
          <w:rFonts w:cs="Times New Roman"/>
          <w:spacing w:val="-1"/>
          <w:lang w:val="ru-RU"/>
        </w:rPr>
        <w:t>е</w:t>
      </w:r>
      <w:r w:rsidRPr="00435BAD">
        <w:rPr>
          <w:rFonts w:cs="Times New Roman"/>
          <w:lang w:val="ru-RU"/>
        </w:rPr>
        <w:t>мшк</w:t>
      </w:r>
      <w:r w:rsidRPr="00435BAD">
        <w:rPr>
          <w:rFonts w:cs="Times New Roman"/>
          <w:spacing w:val="-3"/>
          <w:lang w:val="ru-RU"/>
        </w:rPr>
        <w:t>о</w:t>
      </w:r>
      <w:r w:rsidRPr="00435BAD">
        <w:rPr>
          <w:rFonts w:cs="Times New Roman"/>
          <w:lang w:val="ru-RU"/>
        </w:rPr>
        <w:t>льнойдо</w:t>
      </w:r>
      <w:r w:rsidRPr="00435BAD">
        <w:rPr>
          <w:rFonts w:cs="Times New Roman"/>
          <w:spacing w:val="3"/>
          <w:lang w:val="ru-RU"/>
        </w:rPr>
        <w:t>к</w:t>
      </w:r>
      <w:r w:rsidRPr="00435BAD">
        <w:rPr>
          <w:rFonts w:cs="Times New Roman"/>
          <w:spacing w:val="-8"/>
          <w:lang w:val="ru-RU"/>
        </w:rPr>
        <w:t>у</w:t>
      </w:r>
      <w:r w:rsidRPr="00435BAD">
        <w:rPr>
          <w:rFonts w:cs="Times New Roman"/>
          <w:spacing w:val="1"/>
          <w:lang w:val="ru-RU"/>
        </w:rPr>
        <w:t>м</w:t>
      </w:r>
      <w:r w:rsidRPr="00435BAD">
        <w:rPr>
          <w:rFonts w:cs="Times New Roman"/>
          <w:spacing w:val="-1"/>
          <w:lang w:val="ru-RU"/>
        </w:rPr>
        <w:t>е</w:t>
      </w:r>
      <w:r w:rsidRPr="00435BAD">
        <w:rPr>
          <w:rFonts w:cs="Times New Roman"/>
          <w:lang w:val="ru-RU"/>
        </w:rPr>
        <w:t>нт</w:t>
      </w:r>
      <w:r w:rsidRPr="00435BAD">
        <w:rPr>
          <w:rFonts w:cs="Times New Roman"/>
          <w:spacing w:val="-1"/>
          <w:lang w:val="ru-RU"/>
        </w:rPr>
        <w:t>а</w:t>
      </w:r>
      <w:r w:rsidRPr="00435BAD">
        <w:rPr>
          <w:rFonts w:cs="Times New Roman"/>
          <w:lang w:val="ru-RU"/>
        </w:rPr>
        <w:t>ции.</w:t>
      </w:r>
    </w:p>
    <w:p w:rsidR="00854E17" w:rsidRPr="00435BAD" w:rsidRDefault="00854E17">
      <w:pPr>
        <w:spacing w:before="3" w:line="280" w:lineRule="exact"/>
        <w:rPr>
          <w:rFonts w:ascii="Times New Roman" w:hAnsi="Times New Roman" w:cs="Times New Roman"/>
          <w:sz w:val="24"/>
          <w:szCs w:val="24"/>
          <w:lang w:val="ru-RU"/>
        </w:rPr>
      </w:pPr>
    </w:p>
    <w:tbl>
      <w:tblPr>
        <w:tblStyle w:val="TableNormal"/>
        <w:tblW w:w="0" w:type="auto"/>
        <w:tblInd w:w="6" w:type="dxa"/>
        <w:tblLayout w:type="fixed"/>
        <w:tblLook w:val="01E0"/>
      </w:tblPr>
      <w:tblGrid>
        <w:gridCol w:w="4253"/>
        <w:gridCol w:w="2126"/>
        <w:gridCol w:w="2268"/>
        <w:gridCol w:w="1843"/>
        <w:gridCol w:w="1702"/>
        <w:gridCol w:w="1842"/>
      </w:tblGrid>
      <w:tr w:rsidR="00854E17" w:rsidRPr="00435BAD" w:rsidTr="000F6A9F">
        <w:trPr>
          <w:trHeight w:hRule="exact" w:val="562"/>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z w:val="24"/>
                <w:szCs w:val="24"/>
              </w:rPr>
              <w:t>од</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р</w:t>
            </w:r>
            <w:r w:rsidRPr="00435BAD">
              <w:rPr>
                <w:rFonts w:ascii="Times New Roman" w:eastAsia="Times New Roman" w:hAnsi="Times New Roman" w:cs="Times New Roman"/>
                <w:b/>
                <w:bCs/>
                <w:spacing w:val="-5"/>
                <w:sz w:val="24"/>
                <w:szCs w:val="24"/>
              </w:rPr>
              <w:t>ж</w:t>
            </w:r>
            <w:r w:rsidRPr="00435BAD">
              <w:rPr>
                <w:rFonts w:ascii="Times New Roman" w:eastAsia="Times New Roman" w:hAnsi="Times New Roman" w:cs="Times New Roman"/>
                <w:b/>
                <w:bCs/>
                <w:sz w:val="24"/>
                <w:szCs w:val="24"/>
              </w:rPr>
              <w:t>аниекон</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ро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я</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Ц</w:t>
            </w:r>
            <w:r w:rsidRPr="00435BAD">
              <w:rPr>
                <w:rFonts w:ascii="Times New Roman" w:eastAsia="Times New Roman" w:hAnsi="Times New Roman" w:cs="Times New Roman"/>
                <w:b/>
                <w:bCs/>
                <w:spacing w:val="-1"/>
                <w:sz w:val="24"/>
                <w:szCs w:val="24"/>
              </w:rPr>
              <w:t>ел</w:t>
            </w:r>
            <w:r w:rsidRPr="00435BAD">
              <w:rPr>
                <w:rFonts w:ascii="Times New Roman" w:eastAsia="Times New Roman" w:hAnsi="Times New Roman" w:cs="Times New Roman"/>
                <w:b/>
                <w:bCs/>
                <w:sz w:val="24"/>
                <w:szCs w:val="24"/>
              </w:rPr>
              <w:t>ьпров</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рки</w:t>
            </w:r>
          </w:p>
        </w:tc>
        <w:tc>
          <w:tcPr>
            <w:tcW w:w="226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Види</w:t>
            </w:r>
            <w:r w:rsidRPr="00435BAD">
              <w:rPr>
                <w:rFonts w:ascii="Times New Roman" w:eastAsia="Times New Roman" w:hAnsi="Times New Roman" w:cs="Times New Roman"/>
                <w:b/>
                <w:bCs/>
                <w:spacing w:val="-3"/>
                <w:sz w:val="24"/>
                <w:szCs w:val="24"/>
              </w:rPr>
              <w:t>ф</w:t>
            </w:r>
            <w:r w:rsidRPr="00435BAD">
              <w:rPr>
                <w:rFonts w:ascii="Times New Roman" w:eastAsia="Times New Roman" w:hAnsi="Times New Roman" w:cs="Times New Roman"/>
                <w:b/>
                <w:bCs/>
                <w:sz w:val="24"/>
                <w:szCs w:val="24"/>
              </w:rPr>
              <w:t>ор</w:t>
            </w:r>
            <w:r w:rsidRPr="00435BAD">
              <w:rPr>
                <w:rFonts w:ascii="Times New Roman" w:eastAsia="Times New Roman" w:hAnsi="Times New Roman" w:cs="Times New Roman"/>
                <w:b/>
                <w:bCs/>
                <w:spacing w:val="-1"/>
                <w:sz w:val="24"/>
                <w:szCs w:val="24"/>
              </w:rPr>
              <w:t>м</w:t>
            </w:r>
            <w:r w:rsidRPr="00435BAD">
              <w:rPr>
                <w:rFonts w:ascii="Times New Roman" w:eastAsia="Times New Roman" w:hAnsi="Times New Roman" w:cs="Times New Roman"/>
                <w:b/>
                <w:bCs/>
                <w:sz w:val="24"/>
                <w:szCs w:val="24"/>
              </w:rPr>
              <w:t>ы</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ко</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ро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я</w:t>
            </w:r>
          </w:p>
        </w:tc>
        <w:tc>
          <w:tcPr>
            <w:tcW w:w="184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Ме</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оды</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ко</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ро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я</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72"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О</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в</w:t>
            </w:r>
            <w:r w:rsidRPr="00435BAD">
              <w:rPr>
                <w:rFonts w:ascii="Times New Roman" w:eastAsia="Times New Roman" w:hAnsi="Times New Roman" w:cs="Times New Roman"/>
                <w:b/>
                <w:bCs/>
                <w:spacing w:val="-5"/>
                <w:sz w:val="24"/>
                <w:szCs w:val="24"/>
              </w:rPr>
              <w:t>е</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в</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нн</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ый</w:t>
            </w:r>
          </w:p>
        </w:tc>
        <w:tc>
          <w:tcPr>
            <w:tcW w:w="184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72"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И</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ог</w:t>
            </w:r>
          </w:p>
        </w:tc>
      </w:tr>
      <w:tr w:rsidR="00854E17" w:rsidRPr="00435BAD" w:rsidTr="000F6A9F">
        <w:trPr>
          <w:trHeight w:hRule="exact" w:val="286"/>
        </w:trPr>
        <w:tc>
          <w:tcPr>
            <w:tcW w:w="14034" w:type="dxa"/>
            <w:gridSpan w:val="6"/>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72" w:lineRule="exact"/>
              <w:ind w:left="6391" w:right="6390"/>
              <w:jc w:val="center"/>
              <w:rPr>
                <w:rFonts w:ascii="Times New Roman" w:eastAsia="Times New Roman" w:hAnsi="Times New Roman" w:cs="Times New Roman"/>
                <w:sz w:val="24"/>
                <w:szCs w:val="24"/>
              </w:rPr>
            </w:pPr>
            <w:r w:rsidRPr="00435BAD">
              <w:rPr>
                <w:rFonts w:ascii="Times New Roman" w:eastAsia="Times New Roman" w:hAnsi="Times New Roman" w:cs="Times New Roman"/>
                <w:b/>
                <w:bCs/>
                <w:i/>
                <w:sz w:val="24"/>
                <w:szCs w:val="24"/>
              </w:rPr>
              <w:t>С</w:t>
            </w:r>
            <w:r w:rsidRPr="00435BAD">
              <w:rPr>
                <w:rFonts w:ascii="Times New Roman" w:eastAsia="Times New Roman" w:hAnsi="Times New Roman" w:cs="Times New Roman"/>
                <w:b/>
                <w:bCs/>
                <w:i/>
                <w:spacing w:val="-1"/>
                <w:sz w:val="24"/>
                <w:szCs w:val="24"/>
              </w:rPr>
              <w:t>е</w:t>
            </w:r>
            <w:r w:rsidRPr="00435BAD">
              <w:rPr>
                <w:rFonts w:ascii="Times New Roman" w:eastAsia="Times New Roman" w:hAnsi="Times New Roman" w:cs="Times New Roman"/>
                <w:b/>
                <w:bCs/>
                <w:i/>
                <w:spacing w:val="-2"/>
                <w:sz w:val="24"/>
                <w:szCs w:val="24"/>
              </w:rPr>
              <w:t>н</w:t>
            </w:r>
            <w:r w:rsidRPr="00435BAD">
              <w:rPr>
                <w:rFonts w:ascii="Times New Roman" w:eastAsia="Times New Roman" w:hAnsi="Times New Roman" w:cs="Times New Roman"/>
                <w:b/>
                <w:bCs/>
                <w:i/>
                <w:spacing w:val="2"/>
                <w:sz w:val="24"/>
                <w:szCs w:val="24"/>
              </w:rPr>
              <w:t>т</w:t>
            </w:r>
            <w:r w:rsidRPr="00435BAD">
              <w:rPr>
                <w:rFonts w:ascii="Times New Roman" w:eastAsia="Times New Roman" w:hAnsi="Times New Roman" w:cs="Times New Roman"/>
                <w:b/>
                <w:bCs/>
                <w:i/>
                <w:sz w:val="24"/>
                <w:szCs w:val="24"/>
              </w:rPr>
              <w:t>ябрь</w:t>
            </w:r>
          </w:p>
        </w:tc>
      </w:tr>
      <w:tr w:rsidR="00854E17" w:rsidRPr="00435BAD" w:rsidTr="000F6A9F">
        <w:trPr>
          <w:trHeight w:hRule="exact" w:val="286"/>
        </w:trPr>
        <w:tc>
          <w:tcPr>
            <w:tcW w:w="14034"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Ко</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ро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ь</w:t>
            </w:r>
            <w:r w:rsidRPr="00435BAD">
              <w:rPr>
                <w:rFonts w:ascii="Times New Roman" w:eastAsia="Times New Roman" w:hAnsi="Times New Roman" w:cs="Times New Roman"/>
                <w:b/>
                <w:bCs/>
                <w:spacing w:val="-1"/>
                <w:sz w:val="24"/>
                <w:szCs w:val="24"/>
              </w:rPr>
              <w:t>з</w:t>
            </w:r>
            <w:r w:rsidRPr="00435BAD">
              <w:rPr>
                <w:rFonts w:ascii="Times New Roman" w:eastAsia="Times New Roman" w:hAnsi="Times New Roman" w:cs="Times New Roman"/>
                <w:b/>
                <w:bCs/>
                <w:sz w:val="24"/>
                <w:szCs w:val="24"/>
              </w:rPr>
              <w:t>авыпо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н</w:t>
            </w:r>
            <w:r w:rsidRPr="00435BAD">
              <w:rPr>
                <w:rFonts w:ascii="Times New Roman" w:eastAsia="Times New Roman" w:hAnsi="Times New Roman" w:cs="Times New Roman"/>
                <w:b/>
                <w:bCs/>
                <w:spacing w:val="-5"/>
                <w:sz w:val="24"/>
                <w:szCs w:val="24"/>
              </w:rPr>
              <w:t>е</w:t>
            </w:r>
            <w:r w:rsidRPr="00435BAD">
              <w:rPr>
                <w:rFonts w:ascii="Times New Roman" w:eastAsia="Times New Roman" w:hAnsi="Times New Roman" w:cs="Times New Roman"/>
                <w:b/>
                <w:bCs/>
                <w:sz w:val="24"/>
                <w:szCs w:val="24"/>
              </w:rPr>
              <w:t>ни</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мв</w:t>
            </w:r>
            <w:r w:rsidRPr="00435BAD">
              <w:rPr>
                <w:rFonts w:ascii="Times New Roman" w:eastAsia="Times New Roman" w:hAnsi="Times New Roman" w:cs="Times New Roman"/>
                <w:b/>
                <w:bCs/>
                <w:spacing w:val="-1"/>
                <w:sz w:val="24"/>
                <w:szCs w:val="24"/>
              </w:rPr>
              <w:t>се</w:t>
            </w:r>
            <w:r w:rsidRPr="00435BAD">
              <w:rPr>
                <w:rFonts w:ascii="Times New Roman" w:eastAsia="Times New Roman" w:hAnsi="Times New Roman" w:cs="Times New Roman"/>
                <w:b/>
                <w:bCs/>
                <w:sz w:val="24"/>
                <w:szCs w:val="24"/>
              </w:rPr>
              <w:t>обу</w:t>
            </w:r>
            <w:r w:rsidRPr="00435BAD">
              <w:rPr>
                <w:rFonts w:ascii="Times New Roman" w:eastAsia="Times New Roman" w:hAnsi="Times New Roman" w:cs="Times New Roman"/>
                <w:b/>
                <w:bCs/>
                <w:spacing w:val="-1"/>
                <w:sz w:val="24"/>
                <w:szCs w:val="24"/>
              </w:rPr>
              <w:t>ч</w:t>
            </w:r>
            <w:r w:rsidRPr="00435BAD">
              <w:rPr>
                <w:rFonts w:ascii="Times New Roman" w:eastAsia="Times New Roman" w:hAnsi="Times New Roman" w:cs="Times New Roman"/>
                <w:b/>
                <w:bCs/>
                <w:sz w:val="24"/>
                <w:szCs w:val="24"/>
              </w:rPr>
              <w:t>а</w:t>
            </w:r>
          </w:p>
        </w:tc>
      </w:tr>
    </w:tbl>
    <w:p w:rsidR="00854E17" w:rsidRPr="00435BAD" w:rsidRDefault="00854E17">
      <w:pPr>
        <w:spacing w:before="5" w:line="80" w:lineRule="exact"/>
        <w:rPr>
          <w:rFonts w:ascii="Times New Roman" w:hAnsi="Times New Roman" w:cs="Times New Roman"/>
          <w:sz w:val="24"/>
          <w:szCs w:val="24"/>
        </w:rPr>
      </w:pPr>
    </w:p>
    <w:tbl>
      <w:tblPr>
        <w:tblStyle w:val="TableNormal"/>
        <w:tblW w:w="0" w:type="auto"/>
        <w:tblInd w:w="98" w:type="dxa"/>
        <w:tblLayout w:type="fixed"/>
        <w:tblLook w:val="01E0"/>
      </w:tblPr>
      <w:tblGrid>
        <w:gridCol w:w="4253"/>
        <w:gridCol w:w="2126"/>
        <w:gridCol w:w="2268"/>
        <w:gridCol w:w="1843"/>
        <w:gridCol w:w="1702"/>
        <w:gridCol w:w="1699"/>
      </w:tblGrid>
      <w:tr w:rsidR="00854E17" w:rsidRPr="00435BAD">
        <w:trPr>
          <w:trHeight w:hRule="exact" w:val="1944"/>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lastRenderedPageBreak/>
              <w:t>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тьшк</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лыкн</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4"/>
                <w:sz w:val="24"/>
                <w:szCs w:val="24"/>
                <w:lang w:val="ru-RU"/>
              </w:rPr>
              <w:t>м</w:t>
            </w:r>
            <w:r w:rsidRPr="00435BAD">
              <w:rPr>
                <w:rFonts w:ascii="Times New Roman" w:eastAsia="Times New Roman" w:hAnsi="Times New Roman" w:cs="Times New Roman"/>
                <w:sz w:val="24"/>
                <w:szCs w:val="24"/>
                <w:lang w:val="ru-RU"/>
              </w:rPr>
              <w:t>у</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бно</w:t>
            </w:r>
            <w:r w:rsidRPr="00435BAD">
              <w:rPr>
                <w:rFonts w:ascii="Times New Roman" w:eastAsia="Times New Roman" w:hAnsi="Times New Roman" w:cs="Times New Roman"/>
                <w:spacing w:val="4"/>
                <w:sz w:val="24"/>
                <w:szCs w:val="24"/>
                <w:lang w:val="ru-RU"/>
              </w:rPr>
              <w:t>м</w:t>
            </w:r>
            <w:r w:rsidRPr="00435BAD">
              <w:rPr>
                <w:rFonts w:ascii="Times New Roman" w:eastAsia="Times New Roman" w:hAnsi="Times New Roman" w:cs="Times New Roman"/>
                <w:sz w:val="24"/>
                <w:szCs w:val="24"/>
                <w:lang w:val="ru-RU"/>
              </w:rPr>
              <w:t>у</w:t>
            </w:r>
          </w:p>
          <w:p w:rsidR="00854E17" w:rsidRPr="00435BAD" w:rsidRDefault="00D62C93">
            <w:pPr>
              <w:pStyle w:val="TableParagraph"/>
              <w:ind w:left="102" w:right="111"/>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го</w:t>
            </w:r>
            <w:r w:rsidRPr="00435BAD">
              <w:rPr>
                <w:rFonts w:ascii="Times New Roman" w:eastAsia="Times New Roman" w:hAnsi="Times New Roman" w:cs="Times New Roman"/>
                <w:spacing w:val="2"/>
                <w:sz w:val="24"/>
                <w:szCs w:val="24"/>
                <w:lang w:val="ru-RU"/>
              </w:rPr>
              <w:t>д</w:t>
            </w:r>
            <w:proofErr w:type="gramStart"/>
            <w:r w:rsidRPr="00435BAD">
              <w:rPr>
                <w:rFonts w:ascii="Times New Roman" w:eastAsia="Times New Roman" w:hAnsi="Times New Roman" w:cs="Times New Roman"/>
                <w:sz w:val="24"/>
                <w:szCs w:val="24"/>
                <w:lang w:val="ru-RU"/>
              </w:rPr>
              <w:t>у(</w:t>
            </w:r>
            <w:proofErr w:type="gramEnd"/>
            <w:r w:rsidRPr="00435BAD">
              <w:rPr>
                <w:rFonts w:ascii="Times New Roman" w:eastAsia="Times New Roman" w:hAnsi="Times New Roman" w:cs="Times New Roman"/>
                <w:sz w:val="24"/>
                <w:szCs w:val="24"/>
                <w:lang w:val="ru-RU"/>
              </w:rPr>
              <w:t>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облюд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1"/>
                <w:sz w:val="24"/>
                <w:szCs w:val="24"/>
                <w:lang w:val="ru-RU"/>
              </w:rPr>
              <w:t>са</w:t>
            </w:r>
            <w:r w:rsidRPr="00435BAD">
              <w:rPr>
                <w:rFonts w:ascii="Times New Roman" w:eastAsia="Times New Roman" w:hAnsi="Times New Roman" w:cs="Times New Roman"/>
                <w:sz w:val="24"/>
                <w:szCs w:val="24"/>
                <w:lang w:val="ru-RU"/>
              </w:rPr>
              <w:t>нит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-гиги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хнорм</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ТиТ</w:t>
            </w:r>
            <w:r w:rsidRPr="00435BAD">
              <w:rPr>
                <w:rFonts w:ascii="Times New Roman" w:eastAsia="Times New Roman" w:hAnsi="Times New Roman" w:cs="Times New Roman"/>
                <w:spacing w:val="-1"/>
                <w:sz w:val="24"/>
                <w:szCs w:val="24"/>
                <w:lang w:val="ru-RU"/>
              </w:rPr>
              <w:t>Б</w:t>
            </w:r>
            <w:r w:rsidRPr="00435BAD">
              <w:rPr>
                <w:rFonts w:ascii="Times New Roman" w:eastAsia="Times New Roman" w:hAnsi="Times New Roman" w:cs="Times New Roman"/>
                <w:sz w:val="24"/>
                <w:szCs w:val="24"/>
                <w:lang w:val="ru-RU"/>
              </w:rPr>
              <w:t>,проти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пож</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рного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тояния</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все</w:t>
            </w:r>
            <w:r w:rsidRPr="00435BAD">
              <w:rPr>
                <w:rFonts w:ascii="Times New Roman" w:eastAsia="Times New Roman" w:hAnsi="Times New Roman" w:cs="Times New Roman"/>
                <w:sz w:val="24"/>
                <w:szCs w:val="24"/>
                <w:lang w:val="ru-RU"/>
              </w:rPr>
              <w:t>хшкольн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хпо</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3"/>
                <w:sz w:val="24"/>
                <w:szCs w:val="24"/>
                <w:lang w:val="ru-RU"/>
              </w:rPr>
              <w:t>я</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облюд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ниянорм</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нтит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ррори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койб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зоп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ть</w:t>
            </w:r>
          </w:p>
          <w:p w:rsidR="00854E17" w:rsidRPr="00435BAD" w:rsidRDefault="00D62C93">
            <w:pPr>
              <w:pStyle w:val="TableParagraph"/>
              <w:ind w:left="102" w:right="31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школыкно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у</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уго</w:t>
            </w:r>
            <w:r w:rsidRPr="00435BAD">
              <w:rPr>
                <w:rFonts w:ascii="Times New Roman" w:eastAsia="Times New Roman" w:hAnsi="Times New Roman" w:cs="Times New Roman"/>
                <w:spacing w:val="5"/>
                <w:sz w:val="24"/>
                <w:szCs w:val="24"/>
                <w:lang w:val="ru-RU"/>
              </w:rPr>
              <w:t>д</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w:t>
            </w:r>
          </w:p>
        </w:tc>
        <w:tc>
          <w:tcPr>
            <w:tcW w:w="226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Фронт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льн</w:t>
            </w:r>
            <w:r w:rsidRPr="00435BAD">
              <w:rPr>
                <w:rFonts w:ascii="Times New Roman" w:eastAsia="Times New Roman" w:hAnsi="Times New Roman" w:cs="Times New Roman"/>
                <w:spacing w:val="-3"/>
                <w:sz w:val="24"/>
                <w:szCs w:val="24"/>
              </w:rPr>
              <w:t>ы</w:t>
            </w:r>
            <w:r w:rsidRPr="00435BAD">
              <w:rPr>
                <w:rFonts w:ascii="Times New Roman" w:eastAsia="Times New Roman" w:hAnsi="Times New Roman" w:cs="Times New Roman"/>
                <w:sz w:val="24"/>
                <w:szCs w:val="24"/>
              </w:rPr>
              <w:t>й</w:t>
            </w:r>
          </w:p>
        </w:tc>
        <w:tc>
          <w:tcPr>
            <w:tcW w:w="184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йдыпо</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м</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ини</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ц</w:t>
            </w:r>
          </w:p>
          <w:p w:rsidR="00854E17" w:rsidRPr="00435BAD" w:rsidRDefault="00D62C93">
            <w:pPr>
              <w:pStyle w:val="TableParagraph"/>
              <w:ind w:left="99"/>
              <w:rPr>
                <w:rFonts w:ascii="Times New Roman" w:eastAsia="Times New Roman" w:hAnsi="Times New Roman" w:cs="Times New Roman"/>
                <w:sz w:val="24"/>
                <w:szCs w:val="24"/>
              </w:rPr>
            </w:pPr>
            <w:proofErr w:type="gramStart"/>
            <w:r w:rsidRPr="00435BAD">
              <w:rPr>
                <w:rFonts w:ascii="Times New Roman" w:eastAsia="Times New Roman" w:hAnsi="Times New Roman" w:cs="Times New Roman"/>
                <w:sz w:val="24"/>
                <w:szCs w:val="24"/>
              </w:rPr>
              <w:t>ия,</w:t>
            </w:r>
            <w:proofErr w:type="gramEnd"/>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ли.</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прик</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зы</w:t>
            </w:r>
          </w:p>
        </w:tc>
      </w:tr>
      <w:tr w:rsidR="00854E17" w:rsidRPr="00435BAD">
        <w:trPr>
          <w:trHeight w:hRule="exact" w:val="838"/>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Монито</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инг</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та</w:t>
            </w:r>
            <w:r w:rsidRPr="00435BAD">
              <w:rPr>
                <w:rFonts w:ascii="Times New Roman" w:eastAsia="Times New Roman" w:hAnsi="Times New Roman" w:cs="Times New Roman"/>
                <w:spacing w:val="-1"/>
                <w:sz w:val="24"/>
                <w:szCs w:val="24"/>
                <w:lang w:val="ru-RU"/>
              </w:rPr>
              <w:t>все</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ем</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пл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lang w:val="ru-RU"/>
              </w:rPr>
            </w:pPr>
          </w:p>
        </w:tc>
        <w:tc>
          <w:tcPr>
            <w:tcW w:w="226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Фронт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льн</w:t>
            </w:r>
            <w:r w:rsidRPr="00435BAD">
              <w:rPr>
                <w:rFonts w:ascii="Times New Roman" w:eastAsia="Times New Roman" w:hAnsi="Times New Roman" w:cs="Times New Roman"/>
                <w:spacing w:val="-3"/>
                <w:sz w:val="24"/>
                <w:szCs w:val="24"/>
              </w:rPr>
              <w:t>ы</w:t>
            </w:r>
            <w:r w:rsidRPr="00435BAD">
              <w:rPr>
                <w:rFonts w:ascii="Times New Roman" w:eastAsia="Times New Roman" w:hAnsi="Times New Roman" w:cs="Times New Roman"/>
                <w:sz w:val="24"/>
                <w:szCs w:val="24"/>
              </w:rPr>
              <w:t>й</w:t>
            </w:r>
          </w:p>
          <w:p w:rsidR="00854E17" w:rsidRPr="00435BAD" w:rsidRDefault="00D62C93">
            <w:pPr>
              <w:pStyle w:val="TableParagraph"/>
              <w:ind w:left="102" w:right="35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чё</w:t>
            </w:r>
            <w:r w:rsidRPr="00435BAD">
              <w:rPr>
                <w:rFonts w:ascii="Times New Roman" w:eastAsia="Times New Roman" w:hAnsi="Times New Roman" w:cs="Times New Roman"/>
                <w:sz w:val="24"/>
                <w:szCs w:val="24"/>
              </w:rPr>
              <w:t>тыкл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х</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й</w:t>
            </w:r>
          </w:p>
        </w:tc>
        <w:tc>
          <w:tcPr>
            <w:tcW w:w="184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И</w:t>
            </w:r>
            <w:r w:rsidRPr="00435BAD">
              <w:rPr>
                <w:rFonts w:ascii="Times New Roman" w:eastAsia="Times New Roman" w:hAnsi="Times New Roman" w:cs="Times New Roman"/>
                <w:spacing w:val="3"/>
                <w:sz w:val="24"/>
                <w:szCs w:val="24"/>
              </w:rPr>
              <w:t>з</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че</w:t>
            </w:r>
            <w:r w:rsidRPr="00435BAD">
              <w:rPr>
                <w:rFonts w:ascii="Times New Roman" w:eastAsia="Times New Roman" w:hAnsi="Times New Roman" w:cs="Times New Roman"/>
                <w:sz w:val="24"/>
                <w:szCs w:val="24"/>
              </w:rPr>
              <w:t>ние</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до</w:t>
            </w:r>
            <w:r w:rsidRPr="00435BAD">
              <w:rPr>
                <w:rFonts w:ascii="Times New Roman" w:eastAsia="Times New Roman" w:hAnsi="Times New Roman" w:cs="Times New Roman"/>
                <w:spacing w:val="3"/>
                <w:sz w:val="24"/>
                <w:szCs w:val="24"/>
              </w:rPr>
              <w:t>к</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нт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ции</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 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пи</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ки</w:t>
            </w:r>
          </w:p>
        </w:tc>
      </w:tr>
      <w:tr w:rsidR="00854E17" w:rsidRPr="00435BA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b/>
                <w:bCs/>
                <w:sz w:val="24"/>
                <w:szCs w:val="24"/>
                <w:lang w:val="ru-RU"/>
              </w:rPr>
              <w:t>Ко</w:t>
            </w:r>
            <w:r w:rsidRPr="00435BAD">
              <w:rPr>
                <w:rFonts w:ascii="Times New Roman" w:eastAsia="Times New Roman" w:hAnsi="Times New Roman" w:cs="Times New Roman"/>
                <w:b/>
                <w:bCs/>
                <w:spacing w:val="-2"/>
                <w:sz w:val="24"/>
                <w:szCs w:val="24"/>
                <w:lang w:val="ru-RU"/>
              </w:rPr>
              <w:t>н</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ро</w:t>
            </w:r>
            <w:r w:rsidRPr="00435BAD">
              <w:rPr>
                <w:rFonts w:ascii="Times New Roman" w:eastAsia="Times New Roman" w:hAnsi="Times New Roman" w:cs="Times New Roman"/>
                <w:b/>
                <w:bCs/>
                <w:spacing w:val="-1"/>
                <w:sz w:val="24"/>
                <w:szCs w:val="24"/>
                <w:lang w:val="ru-RU"/>
              </w:rPr>
              <w:t>л</w:t>
            </w:r>
            <w:r w:rsidRPr="00435BAD">
              <w:rPr>
                <w:rFonts w:ascii="Times New Roman" w:eastAsia="Times New Roman" w:hAnsi="Times New Roman" w:cs="Times New Roman"/>
                <w:b/>
                <w:bCs/>
                <w:sz w:val="24"/>
                <w:szCs w:val="24"/>
                <w:lang w:val="ru-RU"/>
              </w:rPr>
              <w:t>ь</w:t>
            </w:r>
            <w:r w:rsidRPr="00435BAD">
              <w:rPr>
                <w:rFonts w:ascii="Times New Roman" w:eastAsia="Times New Roman" w:hAnsi="Times New Roman" w:cs="Times New Roman"/>
                <w:b/>
                <w:bCs/>
                <w:spacing w:val="-1"/>
                <w:sz w:val="24"/>
                <w:szCs w:val="24"/>
                <w:lang w:val="ru-RU"/>
              </w:rPr>
              <w:t>з</w:t>
            </w:r>
            <w:r w:rsidRPr="00435BAD">
              <w:rPr>
                <w:rFonts w:ascii="Times New Roman" w:eastAsia="Times New Roman" w:hAnsi="Times New Roman" w:cs="Times New Roman"/>
                <w:b/>
                <w:bCs/>
                <w:sz w:val="24"/>
                <w:szCs w:val="24"/>
                <w:lang w:val="ru-RU"/>
              </w:rPr>
              <w:t>а</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z w:val="24"/>
                <w:szCs w:val="24"/>
                <w:lang w:val="ru-RU"/>
              </w:rPr>
              <w:t>о</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оя</w:t>
            </w:r>
            <w:r w:rsidRPr="00435BAD">
              <w:rPr>
                <w:rFonts w:ascii="Times New Roman" w:eastAsia="Times New Roman" w:hAnsi="Times New Roman" w:cs="Times New Roman"/>
                <w:b/>
                <w:bCs/>
                <w:spacing w:val="-2"/>
                <w:sz w:val="24"/>
                <w:szCs w:val="24"/>
                <w:lang w:val="ru-RU"/>
              </w:rPr>
              <w:t>ни</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мпр</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подаванияу</w:t>
            </w:r>
            <w:r w:rsidRPr="00435BAD">
              <w:rPr>
                <w:rFonts w:ascii="Times New Roman" w:eastAsia="Times New Roman" w:hAnsi="Times New Roman" w:cs="Times New Roman"/>
                <w:b/>
                <w:bCs/>
                <w:spacing w:val="-1"/>
                <w:sz w:val="24"/>
                <w:szCs w:val="24"/>
                <w:lang w:val="ru-RU"/>
              </w:rPr>
              <w:t>че</w:t>
            </w:r>
            <w:r w:rsidRPr="00435BAD">
              <w:rPr>
                <w:rFonts w:ascii="Times New Roman" w:eastAsia="Times New Roman" w:hAnsi="Times New Roman" w:cs="Times New Roman"/>
                <w:b/>
                <w:bCs/>
                <w:sz w:val="24"/>
                <w:szCs w:val="24"/>
                <w:lang w:val="ru-RU"/>
              </w:rPr>
              <w:t>бныхпр</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д</w:t>
            </w:r>
            <w:r w:rsidRPr="00435BAD">
              <w:rPr>
                <w:rFonts w:ascii="Times New Roman" w:eastAsia="Times New Roman" w:hAnsi="Times New Roman" w:cs="Times New Roman"/>
                <w:b/>
                <w:bCs/>
                <w:spacing w:val="-1"/>
                <w:sz w:val="24"/>
                <w:szCs w:val="24"/>
                <w:lang w:val="ru-RU"/>
              </w:rPr>
              <w:t>ме</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ов</w:t>
            </w:r>
          </w:p>
        </w:tc>
      </w:tr>
      <w:tr w:rsidR="00854E17" w:rsidRPr="00435BAD">
        <w:trPr>
          <w:trHeight w:hRule="exact" w:val="1390"/>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ьзар</w:t>
            </w:r>
            <w:r w:rsidRPr="00435BAD">
              <w:rPr>
                <w:rFonts w:ascii="Times New Roman" w:eastAsia="Times New Roman" w:hAnsi="Times New Roman" w:cs="Times New Roman"/>
                <w:spacing w:val="-1"/>
                <w:sz w:val="24"/>
                <w:szCs w:val="24"/>
                <w:lang w:val="ru-RU"/>
              </w:rPr>
              <w:t>еа</w:t>
            </w:r>
            <w:r w:rsidRPr="00435BAD">
              <w:rPr>
                <w:rFonts w:ascii="Times New Roman" w:eastAsia="Times New Roman" w:hAnsi="Times New Roman" w:cs="Times New Roman"/>
                <w:sz w:val="24"/>
                <w:szCs w:val="24"/>
                <w:lang w:val="ru-RU"/>
              </w:rPr>
              <w:t>лиз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йтр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ний</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ф</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льногообр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льного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лиз</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ня</w:t>
            </w:r>
          </w:p>
          <w:p w:rsidR="00854E17" w:rsidRPr="00435BAD" w:rsidRDefault="00D62C93">
            <w:pPr>
              <w:pStyle w:val="TableParagraph"/>
              <w:ind w:left="102" w:right="41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пт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 5</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гокл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а</w:t>
            </w:r>
          </w:p>
        </w:tc>
        <w:tc>
          <w:tcPr>
            <w:tcW w:w="226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но-</w:t>
            </w:r>
            <w:r w:rsidRPr="00435BAD">
              <w:rPr>
                <w:rFonts w:ascii="Times New Roman" w:eastAsia="Times New Roman" w:hAnsi="Times New Roman" w:cs="Times New Roman"/>
                <w:w w:val="95"/>
                <w:sz w:val="24"/>
                <w:szCs w:val="24"/>
              </w:rPr>
              <w:t>обобщ</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ющий</w:t>
            </w:r>
          </w:p>
        </w:tc>
        <w:tc>
          <w:tcPr>
            <w:tcW w:w="184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p>
          <w:p w:rsidR="00854E17" w:rsidRPr="00435BAD" w:rsidRDefault="00D62C93">
            <w:pPr>
              <w:pStyle w:val="TableParagraph"/>
              <w:ind w:left="102" w:right="23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нят</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й</w:t>
            </w:r>
            <w:proofErr w:type="gramStart"/>
            <w:r w:rsidRPr="00435BAD">
              <w:rPr>
                <w:rFonts w:ascii="Times New Roman" w:eastAsia="Times New Roman" w:hAnsi="Times New Roman" w:cs="Times New Roman"/>
                <w:sz w:val="24"/>
                <w:szCs w:val="24"/>
                <w:lang w:val="ru-RU"/>
              </w:rPr>
              <w:t>,н</w:t>
            </w:r>
            <w:proofErr w:type="gramEnd"/>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блюд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w w:val="95"/>
                <w:sz w:val="24"/>
                <w:szCs w:val="24"/>
                <w:lang w:val="ru-RU"/>
              </w:rPr>
              <w:t>с</w:t>
            </w:r>
            <w:r w:rsidRPr="00435BAD">
              <w:rPr>
                <w:rFonts w:ascii="Times New Roman" w:eastAsia="Times New Roman" w:hAnsi="Times New Roman" w:cs="Times New Roman"/>
                <w:w w:val="95"/>
                <w:sz w:val="24"/>
                <w:szCs w:val="24"/>
                <w:lang w:val="ru-RU"/>
              </w:rPr>
              <w:t>об</w:t>
            </w:r>
            <w:r w:rsidRPr="00435BAD">
              <w:rPr>
                <w:rFonts w:ascii="Times New Roman" w:eastAsia="Times New Roman" w:hAnsi="Times New Roman" w:cs="Times New Roman"/>
                <w:spacing w:val="-1"/>
                <w:w w:val="95"/>
                <w:sz w:val="24"/>
                <w:szCs w:val="24"/>
                <w:lang w:val="ru-RU"/>
              </w:rPr>
              <w:t>есе</w:t>
            </w:r>
            <w:r w:rsidRPr="00435BAD">
              <w:rPr>
                <w:rFonts w:ascii="Times New Roman" w:eastAsia="Times New Roman" w:hAnsi="Times New Roman" w:cs="Times New Roman"/>
                <w:w w:val="95"/>
                <w:sz w:val="24"/>
                <w:szCs w:val="24"/>
                <w:lang w:val="ru-RU"/>
              </w:rPr>
              <w:t>д</w:t>
            </w:r>
            <w:r w:rsidRPr="00435BAD">
              <w:rPr>
                <w:rFonts w:ascii="Times New Roman" w:eastAsia="Times New Roman" w:hAnsi="Times New Roman" w:cs="Times New Roman"/>
                <w:spacing w:val="1"/>
                <w:w w:val="95"/>
                <w:sz w:val="24"/>
                <w:szCs w:val="24"/>
                <w:lang w:val="ru-RU"/>
              </w:rPr>
              <w:t>о</w:t>
            </w:r>
            <w:r w:rsidRPr="00435BAD">
              <w:rPr>
                <w:rFonts w:ascii="Times New Roman" w:eastAsia="Times New Roman" w:hAnsi="Times New Roman" w:cs="Times New Roman"/>
                <w:spacing w:val="-1"/>
                <w:w w:val="95"/>
                <w:sz w:val="24"/>
                <w:szCs w:val="24"/>
                <w:lang w:val="ru-RU"/>
              </w:rPr>
              <w:t>ва</w:t>
            </w:r>
            <w:r w:rsidRPr="00435BAD">
              <w:rPr>
                <w:rFonts w:ascii="Times New Roman" w:eastAsia="Times New Roman" w:hAnsi="Times New Roman" w:cs="Times New Roman"/>
                <w:w w:val="95"/>
                <w:sz w:val="24"/>
                <w:szCs w:val="24"/>
                <w:lang w:val="ru-RU"/>
              </w:rPr>
              <w:t>ние</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E57E93" w:rsidRDefault="00E57E93">
            <w:pPr>
              <w:pStyle w:val="TableParagraph"/>
              <w:spacing w:line="272" w:lineRule="exact"/>
              <w:ind w:left="99"/>
              <w:rPr>
                <w:rFonts w:ascii="Times New Roman" w:eastAsia="Times New Roman" w:hAnsi="Times New Roman" w:cs="Times New Roman"/>
                <w:sz w:val="24"/>
                <w:szCs w:val="24"/>
                <w:lang w:val="ru-RU"/>
              </w:rPr>
            </w:pPr>
            <w:proofErr w:type="gramStart"/>
            <w:r>
              <w:rPr>
                <w:rFonts w:ascii="Times New Roman" w:eastAsia="Times New Roman" w:hAnsi="Times New Roman" w:cs="Times New Roman"/>
                <w:sz w:val="24"/>
                <w:szCs w:val="24"/>
                <w:lang w:val="ru-RU"/>
              </w:rPr>
              <w:t>Обсуждени е</w:t>
            </w:r>
            <w:proofErr w:type="gramEnd"/>
            <w:r>
              <w:rPr>
                <w:rFonts w:ascii="Times New Roman" w:eastAsia="Times New Roman" w:hAnsi="Times New Roman" w:cs="Times New Roman"/>
                <w:sz w:val="24"/>
                <w:szCs w:val="24"/>
                <w:lang w:val="ru-RU"/>
              </w:rPr>
              <w:t xml:space="preserve"> на МС</w:t>
            </w:r>
          </w:p>
        </w:tc>
      </w:tr>
      <w:tr w:rsidR="00854E17" w:rsidRPr="00435BAD">
        <w:trPr>
          <w:trHeight w:hRule="exact" w:val="1390"/>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одн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w:t>
            </w:r>
          </w:p>
          <w:p w:rsidR="00854E17" w:rsidRPr="00435BAD" w:rsidRDefault="00D62C93">
            <w:pPr>
              <w:pStyle w:val="TableParagraph"/>
              <w:ind w:left="102" w:right="2155"/>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зыв4</w:t>
            </w:r>
            <w:r w:rsidRPr="00435BAD">
              <w:rPr>
                <w:rFonts w:ascii="Times New Roman" w:eastAsia="Times New Roman" w:hAnsi="Times New Roman" w:cs="Times New Roman"/>
                <w:spacing w:val="-1"/>
                <w:sz w:val="24"/>
                <w:szCs w:val="24"/>
                <w:lang w:val="ru-RU"/>
              </w:rPr>
              <w:t>-</w:t>
            </w:r>
            <w:r w:rsidR="00EC7EA5" w:rsidRPr="00435BAD">
              <w:rPr>
                <w:rFonts w:ascii="Times New Roman" w:eastAsia="Times New Roman" w:hAnsi="Times New Roman" w:cs="Times New Roman"/>
                <w:sz w:val="24"/>
                <w:szCs w:val="24"/>
                <w:lang w:val="ru-RU"/>
              </w:rPr>
              <w:t>8</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хкл</w:t>
            </w:r>
            <w:r w:rsidRPr="00435BAD">
              <w:rPr>
                <w:rFonts w:ascii="Times New Roman" w:eastAsia="Times New Roman" w:hAnsi="Times New Roman" w:cs="Times New Roman"/>
                <w:spacing w:val="-1"/>
                <w:sz w:val="24"/>
                <w:szCs w:val="24"/>
                <w:lang w:val="ru-RU"/>
              </w:rPr>
              <w:t>асса</w:t>
            </w:r>
            <w:r w:rsidRPr="00435BAD">
              <w:rPr>
                <w:rFonts w:ascii="Times New Roman" w:eastAsia="Times New Roman" w:hAnsi="Times New Roman" w:cs="Times New Roman"/>
                <w:sz w:val="24"/>
                <w:szCs w:val="24"/>
                <w:lang w:val="ru-RU"/>
              </w:rPr>
              <w:t>х</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ня</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ЗУН</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япо</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4"/>
                <w:sz w:val="24"/>
                <w:szCs w:val="24"/>
                <w:lang w:val="ru-RU"/>
              </w:rPr>
              <w:t>м</w:t>
            </w:r>
            <w:r w:rsidRPr="00435BAD">
              <w:rPr>
                <w:rFonts w:ascii="Times New Roman" w:eastAsia="Times New Roman" w:hAnsi="Times New Roman" w:cs="Times New Roman"/>
                <w:sz w:val="24"/>
                <w:szCs w:val="24"/>
                <w:lang w:val="ru-RU"/>
              </w:rPr>
              <w:t>уяз</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z w:val="24"/>
                <w:szCs w:val="24"/>
                <w:lang w:val="ru-RU"/>
              </w:rPr>
              <w:t>уи</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ема</w:t>
            </w:r>
            <w:r w:rsidRPr="00435BAD">
              <w:rPr>
                <w:rFonts w:ascii="Times New Roman" w:eastAsia="Times New Roman" w:hAnsi="Times New Roman" w:cs="Times New Roman"/>
                <w:sz w:val="24"/>
                <w:szCs w:val="24"/>
                <w:lang w:val="ru-RU"/>
              </w:rPr>
              <w:t>тике</w:t>
            </w:r>
          </w:p>
        </w:tc>
        <w:tc>
          <w:tcPr>
            <w:tcW w:w="226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tc>
        <w:tc>
          <w:tcPr>
            <w:tcW w:w="184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Контро</w:t>
            </w:r>
            <w:r w:rsidRPr="00435BAD">
              <w:rPr>
                <w:rFonts w:ascii="Times New Roman" w:eastAsia="Times New Roman" w:hAnsi="Times New Roman" w:cs="Times New Roman"/>
                <w:spacing w:val="-3"/>
                <w:sz w:val="24"/>
                <w:szCs w:val="24"/>
              </w:rPr>
              <w:t>л</w:t>
            </w:r>
            <w:r w:rsidRPr="00435BAD">
              <w:rPr>
                <w:rFonts w:ascii="Times New Roman" w:eastAsia="Times New Roman" w:hAnsi="Times New Roman" w:cs="Times New Roman"/>
                <w:sz w:val="24"/>
                <w:szCs w:val="24"/>
              </w:rPr>
              <w:t>ьн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е</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боты</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 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асе</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ние</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ШМО</w:t>
            </w:r>
          </w:p>
        </w:tc>
      </w:tr>
      <w:tr w:rsidR="00854E17" w:rsidRPr="00435BA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Ко</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ро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ь</w:t>
            </w:r>
            <w:r w:rsidRPr="00435BAD">
              <w:rPr>
                <w:rFonts w:ascii="Times New Roman" w:eastAsia="Times New Roman" w:hAnsi="Times New Roman" w:cs="Times New Roman"/>
                <w:b/>
                <w:bCs/>
                <w:spacing w:val="-1"/>
                <w:sz w:val="24"/>
                <w:szCs w:val="24"/>
              </w:rPr>
              <w:t>з</w:t>
            </w:r>
            <w:r w:rsidRPr="00435BAD">
              <w:rPr>
                <w:rFonts w:ascii="Times New Roman" w:eastAsia="Times New Roman" w:hAnsi="Times New Roman" w:cs="Times New Roman"/>
                <w:b/>
                <w:bCs/>
                <w:sz w:val="24"/>
                <w:szCs w:val="24"/>
              </w:rPr>
              <w:t>а</w:t>
            </w:r>
            <w:r w:rsidRPr="00435BAD">
              <w:rPr>
                <w:rFonts w:ascii="Times New Roman" w:eastAsia="Times New Roman" w:hAnsi="Times New Roman" w:cs="Times New Roman"/>
                <w:b/>
                <w:bCs/>
                <w:spacing w:val="-7"/>
                <w:sz w:val="24"/>
                <w:szCs w:val="24"/>
              </w:rPr>
              <w:t>ш</w:t>
            </w:r>
            <w:r w:rsidRPr="00435BAD">
              <w:rPr>
                <w:rFonts w:ascii="Times New Roman" w:eastAsia="Times New Roman" w:hAnsi="Times New Roman" w:cs="Times New Roman"/>
                <w:b/>
                <w:bCs/>
                <w:sz w:val="24"/>
                <w:szCs w:val="24"/>
              </w:rPr>
              <w:t>ко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ьнойдоку</w:t>
            </w:r>
            <w:r w:rsidRPr="00435BAD">
              <w:rPr>
                <w:rFonts w:ascii="Times New Roman" w:eastAsia="Times New Roman" w:hAnsi="Times New Roman" w:cs="Times New Roman"/>
                <w:b/>
                <w:bCs/>
                <w:spacing w:val="-1"/>
                <w:sz w:val="24"/>
                <w:szCs w:val="24"/>
              </w:rPr>
              <w:t>ме</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а</w:t>
            </w:r>
            <w:r w:rsidRPr="00435BAD">
              <w:rPr>
                <w:rFonts w:ascii="Times New Roman" w:eastAsia="Times New Roman" w:hAnsi="Times New Roman" w:cs="Times New Roman"/>
                <w:b/>
                <w:bCs/>
                <w:spacing w:val="-2"/>
                <w:sz w:val="24"/>
                <w:szCs w:val="24"/>
              </w:rPr>
              <w:t>ц</w:t>
            </w:r>
            <w:r w:rsidRPr="00435BAD">
              <w:rPr>
                <w:rFonts w:ascii="Times New Roman" w:eastAsia="Times New Roman" w:hAnsi="Times New Roman" w:cs="Times New Roman"/>
                <w:b/>
                <w:bCs/>
                <w:sz w:val="24"/>
                <w:szCs w:val="24"/>
              </w:rPr>
              <w:t>и</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й</w:t>
            </w:r>
          </w:p>
        </w:tc>
      </w:tr>
      <w:tr w:rsidR="00854E17" w:rsidRPr="00435BAD">
        <w:trPr>
          <w:trHeight w:hRule="exact" w:val="1942"/>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6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тояниек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ема</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кого</w:t>
            </w:r>
          </w:p>
          <w:p w:rsidR="00854E17" w:rsidRPr="00435BAD" w:rsidRDefault="00D62C93">
            <w:pPr>
              <w:pStyle w:val="TableParagraph"/>
              <w:ind w:left="102" w:right="805"/>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ния</w:t>
            </w:r>
            <w:proofErr w:type="gramStart"/>
            <w:r w:rsidRPr="00435BAD">
              <w:rPr>
                <w:rFonts w:ascii="Times New Roman" w:eastAsia="Times New Roman" w:hAnsi="Times New Roman" w:cs="Times New Roman"/>
                <w:sz w:val="24"/>
                <w:szCs w:val="24"/>
                <w:lang w:val="ru-RU"/>
              </w:rPr>
              <w:t>,р</w:t>
            </w:r>
            <w:proofErr w:type="gramEnd"/>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хпрогр</w:t>
            </w:r>
            <w:r w:rsidRPr="00435BAD">
              <w:rPr>
                <w:rFonts w:ascii="Times New Roman" w:eastAsia="Times New Roman" w:hAnsi="Times New Roman" w:cs="Times New Roman"/>
                <w:spacing w:val="-1"/>
                <w:sz w:val="24"/>
                <w:szCs w:val="24"/>
                <w:lang w:val="ru-RU"/>
              </w:rPr>
              <w:t>амм</w:t>
            </w:r>
            <w:r w:rsidRPr="00435BAD">
              <w:rPr>
                <w:rFonts w:ascii="Times New Roman" w:eastAsia="Times New Roman" w:hAnsi="Times New Roman" w:cs="Times New Roman"/>
                <w:sz w:val="24"/>
                <w:szCs w:val="24"/>
                <w:lang w:val="ru-RU"/>
              </w:rPr>
              <w:t>.</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p>
          <w:p w:rsidR="00854E17" w:rsidRPr="00435BAD" w:rsidRDefault="00D62C93">
            <w:pPr>
              <w:pStyle w:val="TableParagraph"/>
              <w:ind w:left="102" w:right="83"/>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оот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ияк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w w:val="95"/>
                <w:sz w:val="24"/>
                <w:szCs w:val="24"/>
                <w:lang w:val="ru-RU"/>
              </w:rPr>
              <w:t>т</w:t>
            </w:r>
            <w:r w:rsidRPr="00435BAD">
              <w:rPr>
                <w:rFonts w:ascii="Times New Roman" w:eastAsia="Times New Roman" w:hAnsi="Times New Roman" w:cs="Times New Roman"/>
                <w:spacing w:val="-1"/>
                <w:w w:val="95"/>
                <w:sz w:val="24"/>
                <w:szCs w:val="24"/>
                <w:lang w:val="ru-RU"/>
              </w:rPr>
              <w:t>ема</w:t>
            </w:r>
            <w:r w:rsidRPr="00435BAD">
              <w:rPr>
                <w:rFonts w:ascii="Times New Roman" w:eastAsia="Times New Roman" w:hAnsi="Times New Roman" w:cs="Times New Roman"/>
                <w:w w:val="95"/>
                <w:sz w:val="24"/>
                <w:szCs w:val="24"/>
                <w:lang w:val="ru-RU"/>
              </w:rPr>
              <w:t>ти</w:t>
            </w:r>
            <w:r w:rsidRPr="00435BAD">
              <w:rPr>
                <w:rFonts w:ascii="Times New Roman" w:eastAsia="Times New Roman" w:hAnsi="Times New Roman" w:cs="Times New Roman"/>
                <w:spacing w:val="-1"/>
                <w:w w:val="95"/>
                <w:sz w:val="24"/>
                <w:szCs w:val="24"/>
                <w:lang w:val="ru-RU"/>
              </w:rPr>
              <w:t>чес</w:t>
            </w:r>
            <w:r w:rsidRPr="00435BAD">
              <w:rPr>
                <w:rFonts w:ascii="Times New Roman" w:eastAsia="Times New Roman" w:hAnsi="Times New Roman" w:cs="Times New Roman"/>
                <w:w w:val="95"/>
                <w:sz w:val="24"/>
                <w:szCs w:val="24"/>
                <w:lang w:val="ru-RU"/>
              </w:rPr>
              <w:t>кого</w:t>
            </w:r>
            <w:r w:rsidRPr="00435BAD">
              <w:rPr>
                <w:rFonts w:ascii="Times New Roman" w:eastAsia="Times New Roman" w:hAnsi="Times New Roman" w:cs="Times New Roman"/>
                <w:sz w:val="24"/>
                <w:szCs w:val="24"/>
                <w:lang w:val="ru-RU"/>
              </w:rPr>
              <w:t>пл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мпрогр</w:t>
            </w:r>
            <w:r w:rsidRPr="00435BAD">
              <w:rPr>
                <w:rFonts w:ascii="Times New Roman" w:eastAsia="Times New Roman" w:hAnsi="Times New Roman" w:cs="Times New Roman"/>
                <w:spacing w:val="-1"/>
                <w:sz w:val="24"/>
                <w:szCs w:val="24"/>
                <w:lang w:val="ru-RU"/>
              </w:rPr>
              <w:t>амма</w:t>
            </w:r>
            <w:r w:rsidRPr="00435BAD">
              <w:rPr>
                <w:rFonts w:ascii="Times New Roman" w:eastAsia="Times New Roman" w:hAnsi="Times New Roman" w:cs="Times New Roman"/>
                <w:sz w:val="24"/>
                <w:szCs w:val="24"/>
                <w:lang w:val="ru-RU"/>
              </w:rPr>
              <w:t>м</w:t>
            </w:r>
          </w:p>
        </w:tc>
        <w:tc>
          <w:tcPr>
            <w:tcW w:w="226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бзорн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tc>
        <w:tc>
          <w:tcPr>
            <w:tcW w:w="184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рка</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до</w:t>
            </w:r>
            <w:r w:rsidRPr="00435BAD">
              <w:rPr>
                <w:rFonts w:ascii="Times New Roman" w:eastAsia="Times New Roman" w:hAnsi="Times New Roman" w:cs="Times New Roman"/>
                <w:spacing w:val="3"/>
                <w:sz w:val="24"/>
                <w:szCs w:val="24"/>
              </w:rPr>
              <w:t>к</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нт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ции</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ight="371"/>
              <w:rPr>
                <w:rFonts w:ascii="Times New Roman" w:eastAsia="Times New Roman" w:hAnsi="Times New Roman" w:cs="Times New Roman"/>
                <w:sz w:val="24"/>
                <w:szCs w:val="24"/>
              </w:rPr>
            </w:pPr>
            <w:r w:rsidRPr="00435BAD">
              <w:rPr>
                <w:rFonts w:ascii="Times New Roman" w:eastAsia="Times New Roman" w:hAnsi="Times New Roman" w:cs="Times New Roman"/>
                <w:w w:val="95"/>
                <w:sz w:val="24"/>
                <w:szCs w:val="24"/>
              </w:rPr>
              <w:t>дир</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ктора</w:t>
            </w:r>
            <w:r w:rsidRPr="00435BAD">
              <w:rPr>
                <w:rFonts w:ascii="Times New Roman" w:eastAsia="Times New Roman" w:hAnsi="Times New Roman" w:cs="Times New Roman"/>
                <w:sz w:val="24"/>
                <w:szCs w:val="24"/>
              </w:rPr>
              <w:t>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рж</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w:t>
            </w:r>
          </w:p>
        </w:tc>
      </w:tr>
      <w:tr w:rsidR="00854E17" w:rsidRPr="00435BAD">
        <w:trPr>
          <w:trHeight w:hRule="exact" w:val="840"/>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ны</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пит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льнойр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На</w:t>
            </w:r>
            <w:r w:rsidRPr="00435BAD">
              <w:rPr>
                <w:rFonts w:ascii="Times New Roman" w:eastAsia="Times New Roman" w:hAnsi="Times New Roman" w:cs="Times New Roman"/>
                <w:sz w:val="24"/>
                <w:szCs w:val="24"/>
              </w:rPr>
              <w:t>ли</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ие</w:t>
            </w:r>
          </w:p>
        </w:tc>
        <w:tc>
          <w:tcPr>
            <w:tcW w:w="226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бзорн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tc>
        <w:tc>
          <w:tcPr>
            <w:tcW w:w="184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про</w:t>
            </w:r>
            <w:r w:rsidRPr="00435BAD">
              <w:rPr>
                <w:rFonts w:ascii="Times New Roman" w:eastAsia="Times New Roman" w:hAnsi="Times New Roman" w:cs="Times New Roman"/>
                <w:spacing w:val="-1"/>
                <w:sz w:val="24"/>
                <w:szCs w:val="24"/>
              </w:rPr>
              <w:t>см</w:t>
            </w:r>
            <w:r w:rsidRPr="00435BAD">
              <w:rPr>
                <w:rFonts w:ascii="Times New Roman" w:eastAsia="Times New Roman" w:hAnsi="Times New Roman" w:cs="Times New Roman"/>
                <w:sz w:val="24"/>
                <w:szCs w:val="24"/>
              </w:rPr>
              <w:t>отр</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пл</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нов</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ight="371"/>
              <w:rPr>
                <w:rFonts w:ascii="Times New Roman" w:eastAsia="Times New Roman" w:hAnsi="Times New Roman" w:cs="Times New Roman"/>
                <w:sz w:val="24"/>
                <w:szCs w:val="24"/>
              </w:rPr>
            </w:pPr>
            <w:r w:rsidRPr="00435BAD">
              <w:rPr>
                <w:rFonts w:ascii="Times New Roman" w:eastAsia="Times New Roman" w:hAnsi="Times New Roman" w:cs="Times New Roman"/>
                <w:w w:val="95"/>
                <w:sz w:val="24"/>
                <w:szCs w:val="24"/>
              </w:rPr>
              <w:t>дир</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ктора</w:t>
            </w:r>
            <w:r w:rsidRPr="00435BAD">
              <w:rPr>
                <w:rFonts w:ascii="Times New Roman" w:eastAsia="Times New Roman" w:hAnsi="Times New Roman" w:cs="Times New Roman"/>
                <w:sz w:val="24"/>
                <w:szCs w:val="24"/>
              </w:rPr>
              <w:t>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рж</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w:t>
            </w:r>
          </w:p>
        </w:tc>
      </w:tr>
      <w:tr w:rsidR="00854E17" w:rsidRPr="00435BAD">
        <w:trPr>
          <w:trHeight w:hRule="exact" w:val="562"/>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6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тояниеофор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я 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дн</w:t>
            </w:r>
            <w:r w:rsidRPr="00435BAD">
              <w:rPr>
                <w:rFonts w:ascii="Times New Roman" w:eastAsia="Times New Roman" w:hAnsi="Times New Roman" w:cs="Times New Roman"/>
                <w:spacing w:val="-1"/>
                <w:sz w:val="24"/>
                <w:szCs w:val="24"/>
                <w:lang w:val="ru-RU"/>
              </w:rPr>
              <w:t>ев</w:t>
            </w:r>
            <w:r w:rsidRPr="00435BAD">
              <w:rPr>
                <w:rFonts w:ascii="Times New Roman" w:eastAsia="Times New Roman" w:hAnsi="Times New Roman" w:cs="Times New Roman"/>
                <w:sz w:val="24"/>
                <w:szCs w:val="24"/>
                <w:lang w:val="ru-RU"/>
              </w:rPr>
              <w:t>нико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я</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л</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w:t>
            </w: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z w:val="24"/>
                <w:szCs w:val="24"/>
              </w:rPr>
              <w:t>ильно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pacing w:val="-2"/>
                <w:sz w:val="24"/>
                <w:szCs w:val="24"/>
              </w:rPr>
              <w:t>т</w:t>
            </w:r>
            <w:r w:rsidRPr="00435BAD">
              <w:rPr>
                <w:rFonts w:ascii="Times New Roman" w:eastAsia="Times New Roman" w:hAnsi="Times New Roman" w:cs="Times New Roman"/>
                <w:sz w:val="24"/>
                <w:szCs w:val="24"/>
              </w:rPr>
              <w:t>ии</w:t>
            </w:r>
          </w:p>
        </w:tc>
        <w:tc>
          <w:tcPr>
            <w:tcW w:w="226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Пе</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tc>
        <w:tc>
          <w:tcPr>
            <w:tcW w:w="184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6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рка</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до</w:t>
            </w:r>
            <w:r w:rsidRPr="00435BAD">
              <w:rPr>
                <w:rFonts w:ascii="Times New Roman" w:eastAsia="Times New Roman" w:hAnsi="Times New Roman" w:cs="Times New Roman"/>
                <w:spacing w:val="3"/>
                <w:sz w:val="24"/>
                <w:szCs w:val="24"/>
              </w:rPr>
              <w:t>к</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нт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ции</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72"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z w:val="24"/>
                <w:szCs w:val="24"/>
              </w:rPr>
              <w:t>правка</w:t>
            </w:r>
          </w:p>
        </w:tc>
      </w:tr>
    </w:tbl>
    <w:p w:rsidR="00854E17" w:rsidRPr="00435BAD" w:rsidRDefault="00854E17">
      <w:pPr>
        <w:spacing w:before="5" w:line="80" w:lineRule="exact"/>
        <w:rPr>
          <w:rFonts w:ascii="Times New Roman" w:hAnsi="Times New Roman" w:cs="Times New Roman"/>
          <w:sz w:val="24"/>
          <w:szCs w:val="24"/>
        </w:rPr>
      </w:pPr>
    </w:p>
    <w:tbl>
      <w:tblPr>
        <w:tblStyle w:val="TableNormal"/>
        <w:tblW w:w="0" w:type="auto"/>
        <w:tblInd w:w="98" w:type="dxa"/>
        <w:tblLayout w:type="fixed"/>
        <w:tblLook w:val="01E0"/>
      </w:tblPr>
      <w:tblGrid>
        <w:gridCol w:w="4253"/>
        <w:gridCol w:w="2126"/>
        <w:gridCol w:w="2268"/>
        <w:gridCol w:w="1843"/>
        <w:gridCol w:w="1702"/>
        <w:gridCol w:w="1699"/>
      </w:tblGrid>
      <w:tr w:rsidR="00854E17" w:rsidRPr="00435BAD">
        <w:trPr>
          <w:trHeight w:hRule="exact" w:val="1944"/>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св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ев</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еме</w:t>
            </w:r>
            <w:r w:rsidRPr="00435BAD">
              <w:rPr>
                <w:rFonts w:ascii="Times New Roman" w:eastAsia="Times New Roman" w:hAnsi="Times New Roman" w:cs="Times New Roman"/>
                <w:sz w:val="24"/>
                <w:szCs w:val="24"/>
                <w:lang w:val="ru-RU"/>
              </w:rPr>
              <w:t>нно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p>
          <w:p w:rsidR="00854E17" w:rsidRPr="00435BAD" w:rsidRDefault="00D62C93">
            <w:pPr>
              <w:pStyle w:val="TableParagraph"/>
              <w:ind w:left="102" w:right="93"/>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полн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иядо</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нт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полн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дин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хтр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нийпо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ниют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p>
        </w:tc>
        <w:tc>
          <w:tcPr>
            <w:tcW w:w="2268"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lang w:val="ru-RU"/>
              </w:rPr>
            </w:pPr>
          </w:p>
        </w:tc>
        <w:tc>
          <w:tcPr>
            <w:tcW w:w="1843"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lang w:val="ru-RU"/>
              </w:rPr>
            </w:pP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r>
      <w:tr w:rsidR="00854E17" w:rsidRPr="00435BAD">
        <w:trPr>
          <w:trHeight w:hRule="exact" w:val="1390"/>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4"/>
                <w:sz w:val="24"/>
                <w:szCs w:val="24"/>
              </w:rPr>
              <w:t>ж</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рн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лы</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w:t>
            </w:r>
          </w:p>
          <w:p w:rsidR="00854E17" w:rsidRPr="00435BAD" w:rsidRDefault="00D62C93">
            <w:pPr>
              <w:pStyle w:val="TableParagraph"/>
              <w:ind w:left="102" w:right="214"/>
              <w:rPr>
                <w:rFonts w:ascii="Times New Roman" w:eastAsia="Times New Roman" w:hAnsi="Times New Roman" w:cs="Times New Roman"/>
                <w:sz w:val="24"/>
                <w:szCs w:val="24"/>
                <w:lang w:val="ru-RU"/>
              </w:rPr>
            </w:pPr>
            <w:r w:rsidRPr="00435BAD">
              <w:rPr>
                <w:rFonts w:ascii="Times New Roman" w:eastAsia="Times New Roman" w:hAnsi="Times New Roman" w:cs="Times New Roman"/>
                <w:w w:val="95"/>
                <w:sz w:val="24"/>
                <w:szCs w:val="24"/>
                <w:lang w:val="ru-RU"/>
              </w:rPr>
              <w:t>пр</w:t>
            </w:r>
            <w:r w:rsidRPr="00435BAD">
              <w:rPr>
                <w:rFonts w:ascii="Times New Roman" w:eastAsia="Times New Roman" w:hAnsi="Times New Roman" w:cs="Times New Roman"/>
                <w:spacing w:val="-1"/>
                <w:w w:val="95"/>
                <w:sz w:val="24"/>
                <w:szCs w:val="24"/>
                <w:lang w:val="ru-RU"/>
              </w:rPr>
              <w:t>ав</w:t>
            </w:r>
            <w:r w:rsidRPr="00435BAD">
              <w:rPr>
                <w:rFonts w:ascii="Times New Roman" w:eastAsia="Times New Roman" w:hAnsi="Times New Roman" w:cs="Times New Roman"/>
                <w:w w:val="95"/>
                <w:sz w:val="24"/>
                <w:szCs w:val="24"/>
                <w:lang w:val="ru-RU"/>
              </w:rPr>
              <w:t>ильно</w:t>
            </w:r>
            <w:r w:rsidRPr="00435BAD">
              <w:rPr>
                <w:rFonts w:ascii="Times New Roman" w:eastAsia="Times New Roman" w:hAnsi="Times New Roman" w:cs="Times New Roman"/>
                <w:spacing w:val="-1"/>
                <w:w w:val="95"/>
                <w:sz w:val="24"/>
                <w:szCs w:val="24"/>
                <w:lang w:val="ru-RU"/>
              </w:rPr>
              <w:t>с</w:t>
            </w:r>
            <w:r w:rsidRPr="00435BAD">
              <w:rPr>
                <w:rFonts w:ascii="Times New Roman" w:eastAsia="Times New Roman" w:hAnsi="Times New Roman" w:cs="Times New Roman"/>
                <w:spacing w:val="-2"/>
                <w:w w:val="95"/>
                <w:sz w:val="24"/>
                <w:szCs w:val="24"/>
                <w:lang w:val="ru-RU"/>
              </w:rPr>
              <w:t>т</w:t>
            </w:r>
            <w:r w:rsidRPr="00435BAD">
              <w:rPr>
                <w:rFonts w:ascii="Times New Roman" w:eastAsia="Times New Roman" w:hAnsi="Times New Roman" w:cs="Times New Roman"/>
                <w:w w:val="95"/>
                <w:sz w:val="24"/>
                <w:szCs w:val="24"/>
                <w:lang w:val="ru-RU"/>
              </w:rPr>
              <w:t>и</w:t>
            </w:r>
            <w:r w:rsidRPr="00435BAD">
              <w:rPr>
                <w:rFonts w:ascii="Times New Roman" w:eastAsia="Times New Roman" w:hAnsi="Times New Roman" w:cs="Times New Roman"/>
                <w:sz w:val="24"/>
                <w:szCs w:val="24"/>
                <w:lang w:val="ru-RU"/>
              </w:rPr>
              <w:t>офор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2"/>
                <w:sz w:val="24"/>
                <w:szCs w:val="24"/>
                <w:lang w:val="ru-RU"/>
              </w:rPr>
              <w:t>ж</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лов</w:t>
            </w:r>
          </w:p>
        </w:tc>
        <w:tc>
          <w:tcPr>
            <w:tcW w:w="226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tc>
        <w:tc>
          <w:tcPr>
            <w:tcW w:w="184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рка</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2"/>
                <w:sz w:val="24"/>
                <w:szCs w:val="24"/>
              </w:rPr>
              <w:t>ж</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рн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лов</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ight="371"/>
              <w:rPr>
                <w:rFonts w:ascii="Times New Roman" w:eastAsia="Times New Roman" w:hAnsi="Times New Roman" w:cs="Times New Roman"/>
                <w:sz w:val="24"/>
                <w:szCs w:val="24"/>
              </w:rPr>
            </w:pPr>
            <w:r w:rsidRPr="00435BAD">
              <w:rPr>
                <w:rFonts w:ascii="Times New Roman" w:eastAsia="Times New Roman" w:hAnsi="Times New Roman" w:cs="Times New Roman"/>
                <w:w w:val="95"/>
                <w:sz w:val="24"/>
                <w:szCs w:val="24"/>
              </w:rPr>
              <w:t>дир</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ктора</w:t>
            </w:r>
            <w:r w:rsidRPr="00435BAD">
              <w:rPr>
                <w:rFonts w:ascii="Times New Roman" w:eastAsia="Times New Roman" w:hAnsi="Times New Roman" w:cs="Times New Roman"/>
                <w:sz w:val="24"/>
                <w:szCs w:val="24"/>
              </w:rPr>
              <w:t>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72"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z w:val="24"/>
                <w:szCs w:val="24"/>
              </w:rPr>
              <w:t>правка</w:t>
            </w:r>
          </w:p>
        </w:tc>
      </w:tr>
      <w:tr w:rsidR="00854E17" w:rsidRPr="00435BAD">
        <w:trPr>
          <w:trHeight w:hRule="exact" w:val="1114"/>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тояниели</w:t>
            </w:r>
            <w:r w:rsidRPr="00435BAD">
              <w:rPr>
                <w:rFonts w:ascii="Times New Roman" w:eastAsia="Times New Roman" w:hAnsi="Times New Roman" w:cs="Times New Roman"/>
                <w:spacing w:val="-3"/>
                <w:sz w:val="24"/>
                <w:szCs w:val="24"/>
              </w:rPr>
              <w:t>ч</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х</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щи</w:t>
            </w:r>
            <w:r w:rsidRPr="00435BAD">
              <w:rPr>
                <w:rFonts w:ascii="Times New Roman" w:eastAsia="Times New Roman" w:hAnsi="Times New Roman" w:cs="Times New Roman"/>
                <w:spacing w:val="2"/>
                <w:sz w:val="24"/>
                <w:szCs w:val="24"/>
              </w:rPr>
              <w:t>х</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я</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ритьр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у</w:t>
            </w:r>
          </w:p>
          <w:p w:rsidR="00854E17" w:rsidRPr="00435BAD" w:rsidRDefault="00D62C93">
            <w:pPr>
              <w:pStyle w:val="TableParagraph"/>
              <w:ind w:left="102" w:right="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кл</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р</w:t>
            </w:r>
            <w:proofErr w:type="gramEnd"/>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к.по</w:t>
            </w:r>
            <w:r w:rsidRPr="00435BAD">
              <w:rPr>
                <w:rFonts w:ascii="Times New Roman" w:eastAsia="Times New Roman" w:hAnsi="Times New Roman" w:cs="Times New Roman"/>
                <w:w w:val="95"/>
                <w:sz w:val="24"/>
                <w:szCs w:val="24"/>
                <w:lang w:val="ru-RU"/>
              </w:rPr>
              <w:t>офор</w:t>
            </w:r>
            <w:r w:rsidRPr="00435BAD">
              <w:rPr>
                <w:rFonts w:ascii="Times New Roman" w:eastAsia="Times New Roman" w:hAnsi="Times New Roman" w:cs="Times New Roman"/>
                <w:spacing w:val="-1"/>
                <w:w w:val="95"/>
                <w:sz w:val="24"/>
                <w:szCs w:val="24"/>
                <w:lang w:val="ru-RU"/>
              </w:rPr>
              <w:t>м</w:t>
            </w:r>
            <w:r w:rsidRPr="00435BAD">
              <w:rPr>
                <w:rFonts w:ascii="Times New Roman" w:eastAsia="Times New Roman" w:hAnsi="Times New Roman" w:cs="Times New Roman"/>
                <w:w w:val="95"/>
                <w:sz w:val="24"/>
                <w:szCs w:val="24"/>
                <w:lang w:val="ru-RU"/>
              </w:rPr>
              <w:t>л</w:t>
            </w:r>
            <w:r w:rsidRPr="00435BAD">
              <w:rPr>
                <w:rFonts w:ascii="Times New Roman" w:eastAsia="Times New Roman" w:hAnsi="Times New Roman" w:cs="Times New Roman"/>
                <w:spacing w:val="-1"/>
                <w:w w:val="95"/>
                <w:sz w:val="24"/>
                <w:szCs w:val="24"/>
                <w:lang w:val="ru-RU"/>
              </w:rPr>
              <w:t>е</w:t>
            </w:r>
            <w:r w:rsidRPr="00435BAD">
              <w:rPr>
                <w:rFonts w:ascii="Times New Roman" w:eastAsia="Times New Roman" w:hAnsi="Times New Roman" w:cs="Times New Roman"/>
                <w:w w:val="95"/>
                <w:sz w:val="24"/>
                <w:szCs w:val="24"/>
                <w:lang w:val="ru-RU"/>
              </w:rPr>
              <w:t>нию</w:t>
            </w:r>
            <w:r w:rsidRPr="00435BAD">
              <w:rPr>
                <w:rFonts w:ascii="Times New Roman" w:eastAsia="Times New Roman" w:hAnsi="Times New Roman" w:cs="Times New Roman"/>
                <w:sz w:val="24"/>
                <w:szCs w:val="24"/>
                <w:lang w:val="ru-RU"/>
              </w:rPr>
              <w:t>ли</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p>
        </w:tc>
        <w:tc>
          <w:tcPr>
            <w:tcW w:w="226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Пе</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tc>
        <w:tc>
          <w:tcPr>
            <w:tcW w:w="184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Ли</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ед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ла</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ча</w:t>
            </w:r>
            <w:r w:rsidRPr="00435BAD">
              <w:rPr>
                <w:rFonts w:ascii="Times New Roman" w:eastAsia="Times New Roman" w:hAnsi="Times New Roman" w:cs="Times New Roman"/>
                <w:sz w:val="24"/>
                <w:szCs w:val="24"/>
              </w:rPr>
              <w:t>щи</w:t>
            </w:r>
            <w:r w:rsidRPr="00435BAD">
              <w:rPr>
                <w:rFonts w:ascii="Times New Roman" w:eastAsia="Times New Roman" w:hAnsi="Times New Roman" w:cs="Times New Roman"/>
                <w:spacing w:val="2"/>
                <w:sz w:val="24"/>
                <w:szCs w:val="24"/>
              </w:rPr>
              <w:t>х</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я</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ight="371"/>
              <w:rPr>
                <w:rFonts w:ascii="Times New Roman" w:eastAsia="Times New Roman" w:hAnsi="Times New Roman" w:cs="Times New Roman"/>
                <w:sz w:val="24"/>
                <w:szCs w:val="24"/>
              </w:rPr>
            </w:pPr>
            <w:r w:rsidRPr="00435BAD">
              <w:rPr>
                <w:rFonts w:ascii="Times New Roman" w:eastAsia="Times New Roman" w:hAnsi="Times New Roman" w:cs="Times New Roman"/>
                <w:w w:val="95"/>
                <w:sz w:val="24"/>
                <w:szCs w:val="24"/>
              </w:rPr>
              <w:t>дир</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ктора</w:t>
            </w:r>
            <w:r w:rsidRPr="00435BAD">
              <w:rPr>
                <w:rFonts w:ascii="Times New Roman" w:eastAsia="Times New Roman" w:hAnsi="Times New Roman" w:cs="Times New Roman"/>
                <w:sz w:val="24"/>
                <w:szCs w:val="24"/>
              </w:rPr>
              <w:t>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нд</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ции</w:t>
            </w:r>
          </w:p>
        </w:tc>
      </w:tr>
      <w:tr w:rsidR="00854E17" w:rsidRPr="00435BAD">
        <w:trPr>
          <w:trHeight w:hRule="exact" w:val="838"/>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ркаконтрольн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хир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их</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риоди</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ь</w:t>
            </w:r>
          </w:p>
          <w:p w:rsidR="00854E17" w:rsidRPr="00435BAD" w:rsidRDefault="00D62C93">
            <w:pPr>
              <w:pStyle w:val="TableParagraph"/>
              <w:ind w:left="102" w:right="71"/>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рки</w:t>
            </w:r>
            <w:proofErr w:type="gramStart"/>
            <w:r w:rsidRPr="00435BAD">
              <w:rPr>
                <w:rFonts w:ascii="Times New Roman" w:eastAsia="Times New Roman" w:hAnsi="Times New Roman" w:cs="Times New Roman"/>
                <w:sz w:val="24"/>
                <w:szCs w:val="24"/>
                <w:lang w:val="ru-RU"/>
              </w:rPr>
              <w:t>,о</w:t>
            </w:r>
            <w:proofErr w:type="gramEnd"/>
            <w:r w:rsidRPr="00435BAD">
              <w:rPr>
                <w:rFonts w:ascii="Times New Roman" w:eastAsia="Times New Roman" w:hAnsi="Times New Roman" w:cs="Times New Roman"/>
                <w:sz w:val="24"/>
                <w:szCs w:val="24"/>
                <w:lang w:val="ru-RU"/>
              </w:rPr>
              <w:t>бъ</w:t>
            </w:r>
            <w:r w:rsidRPr="00435BAD">
              <w:rPr>
                <w:rFonts w:ascii="Times New Roman" w:eastAsia="Times New Roman" w:hAnsi="Times New Roman" w:cs="Times New Roman"/>
                <w:spacing w:val="-1"/>
                <w:sz w:val="24"/>
                <w:szCs w:val="24"/>
                <w:lang w:val="ru-RU"/>
              </w:rPr>
              <w:t>ё</w:t>
            </w:r>
            <w:r w:rsidRPr="00435BAD">
              <w:rPr>
                <w:rFonts w:ascii="Times New Roman" w:eastAsia="Times New Roman" w:hAnsi="Times New Roman" w:cs="Times New Roman"/>
                <w:sz w:val="24"/>
                <w:szCs w:val="24"/>
                <w:lang w:val="ru-RU"/>
              </w:rPr>
              <w:t>мд/з</w:t>
            </w:r>
          </w:p>
        </w:tc>
        <w:tc>
          <w:tcPr>
            <w:tcW w:w="226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бзорн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tc>
        <w:tc>
          <w:tcPr>
            <w:tcW w:w="184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см</w:t>
            </w:r>
            <w:r w:rsidRPr="00435BAD">
              <w:rPr>
                <w:rFonts w:ascii="Times New Roman" w:eastAsia="Times New Roman" w:hAnsi="Times New Roman" w:cs="Times New Roman"/>
                <w:sz w:val="24"/>
                <w:szCs w:val="24"/>
              </w:rPr>
              <w:t>отр</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тр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й</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ight="371"/>
              <w:rPr>
                <w:rFonts w:ascii="Times New Roman" w:eastAsia="Times New Roman" w:hAnsi="Times New Roman" w:cs="Times New Roman"/>
                <w:sz w:val="24"/>
                <w:szCs w:val="24"/>
              </w:rPr>
            </w:pPr>
            <w:r w:rsidRPr="00435BAD">
              <w:rPr>
                <w:rFonts w:ascii="Times New Roman" w:eastAsia="Times New Roman" w:hAnsi="Times New Roman" w:cs="Times New Roman"/>
                <w:w w:val="95"/>
                <w:sz w:val="24"/>
                <w:szCs w:val="24"/>
              </w:rPr>
              <w:t>дир</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ктора</w:t>
            </w:r>
            <w:r w:rsidRPr="00435BAD">
              <w:rPr>
                <w:rFonts w:ascii="Times New Roman" w:eastAsia="Times New Roman" w:hAnsi="Times New Roman" w:cs="Times New Roman"/>
                <w:sz w:val="24"/>
                <w:szCs w:val="24"/>
              </w:rPr>
              <w:t>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72"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z w:val="24"/>
                <w:szCs w:val="24"/>
              </w:rPr>
              <w:t>правка</w:t>
            </w:r>
          </w:p>
        </w:tc>
      </w:tr>
      <w:tr w:rsidR="00854E17" w:rsidRPr="00435BAD">
        <w:trPr>
          <w:trHeight w:hRule="exact" w:val="1390"/>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цияпл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бн</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тоди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койд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ят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лизк</w:t>
            </w:r>
            <w:r w:rsidRPr="00435BAD">
              <w:rPr>
                <w:rFonts w:ascii="Times New Roman" w:eastAsia="Times New Roman" w:hAnsi="Times New Roman" w:cs="Times New Roman"/>
                <w:spacing w:val="-1"/>
                <w:sz w:val="24"/>
                <w:szCs w:val="24"/>
                <w:lang w:val="ru-RU"/>
              </w:rPr>
              <w:t>ачес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а</w:t>
            </w:r>
          </w:p>
          <w:p w:rsidR="00854E17" w:rsidRPr="00435BAD" w:rsidRDefault="00D62C93" w:rsidP="000F6A9F">
            <w:pPr>
              <w:pStyle w:val="TableParagraph"/>
              <w:ind w:left="102" w:right="35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ихпрогр</w:t>
            </w:r>
            <w:r w:rsidRPr="00435BAD">
              <w:rPr>
                <w:rFonts w:ascii="Times New Roman" w:eastAsia="Times New Roman" w:hAnsi="Times New Roman" w:cs="Times New Roman"/>
                <w:spacing w:val="-1"/>
                <w:sz w:val="24"/>
                <w:szCs w:val="24"/>
                <w:lang w:val="ru-RU"/>
              </w:rPr>
              <w:t>амм</w:t>
            </w:r>
            <w:proofErr w:type="gramStart"/>
            <w:r w:rsidRPr="00435BAD">
              <w:rPr>
                <w:rFonts w:ascii="Times New Roman" w:eastAsia="Times New Roman" w:hAnsi="Times New Roman" w:cs="Times New Roman"/>
                <w:sz w:val="24"/>
                <w:szCs w:val="24"/>
                <w:lang w:val="ru-RU"/>
              </w:rPr>
              <w:t>,Т</w:t>
            </w:r>
            <w:proofErr w:type="gramEnd"/>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,пл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новработы</w:t>
            </w:r>
            <w:r w:rsidR="000F6A9F" w:rsidRPr="00435BAD">
              <w:rPr>
                <w:rFonts w:ascii="Times New Roman" w:eastAsia="Times New Roman" w:hAnsi="Times New Roman" w:cs="Times New Roman"/>
                <w:w w:val="99"/>
                <w:sz w:val="24"/>
                <w:szCs w:val="24"/>
                <w:lang w:val="ru-RU"/>
              </w:rPr>
              <w:t>Ш</w:t>
            </w:r>
            <w:r w:rsidRPr="00435BAD">
              <w:rPr>
                <w:rFonts w:ascii="Times New Roman" w:eastAsia="Times New Roman" w:hAnsi="Times New Roman" w:cs="Times New Roman"/>
                <w:sz w:val="24"/>
                <w:szCs w:val="24"/>
                <w:lang w:val="ru-RU"/>
              </w:rPr>
              <w:t>МО</w:t>
            </w:r>
          </w:p>
        </w:tc>
        <w:tc>
          <w:tcPr>
            <w:tcW w:w="226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6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Пе</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tc>
        <w:tc>
          <w:tcPr>
            <w:tcW w:w="184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рка</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пл</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новр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бот</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99" w:right="371"/>
              <w:rPr>
                <w:rFonts w:ascii="Times New Roman" w:eastAsia="Times New Roman" w:hAnsi="Times New Roman" w:cs="Times New Roman"/>
                <w:sz w:val="24"/>
                <w:szCs w:val="24"/>
                <w:lang w:val="ru-RU"/>
              </w:rPr>
            </w:pPr>
            <w:r w:rsidRPr="00435BAD">
              <w:rPr>
                <w:rFonts w:ascii="Times New Roman" w:eastAsia="Times New Roman" w:hAnsi="Times New Roman" w:cs="Times New Roman"/>
                <w:w w:val="95"/>
                <w:sz w:val="24"/>
                <w:szCs w:val="24"/>
                <w:lang w:val="ru-RU"/>
              </w:rPr>
              <w:t>дир</w:t>
            </w:r>
            <w:r w:rsidRPr="00435BAD">
              <w:rPr>
                <w:rFonts w:ascii="Times New Roman" w:eastAsia="Times New Roman" w:hAnsi="Times New Roman" w:cs="Times New Roman"/>
                <w:spacing w:val="-1"/>
                <w:w w:val="95"/>
                <w:sz w:val="24"/>
                <w:szCs w:val="24"/>
                <w:lang w:val="ru-RU"/>
              </w:rPr>
              <w:t>е</w:t>
            </w:r>
            <w:r w:rsidRPr="00435BAD">
              <w:rPr>
                <w:rFonts w:ascii="Times New Roman" w:eastAsia="Times New Roman" w:hAnsi="Times New Roman" w:cs="Times New Roman"/>
                <w:w w:val="95"/>
                <w:sz w:val="24"/>
                <w:szCs w:val="24"/>
                <w:lang w:val="ru-RU"/>
              </w:rPr>
              <w:t>ктора</w:t>
            </w:r>
            <w:r w:rsidRPr="00435BAD">
              <w:rPr>
                <w:rFonts w:ascii="Times New Roman" w:eastAsia="Times New Roman" w:hAnsi="Times New Roman" w:cs="Times New Roman"/>
                <w:sz w:val="24"/>
                <w:szCs w:val="24"/>
                <w:lang w:val="ru-RU"/>
              </w:rPr>
              <w:t>поУ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w w:val="95"/>
                <w:sz w:val="24"/>
                <w:szCs w:val="24"/>
                <w:lang w:val="ru-RU"/>
              </w:rPr>
              <w:t>Р</w:t>
            </w:r>
            <w:r w:rsidRPr="00435BAD">
              <w:rPr>
                <w:rFonts w:ascii="Times New Roman" w:eastAsia="Times New Roman" w:hAnsi="Times New Roman" w:cs="Times New Roman"/>
                <w:spacing w:val="-7"/>
                <w:w w:val="95"/>
                <w:sz w:val="24"/>
                <w:szCs w:val="24"/>
                <w:lang w:val="ru-RU"/>
              </w:rPr>
              <w:t>у</w:t>
            </w:r>
            <w:r w:rsidRPr="00435BAD">
              <w:rPr>
                <w:rFonts w:ascii="Times New Roman" w:eastAsia="Times New Roman" w:hAnsi="Times New Roman" w:cs="Times New Roman"/>
                <w:w w:val="95"/>
                <w:sz w:val="24"/>
                <w:szCs w:val="24"/>
                <w:lang w:val="ru-RU"/>
              </w:rPr>
              <w:t>ко</w:t>
            </w:r>
            <w:r w:rsidRPr="00435BAD">
              <w:rPr>
                <w:rFonts w:ascii="Times New Roman" w:eastAsia="Times New Roman" w:hAnsi="Times New Roman" w:cs="Times New Roman"/>
                <w:spacing w:val="-1"/>
                <w:w w:val="95"/>
                <w:sz w:val="24"/>
                <w:szCs w:val="24"/>
                <w:lang w:val="ru-RU"/>
              </w:rPr>
              <w:t>в</w:t>
            </w:r>
            <w:r w:rsidRPr="00435BAD">
              <w:rPr>
                <w:rFonts w:ascii="Times New Roman" w:eastAsia="Times New Roman" w:hAnsi="Times New Roman" w:cs="Times New Roman"/>
                <w:w w:val="95"/>
                <w:sz w:val="24"/>
                <w:szCs w:val="24"/>
                <w:lang w:val="ru-RU"/>
              </w:rPr>
              <w:t>одит</w:t>
            </w:r>
            <w:r w:rsidRPr="00435BAD">
              <w:rPr>
                <w:rFonts w:ascii="Times New Roman" w:eastAsia="Times New Roman" w:hAnsi="Times New Roman" w:cs="Times New Roman"/>
                <w:spacing w:val="-1"/>
                <w:w w:val="95"/>
                <w:sz w:val="24"/>
                <w:szCs w:val="24"/>
                <w:lang w:val="ru-RU"/>
              </w:rPr>
              <w:t>е</w:t>
            </w:r>
            <w:r w:rsidRPr="00435BAD">
              <w:rPr>
                <w:rFonts w:ascii="Times New Roman" w:eastAsia="Times New Roman" w:hAnsi="Times New Roman" w:cs="Times New Roman"/>
                <w:w w:val="95"/>
                <w:sz w:val="24"/>
                <w:szCs w:val="24"/>
                <w:lang w:val="ru-RU"/>
              </w:rPr>
              <w:t>ль</w:t>
            </w: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нд</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ции</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w:t>
            </w:r>
          </w:p>
          <w:p w:rsidR="00854E17" w:rsidRPr="00435BAD" w:rsidRDefault="00D62C93">
            <w:pPr>
              <w:pStyle w:val="TableParagraph"/>
              <w:ind w:left="99" w:right="170"/>
              <w:rPr>
                <w:rFonts w:ascii="Times New Roman" w:eastAsia="Times New Roman" w:hAnsi="Times New Roman" w:cs="Times New Roman"/>
                <w:sz w:val="24"/>
                <w:szCs w:val="24"/>
              </w:rPr>
            </w:pPr>
            <w:r w:rsidRPr="00435BAD">
              <w:rPr>
                <w:rFonts w:ascii="Times New Roman" w:eastAsia="Times New Roman" w:hAnsi="Times New Roman" w:cs="Times New Roman"/>
                <w:w w:val="95"/>
                <w:sz w:val="24"/>
                <w:szCs w:val="24"/>
              </w:rPr>
              <w:t>корр</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ктиро</w:t>
            </w:r>
            <w:r w:rsidRPr="00435BAD">
              <w:rPr>
                <w:rFonts w:ascii="Times New Roman" w:eastAsia="Times New Roman" w:hAnsi="Times New Roman" w:cs="Times New Roman"/>
                <w:spacing w:val="-1"/>
                <w:w w:val="95"/>
                <w:sz w:val="24"/>
                <w:szCs w:val="24"/>
              </w:rPr>
              <w:t>в</w:t>
            </w:r>
            <w:r w:rsidRPr="00435BAD">
              <w:rPr>
                <w:rFonts w:ascii="Times New Roman" w:eastAsia="Times New Roman" w:hAnsi="Times New Roman" w:cs="Times New Roman"/>
                <w:w w:val="95"/>
                <w:sz w:val="24"/>
                <w:szCs w:val="24"/>
              </w:rPr>
              <w:t>к</w:t>
            </w:r>
            <w:r w:rsidRPr="00435BAD">
              <w:rPr>
                <w:rFonts w:ascii="Times New Roman" w:eastAsia="Times New Roman" w:hAnsi="Times New Roman" w:cs="Times New Roman"/>
                <w:sz w:val="24"/>
                <w:szCs w:val="24"/>
              </w:rPr>
              <w:t>апл</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нов</w:t>
            </w:r>
          </w:p>
        </w:tc>
      </w:tr>
      <w:tr w:rsidR="00854E17" w:rsidRPr="00435BAD">
        <w:trPr>
          <w:trHeight w:hRule="exact" w:val="286"/>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2268"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843"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r>
      <w:tr w:rsidR="00854E17" w:rsidRPr="0032313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lang w:val="ru-RU"/>
              </w:rPr>
            </w:pPr>
            <w:proofErr w:type="gramStart"/>
            <w:r w:rsidRPr="00435BAD">
              <w:rPr>
                <w:rFonts w:ascii="Times New Roman" w:eastAsia="Times New Roman" w:hAnsi="Times New Roman" w:cs="Times New Roman"/>
                <w:b/>
                <w:bCs/>
                <w:sz w:val="24"/>
                <w:szCs w:val="24"/>
                <w:lang w:val="ru-RU"/>
              </w:rPr>
              <w:t>Ко</w:t>
            </w:r>
            <w:r w:rsidRPr="00435BAD">
              <w:rPr>
                <w:rFonts w:ascii="Times New Roman" w:eastAsia="Times New Roman" w:hAnsi="Times New Roman" w:cs="Times New Roman"/>
                <w:b/>
                <w:bCs/>
                <w:spacing w:val="-2"/>
                <w:sz w:val="24"/>
                <w:szCs w:val="24"/>
                <w:lang w:val="ru-RU"/>
              </w:rPr>
              <w:t>н</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ро</w:t>
            </w:r>
            <w:r w:rsidRPr="00435BAD">
              <w:rPr>
                <w:rFonts w:ascii="Times New Roman" w:eastAsia="Times New Roman" w:hAnsi="Times New Roman" w:cs="Times New Roman"/>
                <w:b/>
                <w:bCs/>
                <w:spacing w:val="-1"/>
                <w:sz w:val="24"/>
                <w:szCs w:val="24"/>
                <w:lang w:val="ru-RU"/>
              </w:rPr>
              <w:t>л</w:t>
            </w:r>
            <w:r w:rsidRPr="00435BAD">
              <w:rPr>
                <w:rFonts w:ascii="Times New Roman" w:eastAsia="Times New Roman" w:hAnsi="Times New Roman" w:cs="Times New Roman"/>
                <w:b/>
                <w:bCs/>
                <w:sz w:val="24"/>
                <w:szCs w:val="24"/>
                <w:lang w:val="ru-RU"/>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з</w:t>
            </w:r>
            <w:r w:rsidRPr="00435BAD">
              <w:rPr>
                <w:rFonts w:ascii="Times New Roman" w:eastAsia="Times New Roman" w:hAnsi="Times New Roman" w:cs="Times New Roman"/>
                <w:b/>
                <w:bCs/>
                <w:sz w:val="24"/>
                <w:szCs w:val="24"/>
                <w:lang w:val="ru-RU"/>
              </w:rPr>
              <w:t>а</w:t>
            </w:r>
            <w:proofErr w:type="gramEnd"/>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z w:val="24"/>
                <w:szCs w:val="24"/>
                <w:lang w:val="ru-RU"/>
              </w:rPr>
              <w:t>о</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оя</w:t>
            </w:r>
            <w:r w:rsidRPr="00435BAD">
              <w:rPr>
                <w:rFonts w:ascii="Times New Roman" w:eastAsia="Times New Roman" w:hAnsi="Times New Roman" w:cs="Times New Roman"/>
                <w:b/>
                <w:bCs/>
                <w:spacing w:val="-2"/>
                <w:sz w:val="24"/>
                <w:szCs w:val="24"/>
                <w:lang w:val="ru-RU"/>
              </w:rPr>
              <w:t>ни</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м</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у</w:t>
            </w:r>
            <w:r w:rsidRPr="00435BAD">
              <w:rPr>
                <w:rFonts w:ascii="Times New Roman" w:eastAsia="Times New Roman" w:hAnsi="Times New Roman" w:cs="Times New Roman"/>
                <w:b/>
                <w:bCs/>
                <w:spacing w:val="-1"/>
                <w:sz w:val="24"/>
                <w:szCs w:val="24"/>
                <w:lang w:val="ru-RU"/>
              </w:rPr>
              <w:t>сл</w:t>
            </w:r>
            <w:r w:rsidRPr="00435BAD">
              <w:rPr>
                <w:rFonts w:ascii="Times New Roman" w:eastAsia="Times New Roman" w:hAnsi="Times New Roman" w:cs="Times New Roman"/>
                <w:b/>
                <w:bCs/>
                <w:sz w:val="24"/>
                <w:szCs w:val="24"/>
                <w:lang w:val="ru-RU"/>
              </w:rPr>
              <w:t>овий</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руда</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и</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м</w:t>
            </w:r>
            <w:r w:rsidRPr="00435BAD">
              <w:rPr>
                <w:rFonts w:ascii="Times New Roman" w:eastAsia="Times New Roman" w:hAnsi="Times New Roman" w:cs="Times New Roman"/>
                <w:b/>
                <w:bCs/>
                <w:spacing w:val="-3"/>
                <w:sz w:val="24"/>
                <w:szCs w:val="24"/>
                <w:lang w:val="ru-RU"/>
              </w:rPr>
              <w:t>а</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риа</w:t>
            </w:r>
            <w:r w:rsidRPr="00435BAD">
              <w:rPr>
                <w:rFonts w:ascii="Times New Roman" w:eastAsia="Times New Roman" w:hAnsi="Times New Roman" w:cs="Times New Roman"/>
                <w:b/>
                <w:bCs/>
                <w:spacing w:val="-1"/>
                <w:sz w:val="24"/>
                <w:szCs w:val="24"/>
                <w:lang w:val="ru-RU"/>
              </w:rPr>
              <w:t>л</w:t>
            </w:r>
            <w:r w:rsidRPr="00435BAD">
              <w:rPr>
                <w:rFonts w:ascii="Times New Roman" w:eastAsia="Times New Roman" w:hAnsi="Times New Roman" w:cs="Times New Roman"/>
                <w:b/>
                <w:bCs/>
                <w:spacing w:val="-2"/>
                <w:sz w:val="24"/>
                <w:szCs w:val="24"/>
                <w:lang w:val="ru-RU"/>
              </w:rPr>
              <w:t>ь</w:t>
            </w:r>
            <w:r w:rsidRPr="00435BAD">
              <w:rPr>
                <w:rFonts w:ascii="Times New Roman" w:eastAsia="Times New Roman" w:hAnsi="Times New Roman" w:cs="Times New Roman"/>
                <w:b/>
                <w:bCs/>
                <w:sz w:val="24"/>
                <w:szCs w:val="24"/>
                <w:lang w:val="ru-RU"/>
              </w:rPr>
              <w:t>н</w:t>
            </w:r>
            <w:r w:rsidRPr="00435BAD">
              <w:rPr>
                <w:rFonts w:ascii="Times New Roman" w:eastAsia="Times New Roman" w:hAnsi="Times New Roman" w:cs="Times New Roman"/>
                <w:b/>
                <w:bCs/>
                <w:spacing w:val="3"/>
                <w:sz w:val="24"/>
                <w:szCs w:val="24"/>
                <w:lang w:val="ru-RU"/>
              </w:rPr>
              <w:t>о</w:t>
            </w:r>
            <w:r w:rsidRPr="00435BAD">
              <w:rPr>
                <w:rFonts w:ascii="Times New Roman" w:eastAsia="Times New Roman" w:hAnsi="Times New Roman" w:cs="Times New Roman"/>
                <w:b/>
                <w:bCs/>
                <w:spacing w:val="-1"/>
                <w:sz w:val="24"/>
                <w:szCs w:val="24"/>
                <w:lang w:val="ru-RU"/>
              </w:rPr>
              <w:t>-</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х</w:t>
            </w:r>
            <w:r w:rsidRPr="00435BAD">
              <w:rPr>
                <w:rFonts w:ascii="Times New Roman" w:eastAsia="Times New Roman" w:hAnsi="Times New Roman" w:cs="Times New Roman"/>
                <w:b/>
                <w:bCs/>
                <w:spacing w:val="-2"/>
                <w:sz w:val="24"/>
                <w:szCs w:val="24"/>
                <w:lang w:val="ru-RU"/>
              </w:rPr>
              <w:t>н</w:t>
            </w:r>
            <w:r w:rsidRPr="00435BAD">
              <w:rPr>
                <w:rFonts w:ascii="Times New Roman" w:eastAsia="Times New Roman" w:hAnsi="Times New Roman" w:cs="Times New Roman"/>
                <w:b/>
                <w:bCs/>
                <w:sz w:val="24"/>
                <w:szCs w:val="24"/>
                <w:lang w:val="ru-RU"/>
              </w:rPr>
              <w:t>и</w:t>
            </w:r>
            <w:r w:rsidRPr="00435BAD">
              <w:rPr>
                <w:rFonts w:ascii="Times New Roman" w:eastAsia="Times New Roman" w:hAnsi="Times New Roman" w:cs="Times New Roman"/>
                <w:b/>
                <w:bCs/>
                <w:spacing w:val="-1"/>
                <w:sz w:val="24"/>
                <w:szCs w:val="24"/>
                <w:lang w:val="ru-RU"/>
              </w:rPr>
              <w:t>чес</w:t>
            </w:r>
            <w:r w:rsidRPr="00435BAD">
              <w:rPr>
                <w:rFonts w:ascii="Times New Roman" w:eastAsia="Times New Roman" w:hAnsi="Times New Roman" w:cs="Times New Roman"/>
                <w:b/>
                <w:bCs/>
                <w:sz w:val="24"/>
                <w:szCs w:val="24"/>
                <w:lang w:val="ru-RU"/>
              </w:rPr>
              <w:t>ко</w:t>
            </w:r>
            <w:r w:rsidRPr="00435BAD">
              <w:rPr>
                <w:rFonts w:ascii="Times New Roman" w:eastAsia="Times New Roman" w:hAnsi="Times New Roman" w:cs="Times New Roman"/>
                <w:b/>
                <w:bCs/>
                <w:spacing w:val="-1"/>
                <w:sz w:val="24"/>
                <w:szCs w:val="24"/>
                <w:lang w:val="ru-RU"/>
              </w:rPr>
              <w:t>г</w:t>
            </w:r>
            <w:r w:rsidRPr="00435BAD">
              <w:rPr>
                <w:rFonts w:ascii="Times New Roman" w:eastAsia="Times New Roman" w:hAnsi="Times New Roman" w:cs="Times New Roman"/>
                <w:b/>
                <w:bCs/>
                <w:sz w:val="24"/>
                <w:szCs w:val="24"/>
                <w:lang w:val="ru-RU"/>
              </w:rPr>
              <w:t>о</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об</w:t>
            </w:r>
            <w:r w:rsidRPr="00435BAD">
              <w:rPr>
                <w:rFonts w:ascii="Times New Roman" w:eastAsia="Times New Roman" w:hAnsi="Times New Roman" w:cs="Times New Roman"/>
                <w:b/>
                <w:bCs/>
                <w:spacing w:val="-1"/>
                <w:sz w:val="24"/>
                <w:szCs w:val="24"/>
                <w:lang w:val="ru-RU"/>
              </w:rPr>
              <w:t>ес</w:t>
            </w:r>
            <w:r w:rsidRPr="00435BAD">
              <w:rPr>
                <w:rFonts w:ascii="Times New Roman" w:eastAsia="Times New Roman" w:hAnsi="Times New Roman" w:cs="Times New Roman"/>
                <w:b/>
                <w:bCs/>
                <w:sz w:val="24"/>
                <w:szCs w:val="24"/>
                <w:lang w:val="ru-RU"/>
              </w:rPr>
              <w:t>п</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pacing w:val="-1"/>
                <w:sz w:val="24"/>
                <w:szCs w:val="24"/>
                <w:lang w:val="ru-RU"/>
              </w:rPr>
              <w:t>че</w:t>
            </w:r>
            <w:r w:rsidRPr="00435BAD">
              <w:rPr>
                <w:rFonts w:ascii="Times New Roman" w:eastAsia="Times New Roman" w:hAnsi="Times New Roman" w:cs="Times New Roman"/>
                <w:b/>
                <w:bCs/>
                <w:sz w:val="24"/>
                <w:szCs w:val="24"/>
                <w:lang w:val="ru-RU"/>
              </w:rPr>
              <w:t>ния</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обра</w:t>
            </w:r>
            <w:r w:rsidRPr="00435BAD">
              <w:rPr>
                <w:rFonts w:ascii="Times New Roman" w:eastAsia="Times New Roman" w:hAnsi="Times New Roman" w:cs="Times New Roman"/>
                <w:b/>
                <w:bCs/>
                <w:spacing w:val="-1"/>
                <w:sz w:val="24"/>
                <w:szCs w:val="24"/>
                <w:lang w:val="ru-RU"/>
              </w:rPr>
              <w:t>з</w:t>
            </w:r>
            <w:r w:rsidRPr="00435BAD">
              <w:rPr>
                <w:rFonts w:ascii="Times New Roman" w:eastAsia="Times New Roman" w:hAnsi="Times New Roman" w:cs="Times New Roman"/>
                <w:b/>
                <w:bCs/>
                <w:sz w:val="24"/>
                <w:szCs w:val="24"/>
                <w:lang w:val="ru-RU"/>
              </w:rPr>
              <w:t>ова</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pacing w:val="-1"/>
                <w:sz w:val="24"/>
                <w:szCs w:val="24"/>
                <w:lang w:val="ru-RU"/>
              </w:rPr>
              <w:t>ел</w:t>
            </w:r>
            <w:r w:rsidRPr="00435BAD">
              <w:rPr>
                <w:rFonts w:ascii="Times New Roman" w:eastAsia="Times New Roman" w:hAnsi="Times New Roman" w:cs="Times New Roman"/>
                <w:b/>
                <w:bCs/>
                <w:sz w:val="24"/>
                <w:szCs w:val="24"/>
                <w:lang w:val="ru-RU"/>
              </w:rPr>
              <w:t>ьно</w:t>
            </w:r>
            <w:r w:rsidRPr="00435BAD">
              <w:rPr>
                <w:rFonts w:ascii="Times New Roman" w:eastAsia="Times New Roman" w:hAnsi="Times New Roman" w:cs="Times New Roman"/>
                <w:b/>
                <w:bCs/>
                <w:spacing w:val="-1"/>
                <w:sz w:val="24"/>
                <w:szCs w:val="24"/>
                <w:lang w:val="ru-RU"/>
              </w:rPr>
              <w:t>г</w:t>
            </w:r>
            <w:r w:rsidRPr="00435BAD">
              <w:rPr>
                <w:rFonts w:ascii="Times New Roman" w:eastAsia="Times New Roman" w:hAnsi="Times New Roman" w:cs="Times New Roman"/>
                <w:b/>
                <w:bCs/>
                <w:sz w:val="24"/>
                <w:szCs w:val="24"/>
                <w:lang w:val="ru-RU"/>
              </w:rPr>
              <w:t>опр</w:t>
            </w:r>
            <w:r w:rsidRPr="00435BAD">
              <w:rPr>
                <w:rFonts w:ascii="Times New Roman" w:eastAsia="Times New Roman" w:hAnsi="Times New Roman" w:cs="Times New Roman"/>
                <w:b/>
                <w:bCs/>
                <w:spacing w:val="-3"/>
                <w:sz w:val="24"/>
                <w:szCs w:val="24"/>
                <w:lang w:val="ru-RU"/>
              </w:rPr>
              <w:t>о</w:t>
            </w:r>
            <w:r w:rsidRPr="00435BAD">
              <w:rPr>
                <w:rFonts w:ascii="Times New Roman" w:eastAsia="Times New Roman" w:hAnsi="Times New Roman" w:cs="Times New Roman"/>
                <w:b/>
                <w:bCs/>
                <w:sz w:val="24"/>
                <w:szCs w:val="24"/>
                <w:lang w:val="ru-RU"/>
              </w:rPr>
              <w:t>ц</w:t>
            </w:r>
            <w:r w:rsidRPr="00435BAD">
              <w:rPr>
                <w:rFonts w:ascii="Times New Roman" w:eastAsia="Times New Roman" w:hAnsi="Times New Roman" w:cs="Times New Roman"/>
                <w:b/>
                <w:bCs/>
                <w:spacing w:val="-1"/>
                <w:sz w:val="24"/>
                <w:szCs w:val="24"/>
                <w:lang w:val="ru-RU"/>
              </w:rPr>
              <w:t>есс</w:t>
            </w:r>
            <w:r w:rsidRPr="00435BAD">
              <w:rPr>
                <w:rFonts w:ascii="Times New Roman" w:eastAsia="Times New Roman" w:hAnsi="Times New Roman" w:cs="Times New Roman"/>
                <w:b/>
                <w:bCs/>
                <w:sz w:val="24"/>
                <w:szCs w:val="24"/>
                <w:lang w:val="ru-RU"/>
              </w:rPr>
              <w:t>а</w:t>
            </w:r>
          </w:p>
        </w:tc>
      </w:tr>
      <w:tr w:rsidR="00854E17" w:rsidRPr="00435BAD">
        <w:trPr>
          <w:trHeight w:hRule="exact" w:val="2220"/>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б</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ече</w:t>
            </w:r>
            <w:r w:rsidRPr="00435BAD">
              <w:rPr>
                <w:rFonts w:ascii="Times New Roman" w:eastAsia="Times New Roman" w:hAnsi="Times New Roman" w:cs="Times New Roman"/>
                <w:sz w:val="24"/>
                <w:szCs w:val="24"/>
                <w:lang w:val="ru-RU"/>
              </w:rPr>
              <w:t>нно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тьУМКп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гогови</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ющи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p>
          <w:p w:rsidR="00854E17" w:rsidRPr="00435BAD" w:rsidRDefault="00D62C93">
            <w:pPr>
              <w:pStyle w:val="TableParagraph"/>
              <w:ind w:left="102" w:right="120"/>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ия</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бниковуо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ющи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proofErr w:type="gramStart"/>
            <w:r w:rsidRPr="00435BAD">
              <w:rPr>
                <w:rFonts w:ascii="Times New Roman" w:eastAsia="Times New Roman" w:hAnsi="Times New Roman" w:cs="Times New Roman"/>
                <w:sz w:val="24"/>
                <w:szCs w:val="24"/>
                <w:lang w:val="ru-RU"/>
              </w:rPr>
              <w:t>,п</w:t>
            </w:r>
            <w:proofErr w:type="gramEnd"/>
            <w:r w:rsidRPr="00435BAD">
              <w:rPr>
                <w:rFonts w:ascii="Times New Roman" w:eastAsia="Times New Roman" w:hAnsi="Times New Roman" w:cs="Times New Roman"/>
                <w:sz w:val="24"/>
                <w:szCs w:val="24"/>
                <w:lang w:val="ru-RU"/>
              </w:rPr>
              <w:t>рогр</w:t>
            </w:r>
            <w:r w:rsidRPr="00435BAD">
              <w:rPr>
                <w:rFonts w:ascii="Times New Roman" w:eastAsia="Times New Roman" w:hAnsi="Times New Roman" w:cs="Times New Roman"/>
                <w:spacing w:val="-1"/>
                <w:sz w:val="24"/>
                <w:szCs w:val="24"/>
                <w:lang w:val="ru-RU"/>
              </w:rPr>
              <w:t>амм</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w w:val="95"/>
                <w:sz w:val="24"/>
                <w:szCs w:val="24"/>
                <w:lang w:val="ru-RU"/>
              </w:rPr>
              <w:t>ме</w:t>
            </w:r>
            <w:r w:rsidRPr="00435BAD">
              <w:rPr>
                <w:rFonts w:ascii="Times New Roman" w:eastAsia="Times New Roman" w:hAnsi="Times New Roman" w:cs="Times New Roman"/>
                <w:w w:val="95"/>
                <w:sz w:val="24"/>
                <w:szCs w:val="24"/>
                <w:lang w:val="ru-RU"/>
              </w:rPr>
              <w:t>тоди</w:t>
            </w:r>
            <w:r w:rsidRPr="00435BAD">
              <w:rPr>
                <w:rFonts w:ascii="Times New Roman" w:eastAsia="Times New Roman" w:hAnsi="Times New Roman" w:cs="Times New Roman"/>
                <w:spacing w:val="-1"/>
                <w:w w:val="95"/>
                <w:sz w:val="24"/>
                <w:szCs w:val="24"/>
                <w:lang w:val="ru-RU"/>
              </w:rPr>
              <w:t>чес</w:t>
            </w:r>
            <w:r w:rsidRPr="00435BAD">
              <w:rPr>
                <w:rFonts w:ascii="Times New Roman" w:eastAsia="Times New Roman" w:hAnsi="Times New Roman" w:cs="Times New Roman"/>
                <w:w w:val="95"/>
                <w:sz w:val="24"/>
                <w:szCs w:val="24"/>
                <w:lang w:val="ru-RU"/>
              </w:rPr>
              <w:t>кого</w:t>
            </w:r>
            <w:r w:rsidRPr="00435BAD">
              <w:rPr>
                <w:rFonts w:ascii="Times New Roman" w:eastAsia="Times New Roman" w:hAnsi="Times New Roman" w:cs="Times New Roman"/>
                <w:sz w:val="24"/>
                <w:szCs w:val="24"/>
                <w:lang w:val="ru-RU"/>
              </w:rPr>
              <w:t>об</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ече</w:t>
            </w:r>
            <w:r w:rsidRPr="00435BAD">
              <w:rPr>
                <w:rFonts w:ascii="Times New Roman" w:eastAsia="Times New Roman" w:hAnsi="Times New Roman" w:cs="Times New Roman"/>
                <w:sz w:val="24"/>
                <w:szCs w:val="24"/>
                <w:lang w:val="ru-RU"/>
              </w:rPr>
              <w:t>нияуп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гогов</w:t>
            </w:r>
          </w:p>
        </w:tc>
        <w:tc>
          <w:tcPr>
            <w:tcW w:w="226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ва</w:t>
            </w:r>
            <w:r w:rsidRPr="00435BAD">
              <w:rPr>
                <w:rFonts w:ascii="Times New Roman" w:eastAsia="Times New Roman" w:hAnsi="Times New Roman" w:cs="Times New Roman"/>
                <w:sz w:val="24"/>
                <w:szCs w:val="24"/>
              </w:rPr>
              <w:t>рит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tc>
        <w:tc>
          <w:tcPr>
            <w:tcW w:w="184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Соб</w:t>
            </w:r>
            <w:r w:rsidRPr="00435BAD">
              <w:rPr>
                <w:rFonts w:ascii="Times New Roman" w:eastAsia="Times New Roman" w:hAnsi="Times New Roman" w:cs="Times New Roman"/>
                <w:spacing w:val="-1"/>
                <w:sz w:val="24"/>
                <w:szCs w:val="24"/>
              </w:rPr>
              <w:t>есе</w:t>
            </w:r>
            <w:r w:rsidRPr="00435BAD">
              <w:rPr>
                <w:rFonts w:ascii="Times New Roman" w:eastAsia="Times New Roman" w:hAnsi="Times New Roman" w:cs="Times New Roman"/>
                <w:sz w:val="24"/>
                <w:szCs w:val="24"/>
              </w:rPr>
              <w:t>до</w:t>
            </w:r>
            <w:r w:rsidRPr="00435BAD">
              <w:rPr>
                <w:rFonts w:ascii="Times New Roman" w:eastAsia="Times New Roman" w:hAnsi="Times New Roman" w:cs="Times New Roman"/>
                <w:spacing w:val="-1"/>
                <w:sz w:val="24"/>
                <w:szCs w:val="24"/>
              </w:rPr>
              <w:t>ва</w:t>
            </w:r>
            <w:r w:rsidRPr="00435BAD">
              <w:rPr>
                <w:rFonts w:ascii="Times New Roman" w:eastAsia="Times New Roman" w:hAnsi="Times New Roman" w:cs="Times New Roman"/>
                <w:sz w:val="24"/>
                <w:szCs w:val="24"/>
              </w:rPr>
              <w:t>ние</w:t>
            </w:r>
          </w:p>
          <w:p w:rsidR="00854E17" w:rsidRPr="00435BAD" w:rsidRDefault="00D62C93">
            <w:pPr>
              <w:pStyle w:val="TableParagraph"/>
              <w:ind w:left="102" w:right="17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w:t>
            </w:r>
            <w:r w:rsidR="000F6A9F" w:rsidRPr="00435BAD">
              <w:rPr>
                <w:rFonts w:ascii="Times New Roman" w:eastAsia="Times New Roman" w:hAnsi="Times New Roman" w:cs="Times New Roman"/>
                <w:w w:val="99"/>
                <w:sz w:val="24"/>
                <w:szCs w:val="24"/>
                <w:lang w:val="ru-RU"/>
              </w:rPr>
              <w:t>педагогом-</w:t>
            </w:r>
            <w:r w:rsidRPr="00435BAD">
              <w:rPr>
                <w:rFonts w:ascii="Times New Roman" w:eastAsia="Times New Roman" w:hAnsi="Times New Roman" w:cs="Times New Roman"/>
                <w:w w:val="95"/>
                <w:sz w:val="24"/>
                <w:szCs w:val="24"/>
              </w:rPr>
              <w:t>библи</w:t>
            </w:r>
            <w:r w:rsidRPr="00435BAD">
              <w:rPr>
                <w:rFonts w:ascii="Times New Roman" w:eastAsia="Times New Roman" w:hAnsi="Times New Roman" w:cs="Times New Roman"/>
                <w:spacing w:val="-3"/>
                <w:w w:val="95"/>
                <w:sz w:val="24"/>
                <w:szCs w:val="24"/>
              </w:rPr>
              <w:t>о</w:t>
            </w:r>
            <w:r w:rsidRPr="00435BAD">
              <w:rPr>
                <w:rFonts w:ascii="Times New Roman" w:eastAsia="Times New Roman" w:hAnsi="Times New Roman" w:cs="Times New Roman"/>
                <w:w w:val="95"/>
                <w:sz w:val="24"/>
                <w:szCs w:val="24"/>
              </w:rPr>
              <w:t>т</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к</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р</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м</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0F6A9F">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lang w:val="ru-RU"/>
              </w:rPr>
              <w:t>Педагог-б</w:t>
            </w:r>
            <w:r w:rsidR="00D62C93" w:rsidRPr="00435BAD">
              <w:rPr>
                <w:rFonts w:ascii="Times New Roman" w:eastAsia="Times New Roman" w:hAnsi="Times New Roman" w:cs="Times New Roman"/>
                <w:sz w:val="24"/>
                <w:szCs w:val="24"/>
              </w:rPr>
              <w:t>иблиот</w:t>
            </w:r>
            <w:r w:rsidR="00D62C93" w:rsidRPr="00435BAD">
              <w:rPr>
                <w:rFonts w:ascii="Times New Roman" w:eastAsia="Times New Roman" w:hAnsi="Times New Roman" w:cs="Times New Roman"/>
                <w:spacing w:val="-1"/>
                <w:sz w:val="24"/>
                <w:szCs w:val="24"/>
              </w:rPr>
              <w:t>е</w:t>
            </w:r>
            <w:r w:rsidR="00D62C93" w:rsidRPr="00435BAD">
              <w:rPr>
                <w:rFonts w:ascii="Times New Roman" w:eastAsia="Times New Roman" w:hAnsi="Times New Roman" w:cs="Times New Roman"/>
                <w:sz w:val="24"/>
                <w:szCs w:val="24"/>
              </w:rPr>
              <w:t>к</w:t>
            </w:r>
            <w:r w:rsidR="00D62C93" w:rsidRPr="00435BAD">
              <w:rPr>
                <w:rFonts w:ascii="Times New Roman" w:eastAsia="Times New Roman" w:hAnsi="Times New Roman" w:cs="Times New Roman"/>
                <w:spacing w:val="-1"/>
                <w:sz w:val="24"/>
                <w:szCs w:val="24"/>
              </w:rPr>
              <w:t>а</w:t>
            </w:r>
            <w:r w:rsidR="00D62C93" w:rsidRPr="00435BAD">
              <w:rPr>
                <w:rFonts w:ascii="Times New Roman" w:eastAsia="Times New Roman" w:hAnsi="Times New Roman" w:cs="Times New Roman"/>
                <w:sz w:val="24"/>
                <w:szCs w:val="24"/>
              </w:rPr>
              <w:t>рь,</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w w:val="95"/>
                <w:sz w:val="24"/>
                <w:szCs w:val="24"/>
              </w:rPr>
              <w:t>р</w:t>
            </w:r>
            <w:r w:rsidRPr="00435BAD">
              <w:rPr>
                <w:rFonts w:ascii="Times New Roman" w:eastAsia="Times New Roman" w:hAnsi="Times New Roman" w:cs="Times New Roman"/>
                <w:spacing w:val="-5"/>
                <w:w w:val="95"/>
                <w:sz w:val="24"/>
                <w:szCs w:val="24"/>
              </w:rPr>
              <w:t>у</w:t>
            </w:r>
            <w:r w:rsidRPr="00435BAD">
              <w:rPr>
                <w:rFonts w:ascii="Times New Roman" w:eastAsia="Times New Roman" w:hAnsi="Times New Roman" w:cs="Times New Roman"/>
                <w:w w:val="95"/>
                <w:sz w:val="24"/>
                <w:szCs w:val="24"/>
              </w:rPr>
              <w:t>ко</w:t>
            </w:r>
            <w:r w:rsidRPr="00435BAD">
              <w:rPr>
                <w:rFonts w:ascii="Times New Roman" w:eastAsia="Times New Roman" w:hAnsi="Times New Roman" w:cs="Times New Roman"/>
                <w:spacing w:val="-1"/>
                <w:w w:val="95"/>
                <w:sz w:val="24"/>
                <w:szCs w:val="24"/>
              </w:rPr>
              <w:t>в</w:t>
            </w:r>
            <w:r w:rsidRPr="00435BAD">
              <w:rPr>
                <w:rFonts w:ascii="Times New Roman" w:eastAsia="Times New Roman" w:hAnsi="Times New Roman" w:cs="Times New Roman"/>
                <w:w w:val="95"/>
                <w:sz w:val="24"/>
                <w:szCs w:val="24"/>
              </w:rPr>
              <w:t>одит</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ли</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ние</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при</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кторе</w:t>
            </w:r>
          </w:p>
        </w:tc>
      </w:tr>
    </w:tbl>
    <w:p w:rsidR="00854E17" w:rsidRPr="00435BAD" w:rsidRDefault="00854E17">
      <w:pPr>
        <w:spacing w:before="5" w:line="80" w:lineRule="exact"/>
        <w:rPr>
          <w:rFonts w:ascii="Times New Roman" w:hAnsi="Times New Roman" w:cs="Times New Roman"/>
          <w:sz w:val="24"/>
          <w:szCs w:val="24"/>
        </w:rPr>
      </w:pPr>
    </w:p>
    <w:tbl>
      <w:tblPr>
        <w:tblStyle w:val="TableNormal"/>
        <w:tblW w:w="0" w:type="auto"/>
        <w:tblInd w:w="98" w:type="dxa"/>
        <w:tblLayout w:type="fixed"/>
        <w:tblLook w:val="01E0"/>
      </w:tblPr>
      <w:tblGrid>
        <w:gridCol w:w="4253"/>
        <w:gridCol w:w="2126"/>
        <w:gridCol w:w="2268"/>
        <w:gridCol w:w="1843"/>
        <w:gridCol w:w="1702"/>
        <w:gridCol w:w="1699"/>
      </w:tblGrid>
      <w:tr w:rsidR="00854E17" w:rsidRPr="00435BAD" w:rsidTr="000F6A9F">
        <w:trPr>
          <w:trHeight w:hRule="exact" w:val="1457"/>
        </w:trPr>
        <w:tc>
          <w:tcPr>
            <w:tcW w:w="4253" w:type="dxa"/>
            <w:tcBorders>
              <w:top w:val="single" w:sz="5" w:space="0" w:color="000000"/>
              <w:left w:val="single" w:sz="5" w:space="0" w:color="000000"/>
              <w:bottom w:val="single" w:sz="4" w:space="0" w:color="auto"/>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lastRenderedPageBreak/>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рифик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ияп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гог</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кихк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ight="18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Уто</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ниеикорр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кар</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зкинано</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йгод.</w:t>
            </w:r>
          </w:p>
        </w:tc>
        <w:tc>
          <w:tcPr>
            <w:tcW w:w="2126" w:type="dxa"/>
            <w:tcBorders>
              <w:top w:val="single" w:sz="5" w:space="0" w:color="000000"/>
              <w:left w:val="single" w:sz="5" w:space="0" w:color="000000"/>
              <w:bottom w:val="single" w:sz="4" w:space="0" w:color="auto"/>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p>
          <w:p w:rsidR="00854E17" w:rsidRPr="00435BAD" w:rsidRDefault="00D62C93">
            <w:pPr>
              <w:pStyle w:val="TableParagraph"/>
              <w:ind w:left="102" w:right="110"/>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бнойн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зки</w:t>
            </w:r>
            <w:proofErr w:type="gramStart"/>
            <w:r w:rsidRPr="00435BAD">
              <w:rPr>
                <w:rFonts w:ascii="Times New Roman" w:eastAsia="Times New Roman" w:hAnsi="Times New Roman" w:cs="Times New Roman"/>
                <w:sz w:val="24"/>
                <w:szCs w:val="24"/>
                <w:lang w:val="ru-RU"/>
              </w:rPr>
              <w:t>,о</w:t>
            </w:r>
            <w:proofErr w:type="gramEnd"/>
            <w:r w:rsidRPr="00435BAD">
              <w:rPr>
                <w:rFonts w:ascii="Times New Roman" w:eastAsia="Times New Roman" w:hAnsi="Times New Roman" w:cs="Times New Roman"/>
                <w:sz w:val="24"/>
                <w:szCs w:val="24"/>
                <w:lang w:val="ru-RU"/>
              </w:rPr>
              <w:t>зн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ниес</w:t>
            </w:r>
            <w:r w:rsidRPr="00435BAD">
              <w:rPr>
                <w:rFonts w:ascii="Times New Roman" w:eastAsia="Times New Roman" w:hAnsi="Times New Roman" w:cs="Times New Roman"/>
                <w:spacing w:val="2"/>
                <w:sz w:val="24"/>
                <w:szCs w:val="24"/>
                <w:lang w:val="ru-RU"/>
              </w:rPr>
              <w:t>ф</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нкцион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миобяз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p>
        </w:tc>
        <w:tc>
          <w:tcPr>
            <w:tcW w:w="2268" w:type="dxa"/>
            <w:tcBorders>
              <w:top w:val="single" w:sz="5" w:space="0" w:color="000000"/>
              <w:left w:val="single" w:sz="5" w:space="0" w:color="000000"/>
              <w:bottom w:val="single" w:sz="4" w:space="0" w:color="auto"/>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ва</w:t>
            </w:r>
            <w:r w:rsidRPr="00435BAD">
              <w:rPr>
                <w:rFonts w:ascii="Times New Roman" w:eastAsia="Times New Roman" w:hAnsi="Times New Roman" w:cs="Times New Roman"/>
                <w:sz w:val="24"/>
                <w:szCs w:val="24"/>
              </w:rPr>
              <w:t>рит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бзорн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tc>
        <w:tc>
          <w:tcPr>
            <w:tcW w:w="1843" w:type="dxa"/>
            <w:tcBorders>
              <w:top w:val="single" w:sz="5" w:space="0" w:color="000000"/>
              <w:left w:val="single" w:sz="5" w:space="0" w:color="000000"/>
              <w:bottom w:val="single" w:sz="4" w:space="0" w:color="auto"/>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одгото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ка</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до</w:t>
            </w:r>
            <w:r w:rsidRPr="00435BAD">
              <w:rPr>
                <w:rFonts w:ascii="Times New Roman" w:eastAsia="Times New Roman" w:hAnsi="Times New Roman" w:cs="Times New Roman"/>
                <w:spacing w:val="3"/>
                <w:sz w:val="24"/>
                <w:szCs w:val="24"/>
              </w:rPr>
              <w:t>к</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нт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ции</w:t>
            </w:r>
          </w:p>
        </w:tc>
        <w:tc>
          <w:tcPr>
            <w:tcW w:w="1702" w:type="dxa"/>
            <w:tcBorders>
              <w:top w:val="single" w:sz="5" w:space="0" w:color="000000"/>
              <w:left w:val="single" w:sz="5" w:space="0" w:color="000000"/>
              <w:bottom w:val="single" w:sz="4" w:space="0" w:color="auto"/>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w:t>
            </w:r>
          </w:p>
          <w:p w:rsidR="00854E17" w:rsidRPr="00435BAD" w:rsidRDefault="00D62C93">
            <w:pPr>
              <w:pStyle w:val="TableParagraph"/>
              <w:ind w:left="99" w:right="371"/>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w w:val="95"/>
                <w:sz w:val="24"/>
                <w:szCs w:val="24"/>
                <w:lang w:val="ru-RU"/>
              </w:rPr>
              <w:t>д</w:t>
            </w:r>
            <w:proofErr w:type="gramEnd"/>
            <w:r w:rsidRPr="00435BAD">
              <w:rPr>
                <w:rFonts w:ascii="Times New Roman" w:eastAsia="Times New Roman" w:hAnsi="Times New Roman" w:cs="Times New Roman"/>
                <w:w w:val="95"/>
                <w:sz w:val="24"/>
                <w:szCs w:val="24"/>
                <w:lang w:val="ru-RU"/>
              </w:rPr>
              <w:t>ир</w:t>
            </w:r>
            <w:r w:rsidRPr="00435BAD">
              <w:rPr>
                <w:rFonts w:ascii="Times New Roman" w:eastAsia="Times New Roman" w:hAnsi="Times New Roman" w:cs="Times New Roman"/>
                <w:spacing w:val="-1"/>
                <w:w w:val="95"/>
                <w:sz w:val="24"/>
                <w:szCs w:val="24"/>
                <w:lang w:val="ru-RU"/>
              </w:rPr>
              <w:t>е</w:t>
            </w:r>
            <w:r w:rsidRPr="00435BAD">
              <w:rPr>
                <w:rFonts w:ascii="Times New Roman" w:eastAsia="Times New Roman" w:hAnsi="Times New Roman" w:cs="Times New Roman"/>
                <w:w w:val="95"/>
                <w:sz w:val="24"/>
                <w:szCs w:val="24"/>
                <w:lang w:val="ru-RU"/>
              </w:rPr>
              <w:t>ктора</w:t>
            </w:r>
            <w:r w:rsidRPr="00435BAD">
              <w:rPr>
                <w:rFonts w:ascii="Times New Roman" w:eastAsia="Times New Roman" w:hAnsi="Times New Roman" w:cs="Times New Roman"/>
                <w:sz w:val="24"/>
                <w:szCs w:val="24"/>
                <w:lang w:val="ru-RU"/>
              </w:rPr>
              <w:t>поУ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tc>
        <w:tc>
          <w:tcPr>
            <w:tcW w:w="1699" w:type="dxa"/>
            <w:tcBorders>
              <w:top w:val="single" w:sz="5" w:space="0" w:color="000000"/>
              <w:left w:val="single" w:sz="5" w:space="0" w:color="000000"/>
              <w:bottom w:val="single" w:sz="4" w:space="0" w:color="auto"/>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ние</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rPr>
              <w:t>при</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кторе</w:t>
            </w:r>
          </w:p>
          <w:p w:rsidR="000F6A9F" w:rsidRPr="00435BAD" w:rsidRDefault="000F6A9F">
            <w:pPr>
              <w:pStyle w:val="TableParagraph"/>
              <w:ind w:left="99"/>
              <w:rPr>
                <w:rFonts w:ascii="Times New Roman" w:eastAsia="Times New Roman" w:hAnsi="Times New Roman" w:cs="Times New Roman"/>
                <w:sz w:val="24"/>
                <w:szCs w:val="24"/>
                <w:lang w:val="ru-RU"/>
              </w:rPr>
            </w:pPr>
          </w:p>
          <w:p w:rsidR="000F6A9F" w:rsidRPr="00435BAD" w:rsidRDefault="000F6A9F">
            <w:pPr>
              <w:pStyle w:val="TableParagraph"/>
              <w:ind w:left="99"/>
              <w:rPr>
                <w:rFonts w:ascii="Times New Roman" w:eastAsia="Times New Roman" w:hAnsi="Times New Roman" w:cs="Times New Roman"/>
                <w:sz w:val="24"/>
                <w:szCs w:val="24"/>
                <w:lang w:val="ru-RU"/>
              </w:rPr>
            </w:pPr>
          </w:p>
          <w:p w:rsidR="000F6A9F" w:rsidRPr="00435BAD" w:rsidRDefault="000F6A9F">
            <w:pPr>
              <w:pStyle w:val="TableParagraph"/>
              <w:ind w:left="99"/>
              <w:rPr>
                <w:rFonts w:ascii="Times New Roman" w:eastAsia="Times New Roman" w:hAnsi="Times New Roman" w:cs="Times New Roman"/>
                <w:sz w:val="24"/>
                <w:szCs w:val="24"/>
                <w:lang w:val="ru-RU"/>
              </w:rPr>
            </w:pPr>
          </w:p>
          <w:p w:rsidR="000F6A9F" w:rsidRPr="00435BAD" w:rsidRDefault="000F6A9F">
            <w:pPr>
              <w:pStyle w:val="TableParagraph"/>
              <w:ind w:left="99"/>
              <w:rPr>
                <w:rFonts w:ascii="Times New Roman" w:eastAsia="Times New Roman" w:hAnsi="Times New Roman" w:cs="Times New Roman"/>
                <w:sz w:val="24"/>
                <w:szCs w:val="24"/>
                <w:lang w:val="ru-RU"/>
              </w:rPr>
            </w:pPr>
          </w:p>
          <w:p w:rsidR="000F6A9F" w:rsidRPr="00435BAD" w:rsidRDefault="000F6A9F">
            <w:pPr>
              <w:pStyle w:val="TableParagraph"/>
              <w:ind w:left="99"/>
              <w:rPr>
                <w:rFonts w:ascii="Times New Roman" w:eastAsia="Times New Roman" w:hAnsi="Times New Roman" w:cs="Times New Roman"/>
                <w:sz w:val="24"/>
                <w:szCs w:val="24"/>
                <w:lang w:val="ru-RU"/>
              </w:rPr>
            </w:pPr>
          </w:p>
          <w:p w:rsidR="000F6A9F" w:rsidRPr="00435BAD" w:rsidRDefault="000F6A9F">
            <w:pPr>
              <w:pStyle w:val="TableParagraph"/>
              <w:ind w:left="99"/>
              <w:rPr>
                <w:rFonts w:ascii="Times New Roman" w:eastAsia="Times New Roman" w:hAnsi="Times New Roman" w:cs="Times New Roman"/>
                <w:sz w:val="24"/>
                <w:szCs w:val="24"/>
                <w:lang w:val="ru-RU"/>
              </w:rPr>
            </w:pPr>
          </w:p>
          <w:p w:rsidR="000F6A9F" w:rsidRPr="00435BAD" w:rsidRDefault="000F6A9F">
            <w:pPr>
              <w:pStyle w:val="TableParagraph"/>
              <w:ind w:left="99"/>
              <w:rPr>
                <w:rFonts w:ascii="Times New Roman" w:eastAsia="Times New Roman" w:hAnsi="Times New Roman" w:cs="Times New Roman"/>
                <w:sz w:val="24"/>
                <w:szCs w:val="24"/>
                <w:lang w:val="ru-RU"/>
              </w:rPr>
            </w:pPr>
          </w:p>
        </w:tc>
      </w:tr>
      <w:tr w:rsidR="000F6A9F" w:rsidRPr="00435BAD" w:rsidTr="00A33F5E">
        <w:trPr>
          <w:trHeight w:hRule="exact" w:val="8048"/>
        </w:trPr>
        <w:tc>
          <w:tcPr>
            <w:tcW w:w="4253" w:type="dxa"/>
            <w:tcBorders>
              <w:top w:val="single" w:sz="4" w:space="0" w:color="auto"/>
              <w:left w:val="single" w:sz="5" w:space="0" w:color="000000"/>
              <w:bottom w:val="single" w:sz="4" w:space="0" w:color="auto"/>
              <w:right w:val="single" w:sz="5" w:space="0" w:color="000000"/>
            </w:tcBorders>
          </w:tcPr>
          <w:p w:rsidR="000F6A9F" w:rsidRPr="00435BAD" w:rsidRDefault="000F6A9F" w:rsidP="00236AC1">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пт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цияо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ющих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2"/>
                <w:sz w:val="24"/>
                <w:szCs w:val="24"/>
                <w:lang w:val="ru-RU"/>
              </w:rPr>
              <w:t>1</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гокл</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w:t>
            </w:r>
          </w:p>
          <w:p w:rsidR="00A33F5E" w:rsidRDefault="000F6A9F" w:rsidP="00236AC1">
            <w:pPr>
              <w:pStyle w:val="TableParagraph"/>
              <w:tabs>
                <w:tab w:val="left" w:pos="3112"/>
              </w:tabs>
              <w:ind w:left="102" w:right="101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Уро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ньподгото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нн</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ников</w:t>
            </w:r>
            <w:r w:rsidRPr="00435BAD">
              <w:rPr>
                <w:rFonts w:ascii="Times New Roman" w:eastAsia="Times New Roman" w:hAnsi="Times New Roman" w:cs="Times New Roman"/>
                <w:sz w:val="24"/>
                <w:szCs w:val="24"/>
                <w:lang w:val="ru-RU"/>
              </w:rPr>
              <w:tab/>
              <w:t>ко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нию вшкол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 xml:space="preserve">. </w:t>
            </w:r>
          </w:p>
          <w:p w:rsidR="00A33F5E" w:rsidRDefault="00A33F5E" w:rsidP="00236AC1">
            <w:pPr>
              <w:pStyle w:val="TableParagraph"/>
              <w:tabs>
                <w:tab w:val="left" w:pos="3112"/>
              </w:tabs>
              <w:ind w:left="102" w:right="1012"/>
              <w:rPr>
                <w:rFonts w:ascii="Times New Roman" w:eastAsia="Times New Roman" w:hAnsi="Times New Roman" w:cs="Times New Roman"/>
                <w:sz w:val="24"/>
                <w:szCs w:val="24"/>
                <w:lang w:val="ru-RU"/>
              </w:rPr>
            </w:pPr>
          </w:p>
          <w:p w:rsidR="00A33F5E" w:rsidRDefault="00A33F5E" w:rsidP="00236AC1">
            <w:pPr>
              <w:pStyle w:val="TableParagraph"/>
              <w:tabs>
                <w:tab w:val="left" w:pos="3112"/>
              </w:tabs>
              <w:ind w:left="102" w:right="101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Мониторинговые исследования  согласно приказа Департамента образования Орловской области БУОО РЦОКО от 11.07.2018г. №109 «Об утверждении </w:t>
            </w:r>
            <w:proofErr w:type="gramStart"/>
            <w:r>
              <w:rPr>
                <w:rFonts w:ascii="Times New Roman" w:eastAsia="Times New Roman" w:hAnsi="Times New Roman" w:cs="Times New Roman"/>
                <w:sz w:val="24"/>
                <w:szCs w:val="24"/>
                <w:lang w:val="ru-RU"/>
              </w:rPr>
              <w:t>плана проведения независимой оценки качества образования</w:t>
            </w:r>
            <w:proofErr w:type="gramEnd"/>
            <w:r>
              <w:rPr>
                <w:rFonts w:ascii="Times New Roman" w:eastAsia="Times New Roman" w:hAnsi="Times New Roman" w:cs="Times New Roman"/>
                <w:sz w:val="24"/>
                <w:szCs w:val="24"/>
                <w:lang w:val="ru-RU"/>
              </w:rPr>
              <w:t xml:space="preserve"> и мониторинговых исследований качества образования в образовательных организациях Орловской области  на 2018-2019уч.г.»</w:t>
            </w:r>
          </w:p>
          <w:p w:rsidR="000F6A9F" w:rsidRDefault="000F6A9F" w:rsidP="00236AC1">
            <w:pPr>
              <w:pStyle w:val="TableParagraph"/>
              <w:tabs>
                <w:tab w:val="left" w:pos="3112"/>
              </w:tabs>
              <w:ind w:left="102" w:right="101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Мониторинговое исследование уровня готовности к обучению в начальной школе с использованием контекстнойинформации</w:t>
            </w:r>
          </w:p>
          <w:p w:rsidR="00A33F5E" w:rsidRPr="00435BAD" w:rsidRDefault="00A33F5E" w:rsidP="00236AC1">
            <w:pPr>
              <w:pStyle w:val="TableParagraph"/>
              <w:tabs>
                <w:tab w:val="left" w:pos="3112"/>
              </w:tabs>
              <w:ind w:left="102" w:right="101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 класс сентябрь</w:t>
            </w:r>
          </w:p>
          <w:p w:rsidR="000F6A9F" w:rsidRPr="00435BAD" w:rsidRDefault="000F6A9F" w:rsidP="00236AC1">
            <w:pPr>
              <w:pStyle w:val="TableParagraph"/>
              <w:tabs>
                <w:tab w:val="left" w:pos="3112"/>
              </w:tabs>
              <w:ind w:left="102" w:right="1012"/>
              <w:rPr>
                <w:rFonts w:ascii="Times New Roman" w:eastAsia="Times New Roman" w:hAnsi="Times New Roman" w:cs="Times New Roman"/>
                <w:sz w:val="24"/>
                <w:szCs w:val="24"/>
                <w:lang w:val="ru-RU"/>
              </w:rPr>
            </w:pPr>
          </w:p>
          <w:p w:rsidR="000F6A9F" w:rsidRPr="00435BAD" w:rsidRDefault="000F6A9F" w:rsidP="00236AC1">
            <w:pPr>
              <w:pStyle w:val="TableParagraph"/>
              <w:tabs>
                <w:tab w:val="left" w:pos="3112"/>
              </w:tabs>
              <w:ind w:left="102" w:right="1012"/>
              <w:rPr>
                <w:rFonts w:ascii="Times New Roman" w:eastAsia="Times New Roman" w:hAnsi="Times New Roman" w:cs="Times New Roman"/>
                <w:sz w:val="24"/>
                <w:szCs w:val="24"/>
                <w:lang w:val="ru-RU"/>
              </w:rPr>
            </w:pPr>
          </w:p>
          <w:p w:rsidR="000F6A9F" w:rsidRPr="00435BAD" w:rsidRDefault="000F6A9F" w:rsidP="00236AC1">
            <w:pPr>
              <w:pStyle w:val="TableParagraph"/>
              <w:tabs>
                <w:tab w:val="left" w:pos="3112"/>
              </w:tabs>
              <w:ind w:left="102" w:right="1012"/>
              <w:rPr>
                <w:rFonts w:ascii="Times New Roman" w:eastAsia="Times New Roman" w:hAnsi="Times New Roman" w:cs="Times New Roman"/>
                <w:sz w:val="24"/>
                <w:szCs w:val="24"/>
                <w:lang w:val="ru-RU"/>
              </w:rPr>
            </w:pPr>
          </w:p>
          <w:p w:rsidR="000F6A9F" w:rsidRPr="00435BAD" w:rsidRDefault="000F6A9F" w:rsidP="00236AC1">
            <w:pPr>
              <w:pStyle w:val="TableParagraph"/>
              <w:tabs>
                <w:tab w:val="left" w:pos="3112"/>
              </w:tabs>
              <w:ind w:left="102" w:right="1012"/>
              <w:rPr>
                <w:rFonts w:ascii="Times New Roman" w:eastAsia="Times New Roman" w:hAnsi="Times New Roman" w:cs="Times New Roman"/>
                <w:sz w:val="24"/>
                <w:szCs w:val="24"/>
                <w:lang w:val="ru-RU"/>
              </w:rPr>
            </w:pPr>
          </w:p>
        </w:tc>
        <w:tc>
          <w:tcPr>
            <w:tcW w:w="2126" w:type="dxa"/>
            <w:tcBorders>
              <w:top w:val="single" w:sz="4" w:space="0" w:color="auto"/>
              <w:left w:val="single" w:sz="5" w:space="0" w:color="000000"/>
              <w:bottom w:val="single" w:sz="4" w:space="0" w:color="auto"/>
              <w:right w:val="single" w:sz="5" w:space="0" w:color="000000"/>
            </w:tcBorders>
          </w:tcPr>
          <w:p w:rsidR="000F6A9F" w:rsidRPr="00435BAD" w:rsidRDefault="000F6A9F" w:rsidP="00236AC1">
            <w:pPr>
              <w:rPr>
                <w:rFonts w:ascii="Times New Roman" w:hAnsi="Times New Roman" w:cs="Times New Roman"/>
                <w:sz w:val="24"/>
                <w:szCs w:val="24"/>
                <w:lang w:val="ru-RU"/>
              </w:rPr>
            </w:pPr>
          </w:p>
        </w:tc>
        <w:tc>
          <w:tcPr>
            <w:tcW w:w="2268" w:type="dxa"/>
            <w:tcBorders>
              <w:top w:val="single" w:sz="4" w:space="0" w:color="auto"/>
              <w:left w:val="single" w:sz="5" w:space="0" w:color="000000"/>
              <w:bottom w:val="single" w:sz="4" w:space="0" w:color="auto"/>
              <w:right w:val="single" w:sz="5" w:space="0" w:color="000000"/>
            </w:tcBorders>
          </w:tcPr>
          <w:p w:rsidR="000F6A9F" w:rsidRPr="00435BAD" w:rsidRDefault="000F6A9F" w:rsidP="00236AC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tc>
        <w:tc>
          <w:tcPr>
            <w:tcW w:w="1843" w:type="dxa"/>
            <w:tcBorders>
              <w:top w:val="single" w:sz="4" w:space="0" w:color="auto"/>
              <w:left w:val="single" w:sz="5" w:space="0" w:color="000000"/>
              <w:bottom w:val="single" w:sz="4" w:space="0" w:color="auto"/>
              <w:right w:val="single" w:sz="5" w:space="0" w:color="000000"/>
            </w:tcBorders>
          </w:tcPr>
          <w:p w:rsidR="000F6A9F" w:rsidRPr="00435BAD" w:rsidRDefault="000F6A9F" w:rsidP="00236AC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На</w:t>
            </w:r>
            <w:r w:rsidRPr="00435BAD">
              <w:rPr>
                <w:rFonts w:ascii="Times New Roman" w:eastAsia="Times New Roman" w:hAnsi="Times New Roman" w:cs="Times New Roman"/>
                <w:sz w:val="24"/>
                <w:szCs w:val="24"/>
              </w:rPr>
              <w:t>блюд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w:t>
            </w:r>
          </w:p>
          <w:p w:rsidR="000F6A9F" w:rsidRPr="00435BAD" w:rsidRDefault="000F6A9F" w:rsidP="00236AC1">
            <w:pPr>
              <w:pStyle w:val="TableParagraph"/>
              <w:ind w:left="102" w:right="177"/>
              <w:rPr>
                <w:rFonts w:ascii="Times New Roman" w:eastAsia="Times New Roman" w:hAnsi="Times New Roman" w:cs="Times New Roman"/>
                <w:sz w:val="24"/>
                <w:szCs w:val="24"/>
              </w:rPr>
            </w:pPr>
            <w:proofErr w:type="gramStart"/>
            <w:r w:rsidRPr="00435BAD">
              <w:rPr>
                <w:rFonts w:ascii="Times New Roman" w:eastAsia="Times New Roman" w:hAnsi="Times New Roman" w:cs="Times New Roman"/>
                <w:spacing w:val="-1"/>
                <w:w w:val="95"/>
                <w:sz w:val="24"/>
                <w:szCs w:val="24"/>
              </w:rPr>
              <w:t>с</w:t>
            </w:r>
            <w:r w:rsidRPr="00435BAD">
              <w:rPr>
                <w:rFonts w:ascii="Times New Roman" w:eastAsia="Times New Roman" w:hAnsi="Times New Roman" w:cs="Times New Roman"/>
                <w:w w:val="95"/>
                <w:sz w:val="24"/>
                <w:szCs w:val="24"/>
              </w:rPr>
              <w:t>об</w:t>
            </w:r>
            <w:r w:rsidRPr="00435BAD">
              <w:rPr>
                <w:rFonts w:ascii="Times New Roman" w:eastAsia="Times New Roman" w:hAnsi="Times New Roman" w:cs="Times New Roman"/>
                <w:spacing w:val="-1"/>
                <w:w w:val="95"/>
                <w:sz w:val="24"/>
                <w:szCs w:val="24"/>
              </w:rPr>
              <w:t>есе</w:t>
            </w:r>
            <w:r w:rsidRPr="00435BAD">
              <w:rPr>
                <w:rFonts w:ascii="Times New Roman" w:eastAsia="Times New Roman" w:hAnsi="Times New Roman" w:cs="Times New Roman"/>
                <w:w w:val="95"/>
                <w:sz w:val="24"/>
                <w:szCs w:val="24"/>
              </w:rPr>
              <w:t>д</w:t>
            </w:r>
            <w:r w:rsidRPr="00435BAD">
              <w:rPr>
                <w:rFonts w:ascii="Times New Roman" w:eastAsia="Times New Roman" w:hAnsi="Times New Roman" w:cs="Times New Roman"/>
                <w:spacing w:val="1"/>
                <w:w w:val="95"/>
                <w:sz w:val="24"/>
                <w:szCs w:val="24"/>
              </w:rPr>
              <w:t>о</w:t>
            </w:r>
            <w:r w:rsidRPr="00435BAD">
              <w:rPr>
                <w:rFonts w:ascii="Times New Roman" w:eastAsia="Times New Roman" w:hAnsi="Times New Roman" w:cs="Times New Roman"/>
                <w:spacing w:val="-1"/>
                <w:w w:val="95"/>
                <w:sz w:val="24"/>
                <w:szCs w:val="24"/>
              </w:rPr>
              <w:t>ва</w:t>
            </w:r>
            <w:r w:rsidRPr="00435BAD">
              <w:rPr>
                <w:rFonts w:ascii="Times New Roman" w:eastAsia="Times New Roman" w:hAnsi="Times New Roman" w:cs="Times New Roman"/>
                <w:w w:val="95"/>
                <w:sz w:val="24"/>
                <w:szCs w:val="24"/>
              </w:rPr>
              <w:t>ни</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w:t>
            </w:r>
            <w:proofErr w:type="gramEnd"/>
            <w:r w:rsidRPr="00435BAD">
              <w:rPr>
                <w:rFonts w:ascii="Times New Roman" w:eastAsia="Times New Roman" w:hAnsi="Times New Roman" w:cs="Times New Roman"/>
                <w:sz w:val="24"/>
                <w:szCs w:val="24"/>
              </w:rPr>
              <w:t>по</w:t>
            </w:r>
            <w:r w:rsidRPr="00435BAD">
              <w:rPr>
                <w:rFonts w:ascii="Times New Roman" w:eastAsia="Times New Roman" w:hAnsi="Times New Roman" w:cs="Times New Roman"/>
                <w:spacing w:val="-1"/>
                <w:sz w:val="24"/>
                <w:szCs w:val="24"/>
              </w:rPr>
              <w:t>се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z w:val="24"/>
                <w:szCs w:val="24"/>
              </w:rPr>
              <w:t>око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w:t>
            </w:r>
          </w:p>
        </w:tc>
        <w:tc>
          <w:tcPr>
            <w:tcW w:w="1702" w:type="dxa"/>
            <w:tcBorders>
              <w:top w:val="single" w:sz="4" w:space="0" w:color="auto"/>
              <w:left w:val="single" w:sz="5" w:space="0" w:color="000000"/>
              <w:bottom w:val="single" w:sz="4" w:space="0" w:color="auto"/>
              <w:right w:val="single" w:sz="5" w:space="0" w:color="000000"/>
            </w:tcBorders>
          </w:tcPr>
          <w:p w:rsidR="000F6A9F" w:rsidRPr="00435BAD" w:rsidRDefault="000F6A9F" w:rsidP="00236AC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p w:rsidR="000F6A9F" w:rsidRPr="00435BAD" w:rsidRDefault="000F6A9F" w:rsidP="00236AC1">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p w:rsidR="000F6A9F" w:rsidRPr="00435BAD" w:rsidRDefault="000F6A9F" w:rsidP="00236AC1">
            <w:pPr>
              <w:pStyle w:val="TableParagraph"/>
              <w:ind w:left="99" w:right="124"/>
              <w:rPr>
                <w:rFonts w:ascii="Times New Roman" w:eastAsia="Times New Roman" w:hAnsi="Times New Roman" w:cs="Times New Roman"/>
                <w:sz w:val="24"/>
                <w:szCs w:val="24"/>
                <w:lang w:val="ru-RU"/>
              </w:rPr>
            </w:pPr>
            <w:r w:rsidRPr="00435BAD">
              <w:rPr>
                <w:rFonts w:ascii="Times New Roman" w:eastAsia="Times New Roman" w:hAnsi="Times New Roman" w:cs="Times New Roman"/>
                <w:w w:val="95"/>
                <w:sz w:val="24"/>
                <w:szCs w:val="24"/>
                <w:lang w:val="ru-RU"/>
              </w:rPr>
              <w:t>кл</w:t>
            </w:r>
            <w:proofErr w:type="gramStart"/>
            <w:r w:rsidRPr="00435BAD">
              <w:rPr>
                <w:rFonts w:ascii="Times New Roman" w:eastAsia="Times New Roman" w:hAnsi="Times New Roman" w:cs="Times New Roman"/>
                <w:w w:val="95"/>
                <w:sz w:val="24"/>
                <w:szCs w:val="24"/>
                <w:lang w:val="ru-RU"/>
              </w:rPr>
              <w:t>.</w:t>
            </w:r>
            <w:r w:rsidRPr="00435BAD">
              <w:rPr>
                <w:rFonts w:ascii="Times New Roman" w:eastAsia="Times New Roman" w:hAnsi="Times New Roman" w:cs="Times New Roman"/>
                <w:spacing w:val="1"/>
                <w:w w:val="95"/>
                <w:sz w:val="24"/>
                <w:szCs w:val="24"/>
                <w:lang w:val="ru-RU"/>
              </w:rPr>
              <w:t>р</w:t>
            </w:r>
            <w:proofErr w:type="gramEnd"/>
            <w:r w:rsidRPr="00435BAD">
              <w:rPr>
                <w:rFonts w:ascii="Times New Roman" w:eastAsia="Times New Roman" w:hAnsi="Times New Roman" w:cs="Times New Roman"/>
                <w:spacing w:val="-7"/>
                <w:w w:val="95"/>
                <w:sz w:val="24"/>
                <w:szCs w:val="24"/>
                <w:lang w:val="ru-RU"/>
              </w:rPr>
              <w:t>у</w:t>
            </w:r>
            <w:r w:rsidRPr="00435BAD">
              <w:rPr>
                <w:rFonts w:ascii="Times New Roman" w:eastAsia="Times New Roman" w:hAnsi="Times New Roman" w:cs="Times New Roman"/>
                <w:w w:val="95"/>
                <w:sz w:val="24"/>
                <w:szCs w:val="24"/>
                <w:lang w:val="ru-RU"/>
              </w:rPr>
              <w:t>ко</w:t>
            </w:r>
            <w:r w:rsidRPr="00435BAD">
              <w:rPr>
                <w:rFonts w:ascii="Times New Roman" w:eastAsia="Times New Roman" w:hAnsi="Times New Roman" w:cs="Times New Roman"/>
                <w:spacing w:val="-1"/>
                <w:w w:val="95"/>
                <w:sz w:val="24"/>
                <w:szCs w:val="24"/>
                <w:lang w:val="ru-RU"/>
              </w:rPr>
              <w:t>в</w:t>
            </w:r>
            <w:r w:rsidRPr="00435BAD">
              <w:rPr>
                <w:rFonts w:ascii="Times New Roman" w:eastAsia="Times New Roman" w:hAnsi="Times New Roman" w:cs="Times New Roman"/>
                <w:w w:val="95"/>
                <w:sz w:val="24"/>
                <w:szCs w:val="24"/>
                <w:lang w:val="ru-RU"/>
              </w:rPr>
              <w:t>одите</w:t>
            </w:r>
            <w:r w:rsidRPr="00435BAD">
              <w:rPr>
                <w:rFonts w:ascii="Times New Roman" w:eastAsia="Times New Roman" w:hAnsi="Times New Roman" w:cs="Times New Roman"/>
                <w:sz w:val="24"/>
                <w:szCs w:val="24"/>
                <w:lang w:val="ru-RU"/>
              </w:rPr>
              <w:t>ль</w:t>
            </w:r>
          </w:p>
        </w:tc>
        <w:tc>
          <w:tcPr>
            <w:tcW w:w="1699" w:type="dxa"/>
            <w:tcBorders>
              <w:top w:val="single" w:sz="4" w:space="0" w:color="auto"/>
              <w:left w:val="single" w:sz="5" w:space="0" w:color="000000"/>
              <w:bottom w:val="single" w:sz="4" w:space="0" w:color="auto"/>
              <w:right w:val="single" w:sz="5" w:space="0" w:color="000000"/>
            </w:tcBorders>
          </w:tcPr>
          <w:p w:rsidR="000F6A9F" w:rsidRPr="00435BAD" w:rsidRDefault="000F6A9F" w:rsidP="00236AC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rPr>
              <w:t>Со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ние</w:t>
            </w:r>
          </w:p>
          <w:p w:rsidR="000F6A9F" w:rsidRPr="00435BAD" w:rsidRDefault="000F6A9F" w:rsidP="00236AC1">
            <w:pPr>
              <w:pStyle w:val="TableParagraph"/>
              <w:spacing w:line="267" w:lineRule="exact"/>
              <w:ind w:left="99"/>
              <w:rPr>
                <w:rFonts w:ascii="Times New Roman" w:eastAsia="Times New Roman" w:hAnsi="Times New Roman" w:cs="Times New Roman"/>
                <w:sz w:val="24"/>
                <w:szCs w:val="24"/>
                <w:lang w:val="ru-RU"/>
              </w:rPr>
            </w:pPr>
          </w:p>
          <w:p w:rsidR="000F6A9F" w:rsidRPr="00435BAD" w:rsidRDefault="000F6A9F" w:rsidP="00236AC1">
            <w:pPr>
              <w:pStyle w:val="TableParagraph"/>
              <w:spacing w:line="267" w:lineRule="exact"/>
              <w:ind w:left="99"/>
              <w:rPr>
                <w:rFonts w:ascii="Times New Roman" w:eastAsia="Times New Roman" w:hAnsi="Times New Roman" w:cs="Times New Roman"/>
                <w:sz w:val="24"/>
                <w:szCs w:val="24"/>
                <w:lang w:val="ru-RU"/>
              </w:rPr>
            </w:pPr>
          </w:p>
          <w:p w:rsidR="000F6A9F" w:rsidRPr="00435BAD" w:rsidRDefault="000F6A9F" w:rsidP="00236AC1">
            <w:pPr>
              <w:pStyle w:val="TableParagraph"/>
              <w:spacing w:line="267" w:lineRule="exact"/>
              <w:ind w:left="99"/>
              <w:rPr>
                <w:rFonts w:ascii="Times New Roman" w:eastAsia="Times New Roman" w:hAnsi="Times New Roman" w:cs="Times New Roman"/>
                <w:sz w:val="24"/>
                <w:szCs w:val="24"/>
                <w:lang w:val="ru-RU"/>
              </w:rPr>
            </w:pPr>
          </w:p>
          <w:p w:rsidR="000F6A9F" w:rsidRPr="00435BAD" w:rsidRDefault="000F6A9F" w:rsidP="00236AC1">
            <w:pPr>
              <w:pStyle w:val="TableParagraph"/>
              <w:spacing w:line="267" w:lineRule="exact"/>
              <w:ind w:left="99"/>
              <w:rPr>
                <w:rFonts w:ascii="Times New Roman" w:eastAsia="Times New Roman" w:hAnsi="Times New Roman" w:cs="Times New Roman"/>
                <w:sz w:val="24"/>
                <w:szCs w:val="24"/>
                <w:lang w:val="ru-RU"/>
              </w:rPr>
            </w:pPr>
          </w:p>
          <w:p w:rsidR="000F6A9F" w:rsidRPr="00435BAD" w:rsidRDefault="000F6A9F" w:rsidP="00236AC1">
            <w:pPr>
              <w:pStyle w:val="TableParagraph"/>
              <w:spacing w:line="267" w:lineRule="exact"/>
              <w:ind w:left="99"/>
              <w:rPr>
                <w:rFonts w:ascii="Times New Roman" w:eastAsia="Times New Roman" w:hAnsi="Times New Roman" w:cs="Times New Roman"/>
                <w:sz w:val="24"/>
                <w:szCs w:val="24"/>
                <w:lang w:val="ru-RU"/>
              </w:rPr>
            </w:pPr>
          </w:p>
          <w:p w:rsidR="000F6A9F" w:rsidRPr="00435BAD" w:rsidRDefault="000F6A9F" w:rsidP="00236AC1">
            <w:pPr>
              <w:pStyle w:val="TableParagraph"/>
              <w:spacing w:line="267" w:lineRule="exact"/>
              <w:ind w:left="99"/>
              <w:rPr>
                <w:rFonts w:ascii="Times New Roman" w:eastAsia="Times New Roman" w:hAnsi="Times New Roman" w:cs="Times New Roman"/>
                <w:sz w:val="24"/>
                <w:szCs w:val="24"/>
                <w:lang w:val="ru-RU"/>
              </w:rPr>
            </w:pPr>
          </w:p>
          <w:p w:rsidR="000F6A9F" w:rsidRPr="00435BAD" w:rsidRDefault="000F6A9F" w:rsidP="00236AC1">
            <w:pPr>
              <w:pStyle w:val="TableParagraph"/>
              <w:spacing w:line="267" w:lineRule="exact"/>
              <w:ind w:left="99"/>
              <w:rPr>
                <w:rFonts w:ascii="Times New Roman" w:eastAsia="Times New Roman" w:hAnsi="Times New Roman" w:cs="Times New Roman"/>
                <w:sz w:val="24"/>
                <w:szCs w:val="24"/>
                <w:lang w:val="ru-RU"/>
              </w:rPr>
            </w:pPr>
          </w:p>
          <w:p w:rsidR="000F6A9F" w:rsidRPr="00435BAD" w:rsidRDefault="000F6A9F" w:rsidP="00236AC1">
            <w:pPr>
              <w:pStyle w:val="TableParagraph"/>
              <w:spacing w:line="267" w:lineRule="exact"/>
              <w:ind w:left="99"/>
              <w:rPr>
                <w:rFonts w:ascii="Times New Roman" w:eastAsia="Times New Roman" w:hAnsi="Times New Roman" w:cs="Times New Roman"/>
                <w:sz w:val="24"/>
                <w:szCs w:val="24"/>
                <w:lang w:val="ru-RU"/>
              </w:rPr>
            </w:pPr>
          </w:p>
          <w:p w:rsidR="000F6A9F" w:rsidRPr="00435BAD" w:rsidRDefault="000F6A9F" w:rsidP="00236AC1">
            <w:pPr>
              <w:pStyle w:val="TableParagraph"/>
              <w:spacing w:line="267" w:lineRule="exact"/>
              <w:ind w:left="99"/>
              <w:rPr>
                <w:rFonts w:ascii="Times New Roman" w:eastAsia="Times New Roman" w:hAnsi="Times New Roman" w:cs="Times New Roman"/>
                <w:sz w:val="24"/>
                <w:szCs w:val="24"/>
                <w:lang w:val="ru-RU"/>
              </w:rPr>
            </w:pPr>
          </w:p>
          <w:p w:rsidR="000F6A9F" w:rsidRPr="00435BAD" w:rsidRDefault="000F6A9F" w:rsidP="00236AC1">
            <w:pPr>
              <w:pStyle w:val="TableParagraph"/>
              <w:spacing w:line="267" w:lineRule="exact"/>
              <w:ind w:left="99"/>
              <w:rPr>
                <w:rFonts w:ascii="Times New Roman" w:eastAsia="Times New Roman" w:hAnsi="Times New Roman" w:cs="Times New Roman"/>
                <w:sz w:val="24"/>
                <w:szCs w:val="24"/>
                <w:lang w:val="ru-RU"/>
              </w:rPr>
            </w:pPr>
          </w:p>
          <w:p w:rsidR="000F6A9F" w:rsidRPr="00435BAD" w:rsidRDefault="000F6A9F" w:rsidP="00236AC1">
            <w:pPr>
              <w:pStyle w:val="TableParagraph"/>
              <w:spacing w:line="267" w:lineRule="exact"/>
              <w:ind w:left="99"/>
              <w:rPr>
                <w:rFonts w:ascii="Times New Roman" w:eastAsia="Times New Roman" w:hAnsi="Times New Roman" w:cs="Times New Roman"/>
                <w:sz w:val="24"/>
                <w:szCs w:val="24"/>
                <w:lang w:val="ru-RU"/>
              </w:rPr>
            </w:pPr>
          </w:p>
          <w:p w:rsidR="000F6A9F" w:rsidRPr="00435BAD" w:rsidRDefault="000F6A9F" w:rsidP="00236AC1">
            <w:pPr>
              <w:pStyle w:val="TableParagraph"/>
              <w:spacing w:line="267" w:lineRule="exact"/>
              <w:ind w:left="99"/>
              <w:rPr>
                <w:rFonts w:ascii="Times New Roman" w:eastAsia="Times New Roman" w:hAnsi="Times New Roman" w:cs="Times New Roman"/>
                <w:sz w:val="24"/>
                <w:szCs w:val="24"/>
                <w:lang w:val="ru-RU"/>
              </w:rPr>
            </w:pPr>
          </w:p>
          <w:p w:rsidR="000F6A9F" w:rsidRPr="00435BAD" w:rsidRDefault="000F6A9F" w:rsidP="00236AC1">
            <w:pPr>
              <w:pStyle w:val="TableParagraph"/>
              <w:spacing w:line="267" w:lineRule="exact"/>
              <w:ind w:left="99"/>
              <w:rPr>
                <w:rFonts w:ascii="Times New Roman" w:eastAsia="Times New Roman" w:hAnsi="Times New Roman" w:cs="Times New Roman"/>
                <w:sz w:val="24"/>
                <w:szCs w:val="24"/>
                <w:lang w:val="ru-RU"/>
              </w:rPr>
            </w:pPr>
          </w:p>
          <w:p w:rsidR="000F6A9F" w:rsidRPr="00435BAD" w:rsidRDefault="000F6A9F" w:rsidP="00236AC1">
            <w:pPr>
              <w:pStyle w:val="TableParagraph"/>
              <w:spacing w:line="267" w:lineRule="exact"/>
              <w:ind w:left="99"/>
              <w:rPr>
                <w:rFonts w:ascii="Times New Roman" w:eastAsia="Times New Roman" w:hAnsi="Times New Roman" w:cs="Times New Roman"/>
                <w:sz w:val="24"/>
                <w:szCs w:val="24"/>
                <w:lang w:val="ru-RU"/>
              </w:rPr>
            </w:pPr>
          </w:p>
          <w:p w:rsidR="000F6A9F" w:rsidRPr="00435BAD" w:rsidRDefault="000F6A9F" w:rsidP="00236AC1">
            <w:pPr>
              <w:pStyle w:val="TableParagraph"/>
              <w:spacing w:line="267" w:lineRule="exact"/>
              <w:ind w:left="99"/>
              <w:rPr>
                <w:rFonts w:ascii="Times New Roman" w:eastAsia="Times New Roman" w:hAnsi="Times New Roman" w:cs="Times New Roman"/>
                <w:sz w:val="24"/>
                <w:szCs w:val="24"/>
                <w:lang w:val="ru-RU"/>
              </w:rPr>
            </w:pPr>
          </w:p>
        </w:tc>
      </w:tr>
      <w:tr w:rsidR="007A7961" w:rsidRPr="00435BAD" w:rsidTr="007A7961">
        <w:trPr>
          <w:trHeight w:hRule="exact" w:val="3989"/>
        </w:trPr>
        <w:tc>
          <w:tcPr>
            <w:tcW w:w="4253" w:type="dxa"/>
            <w:tcBorders>
              <w:top w:val="single" w:sz="4" w:space="0" w:color="auto"/>
              <w:left w:val="single" w:sz="5" w:space="0" w:color="000000"/>
              <w:bottom w:val="single" w:sz="5" w:space="0" w:color="000000"/>
              <w:right w:val="single" w:sz="5" w:space="0" w:color="000000"/>
            </w:tcBorders>
          </w:tcPr>
          <w:p w:rsidR="007A7961" w:rsidRPr="00435BAD" w:rsidRDefault="007A7961" w:rsidP="000F6A9F">
            <w:pPr>
              <w:pStyle w:val="TableParagraph"/>
              <w:spacing w:line="267" w:lineRule="exact"/>
              <w:ind w:left="102"/>
              <w:rPr>
                <w:rFonts w:ascii="Times New Roman" w:eastAsia="Times New Roman" w:hAnsi="Times New Roman" w:cs="Times New Roman"/>
                <w:sz w:val="24"/>
                <w:szCs w:val="24"/>
                <w:lang w:val="ru-RU"/>
              </w:rPr>
            </w:pPr>
            <w:proofErr w:type="gramStart"/>
            <w:r w:rsidRPr="00435BAD">
              <w:rPr>
                <w:rFonts w:ascii="Times New Roman" w:eastAsia="Times New Roman" w:hAnsi="Times New Roman" w:cs="Times New Roman"/>
                <w:sz w:val="24"/>
                <w:szCs w:val="24"/>
                <w:lang w:val="ru-RU"/>
              </w:rPr>
              <w:lastRenderedPageBreak/>
              <w:t>Мониторинговое</w:t>
            </w:r>
            <w:proofErr w:type="gramEnd"/>
            <w:r w:rsidRPr="00435BAD">
              <w:rPr>
                <w:rFonts w:ascii="Times New Roman" w:eastAsia="Times New Roman" w:hAnsi="Times New Roman" w:cs="Times New Roman"/>
                <w:sz w:val="24"/>
                <w:szCs w:val="24"/>
                <w:lang w:val="ru-RU"/>
              </w:rPr>
              <w:t xml:space="preserve"> исследованиеопределения уровня подготовки обучающихся 2 класса по отдельным учебным предметам с использованием  контекстной информации:</w:t>
            </w:r>
          </w:p>
          <w:p w:rsidR="007A7961" w:rsidRPr="00435BAD" w:rsidRDefault="00A33F5E" w:rsidP="000F6A9F">
            <w:pPr>
              <w:pStyle w:val="TableParagraph"/>
              <w:spacing w:line="267" w:lineRule="exact"/>
              <w:ind w:left="10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Сентябрь-октябр</w:t>
            </w:r>
            <w:proofErr w:type="gramStart"/>
            <w:r>
              <w:rPr>
                <w:rFonts w:ascii="Times New Roman" w:eastAsia="Times New Roman" w:hAnsi="Times New Roman" w:cs="Times New Roman"/>
                <w:sz w:val="24"/>
                <w:szCs w:val="24"/>
                <w:lang w:val="ru-RU"/>
              </w:rPr>
              <w:t>ь(</w:t>
            </w:r>
            <w:proofErr w:type="gramEnd"/>
            <w:r>
              <w:rPr>
                <w:rFonts w:ascii="Times New Roman" w:eastAsia="Times New Roman" w:hAnsi="Times New Roman" w:cs="Times New Roman"/>
                <w:sz w:val="24"/>
                <w:szCs w:val="24"/>
                <w:lang w:val="ru-RU"/>
              </w:rPr>
              <w:t>математика, литературное чтение)</w:t>
            </w:r>
          </w:p>
          <w:p w:rsidR="007A7961" w:rsidRPr="00435BAD" w:rsidRDefault="007A7961" w:rsidP="000F6A9F">
            <w:pPr>
              <w:pStyle w:val="TableParagraph"/>
              <w:spacing w:line="267" w:lineRule="exact"/>
              <w:ind w:left="102"/>
              <w:rPr>
                <w:rFonts w:ascii="Times New Roman" w:eastAsia="Times New Roman" w:hAnsi="Times New Roman" w:cs="Times New Roman"/>
                <w:sz w:val="24"/>
                <w:szCs w:val="24"/>
                <w:lang w:val="ru-RU"/>
              </w:rPr>
            </w:pPr>
          </w:p>
          <w:p w:rsidR="007A7961" w:rsidRPr="00435BAD" w:rsidRDefault="007A7961" w:rsidP="000F6A9F">
            <w:pPr>
              <w:pStyle w:val="TableParagraph"/>
              <w:spacing w:line="267" w:lineRule="exact"/>
              <w:ind w:left="102"/>
              <w:rPr>
                <w:rFonts w:ascii="Times New Roman" w:eastAsia="Times New Roman" w:hAnsi="Times New Roman" w:cs="Times New Roman"/>
                <w:sz w:val="24"/>
                <w:szCs w:val="24"/>
                <w:lang w:val="ru-RU"/>
              </w:rPr>
            </w:pPr>
          </w:p>
          <w:p w:rsidR="007A7961" w:rsidRPr="00435BAD" w:rsidRDefault="007A7961" w:rsidP="000F6A9F">
            <w:pPr>
              <w:pStyle w:val="TableParagraph"/>
              <w:spacing w:line="267" w:lineRule="exact"/>
              <w:ind w:left="102"/>
              <w:rPr>
                <w:rFonts w:ascii="Times New Roman" w:eastAsia="Times New Roman" w:hAnsi="Times New Roman" w:cs="Times New Roman"/>
                <w:sz w:val="24"/>
                <w:szCs w:val="24"/>
                <w:lang w:val="ru-RU"/>
              </w:rPr>
            </w:pPr>
          </w:p>
          <w:p w:rsidR="007A7961" w:rsidRPr="00435BAD" w:rsidRDefault="007A7961" w:rsidP="000F6A9F">
            <w:pPr>
              <w:pStyle w:val="TableParagraph"/>
              <w:spacing w:line="267" w:lineRule="exact"/>
              <w:ind w:left="102"/>
              <w:rPr>
                <w:rFonts w:ascii="Times New Roman" w:eastAsia="Times New Roman" w:hAnsi="Times New Roman" w:cs="Times New Roman"/>
                <w:sz w:val="24"/>
                <w:szCs w:val="24"/>
                <w:lang w:val="ru-RU"/>
              </w:rPr>
            </w:pPr>
          </w:p>
          <w:p w:rsidR="007A7961" w:rsidRPr="00435BAD" w:rsidRDefault="007A7961" w:rsidP="000F6A9F">
            <w:pPr>
              <w:pStyle w:val="TableParagraph"/>
              <w:spacing w:line="267" w:lineRule="exact"/>
              <w:ind w:left="102"/>
              <w:rPr>
                <w:rFonts w:ascii="Times New Roman" w:eastAsia="Times New Roman" w:hAnsi="Times New Roman" w:cs="Times New Roman"/>
                <w:sz w:val="24"/>
                <w:szCs w:val="24"/>
                <w:lang w:val="ru-RU"/>
              </w:rPr>
            </w:pPr>
          </w:p>
          <w:p w:rsidR="007A7961" w:rsidRPr="00435BAD" w:rsidRDefault="007A7961" w:rsidP="000F6A9F">
            <w:pPr>
              <w:pStyle w:val="TableParagraph"/>
              <w:spacing w:line="267" w:lineRule="exact"/>
              <w:ind w:left="102"/>
              <w:rPr>
                <w:rFonts w:ascii="Times New Roman" w:eastAsia="Times New Roman" w:hAnsi="Times New Roman" w:cs="Times New Roman"/>
                <w:sz w:val="24"/>
                <w:szCs w:val="24"/>
                <w:lang w:val="ru-RU"/>
              </w:rPr>
            </w:pPr>
          </w:p>
          <w:p w:rsidR="007A7961" w:rsidRPr="00435BAD" w:rsidRDefault="007A7961" w:rsidP="000F6A9F">
            <w:pPr>
              <w:pStyle w:val="TableParagraph"/>
              <w:spacing w:line="267" w:lineRule="exact"/>
              <w:ind w:left="102"/>
              <w:rPr>
                <w:rFonts w:ascii="Times New Roman" w:eastAsia="Times New Roman" w:hAnsi="Times New Roman" w:cs="Times New Roman"/>
                <w:sz w:val="24"/>
                <w:szCs w:val="24"/>
                <w:lang w:val="ru-RU"/>
              </w:rPr>
            </w:pPr>
          </w:p>
          <w:p w:rsidR="007A7961" w:rsidRPr="00435BAD" w:rsidRDefault="007A7961" w:rsidP="000F6A9F">
            <w:pPr>
              <w:pStyle w:val="TableParagraph"/>
              <w:spacing w:line="267" w:lineRule="exact"/>
              <w:ind w:left="102"/>
              <w:rPr>
                <w:rFonts w:ascii="Times New Roman" w:eastAsia="Times New Roman" w:hAnsi="Times New Roman" w:cs="Times New Roman"/>
                <w:spacing w:val="-1"/>
                <w:sz w:val="24"/>
                <w:szCs w:val="24"/>
                <w:lang w:val="ru-RU"/>
              </w:rPr>
            </w:pPr>
            <w:r w:rsidRPr="00435BAD">
              <w:rPr>
                <w:rFonts w:ascii="Times New Roman" w:eastAsia="Times New Roman" w:hAnsi="Times New Roman" w:cs="Times New Roman"/>
                <w:sz w:val="24"/>
                <w:szCs w:val="24"/>
                <w:lang w:val="ru-RU"/>
              </w:rPr>
              <w:t xml:space="preserve"> поотдельным учебным предметам с использованием </w:t>
            </w:r>
          </w:p>
        </w:tc>
        <w:tc>
          <w:tcPr>
            <w:tcW w:w="2126" w:type="dxa"/>
            <w:tcBorders>
              <w:top w:val="single" w:sz="4" w:space="0" w:color="auto"/>
              <w:left w:val="single" w:sz="5" w:space="0" w:color="000000"/>
              <w:bottom w:val="single" w:sz="5" w:space="0" w:color="000000"/>
              <w:right w:val="single" w:sz="5" w:space="0" w:color="000000"/>
            </w:tcBorders>
          </w:tcPr>
          <w:p w:rsidR="007A7961" w:rsidRPr="00435BAD" w:rsidRDefault="007A7961" w:rsidP="00236AC1">
            <w:pPr>
              <w:rPr>
                <w:rFonts w:ascii="Times New Roman" w:hAnsi="Times New Roman" w:cs="Times New Roman"/>
                <w:sz w:val="24"/>
                <w:szCs w:val="24"/>
                <w:lang w:val="ru-RU"/>
              </w:rPr>
            </w:pPr>
          </w:p>
        </w:tc>
        <w:tc>
          <w:tcPr>
            <w:tcW w:w="2268" w:type="dxa"/>
            <w:tcBorders>
              <w:top w:val="single" w:sz="4" w:space="0" w:color="auto"/>
              <w:left w:val="single" w:sz="5" w:space="0" w:color="000000"/>
              <w:bottom w:val="single" w:sz="5" w:space="0" w:color="000000"/>
              <w:right w:val="single" w:sz="5" w:space="0" w:color="000000"/>
            </w:tcBorders>
          </w:tcPr>
          <w:p w:rsidR="007A7961" w:rsidRPr="00435BAD" w:rsidRDefault="007A7961" w:rsidP="00236AC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tc>
        <w:tc>
          <w:tcPr>
            <w:tcW w:w="1843" w:type="dxa"/>
            <w:tcBorders>
              <w:top w:val="single" w:sz="4" w:space="0" w:color="auto"/>
              <w:left w:val="single" w:sz="5" w:space="0" w:color="000000"/>
              <w:bottom w:val="single" w:sz="5" w:space="0" w:color="000000"/>
              <w:right w:val="single" w:sz="5" w:space="0" w:color="000000"/>
            </w:tcBorders>
          </w:tcPr>
          <w:p w:rsidR="007A7961" w:rsidRPr="00435BAD" w:rsidRDefault="007A7961" w:rsidP="00236AC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На</w:t>
            </w:r>
            <w:r w:rsidRPr="00435BAD">
              <w:rPr>
                <w:rFonts w:ascii="Times New Roman" w:eastAsia="Times New Roman" w:hAnsi="Times New Roman" w:cs="Times New Roman"/>
                <w:sz w:val="24"/>
                <w:szCs w:val="24"/>
              </w:rPr>
              <w:t>блюд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w:t>
            </w:r>
          </w:p>
          <w:p w:rsidR="007A7961" w:rsidRPr="00435BAD" w:rsidRDefault="007A7961" w:rsidP="00236AC1">
            <w:pPr>
              <w:pStyle w:val="TableParagraph"/>
              <w:ind w:left="102" w:right="177"/>
              <w:rPr>
                <w:rFonts w:ascii="Times New Roman" w:eastAsia="Times New Roman" w:hAnsi="Times New Roman" w:cs="Times New Roman"/>
                <w:sz w:val="24"/>
                <w:szCs w:val="24"/>
              </w:rPr>
            </w:pPr>
            <w:proofErr w:type="gramStart"/>
            <w:r w:rsidRPr="00435BAD">
              <w:rPr>
                <w:rFonts w:ascii="Times New Roman" w:eastAsia="Times New Roman" w:hAnsi="Times New Roman" w:cs="Times New Roman"/>
                <w:spacing w:val="-1"/>
                <w:w w:val="95"/>
                <w:sz w:val="24"/>
                <w:szCs w:val="24"/>
              </w:rPr>
              <w:t>с</w:t>
            </w:r>
            <w:r w:rsidRPr="00435BAD">
              <w:rPr>
                <w:rFonts w:ascii="Times New Roman" w:eastAsia="Times New Roman" w:hAnsi="Times New Roman" w:cs="Times New Roman"/>
                <w:w w:val="95"/>
                <w:sz w:val="24"/>
                <w:szCs w:val="24"/>
              </w:rPr>
              <w:t>об</w:t>
            </w:r>
            <w:r w:rsidRPr="00435BAD">
              <w:rPr>
                <w:rFonts w:ascii="Times New Roman" w:eastAsia="Times New Roman" w:hAnsi="Times New Roman" w:cs="Times New Roman"/>
                <w:spacing w:val="-1"/>
                <w:w w:val="95"/>
                <w:sz w:val="24"/>
                <w:szCs w:val="24"/>
              </w:rPr>
              <w:t>есе</w:t>
            </w:r>
            <w:r w:rsidRPr="00435BAD">
              <w:rPr>
                <w:rFonts w:ascii="Times New Roman" w:eastAsia="Times New Roman" w:hAnsi="Times New Roman" w:cs="Times New Roman"/>
                <w:w w:val="95"/>
                <w:sz w:val="24"/>
                <w:szCs w:val="24"/>
              </w:rPr>
              <w:t>д</w:t>
            </w:r>
            <w:r w:rsidRPr="00435BAD">
              <w:rPr>
                <w:rFonts w:ascii="Times New Roman" w:eastAsia="Times New Roman" w:hAnsi="Times New Roman" w:cs="Times New Roman"/>
                <w:spacing w:val="1"/>
                <w:w w:val="95"/>
                <w:sz w:val="24"/>
                <w:szCs w:val="24"/>
              </w:rPr>
              <w:t>о</w:t>
            </w:r>
            <w:r w:rsidRPr="00435BAD">
              <w:rPr>
                <w:rFonts w:ascii="Times New Roman" w:eastAsia="Times New Roman" w:hAnsi="Times New Roman" w:cs="Times New Roman"/>
                <w:spacing w:val="-1"/>
                <w:w w:val="95"/>
                <w:sz w:val="24"/>
                <w:szCs w:val="24"/>
              </w:rPr>
              <w:t>ва</w:t>
            </w:r>
            <w:r w:rsidRPr="00435BAD">
              <w:rPr>
                <w:rFonts w:ascii="Times New Roman" w:eastAsia="Times New Roman" w:hAnsi="Times New Roman" w:cs="Times New Roman"/>
                <w:w w:val="95"/>
                <w:sz w:val="24"/>
                <w:szCs w:val="24"/>
              </w:rPr>
              <w:t>ни</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w:t>
            </w:r>
            <w:proofErr w:type="gramEnd"/>
            <w:r w:rsidRPr="00435BAD">
              <w:rPr>
                <w:rFonts w:ascii="Times New Roman" w:eastAsia="Times New Roman" w:hAnsi="Times New Roman" w:cs="Times New Roman"/>
                <w:sz w:val="24"/>
                <w:szCs w:val="24"/>
              </w:rPr>
              <w:t>по</w:t>
            </w:r>
            <w:r w:rsidRPr="00435BAD">
              <w:rPr>
                <w:rFonts w:ascii="Times New Roman" w:eastAsia="Times New Roman" w:hAnsi="Times New Roman" w:cs="Times New Roman"/>
                <w:spacing w:val="-1"/>
                <w:sz w:val="24"/>
                <w:szCs w:val="24"/>
              </w:rPr>
              <w:t>се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z w:val="24"/>
                <w:szCs w:val="24"/>
              </w:rPr>
              <w:t>око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w:t>
            </w:r>
          </w:p>
        </w:tc>
        <w:tc>
          <w:tcPr>
            <w:tcW w:w="1702" w:type="dxa"/>
            <w:tcBorders>
              <w:top w:val="single" w:sz="4" w:space="0" w:color="auto"/>
              <w:left w:val="single" w:sz="5" w:space="0" w:color="000000"/>
              <w:bottom w:val="single" w:sz="5" w:space="0" w:color="000000"/>
              <w:right w:val="single" w:sz="5" w:space="0" w:color="000000"/>
            </w:tcBorders>
          </w:tcPr>
          <w:p w:rsidR="007A7961" w:rsidRPr="00435BAD" w:rsidRDefault="007A7961" w:rsidP="00236AC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p w:rsidR="007A7961" w:rsidRPr="00435BAD" w:rsidRDefault="007A7961" w:rsidP="00236AC1">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p w:rsidR="007A7961" w:rsidRPr="00435BAD" w:rsidRDefault="007A7961" w:rsidP="00236AC1">
            <w:pPr>
              <w:pStyle w:val="TableParagraph"/>
              <w:ind w:left="99" w:right="124"/>
              <w:rPr>
                <w:rFonts w:ascii="Times New Roman" w:eastAsia="Times New Roman" w:hAnsi="Times New Roman" w:cs="Times New Roman"/>
                <w:sz w:val="24"/>
                <w:szCs w:val="24"/>
                <w:lang w:val="ru-RU"/>
              </w:rPr>
            </w:pPr>
            <w:r w:rsidRPr="00435BAD">
              <w:rPr>
                <w:rFonts w:ascii="Times New Roman" w:eastAsia="Times New Roman" w:hAnsi="Times New Roman" w:cs="Times New Roman"/>
                <w:w w:val="95"/>
                <w:sz w:val="24"/>
                <w:szCs w:val="24"/>
                <w:lang w:val="ru-RU"/>
              </w:rPr>
              <w:t>кл</w:t>
            </w:r>
            <w:proofErr w:type="gramStart"/>
            <w:r w:rsidRPr="00435BAD">
              <w:rPr>
                <w:rFonts w:ascii="Times New Roman" w:eastAsia="Times New Roman" w:hAnsi="Times New Roman" w:cs="Times New Roman"/>
                <w:w w:val="95"/>
                <w:sz w:val="24"/>
                <w:szCs w:val="24"/>
                <w:lang w:val="ru-RU"/>
              </w:rPr>
              <w:t>.</w:t>
            </w:r>
            <w:r w:rsidRPr="00435BAD">
              <w:rPr>
                <w:rFonts w:ascii="Times New Roman" w:eastAsia="Times New Roman" w:hAnsi="Times New Roman" w:cs="Times New Roman"/>
                <w:spacing w:val="1"/>
                <w:w w:val="95"/>
                <w:sz w:val="24"/>
                <w:szCs w:val="24"/>
                <w:lang w:val="ru-RU"/>
              </w:rPr>
              <w:t>р</w:t>
            </w:r>
            <w:proofErr w:type="gramEnd"/>
            <w:r w:rsidRPr="00435BAD">
              <w:rPr>
                <w:rFonts w:ascii="Times New Roman" w:eastAsia="Times New Roman" w:hAnsi="Times New Roman" w:cs="Times New Roman"/>
                <w:spacing w:val="-7"/>
                <w:w w:val="95"/>
                <w:sz w:val="24"/>
                <w:szCs w:val="24"/>
                <w:lang w:val="ru-RU"/>
              </w:rPr>
              <w:t>у</w:t>
            </w:r>
            <w:r w:rsidRPr="00435BAD">
              <w:rPr>
                <w:rFonts w:ascii="Times New Roman" w:eastAsia="Times New Roman" w:hAnsi="Times New Roman" w:cs="Times New Roman"/>
                <w:w w:val="95"/>
                <w:sz w:val="24"/>
                <w:szCs w:val="24"/>
                <w:lang w:val="ru-RU"/>
              </w:rPr>
              <w:t>ко</w:t>
            </w:r>
            <w:r w:rsidRPr="00435BAD">
              <w:rPr>
                <w:rFonts w:ascii="Times New Roman" w:eastAsia="Times New Roman" w:hAnsi="Times New Roman" w:cs="Times New Roman"/>
                <w:spacing w:val="-1"/>
                <w:w w:val="95"/>
                <w:sz w:val="24"/>
                <w:szCs w:val="24"/>
                <w:lang w:val="ru-RU"/>
              </w:rPr>
              <w:t>в</w:t>
            </w:r>
            <w:r w:rsidRPr="00435BAD">
              <w:rPr>
                <w:rFonts w:ascii="Times New Roman" w:eastAsia="Times New Roman" w:hAnsi="Times New Roman" w:cs="Times New Roman"/>
                <w:w w:val="95"/>
                <w:sz w:val="24"/>
                <w:szCs w:val="24"/>
                <w:lang w:val="ru-RU"/>
              </w:rPr>
              <w:t>одите</w:t>
            </w:r>
            <w:r w:rsidRPr="00435BAD">
              <w:rPr>
                <w:rFonts w:ascii="Times New Roman" w:eastAsia="Times New Roman" w:hAnsi="Times New Roman" w:cs="Times New Roman"/>
                <w:sz w:val="24"/>
                <w:szCs w:val="24"/>
                <w:lang w:val="ru-RU"/>
              </w:rPr>
              <w:t>ль</w:t>
            </w:r>
          </w:p>
        </w:tc>
        <w:tc>
          <w:tcPr>
            <w:tcW w:w="1699" w:type="dxa"/>
            <w:tcBorders>
              <w:top w:val="single" w:sz="4" w:space="0" w:color="auto"/>
              <w:left w:val="single" w:sz="5" w:space="0" w:color="000000"/>
              <w:bottom w:val="single" w:sz="5" w:space="0" w:color="000000"/>
              <w:right w:val="single" w:sz="5" w:space="0" w:color="000000"/>
            </w:tcBorders>
          </w:tcPr>
          <w:p w:rsidR="007A7961" w:rsidRPr="00435BAD" w:rsidRDefault="007A7961" w:rsidP="00236AC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rPr>
              <w:t>Со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ние</w:t>
            </w:r>
          </w:p>
          <w:p w:rsidR="007A7961" w:rsidRPr="00435BAD" w:rsidRDefault="007A7961" w:rsidP="00236AC1">
            <w:pPr>
              <w:pStyle w:val="TableParagraph"/>
              <w:spacing w:line="267" w:lineRule="exact"/>
              <w:ind w:left="99"/>
              <w:rPr>
                <w:rFonts w:ascii="Times New Roman" w:eastAsia="Times New Roman" w:hAnsi="Times New Roman" w:cs="Times New Roman"/>
                <w:sz w:val="24"/>
                <w:szCs w:val="24"/>
                <w:lang w:val="ru-RU"/>
              </w:rPr>
            </w:pPr>
          </w:p>
          <w:p w:rsidR="007A7961" w:rsidRPr="00435BAD" w:rsidRDefault="007A7961" w:rsidP="00236AC1">
            <w:pPr>
              <w:pStyle w:val="TableParagraph"/>
              <w:spacing w:line="267" w:lineRule="exact"/>
              <w:ind w:left="99"/>
              <w:rPr>
                <w:rFonts w:ascii="Times New Roman" w:eastAsia="Times New Roman" w:hAnsi="Times New Roman" w:cs="Times New Roman"/>
                <w:sz w:val="24"/>
                <w:szCs w:val="24"/>
                <w:lang w:val="ru-RU"/>
              </w:rPr>
            </w:pPr>
          </w:p>
          <w:p w:rsidR="007A7961" w:rsidRPr="00435BAD" w:rsidRDefault="007A7961" w:rsidP="00236AC1">
            <w:pPr>
              <w:pStyle w:val="TableParagraph"/>
              <w:spacing w:line="267" w:lineRule="exact"/>
              <w:ind w:left="99"/>
              <w:rPr>
                <w:rFonts w:ascii="Times New Roman" w:eastAsia="Times New Roman" w:hAnsi="Times New Roman" w:cs="Times New Roman"/>
                <w:sz w:val="24"/>
                <w:szCs w:val="24"/>
                <w:lang w:val="ru-RU"/>
              </w:rPr>
            </w:pPr>
          </w:p>
          <w:p w:rsidR="007A7961" w:rsidRPr="00435BAD" w:rsidRDefault="007A7961" w:rsidP="00236AC1">
            <w:pPr>
              <w:pStyle w:val="TableParagraph"/>
              <w:spacing w:line="267" w:lineRule="exact"/>
              <w:ind w:left="99"/>
              <w:rPr>
                <w:rFonts w:ascii="Times New Roman" w:eastAsia="Times New Roman" w:hAnsi="Times New Roman" w:cs="Times New Roman"/>
                <w:sz w:val="24"/>
                <w:szCs w:val="24"/>
                <w:lang w:val="ru-RU"/>
              </w:rPr>
            </w:pPr>
          </w:p>
          <w:p w:rsidR="007A7961" w:rsidRPr="00435BAD" w:rsidRDefault="007A7961" w:rsidP="00236AC1">
            <w:pPr>
              <w:pStyle w:val="TableParagraph"/>
              <w:spacing w:line="267" w:lineRule="exact"/>
              <w:ind w:left="99"/>
              <w:rPr>
                <w:rFonts w:ascii="Times New Roman" w:eastAsia="Times New Roman" w:hAnsi="Times New Roman" w:cs="Times New Roman"/>
                <w:sz w:val="24"/>
                <w:szCs w:val="24"/>
                <w:lang w:val="ru-RU"/>
              </w:rPr>
            </w:pPr>
          </w:p>
          <w:p w:rsidR="007A7961" w:rsidRPr="00435BAD" w:rsidRDefault="007A7961" w:rsidP="00236AC1">
            <w:pPr>
              <w:pStyle w:val="TableParagraph"/>
              <w:spacing w:line="267" w:lineRule="exact"/>
              <w:ind w:left="99"/>
              <w:rPr>
                <w:rFonts w:ascii="Times New Roman" w:eastAsia="Times New Roman" w:hAnsi="Times New Roman" w:cs="Times New Roman"/>
                <w:sz w:val="24"/>
                <w:szCs w:val="24"/>
                <w:lang w:val="ru-RU"/>
              </w:rPr>
            </w:pPr>
          </w:p>
          <w:p w:rsidR="007A7961" w:rsidRPr="00435BAD" w:rsidRDefault="007A7961" w:rsidP="00236AC1">
            <w:pPr>
              <w:pStyle w:val="TableParagraph"/>
              <w:spacing w:line="267" w:lineRule="exact"/>
              <w:ind w:left="99"/>
              <w:rPr>
                <w:rFonts w:ascii="Times New Roman" w:eastAsia="Times New Roman" w:hAnsi="Times New Roman" w:cs="Times New Roman"/>
                <w:sz w:val="24"/>
                <w:szCs w:val="24"/>
                <w:lang w:val="ru-RU"/>
              </w:rPr>
            </w:pPr>
          </w:p>
          <w:p w:rsidR="007A7961" w:rsidRPr="00435BAD" w:rsidRDefault="007A7961" w:rsidP="00236AC1">
            <w:pPr>
              <w:pStyle w:val="TableParagraph"/>
              <w:spacing w:line="267" w:lineRule="exact"/>
              <w:ind w:left="99"/>
              <w:rPr>
                <w:rFonts w:ascii="Times New Roman" w:eastAsia="Times New Roman" w:hAnsi="Times New Roman" w:cs="Times New Roman"/>
                <w:sz w:val="24"/>
                <w:szCs w:val="24"/>
                <w:lang w:val="ru-RU"/>
              </w:rPr>
            </w:pPr>
          </w:p>
          <w:p w:rsidR="007A7961" w:rsidRPr="00435BAD" w:rsidRDefault="007A7961" w:rsidP="00236AC1">
            <w:pPr>
              <w:pStyle w:val="TableParagraph"/>
              <w:spacing w:line="267" w:lineRule="exact"/>
              <w:ind w:left="99"/>
              <w:rPr>
                <w:rFonts w:ascii="Times New Roman" w:eastAsia="Times New Roman" w:hAnsi="Times New Roman" w:cs="Times New Roman"/>
                <w:sz w:val="24"/>
                <w:szCs w:val="24"/>
                <w:lang w:val="ru-RU"/>
              </w:rPr>
            </w:pPr>
          </w:p>
          <w:p w:rsidR="007A7961" w:rsidRPr="00435BAD" w:rsidRDefault="007A7961" w:rsidP="00236AC1">
            <w:pPr>
              <w:pStyle w:val="TableParagraph"/>
              <w:spacing w:line="267" w:lineRule="exact"/>
              <w:ind w:left="99"/>
              <w:rPr>
                <w:rFonts w:ascii="Times New Roman" w:eastAsia="Times New Roman" w:hAnsi="Times New Roman" w:cs="Times New Roman"/>
                <w:sz w:val="24"/>
                <w:szCs w:val="24"/>
                <w:lang w:val="ru-RU"/>
              </w:rPr>
            </w:pPr>
          </w:p>
          <w:p w:rsidR="007A7961" w:rsidRPr="00435BAD" w:rsidRDefault="007A7961" w:rsidP="00236AC1">
            <w:pPr>
              <w:pStyle w:val="TableParagraph"/>
              <w:spacing w:line="267" w:lineRule="exact"/>
              <w:ind w:left="99"/>
              <w:rPr>
                <w:rFonts w:ascii="Times New Roman" w:eastAsia="Times New Roman" w:hAnsi="Times New Roman" w:cs="Times New Roman"/>
                <w:sz w:val="24"/>
                <w:szCs w:val="24"/>
                <w:lang w:val="ru-RU"/>
              </w:rPr>
            </w:pPr>
          </w:p>
          <w:p w:rsidR="007A7961" w:rsidRPr="00435BAD" w:rsidRDefault="007A7961" w:rsidP="00236AC1">
            <w:pPr>
              <w:pStyle w:val="TableParagraph"/>
              <w:spacing w:line="267" w:lineRule="exact"/>
              <w:ind w:left="99"/>
              <w:rPr>
                <w:rFonts w:ascii="Times New Roman" w:eastAsia="Times New Roman" w:hAnsi="Times New Roman" w:cs="Times New Roman"/>
                <w:sz w:val="24"/>
                <w:szCs w:val="24"/>
                <w:lang w:val="ru-RU"/>
              </w:rPr>
            </w:pPr>
          </w:p>
          <w:p w:rsidR="007A7961" w:rsidRPr="00435BAD" w:rsidRDefault="007A7961" w:rsidP="00236AC1">
            <w:pPr>
              <w:pStyle w:val="TableParagraph"/>
              <w:spacing w:line="267" w:lineRule="exact"/>
              <w:ind w:left="99"/>
              <w:rPr>
                <w:rFonts w:ascii="Times New Roman" w:eastAsia="Times New Roman" w:hAnsi="Times New Roman" w:cs="Times New Roman"/>
                <w:sz w:val="24"/>
                <w:szCs w:val="24"/>
                <w:lang w:val="ru-RU"/>
              </w:rPr>
            </w:pPr>
          </w:p>
          <w:p w:rsidR="007A7961" w:rsidRPr="00435BAD" w:rsidRDefault="007A7961" w:rsidP="00236AC1">
            <w:pPr>
              <w:pStyle w:val="TableParagraph"/>
              <w:spacing w:line="267" w:lineRule="exact"/>
              <w:ind w:left="99"/>
              <w:rPr>
                <w:rFonts w:ascii="Times New Roman" w:eastAsia="Times New Roman" w:hAnsi="Times New Roman" w:cs="Times New Roman"/>
                <w:sz w:val="24"/>
                <w:szCs w:val="24"/>
                <w:lang w:val="ru-RU"/>
              </w:rPr>
            </w:pPr>
          </w:p>
          <w:p w:rsidR="007A7961" w:rsidRPr="00435BAD" w:rsidRDefault="007A7961" w:rsidP="00236AC1">
            <w:pPr>
              <w:pStyle w:val="TableParagraph"/>
              <w:spacing w:line="267" w:lineRule="exact"/>
              <w:ind w:left="99"/>
              <w:rPr>
                <w:rFonts w:ascii="Times New Roman" w:eastAsia="Times New Roman" w:hAnsi="Times New Roman" w:cs="Times New Roman"/>
                <w:sz w:val="24"/>
                <w:szCs w:val="24"/>
                <w:lang w:val="ru-RU"/>
              </w:rPr>
            </w:pPr>
          </w:p>
        </w:tc>
      </w:tr>
      <w:tr w:rsidR="00854E17" w:rsidRPr="00435BA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72" w:lineRule="exact"/>
              <w:ind w:left="6391" w:right="6390"/>
              <w:jc w:val="center"/>
              <w:rPr>
                <w:rFonts w:ascii="Times New Roman" w:eastAsia="Times New Roman" w:hAnsi="Times New Roman" w:cs="Times New Roman"/>
                <w:sz w:val="24"/>
                <w:szCs w:val="24"/>
                <w:lang w:val="ru-RU"/>
              </w:rPr>
            </w:pPr>
            <w:r w:rsidRPr="00435BAD">
              <w:rPr>
                <w:rFonts w:ascii="Times New Roman" w:eastAsia="Times New Roman" w:hAnsi="Times New Roman" w:cs="Times New Roman"/>
                <w:b/>
                <w:bCs/>
                <w:i/>
                <w:spacing w:val="-1"/>
                <w:sz w:val="24"/>
                <w:szCs w:val="24"/>
                <w:lang w:val="ru-RU"/>
              </w:rPr>
              <w:t>О</w:t>
            </w:r>
            <w:r w:rsidRPr="00435BAD">
              <w:rPr>
                <w:rFonts w:ascii="Times New Roman" w:eastAsia="Times New Roman" w:hAnsi="Times New Roman" w:cs="Times New Roman"/>
                <w:b/>
                <w:bCs/>
                <w:i/>
                <w:sz w:val="24"/>
                <w:szCs w:val="24"/>
                <w:lang w:val="ru-RU"/>
              </w:rPr>
              <w:t>ктябрь</w:t>
            </w:r>
          </w:p>
        </w:tc>
      </w:tr>
      <w:tr w:rsidR="00854E17" w:rsidRPr="0032313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lang w:val="ru-RU"/>
              </w:rPr>
            </w:pPr>
            <w:proofErr w:type="gramStart"/>
            <w:r w:rsidRPr="00435BAD">
              <w:rPr>
                <w:rFonts w:ascii="Times New Roman" w:eastAsia="Times New Roman" w:hAnsi="Times New Roman" w:cs="Times New Roman"/>
                <w:b/>
                <w:bCs/>
                <w:sz w:val="24"/>
                <w:szCs w:val="24"/>
                <w:lang w:val="ru-RU"/>
              </w:rPr>
              <w:t>Ко</w:t>
            </w:r>
            <w:r w:rsidRPr="00435BAD">
              <w:rPr>
                <w:rFonts w:ascii="Times New Roman" w:eastAsia="Times New Roman" w:hAnsi="Times New Roman" w:cs="Times New Roman"/>
                <w:b/>
                <w:bCs/>
                <w:spacing w:val="-2"/>
                <w:sz w:val="24"/>
                <w:szCs w:val="24"/>
                <w:lang w:val="ru-RU"/>
              </w:rPr>
              <w:t>н</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ро</w:t>
            </w:r>
            <w:r w:rsidRPr="00435BAD">
              <w:rPr>
                <w:rFonts w:ascii="Times New Roman" w:eastAsia="Times New Roman" w:hAnsi="Times New Roman" w:cs="Times New Roman"/>
                <w:b/>
                <w:bCs/>
                <w:spacing w:val="-1"/>
                <w:sz w:val="24"/>
                <w:szCs w:val="24"/>
                <w:lang w:val="ru-RU"/>
              </w:rPr>
              <w:t>л</w:t>
            </w:r>
            <w:r w:rsidRPr="00435BAD">
              <w:rPr>
                <w:rFonts w:ascii="Times New Roman" w:eastAsia="Times New Roman" w:hAnsi="Times New Roman" w:cs="Times New Roman"/>
                <w:b/>
                <w:bCs/>
                <w:sz w:val="24"/>
                <w:szCs w:val="24"/>
                <w:lang w:val="ru-RU"/>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з</w:t>
            </w:r>
            <w:r w:rsidRPr="00435BAD">
              <w:rPr>
                <w:rFonts w:ascii="Times New Roman" w:eastAsia="Times New Roman" w:hAnsi="Times New Roman" w:cs="Times New Roman"/>
                <w:b/>
                <w:bCs/>
                <w:sz w:val="24"/>
                <w:szCs w:val="24"/>
                <w:lang w:val="ru-RU"/>
              </w:rPr>
              <w:t>а</w:t>
            </w:r>
            <w:proofErr w:type="gramEnd"/>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z w:val="24"/>
                <w:szCs w:val="24"/>
                <w:lang w:val="ru-RU"/>
              </w:rPr>
              <w:t>о</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оя</w:t>
            </w:r>
            <w:r w:rsidRPr="00435BAD">
              <w:rPr>
                <w:rFonts w:ascii="Times New Roman" w:eastAsia="Times New Roman" w:hAnsi="Times New Roman" w:cs="Times New Roman"/>
                <w:b/>
                <w:bCs/>
                <w:spacing w:val="-2"/>
                <w:sz w:val="24"/>
                <w:szCs w:val="24"/>
                <w:lang w:val="ru-RU"/>
              </w:rPr>
              <w:t>ни</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м</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пр</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подавания</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у</w:t>
            </w:r>
            <w:r w:rsidRPr="00435BAD">
              <w:rPr>
                <w:rFonts w:ascii="Times New Roman" w:eastAsia="Times New Roman" w:hAnsi="Times New Roman" w:cs="Times New Roman"/>
                <w:b/>
                <w:bCs/>
                <w:spacing w:val="-1"/>
                <w:sz w:val="24"/>
                <w:szCs w:val="24"/>
                <w:lang w:val="ru-RU"/>
              </w:rPr>
              <w:t>че</w:t>
            </w:r>
            <w:r w:rsidRPr="00435BAD">
              <w:rPr>
                <w:rFonts w:ascii="Times New Roman" w:eastAsia="Times New Roman" w:hAnsi="Times New Roman" w:cs="Times New Roman"/>
                <w:b/>
                <w:bCs/>
                <w:sz w:val="24"/>
                <w:szCs w:val="24"/>
                <w:lang w:val="ru-RU"/>
              </w:rPr>
              <w:t>бных</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пр</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д</w:t>
            </w:r>
            <w:r w:rsidRPr="00435BAD">
              <w:rPr>
                <w:rFonts w:ascii="Times New Roman" w:eastAsia="Times New Roman" w:hAnsi="Times New Roman" w:cs="Times New Roman"/>
                <w:b/>
                <w:bCs/>
                <w:spacing w:val="-1"/>
                <w:sz w:val="24"/>
                <w:szCs w:val="24"/>
                <w:lang w:val="ru-RU"/>
              </w:rPr>
              <w:t>ме</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ов</w:t>
            </w:r>
          </w:p>
        </w:tc>
      </w:tr>
      <w:tr w:rsidR="007A7961" w:rsidRPr="00435BAD" w:rsidTr="00F46980">
        <w:trPr>
          <w:trHeight w:hRule="exact" w:val="5075"/>
        </w:trPr>
        <w:tc>
          <w:tcPr>
            <w:tcW w:w="4253" w:type="dxa"/>
            <w:tcBorders>
              <w:top w:val="single" w:sz="5" w:space="0" w:color="000000"/>
              <w:left w:val="single" w:sz="5" w:space="0" w:color="000000"/>
              <w:bottom w:val="single" w:sz="4" w:space="0" w:color="auto"/>
              <w:right w:val="single" w:sz="5" w:space="0" w:color="000000"/>
            </w:tcBorders>
          </w:tcPr>
          <w:p w:rsidR="00D849FB" w:rsidRPr="00435BAD" w:rsidRDefault="00D849FB">
            <w:pPr>
              <w:pStyle w:val="TableParagraph"/>
              <w:tabs>
                <w:tab w:val="left" w:pos="3112"/>
              </w:tabs>
              <w:ind w:left="102" w:right="1012"/>
              <w:rPr>
                <w:rFonts w:ascii="Times New Roman" w:eastAsia="Times New Roman" w:hAnsi="Times New Roman" w:cs="Times New Roman"/>
                <w:sz w:val="24"/>
                <w:szCs w:val="24"/>
                <w:lang w:val="ru-RU"/>
              </w:rPr>
            </w:pPr>
          </w:p>
          <w:p w:rsidR="00D849FB" w:rsidRPr="00435BAD" w:rsidRDefault="00D849FB" w:rsidP="00D849FB">
            <w:pPr>
              <w:pStyle w:val="TableParagraph"/>
              <w:spacing w:line="267" w:lineRule="exact"/>
              <w:ind w:left="102"/>
              <w:rPr>
                <w:rFonts w:ascii="Times New Roman" w:eastAsia="Times New Roman" w:hAnsi="Times New Roman" w:cs="Times New Roman"/>
                <w:sz w:val="24"/>
                <w:szCs w:val="24"/>
                <w:lang w:val="ru-RU"/>
              </w:rPr>
            </w:pPr>
            <w:proofErr w:type="gramStart"/>
            <w:r w:rsidRPr="00435BAD">
              <w:rPr>
                <w:rFonts w:ascii="Times New Roman" w:eastAsia="Times New Roman" w:hAnsi="Times New Roman" w:cs="Times New Roman"/>
                <w:sz w:val="24"/>
                <w:szCs w:val="24"/>
                <w:lang w:val="ru-RU"/>
              </w:rPr>
              <w:t>Мониторинговое</w:t>
            </w:r>
            <w:proofErr w:type="gramEnd"/>
            <w:r w:rsidRPr="00435BAD">
              <w:rPr>
                <w:rFonts w:ascii="Times New Roman" w:eastAsia="Times New Roman" w:hAnsi="Times New Roman" w:cs="Times New Roman"/>
                <w:sz w:val="24"/>
                <w:szCs w:val="24"/>
                <w:lang w:val="ru-RU"/>
              </w:rPr>
              <w:t xml:space="preserve"> исследованиеопределения уровня подготовки обучающихся </w:t>
            </w:r>
            <w:r w:rsidR="00A33F5E">
              <w:rPr>
                <w:rFonts w:ascii="Times New Roman" w:eastAsia="Times New Roman" w:hAnsi="Times New Roman" w:cs="Times New Roman"/>
                <w:sz w:val="24"/>
                <w:szCs w:val="24"/>
                <w:lang w:val="ru-RU"/>
              </w:rPr>
              <w:t>3</w:t>
            </w:r>
            <w:r w:rsidRPr="00435BAD">
              <w:rPr>
                <w:rFonts w:ascii="Times New Roman" w:eastAsia="Times New Roman" w:hAnsi="Times New Roman" w:cs="Times New Roman"/>
                <w:sz w:val="24"/>
                <w:szCs w:val="24"/>
                <w:lang w:val="ru-RU"/>
              </w:rPr>
              <w:t xml:space="preserve"> класса по отдельным учебным предметам с использованием  контекстной информации:</w:t>
            </w:r>
          </w:p>
          <w:p w:rsidR="00D849FB" w:rsidRPr="00435BAD" w:rsidRDefault="00A33F5E" w:rsidP="00D849FB">
            <w:pPr>
              <w:pStyle w:val="TableParagraph"/>
              <w:spacing w:line="267" w:lineRule="exact"/>
              <w:ind w:left="10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Октябрь-ноябр</w:t>
            </w:r>
            <w:proofErr w:type="gramStart"/>
            <w:r>
              <w:rPr>
                <w:rFonts w:ascii="Times New Roman" w:eastAsia="Times New Roman" w:hAnsi="Times New Roman" w:cs="Times New Roman"/>
                <w:sz w:val="24"/>
                <w:szCs w:val="24"/>
                <w:lang w:val="ru-RU"/>
              </w:rPr>
              <w:t>ь(</w:t>
            </w:r>
            <w:proofErr w:type="gramEnd"/>
            <w:r>
              <w:rPr>
                <w:rFonts w:ascii="Times New Roman" w:eastAsia="Times New Roman" w:hAnsi="Times New Roman" w:cs="Times New Roman"/>
                <w:sz w:val="24"/>
                <w:szCs w:val="24"/>
                <w:lang w:val="ru-RU"/>
              </w:rPr>
              <w:t>русский, математика, литературное чтение)</w:t>
            </w:r>
          </w:p>
          <w:p w:rsidR="00D849FB" w:rsidRPr="00435BAD" w:rsidRDefault="00D849FB" w:rsidP="00D849FB">
            <w:pPr>
              <w:pStyle w:val="TableParagraph"/>
              <w:spacing w:line="267" w:lineRule="exact"/>
              <w:ind w:left="102"/>
              <w:rPr>
                <w:rFonts w:ascii="Times New Roman" w:eastAsia="Times New Roman" w:hAnsi="Times New Roman" w:cs="Times New Roman"/>
                <w:sz w:val="24"/>
                <w:szCs w:val="24"/>
                <w:lang w:val="ru-RU"/>
              </w:rPr>
            </w:pPr>
          </w:p>
          <w:p w:rsidR="00D849FB" w:rsidRPr="00435BAD" w:rsidRDefault="00D849FB">
            <w:pPr>
              <w:pStyle w:val="TableParagraph"/>
              <w:tabs>
                <w:tab w:val="left" w:pos="3112"/>
              </w:tabs>
              <w:ind w:left="102" w:right="1012"/>
              <w:rPr>
                <w:rFonts w:ascii="Times New Roman" w:eastAsia="Times New Roman" w:hAnsi="Times New Roman" w:cs="Times New Roman"/>
                <w:sz w:val="24"/>
                <w:szCs w:val="24"/>
                <w:lang w:val="ru-RU"/>
              </w:rPr>
            </w:pPr>
          </w:p>
          <w:p w:rsidR="00D849FB" w:rsidRPr="00435BAD" w:rsidRDefault="00D849FB">
            <w:pPr>
              <w:pStyle w:val="TableParagraph"/>
              <w:tabs>
                <w:tab w:val="left" w:pos="3112"/>
              </w:tabs>
              <w:ind w:left="102" w:right="1012"/>
              <w:rPr>
                <w:rFonts w:ascii="Times New Roman" w:eastAsia="Times New Roman" w:hAnsi="Times New Roman" w:cs="Times New Roman"/>
                <w:sz w:val="24"/>
                <w:szCs w:val="24"/>
                <w:lang w:val="ru-RU"/>
              </w:rPr>
            </w:pPr>
          </w:p>
          <w:p w:rsidR="00D849FB" w:rsidRPr="00435BAD" w:rsidRDefault="00D849FB">
            <w:pPr>
              <w:pStyle w:val="TableParagraph"/>
              <w:tabs>
                <w:tab w:val="left" w:pos="3112"/>
              </w:tabs>
              <w:ind w:left="102" w:right="1012"/>
              <w:rPr>
                <w:rFonts w:ascii="Times New Roman" w:eastAsia="Times New Roman" w:hAnsi="Times New Roman" w:cs="Times New Roman"/>
                <w:sz w:val="24"/>
                <w:szCs w:val="24"/>
                <w:lang w:val="ru-RU"/>
              </w:rPr>
            </w:pPr>
          </w:p>
          <w:p w:rsidR="00D849FB" w:rsidRPr="00435BAD" w:rsidRDefault="00D849FB">
            <w:pPr>
              <w:pStyle w:val="TableParagraph"/>
              <w:tabs>
                <w:tab w:val="left" w:pos="3112"/>
              </w:tabs>
              <w:ind w:left="102" w:right="1012"/>
              <w:rPr>
                <w:rFonts w:ascii="Times New Roman" w:eastAsia="Times New Roman" w:hAnsi="Times New Roman" w:cs="Times New Roman"/>
                <w:sz w:val="24"/>
                <w:szCs w:val="24"/>
                <w:lang w:val="ru-RU"/>
              </w:rPr>
            </w:pPr>
          </w:p>
          <w:p w:rsidR="00D849FB" w:rsidRPr="00435BAD" w:rsidRDefault="00D849FB">
            <w:pPr>
              <w:pStyle w:val="TableParagraph"/>
              <w:tabs>
                <w:tab w:val="left" w:pos="3112"/>
              </w:tabs>
              <w:ind w:left="102" w:right="1012"/>
              <w:rPr>
                <w:rFonts w:ascii="Times New Roman" w:eastAsia="Times New Roman" w:hAnsi="Times New Roman" w:cs="Times New Roman"/>
                <w:sz w:val="24"/>
                <w:szCs w:val="24"/>
                <w:lang w:val="ru-RU"/>
              </w:rPr>
            </w:pPr>
          </w:p>
          <w:p w:rsidR="00D849FB" w:rsidRPr="00435BAD" w:rsidRDefault="00D849FB">
            <w:pPr>
              <w:pStyle w:val="TableParagraph"/>
              <w:tabs>
                <w:tab w:val="left" w:pos="3112"/>
              </w:tabs>
              <w:ind w:left="102" w:right="1012"/>
              <w:rPr>
                <w:rFonts w:ascii="Times New Roman" w:eastAsia="Times New Roman" w:hAnsi="Times New Roman" w:cs="Times New Roman"/>
                <w:sz w:val="24"/>
                <w:szCs w:val="24"/>
                <w:lang w:val="ru-RU"/>
              </w:rPr>
            </w:pPr>
          </w:p>
          <w:p w:rsidR="007A7961" w:rsidRPr="00435BAD" w:rsidRDefault="007A7961">
            <w:pPr>
              <w:pStyle w:val="TableParagraph"/>
              <w:tabs>
                <w:tab w:val="left" w:pos="3112"/>
              </w:tabs>
              <w:ind w:left="102" w:right="1012"/>
              <w:rPr>
                <w:rFonts w:ascii="Times New Roman" w:eastAsia="Times New Roman" w:hAnsi="Times New Roman" w:cs="Times New Roman"/>
                <w:sz w:val="24"/>
                <w:szCs w:val="24"/>
                <w:lang w:val="ru-RU"/>
              </w:rPr>
            </w:pPr>
          </w:p>
        </w:tc>
        <w:tc>
          <w:tcPr>
            <w:tcW w:w="2126" w:type="dxa"/>
            <w:tcBorders>
              <w:top w:val="single" w:sz="5" w:space="0" w:color="000000"/>
              <w:left w:val="single" w:sz="5" w:space="0" w:color="000000"/>
              <w:bottom w:val="single" w:sz="4" w:space="0" w:color="auto"/>
              <w:right w:val="single" w:sz="5" w:space="0" w:color="000000"/>
            </w:tcBorders>
          </w:tcPr>
          <w:p w:rsidR="00D849FB" w:rsidRPr="00435BAD" w:rsidRDefault="00D849FB" w:rsidP="007A7961">
            <w:pPr>
              <w:pStyle w:val="TableParagraph"/>
              <w:spacing w:line="267" w:lineRule="exact"/>
              <w:ind w:left="102"/>
              <w:rPr>
                <w:rFonts w:ascii="Times New Roman" w:eastAsia="Times New Roman" w:hAnsi="Times New Roman" w:cs="Times New Roman"/>
                <w:spacing w:val="-2"/>
                <w:sz w:val="24"/>
                <w:szCs w:val="24"/>
                <w:lang w:val="ru-RU"/>
              </w:rPr>
            </w:pPr>
          </w:p>
          <w:p w:rsidR="00D849FB" w:rsidRPr="00435BAD" w:rsidRDefault="00D849FB" w:rsidP="007A7961">
            <w:pPr>
              <w:pStyle w:val="TableParagraph"/>
              <w:spacing w:line="267" w:lineRule="exact"/>
              <w:ind w:left="102"/>
              <w:rPr>
                <w:rFonts w:ascii="Times New Roman" w:eastAsia="Times New Roman" w:hAnsi="Times New Roman" w:cs="Times New Roman"/>
                <w:spacing w:val="-2"/>
                <w:sz w:val="24"/>
                <w:szCs w:val="24"/>
                <w:lang w:val="ru-RU"/>
              </w:rPr>
            </w:pPr>
          </w:p>
          <w:p w:rsidR="00D849FB" w:rsidRPr="00435BAD" w:rsidRDefault="00D849FB" w:rsidP="007A7961">
            <w:pPr>
              <w:pStyle w:val="TableParagraph"/>
              <w:spacing w:line="267" w:lineRule="exact"/>
              <w:ind w:left="102"/>
              <w:rPr>
                <w:rFonts w:ascii="Times New Roman" w:eastAsia="Times New Roman" w:hAnsi="Times New Roman" w:cs="Times New Roman"/>
                <w:spacing w:val="-2"/>
                <w:sz w:val="24"/>
                <w:szCs w:val="24"/>
                <w:lang w:val="ru-RU"/>
              </w:rPr>
            </w:pPr>
          </w:p>
          <w:p w:rsidR="00D849FB" w:rsidRPr="00435BAD" w:rsidRDefault="00D849FB" w:rsidP="007A7961">
            <w:pPr>
              <w:pStyle w:val="TableParagraph"/>
              <w:spacing w:line="267" w:lineRule="exact"/>
              <w:ind w:left="102"/>
              <w:rPr>
                <w:rFonts w:ascii="Times New Roman" w:eastAsia="Times New Roman" w:hAnsi="Times New Roman" w:cs="Times New Roman"/>
                <w:spacing w:val="-2"/>
                <w:sz w:val="24"/>
                <w:szCs w:val="24"/>
                <w:lang w:val="ru-RU"/>
              </w:rPr>
            </w:pPr>
          </w:p>
          <w:p w:rsidR="00F46980" w:rsidRPr="00435BAD" w:rsidRDefault="00F46980" w:rsidP="007A7961">
            <w:pPr>
              <w:pStyle w:val="TableParagraph"/>
              <w:spacing w:line="267" w:lineRule="exact"/>
              <w:ind w:left="102"/>
              <w:rPr>
                <w:rFonts w:ascii="Times New Roman" w:eastAsia="Times New Roman" w:hAnsi="Times New Roman" w:cs="Times New Roman"/>
                <w:spacing w:val="-2"/>
                <w:sz w:val="24"/>
                <w:szCs w:val="24"/>
                <w:lang w:val="ru-RU"/>
              </w:rPr>
            </w:pPr>
          </w:p>
          <w:p w:rsidR="00F46980" w:rsidRPr="00435BAD" w:rsidRDefault="00F46980" w:rsidP="007A7961">
            <w:pPr>
              <w:pStyle w:val="TableParagraph"/>
              <w:spacing w:line="267" w:lineRule="exact"/>
              <w:ind w:left="102"/>
              <w:rPr>
                <w:rFonts w:ascii="Times New Roman" w:eastAsia="Times New Roman" w:hAnsi="Times New Roman" w:cs="Times New Roman"/>
                <w:spacing w:val="-2"/>
                <w:sz w:val="24"/>
                <w:szCs w:val="24"/>
                <w:lang w:val="ru-RU"/>
              </w:rPr>
            </w:pPr>
          </w:p>
          <w:p w:rsidR="00F46980" w:rsidRPr="00435BAD" w:rsidRDefault="00F46980" w:rsidP="007A7961">
            <w:pPr>
              <w:pStyle w:val="TableParagraph"/>
              <w:spacing w:line="267" w:lineRule="exact"/>
              <w:ind w:left="102"/>
              <w:rPr>
                <w:rFonts w:ascii="Times New Roman" w:eastAsia="Times New Roman" w:hAnsi="Times New Roman" w:cs="Times New Roman"/>
                <w:spacing w:val="-2"/>
                <w:sz w:val="24"/>
                <w:szCs w:val="24"/>
                <w:lang w:val="ru-RU"/>
              </w:rPr>
            </w:pPr>
          </w:p>
          <w:p w:rsidR="00F46980" w:rsidRPr="00435BAD" w:rsidRDefault="00F46980" w:rsidP="007A7961">
            <w:pPr>
              <w:pStyle w:val="TableParagraph"/>
              <w:spacing w:line="267" w:lineRule="exact"/>
              <w:ind w:left="102"/>
              <w:rPr>
                <w:rFonts w:ascii="Times New Roman" w:eastAsia="Times New Roman" w:hAnsi="Times New Roman" w:cs="Times New Roman"/>
                <w:spacing w:val="-2"/>
                <w:sz w:val="24"/>
                <w:szCs w:val="24"/>
                <w:lang w:val="ru-RU"/>
              </w:rPr>
            </w:pPr>
          </w:p>
          <w:p w:rsidR="00F46980" w:rsidRPr="00435BAD" w:rsidRDefault="00F46980" w:rsidP="007A7961">
            <w:pPr>
              <w:pStyle w:val="TableParagraph"/>
              <w:spacing w:line="267" w:lineRule="exact"/>
              <w:ind w:left="102"/>
              <w:rPr>
                <w:rFonts w:ascii="Times New Roman" w:eastAsia="Times New Roman" w:hAnsi="Times New Roman" w:cs="Times New Roman"/>
                <w:spacing w:val="-2"/>
                <w:sz w:val="24"/>
                <w:szCs w:val="24"/>
                <w:lang w:val="ru-RU"/>
              </w:rPr>
            </w:pPr>
          </w:p>
          <w:p w:rsidR="00F46980" w:rsidRPr="00435BAD" w:rsidRDefault="00F46980" w:rsidP="007A7961">
            <w:pPr>
              <w:pStyle w:val="TableParagraph"/>
              <w:spacing w:line="267" w:lineRule="exact"/>
              <w:ind w:left="102"/>
              <w:rPr>
                <w:rFonts w:ascii="Times New Roman" w:eastAsia="Times New Roman" w:hAnsi="Times New Roman" w:cs="Times New Roman"/>
                <w:spacing w:val="-2"/>
                <w:sz w:val="24"/>
                <w:szCs w:val="24"/>
                <w:lang w:val="ru-RU"/>
              </w:rPr>
            </w:pPr>
          </w:p>
          <w:p w:rsidR="00F46980" w:rsidRPr="00435BAD" w:rsidRDefault="00F46980" w:rsidP="007A7961">
            <w:pPr>
              <w:pStyle w:val="TableParagraph"/>
              <w:spacing w:line="267" w:lineRule="exact"/>
              <w:ind w:left="102"/>
              <w:rPr>
                <w:rFonts w:ascii="Times New Roman" w:eastAsia="Times New Roman" w:hAnsi="Times New Roman" w:cs="Times New Roman"/>
                <w:spacing w:val="-2"/>
                <w:sz w:val="24"/>
                <w:szCs w:val="24"/>
                <w:lang w:val="ru-RU"/>
              </w:rPr>
            </w:pPr>
          </w:p>
          <w:p w:rsidR="007A7961" w:rsidRPr="00435BAD" w:rsidRDefault="007A7961" w:rsidP="007A7961">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ня</w:t>
            </w:r>
          </w:p>
          <w:p w:rsidR="007A7961" w:rsidRPr="00435BAD" w:rsidRDefault="007A7961" w:rsidP="007A7961">
            <w:pPr>
              <w:rPr>
                <w:rFonts w:ascii="Times New Roman" w:hAnsi="Times New Roman" w:cs="Times New Roman"/>
                <w:sz w:val="24"/>
                <w:szCs w:val="24"/>
                <w:lang w:val="ru-RU"/>
              </w:rPr>
            </w:pPr>
            <w:r w:rsidRPr="00435BAD">
              <w:rPr>
                <w:rFonts w:ascii="Times New Roman" w:eastAsia="Times New Roman" w:hAnsi="Times New Roman" w:cs="Times New Roman"/>
                <w:spacing w:val="-1"/>
                <w:w w:val="95"/>
                <w:sz w:val="24"/>
                <w:szCs w:val="24"/>
                <w:lang w:val="ru-RU"/>
              </w:rPr>
              <w:t>с</w:t>
            </w:r>
            <w:r w:rsidRPr="00435BAD">
              <w:rPr>
                <w:rFonts w:ascii="Times New Roman" w:eastAsia="Times New Roman" w:hAnsi="Times New Roman" w:cs="Times New Roman"/>
                <w:w w:val="95"/>
                <w:sz w:val="24"/>
                <w:szCs w:val="24"/>
                <w:lang w:val="ru-RU"/>
              </w:rPr>
              <w:t>фор</w:t>
            </w:r>
            <w:r w:rsidRPr="00435BAD">
              <w:rPr>
                <w:rFonts w:ascii="Times New Roman" w:eastAsia="Times New Roman" w:hAnsi="Times New Roman" w:cs="Times New Roman"/>
                <w:spacing w:val="-1"/>
                <w:w w:val="95"/>
                <w:sz w:val="24"/>
                <w:szCs w:val="24"/>
                <w:lang w:val="ru-RU"/>
              </w:rPr>
              <w:t>м</w:t>
            </w:r>
            <w:r w:rsidRPr="00435BAD">
              <w:rPr>
                <w:rFonts w:ascii="Times New Roman" w:eastAsia="Times New Roman" w:hAnsi="Times New Roman" w:cs="Times New Roman"/>
                <w:w w:val="95"/>
                <w:sz w:val="24"/>
                <w:szCs w:val="24"/>
                <w:lang w:val="ru-RU"/>
              </w:rPr>
              <w:t>иро</w:t>
            </w:r>
            <w:r w:rsidRPr="00435BAD">
              <w:rPr>
                <w:rFonts w:ascii="Times New Roman" w:eastAsia="Times New Roman" w:hAnsi="Times New Roman" w:cs="Times New Roman"/>
                <w:spacing w:val="-1"/>
                <w:w w:val="95"/>
                <w:sz w:val="24"/>
                <w:szCs w:val="24"/>
                <w:lang w:val="ru-RU"/>
              </w:rPr>
              <w:t>ва</w:t>
            </w:r>
            <w:r w:rsidRPr="00435BAD">
              <w:rPr>
                <w:rFonts w:ascii="Times New Roman" w:eastAsia="Times New Roman" w:hAnsi="Times New Roman" w:cs="Times New Roman"/>
                <w:w w:val="95"/>
                <w:sz w:val="24"/>
                <w:szCs w:val="24"/>
                <w:lang w:val="ru-RU"/>
              </w:rPr>
              <w:t>нно</w:t>
            </w:r>
            <w:r w:rsidRPr="00435BAD">
              <w:rPr>
                <w:rFonts w:ascii="Times New Roman" w:eastAsia="Times New Roman" w:hAnsi="Times New Roman" w:cs="Times New Roman"/>
                <w:spacing w:val="-1"/>
                <w:w w:val="95"/>
                <w:sz w:val="24"/>
                <w:szCs w:val="24"/>
                <w:lang w:val="ru-RU"/>
              </w:rPr>
              <w:t>с</w:t>
            </w:r>
            <w:r w:rsidRPr="00435BAD">
              <w:rPr>
                <w:rFonts w:ascii="Times New Roman" w:eastAsia="Times New Roman" w:hAnsi="Times New Roman" w:cs="Times New Roman"/>
                <w:w w:val="95"/>
                <w:sz w:val="24"/>
                <w:szCs w:val="24"/>
                <w:lang w:val="ru-RU"/>
              </w:rPr>
              <w:t>т</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нийин</w:t>
            </w:r>
            <w:r w:rsidRPr="00435BAD">
              <w:rPr>
                <w:rFonts w:ascii="Times New Roman" w:eastAsia="Times New Roman" w:hAnsi="Times New Roman" w:cs="Times New Roman"/>
                <w:spacing w:val="-1"/>
                <w:sz w:val="24"/>
                <w:szCs w:val="24"/>
                <w:lang w:val="ru-RU"/>
              </w:rPr>
              <w:t>авы</w:t>
            </w:r>
            <w:r w:rsidRPr="00435BAD">
              <w:rPr>
                <w:rFonts w:ascii="Times New Roman" w:eastAsia="Times New Roman" w:hAnsi="Times New Roman" w:cs="Times New Roman"/>
                <w:sz w:val="24"/>
                <w:szCs w:val="24"/>
                <w:lang w:val="ru-RU"/>
              </w:rPr>
              <w:t>ковпр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ильного</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с</w:t>
            </w:r>
            <w:proofErr w:type="gramEnd"/>
            <w:r w:rsidRPr="00435BAD">
              <w:rPr>
                <w:rFonts w:ascii="Times New Roman" w:eastAsia="Times New Roman" w:hAnsi="Times New Roman" w:cs="Times New Roman"/>
                <w:sz w:val="24"/>
                <w:szCs w:val="24"/>
                <w:lang w:val="ru-RU"/>
              </w:rPr>
              <w:t>озн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льного</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p>
        </w:tc>
        <w:tc>
          <w:tcPr>
            <w:tcW w:w="2268" w:type="dxa"/>
            <w:tcBorders>
              <w:top w:val="single" w:sz="5" w:space="0" w:color="000000"/>
              <w:left w:val="single" w:sz="5" w:space="0" w:color="000000"/>
              <w:bottom w:val="single" w:sz="4" w:space="0" w:color="auto"/>
              <w:right w:val="single" w:sz="5" w:space="0" w:color="000000"/>
            </w:tcBorders>
          </w:tcPr>
          <w:p w:rsidR="00D849FB" w:rsidRPr="00435BAD" w:rsidRDefault="00D849FB" w:rsidP="00236AC1">
            <w:pPr>
              <w:pStyle w:val="TableParagraph"/>
              <w:spacing w:line="267" w:lineRule="exact"/>
              <w:ind w:left="102"/>
              <w:rPr>
                <w:rFonts w:ascii="Times New Roman" w:eastAsia="Times New Roman" w:hAnsi="Times New Roman" w:cs="Times New Roman"/>
                <w:sz w:val="24"/>
                <w:szCs w:val="24"/>
                <w:lang w:val="ru-RU"/>
              </w:rPr>
            </w:pPr>
          </w:p>
          <w:p w:rsidR="00D849FB" w:rsidRPr="00435BAD" w:rsidRDefault="00F46980" w:rsidP="00236AC1">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p w:rsidR="00D849FB" w:rsidRPr="00435BAD" w:rsidRDefault="00D849FB" w:rsidP="00236AC1">
            <w:pPr>
              <w:pStyle w:val="TableParagraph"/>
              <w:spacing w:line="267" w:lineRule="exact"/>
              <w:ind w:left="102"/>
              <w:rPr>
                <w:rFonts w:ascii="Times New Roman" w:eastAsia="Times New Roman" w:hAnsi="Times New Roman" w:cs="Times New Roman"/>
                <w:sz w:val="24"/>
                <w:szCs w:val="24"/>
                <w:lang w:val="ru-RU"/>
              </w:rPr>
            </w:pPr>
          </w:p>
          <w:p w:rsidR="00D849FB" w:rsidRPr="00435BAD" w:rsidRDefault="00D849FB" w:rsidP="00236AC1">
            <w:pPr>
              <w:pStyle w:val="TableParagraph"/>
              <w:spacing w:line="267" w:lineRule="exact"/>
              <w:ind w:left="102"/>
              <w:rPr>
                <w:rFonts w:ascii="Times New Roman" w:eastAsia="Times New Roman" w:hAnsi="Times New Roman" w:cs="Times New Roman"/>
                <w:sz w:val="24"/>
                <w:szCs w:val="24"/>
                <w:lang w:val="ru-RU"/>
              </w:rPr>
            </w:pPr>
          </w:p>
          <w:p w:rsidR="00D849FB" w:rsidRPr="00435BAD" w:rsidRDefault="00D849FB" w:rsidP="00236AC1">
            <w:pPr>
              <w:pStyle w:val="TableParagraph"/>
              <w:spacing w:line="267" w:lineRule="exact"/>
              <w:ind w:left="102"/>
              <w:rPr>
                <w:rFonts w:ascii="Times New Roman" w:eastAsia="Times New Roman" w:hAnsi="Times New Roman" w:cs="Times New Roman"/>
                <w:sz w:val="24"/>
                <w:szCs w:val="24"/>
                <w:lang w:val="ru-RU"/>
              </w:rPr>
            </w:pPr>
          </w:p>
          <w:p w:rsidR="00D849FB" w:rsidRPr="00435BAD" w:rsidRDefault="00D849FB" w:rsidP="00236AC1">
            <w:pPr>
              <w:pStyle w:val="TableParagraph"/>
              <w:spacing w:line="267" w:lineRule="exact"/>
              <w:ind w:left="102"/>
              <w:rPr>
                <w:rFonts w:ascii="Times New Roman" w:eastAsia="Times New Roman" w:hAnsi="Times New Roman" w:cs="Times New Roman"/>
                <w:sz w:val="24"/>
                <w:szCs w:val="24"/>
                <w:lang w:val="ru-RU"/>
              </w:rPr>
            </w:pPr>
          </w:p>
          <w:p w:rsidR="00D849FB" w:rsidRPr="00435BAD" w:rsidRDefault="00D849FB" w:rsidP="00236AC1">
            <w:pPr>
              <w:pStyle w:val="TableParagraph"/>
              <w:spacing w:line="267" w:lineRule="exact"/>
              <w:ind w:left="102"/>
              <w:rPr>
                <w:rFonts w:ascii="Times New Roman" w:eastAsia="Times New Roman" w:hAnsi="Times New Roman" w:cs="Times New Roman"/>
                <w:sz w:val="24"/>
                <w:szCs w:val="24"/>
                <w:lang w:val="ru-RU"/>
              </w:rPr>
            </w:pPr>
          </w:p>
          <w:p w:rsidR="00D849FB" w:rsidRPr="00435BAD" w:rsidRDefault="00D849FB" w:rsidP="00236AC1">
            <w:pPr>
              <w:pStyle w:val="TableParagraph"/>
              <w:spacing w:line="267" w:lineRule="exact"/>
              <w:ind w:left="102"/>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102"/>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102"/>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102"/>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102"/>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102"/>
              <w:rPr>
                <w:rFonts w:ascii="Times New Roman" w:eastAsia="Times New Roman" w:hAnsi="Times New Roman" w:cs="Times New Roman"/>
                <w:sz w:val="24"/>
                <w:szCs w:val="24"/>
                <w:lang w:val="ru-RU"/>
              </w:rPr>
            </w:pPr>
          </w:p>
          <w:p w:rsidR="007A7961" w:rsidRPr="00435BAD" w:rsidRDefault="007A7961" w:rsidP="00236AC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tc>
        <w:tc>
          <w:tcPr>
            <w:tcW w:w="1843" w:type="dxa"/>
            <w:tcBorders>
              <w:top w:val="single" w:sz="5" w:space="0" w:color="000000"/>
              <w:left w:val="single" w:sz="5" w:space="0" w:color="000000"/>
              <w:bottom w:val="single" w:sz="4" w:space="0" w:color="auto"/>
              <w:right w:val="single" w:sz="5" w:space="0" w:color="000000"/>
            </w:tcBorders>
          </w:tcPr>
          <w:p w:rsidR="00D849FB" w:rsidRPr="00435BAD" w:rsidRDefault="00D849FB" w:rsidP="00236AC1">
            <w:pPr>
              <w:pStyle w:val="TableParagraph"/>
              <w:spacing w:line="267" w:lineRule="exact"/>
              <w:ind w:left="102"/>
              <w:rPr>
                <w:rFonts w:ascii="Times New Roman" w:eastAsia="Times New Roman" w:hAnsi="Times New Roman" w:cs="Times New Roman"/>
                <w:sz w:val="24"/>
                <w:szCs w:val="24"/>
                <w:lang w:val="ru-RU"/>
              </w:rPr>
            </w:pPr>
          </w:p>
          <w:p w:rsidR="00F46980" w:rsidRPr="00435BAD" w:rsidRDefault="00F46980" w:rsidP="00F46980">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На</w:t>
            </w:r>
            <w:r w:rsidRPr="00435BAD">
              <w:rPr>
                <w:rFonts w:ascii="Times New Roman" w:eastAsia="Times New Roman" w:hAnsi="Times New Roman" w:cs="Times New Roman"/>
                <w:sz w:val="24"/>
                <w:szCs w:val="24"/>
                <w:lang w:val="ru-RU"/>
              </w:rPr>
              <w:t>блюд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w:t>
            </w:r>
          </w:p>
          <w:p w:rsidR="00D849FB" w:rsidRPr="00435BAD" w:rsidRDefault="00F46980" w:rsidP="00F46980">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w w:val="95"/>
                <w:sz w:val="24"/>
                <w:szCs w:val="24"/>
                <w:lang w:val="ru-RU"/>
              </w:rPr>
              <w:t>с</w:t>
            </w:r>
            <w:r w:rsidRPr="00435BAD">
              <w:rPr>
                <w:rFonts w:ascii="Times New Roman" w:eastAsia="Times New Roman" w:hAnsi="Times New Roman" w:cs="Times New Roman"/>
                <w:w w:val="95"/>
                <w:sz w:val="24"/>
                <w:szCs w:val="24"/>
                <w:lang w:val="ru-RU"/>
              </w:rPr>
              <w:t>об</w:t>
            </w:r>
            <w:r w:rsidRPr="00435BAD">
              <w:rPr>
                <w:rFonts w:ascii="Times New Roman" w:eastAsia="Times New Roman" w:hAnsi="Times New Roman" w:cs="Times New Roman"/>
                <w:spacing w:val="-1"/>
                <w:w w:val="95"/>
                <w:sz w:val="24"/>
                <w:szCs w:val="24"/>
                <w:lang w:val="ru-RU"/>
              </w:rPr>
              <w:t>есе</w:t>
            </w:r>
            <w:r w:rsidRPr="00435BAD">
              <w:rPr>
                <w:rFonts w:ascii="Times New Roman" w:eastAsia="Times New Roman" w:hAnsi="Times New Roman" w:cs="Times New Roman"/>
                <w:w w:val="95"/>
                <w:sz w:val="24"/>
                <w:szCs w:val="24"/>
                <w:lang w:val="ru-RU"/>
              </w:rPr>
              <w:t>д</w:t>
            </w:r>
            <w:r w:rsidRPr="00435BAD">
              <w:rPr>
                <w:rFonts w:ascii="Times New Roman" w:eastAsia="Times New Roman" w:hAnsi="Times New Roman" w:cs="Times New Roman"/>
                <w:spacing w:val="1"/>
                <w:w w:val="95"/>
                <w:sz w:val="24"/>
                <w:szCs w:val="24"/>
                <w:lang w:val="ru-RU"/>
              </w:rPr>
              <w:t>о</w:t>
            </w:r>
            <w:r w:rsidRPr="00435BAD">
              <w:rPr>
                <w:rFonts w:ascii="Times New Roman" w:eastAsia="Times New Roman" w:hAnsi="Times New Roman" w:cs="Times New Roman"/>
                <w:spacing w:val="-1"/>
                <w:w w:val="95"/>
                <w:sz w:val="24"/>
                <w:szCs w:val="24"/>
                <w:lang w:val="ru-RU"/>
              </w:rPr>
              <w:t>ва</w:t>
            </w:r>
            <w:r w:rsidRPr="00435BAD">
              <w:rPr>
                <w:rFonts w:ascii="Times New Roman" w:eastAsia="Times New Roman" w:hAnsi="Times New Roman" w:cs="Times New Roman"/>
                <w:w w:val="95"/>
                <w:sz w:val="24"/>
                <w:szCs w:val="24"/>
                <w:lang w:val="ru-RU"/>
              </w:rPr>
              <w:t>ни</w:t>
            </w:r>
            <w:r w:rsidRPr="00435BAD">
              <w:rPr>
                <w:rFonts w:ascii="Times New Roman" w:eastAsia="Times New Roman" w:hAnsi="Times New Roman" w:cs="Times New Roman"/>
                <w:spacing w:val="-1"/>
                <w:w w:val="95"/>
                <w:sz w:val="24"/>
                <w:szCs w:val="24"/>
                <w:lang w:val="ru-RU"/>
              </w:rPr>
              <w:t>е</w:t>
            </w:r>
            <w:proofErr w:type="gramStart"/>
            <w:r w:rsidRPr="00435BAD">
              <w:rPr>
                <w:rFonts w:ascii="Times New Roman" w:eastAsia="Times New Roman" w:hAnsi="Times New Roman" w:cs="Times New Roman"/>
                <w:w w:val="95"/>
                <w:sz w:val="24"/>
                <w:szCs w:val="24"/>
                <w:lang w:val="ru-RU"/>
              </w:rPr>
              <w:t>,</w:t>
            </w:r>
            <w:r w:rsidRPr="00435BAD">
              <w:rPr>
                <w:rFonts w:ascii="Times New Roman" w:eastAsia="Times New Roman" w:hAnsi="Times New Roman" w:cs="Times New Roman"/>
                <w:sz w:val="24"/>
                <w:szCs w:val="24"/>
                <w:lang w:val="ru-RU"/>
              </w:rPr>
              <w:t>п</w:t>
            </w:r>
            <w:proofErr w:type="gramEnd"/>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око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p>
          <w:p w:rsidR="00D849FB" w:rsidRPr="00435BAD" w:rsidRDefault="00D849FB" w:rsidP="00236AC1">
            <w:pPr>
              <w:pStyle w:val="TableParagraph"/>
              <w:spacing w:line="267" w:lineRule="exact"/>
              <w:ind w:left="102"/>
              <w:rPr>
                <w:rFonts w:ascii="Times New Roman" w:eastAsia="Times New Roman" w:hAnsi="Times New Roman" w:cs="Times New Roman"/>
                <w:sz w:val="24"/>
                <w:szCs w:val="24"/>
                <w:lang w:val="ru-RU"/>
              </w:rPr>
            </w:pPr>
          </w:p>
          <w:p w:rsidR="00D849FB" w:rsidRPr="00435BAD" w:rsidRDefault="00D849FB" w:rsidP="00236AC1">
            <w:pPr>
              <w:pStyle w:val="TableParagraph"/>
              <w:spacing w:line="267" w:lineRule="exact"/>
              <w:ind w:left="102"/>
              <w:rPr>
                <w:rFonts w:ascii="Times New Roman" w:eastAsia="Times New Roman" w:hAnsi="Times New Roman" w:cs="Times New Roman"/>
                <w:sz w:val="24"/>
                <w:szCs w:val="24"/>
                <w:lang w:val="ru-RU"/>
              </w:rPr>
            </w:pPr>
          </w:p>
          <w:p w:rsidR="00D849FB" w:rsidRPr="00435BAD" w:rsidRDefault="00D849FB" w:rsidP="00236AC1">
            <w:pPr>
              <w:pStyle w:val="TableParagraph"/>
              <w:spacing w:line="267" w:lineRule="exact"/>
              <w:ind w:left="102"/>
              <w:rPr>
                <w:rFonts w:ascii="Times New Roman" w:eastAsia="Times New Roman" w:hAnsi="Times New Roman" w:cs="Times New Roman"/>
                <w:sz w:val="24"/>
                <w:szCs w:val="24"/>
                <w:lang w:val="ru-RU"/>
              </w:rPr>
            </w:pPr>
          </w:p>
          <w:p w:rsidR="00D849FB" w:rsidRPr="00435BAD" w:rsidRDefault="00D849FB" w:rsidP="00236AC1">
            <w:pPr>
              <w:pStyle w:val="TableParagraph"/>
              <w:spacing w:line="267" w:lineRule="exact"/>
              <w:ind w:left="102"/>
              <w:rPr>
                <w:rFonts w:ascii="Times New Roman" w:eastAsia="Times New Roman" w:hAnsi="Times New Roman" w:cs="Times New Roman"/>
                <w:sz w:val="24"/>
                <w:szCs w:val="24"/>
                <w:lang w:val="ru-RU"/>
              </w:rPr>
            </w:pPr>
          </w:p>
          <w:p w:rsidR="00D849FB" w:rsidRPr="00435BAD" w:rsidRDefault="00D849FB" w:rsidP="00236AC1">
            <w:pPr>
              <w:pStyle w:val="TableParagraph"/>
              <w:spacing w:line="267" w:lineRule="exact"/>
              <w:ind w:left="102"/>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102"/>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102"/>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102"/>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102"/>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102"/>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102"/>
              <w:rPr>
                <w:rFonts w:ascii="Times New Roman" w:eastAsia="Times New Roman" w:hAnsi="Times New Roman" w:cs="Times New Roman"/>
                <w:sz w:val="24"/>
                <w:szCs w:val="24"/>
                <w:lang w:val="ru-RU"/>
              </w:rPr>
            </w:pPr>
          </w:p>
          <w:p w:rsidR="007A7961" w:rsidRPr="00435BAD" w:rsidRDefault="007A7961" w:rsidP="00236AC1">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ьное</w:t>
            </w:r>
          </w:p>
          <w:p w:rsidR="007A7961" w:rsidRPr="00435BAD" w:rsidRDefault="007A7961" w:rsidP="00236AC1">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p>
        </w:tc>
        <w:tc>
          <w:tcPr>
            <w:tcW w:w="1702" w:type="dxa"/>
            <w:tcBorders>
              <w:top w:val="single" w:sz="5" w:space="0" w:color="000000"/>
              <w:left w:val="single" w:sz="5" w:space="0" w:color="000000"/>
              <w:bottom w:val="single" w:sz="4" w:space="0" w:color="auto"/>
              <w:right w:val="single" w:sz="5" w:space="0" w:color="000000"/>
            </w:tcBorders>
          </w:tcPr>
          <w:p w:rsidR="00D849FB" w:rsidRPr="00435BAD" w:rsidRDefault="00D849FB" w:rsidP="00236AC1">
            <w:pPr>
              <w:pStyle w:val="TableParagraph"/>
              <w:spacing w:line="267" w:lineRule="exact"/>
              <w:ind w:left="99"/>
              <w:rPr>
                <w:rFonts w:ascii="Times New Roman" w:eastAsia="Times New Roman" w:hAnsi="Times New Roman" w:cs="Times New Roman"/>
                <w:spacing w:val="3"/>
                <w:sz w:val="24"/>
                <w:szCs w:val="24"/>
                <w:lang w:val="ru-RU"/>
              </w:rPr>
            </w:pPr>
          </w:p>
          <w:p w:rsidR="00F46980" w:rsidRPr="00435BAD" w:rsidRDefault="00F46980" w:rsidP="00F46980">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p w:rsidR="00F46980" w:rsidRPr="00435BAD" w:rsidRDefault="00F46980" w:rsidP="00F46980">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p w:rsidR="00D849FB" w:rsidRPr="00435BAD" w:rsidRDefault="00F46980" w:rsidP="00F46980">
            <w:pPr>
              <w:pStyle w:val="TableParagraph"/>
              <w:spacing w:line="267" w:lineRule="exact"/>
              <w:ind w:left="99"/>
              <w:rPr>
                <w:rFonts w:ascii="Times New Roman" w:eastAsia="Times New Roman" w:hAnsi="Times New Roman" w:cs="Times New Roman"/>
                <w:spacing w:val="3"/>
                <w:sz w:val="24"/>
                <w:szCs w:val="24"/>
                <w:lang w:val="ru-RU"/>
              </w:rPr>
            </w:pPr>
            <w:r w:rsidRPr="00435BAD">
              <w:rPr>
                <w:rFonts w:ascii="Times New Roman" w:eastAsia="Times New Roman" w:hAnsi="Times New Roman" w:cs="Times New Roman"/>
                <w:w w:val="95"/>
                <w:sz w:val="24"/>
                <w:szCs w:val="24"/>
                <w:lang w:val="ru-RU"/>
              </w:rPr>
              <w:t>кл</w:t>
            </w:r>
            <w:proofErr w:type="gramStart"/>
            <w:r w:rsidRPr="00435BAD">
              <w:rPr>
                <w:rFonts w:ascii="Times New Roman" w:eastAsia="Times New Roman" w:hAnsi="Times New Roman" w:cs="Times New Roman"/>
                <w:w w:val="95"/>
                <w:sz w:val="24"/>
                <w:szCs w:val="24"/>
                <w:lang w:val="ru-RU"/>
              </w:rPr>
              <w:t>.</w:t>
            </w:r>
            <w:r w:rsidRPr="00435BAD">
              <w:rPr>
                <w:rFonts w:ascii="Times New Roman" w:eastAsia="Times New Roman" w:hAnsi="Times New Roman" w:cs="Times New Roman"/>
                <w:spacing w:val="1"/>
                <w:w w:val="95"/>
                <w:sz w:val="24"/>
                <w:szCs w:val="24"/>
                <w:lang w:val="ru-RU"/>
              </w:rPr>
              <w:t>р</w:t>
            </w:r>
            <w:proofErr w:type="gramEnd"/>
            <w:r w:rsidRPr="00435BAD">
              <w:rPr>
                <w:rFonts w:ascii="Times New Roman" w:eastAsia="Times New Roman" w:hAnsi="Times New Roman" w:cs="Times New Roman"/>
                <w:spacing w:val="-7"/>
                <w:w w:val="95"/>
                <w:sz w:val="24"/>
                <w:szCs w:val="24"/>
                <w:lang w:val="ru-RU"/>
              </w:rPr>
              <w:t>у</w:t>
            </w:r>
            <w:r w:rsidRPr="00435BAD">
              <w:rPr>
                <w:rFonts w:ascii="Times New Roman" w:eastAsia="Times New Roman" w:hAnsi="Times New Roman" w:cs="Times New Roman"/>
                <w:w w:val="95"/>
                <w:sz w:val="24"/>
                <w:szCs w:val="24"/>
                <w:lang w:val="ru-RU"/>
              </w:rPr>
              <w:t>ко</w:t>
            </w:r>
            <w:r w:rsidRPr="00435BAD">
              <w:rPr>
                <w:rFonts w:ascii="Times New Roman" w:eastAsia="Times New Roman" w:hAnsi="Times New Roman" w:cs="Times New Roman"/>
                <w:spacing w:val="-1"/>
                <w:w w:val="95"/>
                <w:sz w:val="24"/>
                <w:szCs w:val="24"/>
                <w:lang w:val="ru-RU"/>
              </w:rPr>
              <w:t>в</w:t>
            </w:r>
            <w:r w:rsidRPr="00435BAD">
              <w:rPr>
                <w:rFonts w:ascii="Times New Roman" w:eastAsia="Times New Roman" w:hAnsi="Times New Roman" w:cs="Times New Roman"/>
                <w:w w:val="95"/>
                <w:sz w:val="24"/>
                <w:szCs w:val="24"/>
                <w:lang w:val="ru-RU"/>
              </w:rPr>
              <w:t>одите</w:t>
            </w:r>
            <w:r w:rsidRPr="00435BAD">
              <w:rPr>
                <w:rFonts w:ascii="Times New Roman" w:eastAsia="Times New Roman" w:hAnsi="Times New Roman" w:cs="Times New Roman"/>
                <w:sz w:val="24"/>
                <w:szCs w:val="24"/>
                <w:lang w:val="ru-RU"/>
              </w:rPr>
              <w:t>ль</w:t>
            </w:r>
          </w:p>
          <w:p w:rsidR="00D849FB" w:rsidRPr="00435BAD" w:rsidRDefault="00D849FB" w:rsidP="00236AC1">
            <w:pPr>
              <w:pStyle w:val="TableParagraph"/>
              <w:spacing w:line="267" w:lineRule="exact"/>
              <w:ind w:left="99"/>
              <w:rPr>
                <w:rFonts w:ascii="Times New Roman" w:eastAsia="Times New Roman" w:hAnsi="Times New Roman" w:cs="Times New Roman"/>
                <w:spacing w:val="3"/>
                <w:sz w:val="24"/>
                <w:szCs w:val="24"/>
                <w:lang w:val="ru-RU"/>
              </w:rPr>
            </w:pPr>
          </w:p>
          <w:p w:rsidR="00D849FB" w:rsidRPr="00435BAD" w:rsidRDefault="00D849FB" w:rsidP="00236AC1">
            <w:pPr>
              <w:pStyle w:val="TableParagraph"/>
              <w:spacing w:line="267" w:lineRule="exact"/>
              <w:ind w:left="99"/>
              <w:rPr>
                <w:rFonts w:ascii="Times New Roman" w:eastAsia="Times New Roman" w:hAnsi="Times New Roman" w:cs="Times New Roman"/>
                <w:spacing w:val="3"/>
                <w:sz w:val="24"/>
                <w:szCs w:val="24"/>
                <w:lang w:val="ru-RU"/>
              </w:rPr>
            </w:pPr>
          </w:p>
          <w:p w:rsidR="00D849FB" w:rsidRPr="00435BAD" w:rsidRDefault="00D849FB" w:rsidP="00236AC1">
            <w:pPr>
              <w:pStyle w:val="TableParagraph"/>
              <w:spacing w:line="267" w:lineRule="exact"/>
              <w:ind w:left="99"/>
              <w:rPr>
                <w:rFonts w:ascii="Times New Roman" w:eastAsia="Times New Roman" w:hAnsi="Times New Roman" w:cs="Times New Roman"/>
                <w:spacing w:val="3"/>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pacing w:val="3"/>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pacing w:val="3"/>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pacing w:val="3"/>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pacing w:val="3"/>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pacing w:val="3"/>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pacing w:val="3"/>
                <w:sz w:val="24"/>
                <w:szCs w:val="24"/>
                <w:lang w:val="ru-RU"/>
              </w:rPr>
            </w:pPr>
          </w:p>
          <w:p w:rsidR="007A7961" w:rsidRPr="00435BAD" w:rsidRDefault="007A7961" w:rsidP="00236AC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3"/>
                <w:sz w:val="24"/>
                <w:szCs w:val="24"/>
                <w:lang w:val="ru-RU"/>
              </w:rPr>
              <w:t>Заместительдиректора по УВР</w:t>
            </w:r>
            <w:proofErr w:type="gramStart"/>
            <w:r w:rsidRPr="00435BAD">
              <w:rPr>
                <w:rFonts w:ascii="Times New Roman" w:eastAsia="Times New Roman" w:hAnsi="Times New Roman" w:cs="Times New Roman"/>
                <w:spacing w:val="3"/>
                <w:sz w:val="24"/>
                <w:szCs w:val="24"/>
                <w:lang w:val="ru-RU"/>
              </w:rPr>
              <w:t>,Р</w:t>
            </w:r>
            <w:proofErr w:type="gramEnd"/>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w:t>
            </w:r>
          </w:p>
          <w:p w:rsidR="007A7961" w:rsidRPr="00435BAD" w:rsidRDefault="007A7961" w:rsidP="00236AC1">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ШМО</w:t>
            </w:r>
          </w:p>
        </w:tc>
        <w:tc>
          <w:tcPr>
            <w:tcW w:w="1699" w:type="dxa"/>
            <w:tcBorders>
              <w:top w:val="single" w:sz="5" w:space="0" w:color="000000"/>
              <w:left w:val="single" w:sz="5" w:space="0" w:color="000000"/>
              <w:bottom w:val="single" w:sz="4" w:space="0" w:color="auto"/>
              <w:right w:val="single" w:sz="5" w:space="0" w:color="000000"/>
            </w:tcBorders>
          </w:tcPr>
          <w:p w:rsidR="00D849FB" w:rsidRPr="00435BAD" w:rsidRDefault="00D849FB"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F46980">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rPr>
              <w:t>Со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ние</w:t>
            </w:r>
          </w:p>
          <w:p w:rsidR="00D849FB" w:rsidRPr="00435BAD" w:rsidRDefault="00D849FB" w:rsidP="00236AC1">
            <w:pPr>
              <w:pStyle w:val="TableParagraph"/>
              <w:spacing w:line="267" w:lineRule="exact"/>
              <w:ind w:left="99"/>
              <w:rPr>
                <w:rFonts w:ascii="Times New Roman" w:eastAsia="Times New Roman" w:hAnsi="Times New Roman" w:cs="Times New Roman"/>
                <w:sz w:val="24"/>
                <w:szCs w:val="24"/>
                <w:lang w:val="ru-RU"/>
              </w:rPr>
            </w:pPr>
          </w:p>
          <w:p w:rsidR="00D849FB" w:rsidRPr="00435BAD" w:rsidRDefault="00D849FB" w:rsidP="00236AC1">
            <w:pPr>
              <w:pStyle w:val="TableParagraph"/>
              <w:spacing w:line="267" w:lineRule="exact"/>
              <w:ind w:left="99"/>
              <w:rPr>
                <w:rFonts w:ascii="Times New Roman" w:eastAsia="Times New Roman" w:hAnsi="Times New Roman" w:cs="Times New Roman"/>
                <w:sz w:val="24"/>
                <w:szCs w:val="24"/>
                <w:lang w:val="ru-RU"/>
              </w:rPr>
            </w:pPr>
          </w:p>
          <w:p w:rsidR="00D849FB" w:rsidRPr="00435BAD" w:rsidRDefault="00D849FB" w:rsidP="00236AC1">
            <w:pPr>
              <w:pStyle w:val="TableParagraph"/>
              <w:spacing w:line="267" w:lineRule="exact"/>
              <w:ind w:left="99"/>
              <w:rPr>
                <w:rFonts w:ascii="Times New Roman" w:eastAsia="Times New Roman" w:hAnsi="Times New Roman" w:cs="Times New Roman"/>
                <w:sz w:val="24"/>
                <w:szCs w:val="24"/>
                <w:lang w:val="ru-RU"/>
              </w:rPr>
            </w:pPr>
          </w:p>
          <w:p w:rsidR="00D849FB" w:rsidRPr="00435BAD" w:rsidRDefault="00D849FB" w:rsidP="00236AC1">
            <w:pPr>
              <w:pStyle w:val="TableParagraph"/>
              <w:spacing w:line="267" w:lineRule="exact"/>
              <w:ind w:left="99"/>
              <w:rPr>
                <w:rFonts w:ascii="Times New Roman" w:eastAsia="Times New Roman" w:hAnsi="Times New Roman" w:cs="Times New Roman"/>
                <w:sz w:val="24"/>
                <w:szCs w:val="24"/>
                <w:lang w:val="ru-RU"/>
              </w:rPr>
            </w:pPr>
          </w:p>
          <w:p w:rsidR="00D849FB" w:rsidRPr="00435BAD" w:rsidRDefault="00D849FB" w:rsidP="00236AC1">
            <w:pPr>
              <w:pStyle w:val="TableParagraph"/>
              <w:spacing w:line="267" w:lineRule="exact"/>
              <w:ind w:left="99"/>
              <w:rPr>
                <w:rFonts w:ascii="Times New Roman" w:eastAsia="Times New Roman" w:hAnsi="Times New Roman" w:cs="Times New Roman"/>
                <w:sz w:val="24"/>
                <w:szCs w:val="24"/>
                <w:lang w:val="ru-RU"/>
              </w:rPr>
            </w:pPr>
          </w:p>
          <w:p w:rsidR="00D849FB" w:rsidRPr="00435BAD" w:rsidRDefault="00D849FB"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7A7961" w:rsidRPr="00435BAD" w:rsidRDefault="007A7961" w:rsidP="00236AC1">
            <w:pPr>
              <w:pStyle w:val="TableParagraph"/>
              <w:spacing w:line="267" w:lineRule="exact"/>
              <w:ind w:left="99"/>
              <w:rPr>
                <w:rFonts w:ascii="Times New Roman" w:eastAsia="Times New Roman" w:hAnsi="Times New Roman" w:cs="Times New Roman"/>
                <w:sz w:val="24"/>
                <w:szCs w:val="24"/>
              </w:rPr>
            </w:pPr>
          </w:p>
        </w:tc>
      </w:tr>
      <w:tr w:rsidR="00F46980" w:rsidRPr="00435BAD" w:rsidTr="00A33F5E">
        <w:trPr>
          <w:trHeight w:hRule="exact" w:val="2996"/>
        </w:trPr>
        <w:tc>
          <w:tcPr>
            <w:tcW w:w="4253" w:type="dxa"/>
            <w:tcBorders>
              <w:top w:val="single" w:sz="4" w:space="0" w:color="auto"/>
              <w:left w:val="single" w:sz="5" w:space="0" w:color="000000"/>
              <w:bottom w:val="single" w:sz="4" w:space="0" w:color="auto"/>
              <w:right w:val="single" w:sz="5" w:space="0" w:color="000000"/>
            </w:tcBorders>
          </w:tcPr>
          <w:p w:rsidR="00F46980" w:rsidRPr="00435BAD" w:rsidRDefault="00F46980" w:rsidP="00D849FB">
            <w:pPr>
              <w:pStyle w:val="TableParagraph"/>
              <w:tabs>
                <w:tab w:val="left" w:pos="3112"/>
              </w:tabs>
              <w:ind w:left="102" w:right="1012"/>
              <w:rPr>
                <w:rFonts w:ascii="Times New Roman" w:eastAsia="Times New Roman" w:hAnsi="Times New Roman" w:cs="Times New Roman"/>
                <w:sz w:val="24"/>
                <w:szCs w:val="24"/>
                <w:lang w:val="ru-RU"/>
              </w:rPr>
            </w:pPr>
            <w:proofErr w:type="gramStart"/>
            <w:r w:rsidRPr="00435BAD">
              <w:rPr>
                <w:rFonts w:ascii="Times New Roman" w:eastAsia="Times New Roman" w:hAnsi="Times New Roman" w:cs="Times New Roman"/>
                <w:sz w:val="24"/>
                <w:szCs w:val="24"/>
                <w:lang w:val="ru-RU"/>
              </w:rPr>
              <w:lastRenderedPageBreak/>
              <w:t>Мониторинговое</w:t>
            </w:r>
            <w:proofErr w:type="gramEnd"/>
            <w:r w:rsidRPr="00435BAD">
              <w:rPr>
                <w:rFonts w:ascii="Times New Roman" w:eastAsia="Times New Roman" w:hAnsi="Times New Roman" w:cs="Times New Roman"/>
                <w:sz w:val="24"/>
                <w:szCs w:val="24"/>
                <w:lang w:val="ru-RU"/>
              </w:rPr>
              <w:t xml:space="preserve"> исследованиеопределения уровня подготовки обучающихся 2 класса по отдельным учебным предметам с использованием  контекстной информации:</w:t>
            </w:r>
          </w:p>
          <w:p w:rsidR="00F46980" w:rsidRDefault="00A33F5E" w:rsidP="00D849FB">
            <w:pPr>
              <w:pStyle w:val="TableParagraph"/>
              <w:spacing w:line="267" w:lineRule="exact"/>
              <w:ind w:left="10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 класс-математик</w:t>
            </w:r>
            <w:proofErr w:type="gramStart"/>
            <w:r>
              <w:rPr>
                <w:rFonts w:ascii="Times New Roman" w:eastAsia="Times New Roman" w:hAnsi="Times New Roman" w:cs="Times New Roman"/>
                <w:sz w:val="24"/>
                <w:szCs w:val="24"/>
                <w:lang w:val="ru-RU"/>
              </w:rPr>
              <w:t>а(</w:t>
            </w:r>
            <w:proofErr w:type="gramEnd"/>
            <w:r>
              <w:rPr>
                <w:rFonts w:ascii="Times New Roman" w:eastAsia="Times New Roman" w:hAnsi="Times New Roman" w:cs="Times New Roman"/>
                <w:sz w:val="24"/>
                <w:szCs w:val="24"/>
                <w:lang w:val="ru-RU"/>
              </w:rPr>
              <w:t>февраль)</w:t>
            </w:r>
          </w:p>
          <w:p w:rsidR="00A33F5E" w:rsidRDefault="00A33F5E" w:rsidP="00D849FB">
            <w:pPr>
              <w:pStyle w:val="TableParagraph"/>
              <w:spacing w:line="267" w:lineRule="exact"/>
              <w:ind w:left="10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8класс-литератур</w:t>
            </w:r>
            <w:proofErr w:type="gramStart"/>
            <w:r>
              <w:rPr>
                <w:rFonts w:ascii="Times New Roman" w:eastAsia="Times New Roman" w:hAnsi="Times New Roman" w:cs="Times New Roman"/>
                <w:sz w:val="24"/>
                <w:szCs w:val="24"/>
                <w:lang w:val="ru-RU"/>
              </w:rPr>
              <w:t>а(</w:t>
            </w:r>
            <w:proofErr w:type="gramEnd"/>
            <w:r>
              <w:rPr>
                <w:rFonts w:ascii="Times New Roman" w:eastAsia="Times New Roman" w:hAnsi="Times New Roman" w:cs="Times New Roman"/>
                <w:sz w:val="24"/>
                <w:szCs w:val="24"/>
                <w:lang w:val="ru-RU"/>
              </w:rPr>
              <w:t>ноябрь,декабрь)</w:t>
            </w:r>
          </w:p>
          <w:p w:rsidR="00A33F5E" w:rsidRPr="00435BAD" w:rsidRDefault="00A33F5E" w:rsidP="00D849FB">
            <w:pPr>
              <w:pStyle w:val="TableParagraph"/>
              <w:spacing w:line="267" w:lineRule="exact"/>
              <w:ind w:left="10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9класс-литератур</w:t>
            </w:r>
            <w:proofErr w:type="gramStart"/>
            <w:r>
              <w:rPr>
                <w:rFonts w:ascii="Times New Roman" w:eastAsia="Times New Roman" w:hAnsi="Times New Roman" w:cs="Times New Roman"/>
                <w:sz w:val="24"/>
                <w:szCs w:val="24"/>
                <w:lang w:val="ru-RU"/>
              </w:rPr>
              <w:t>а(</w:t>
            </w:r>
            <w:proofErr w:type="gramEnd"/>
            <w:r>
              <w:rPr>
                <w:rFonts w:ascii="Times New Roman" w:eastAsia="Times New Roman" w:hAnsi="Times New Roman" w:cs="Times New Roman"/>
                <w:sz w:val="24"/>
                <w:szCs w:val="24"/>
                <w:lang w:val="ru-RU"/>
              </w:rPr>
              <w:t>ноябрь,декабрь)</w:t>
            </w:r>
          </w:p>
          <w:p w:rsidR="00F46980" w:rsidRPr="00435BAD" w:rsidRDefault="00F46980" w:rsidP="00D849FB">
            <w:pPr>
              <w:rPr>
                <w:rFonts w:ascii="Times New Roman" w:hAnsi="Times New Roman" w:cs="Times New Roman"/>
                <w:sz w:val="24"/>
                <w:szCs w:val="24"/>
                <w:lang w:val="ru-RU"/>
              </w:rPr>
            </w:pPr>
          </w:p>
        </w:tc>
        <w:tc>
          <w:tcPr>
            <w:tcW w:w="2126" w:type="dxa"/>
            <w:tcBorders>
              <w:top w:val="single" w:sz="4" w:space="0" w:color="auto"/>
              <w:left w:val="single" w:sz="5" w:space="0" w:color="000000"/>
              <w:bottom w:val="single" w:sz="4" w:space="0" w:color="auto"/>
              <w:right w:val="single" w:sz="5" w:space="0" w:color="000000"/>
            </w:tcBorders>
          </w:tcPr>
          <w:p w:rsidR="00F46980" w:rsidRPr="00435BAD" w:rsidRDefault="00F46980" w:rsidP="007A7961">
            <w:pPr>
              <w:pStyle w:val="TableParagraph"/>
              <w:spacing w:line="267" w:lineRule="exact"/>
              <w:ind w:left="102"/>
              <w:rPr>
                <w:rFonts w:ascii="Times New Roman" w:eastAsia="Times New Roman" w:hAnsi="Times New Roman" w:cs="Times New Roman"/>
                <w:spacing w:val="-2"/>
                <w:sz w:val="24"/>
                <w:szCs w:val="24"/>
                <w:lang w:val="ru-RU"/>
              </w:rPr>
            </w:pPr>
          </w:p>
        </w:tc>
        <w:tc>
          <w:tcPr>
            <w:tcW w:w="2268" w:type="dxa"/>
            <w:tcBorders>
              <w:top w:val="single" w:sz="4" w:space="0" w:color="auto"/>
              <w:left w:val="single" w:sz="5" w:space="0" w:color="000000"/>
              <w:bottom w:val="single" w:sz="4" w:space="0" w:color="auto"/>
              <w:right w:val="single" w:sz="5" w:space="0" w:color="000000"/>
            </w:tcBorders>
          </w:tcPr>
          <w:p w:rsidR="00F46980" w:rsidRPr="00435BAD" w:rsidRDefault="00F46980" w:rsidP="00236AC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tc>
        <w:tc>
          <w:tcPr>
            <w:tcW w:w="1843" w:type="dxa"/>
            <w:tcBorders>
              <w:top w:val="single" w:sz="4" w:space="0" w:color="auto"/>
              <w:left w:val="single" w:sz="5" w:space="0" w:color="000000"/>
              <w:bottom w:val="single" w:sz="4" w:space="0" w:color="auto"/>
              <w:right w:val="single" w:sz="5" w:space="0" w:color="000000"/>
            </w:tcBorders>
          </w:tcPr>
          <w:p w:rsidR="00F46980" w:rsidRPr="00435BAD" w:rsidRDefault="00F46980" w:rsidP="00236AC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На</w:t>
            </w:r>
            <w:r w:rsidRPr="00435BAD">
              <w:rPr>
                <w:rFonts w:ascii="Times New Roman" w:eastAsia="Times New Roman" w:hAnsi="Times New Roman" w:cs="Times New Roman"/>
                <w:sz w:val="24"/>
                <w:szCs w:val="24"/>
              </w:rPr>
              <w:t>блюд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w:t>
            </w:r>
          </w:p>
          <w:p w:rsidR="00F46980" w:rsidRPr="00435BAD" w:rsidRDefault="00F46980" w:rsidP="00236AC1">
            <w:pPr>
              <w:pStyle w:val="TableParagraph"/>
              <w:ind w:left="102" w:right="177"/>
              <w:rPr>
                <w:rFonts w:ascii="Times New Roman" w:eastAsia="Times New Roman" w:hAnsi="Times New Roman" w:cs="Times New Roman"/>
                <w:sz w:val="24"/>
                <w:szCs w:val="24"/>
              </w:rPr>
            </w:pPr>
            <w:proofErr w:type="gramStart"/>
            <w:r w:rsidRPr="00435BAD">
              <w:rPr>
                <w:rFonts w:ascii="Times New Roman" w:eastAsia="Times New Roman" w:hAnsi="Times New Roman" w:cs="Times New Roman"/>
                <w:spacing w:val="-1"/>
                <w:w w:val="95"/>
                <w:sz w:val="24"/>
                <w:szCs w:val="24"/>
              </w:rPr>
              <w:t>с</w:t>
            </w:r>
            <w:r w:rsidRPr="00435BAD">
              <w:rPr>
                <w:rFonts w:ascii="Times New Roman" w:eastAsia="Times New Roman" w:hAnsi="Times New Roman" w:cs="Times New Roman"/>
                <w:w w:val="95"/>
                <w:sz w:val="24"/>
                <w:szCs w:val="24"/>
              </w:rPr>
              <w:t>об</w:t>
            </w:r>
            <w:r w:rsidRPr="00435BAD">
              <w:rPr>
                <w:rFonts w:ascii="Times New Roman" w:eastAsia="Times New Roman" w:hAnsi="Times New Roman" w:cs="Times New Roman"/>
                <w:spacing w:val="-1"/>
                <w:w w:val="95"/>
                <w:sz w:val="24"/>
                <w:szCs w:val="24"/>
              </w:rPr>
              <w:t>есе</w:t>
            </w:r>
            <w:r w:rsidRPr="00435BAD">
              <w:rPr>
                <w:rFonts w:ascii="Times New Roman" w:eastAsia="Times New Roman" w:hAnsi="Times New Roman" w:cs="Times New Roman"/>
                <w:w w:val="95"/>
                <w:sz w:val="24"/>
                <w:szCs w:val="24"/>
              </w:rPr>
              <w:t>д</w:t>
            </w:r>
            <w:r w:rsidRPr="00435BAD">
              <w:rPr>
                <w:rFonts w:ascii="Times New Roman" w:eastAsia="Times New Roman" w:hAnsi="Times New Roman" w:cs="Times New Roman"/>
                <w:spacing w:val="1"/>
                <w:w w:val="95"/>
                <w:sz w:val="24"/>
                <w:szCs w:val="24"/>
              </w:rPr>
              <w:t>о</w:t>
            </w:r>
            <w:r w:rsidRPr="00435BAD">
              <w:rPr>
                <w:rFonts w:ascii="Times New Roman" w:eastAsia="Times New Roman" w:hAnsi="Times New Roman" w:cs="Times New Roman"/>
                <w:spacing w:val="-1"/>
                <w:w w:val="95"/>
                <w:sz w:val="24"/>
                <w:szCs w:val="24"/>
              </w:rPr>
              <w:t>ва</w:t>
            </w:r>
            <w:r w:rsidRPr="00435BAD">
              <w:rPr>
                <w:rFonts w:ascii="Times New Roman" w:eastAsia="Times New Roman" w:hAnsi="Times New Roman" w:cs="Times New Roman"/>
                <w:w w:val="95"/>
                <w:sz w:val="24"/>
                <w:szCs w:val="24"/>
              </w:rPr>
              <w:t>ни</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w:t>
            </w:r>
            <w:proofErr w:type="gramEnd"/>
            <w:r w:rsidRPr="00435BAD">
              <w:rPr>
                <w:rFonts w:ascii="Times New Roman" w:eastAsia="Times New Roman" w:hAnsi="Times New Roman" w:cs="Times New Roman"/>
                <w:sz w:val="24"/>
                <w:szCs w:val="24"/>
              </w:rPr>
              <w:t>по</w:t>
            </w:r>
            <w:r w:rsidRPr="00435BAD">
              <w:rPr>
                <w:rFonts w:ascii="Times New Roman" w:eastAsia="Times New Roman" w:hAnsi="Times New Roman" w:cs="Times New Roman"/>
                <w:spacing w:val="-1"/>
                <w:sz w:val="24"/>
                <w:szCs w:val="24"/>
              </w:rPr>
              <w:t>се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z w:val="24"/>
                <w:szCs w:val="24"/>
              </w:rPr>
              <w:t>око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w:t>
            </w:r>
          </w:p>
        </w:tc>
        <w:tc>
          <w:tcPr>
            <w:tcW w:w="1702" w:type="dxa"/>
            <w:tcBorders>
              <w:top w:val="single" w:sz="4" w:space="0" w:color="auto"/>
              <w:left w:val="single" w:sz="5" w:space="0" w:color="000000"/>
              <w:bottom w:val="single" w:sz="4" w:space="0" w:color="auto"/>
              <w:right w:val="single" w:sz="5" w:space="0" w:color="000000"/>
            </w:tcBorders>
          </w:tcPr>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p w:rsidR="00F46980" w:rsidRPr="00435BAD" w:rsidRDefault="00F46980" w:rsidP="00236AC1">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p w:rsidR="00F46980" w:rsidRPr="00435BAD" w:rsidRDefault="00F46980" w:rsidP="00236AC1">
            <w:pPr>
              <w:pStyle w:val="TableParagraph"/>
              <w:ind w:left="99" w:right="124"/>
              <w:rPr>
                <w:rFonts w:ascii="Times New Roman" w:eastAsia="Times New Roman" w:hAnsi="Times New Roman" w:cs="Times New Roman"/>
                <w:sz w:val="24"/>
                <w:szCs w:val="24"/>
                <w:lang w:val="ru-RU"/>
              </w:rPr>
            </w:pPr>
            <w:r w:rsidRPr="00435BAD">
              <w:rPr>
                <w:rFonts w:ascii="Times New Roman" w:eastAsia="Times New Roman" w:hAnsi="Times New Roman" w:cs="Times New Roman"/>
                <w:w w:val="95"/>
                <w:sz w:val="24"/>
                <w:szCs w:val="24"/>
                <w:lang w:val="ru-RU"/>
              </w:rPr>
              <w:t>кл</w:t>
            </w:r>
            <w:proofErr w:type="gramStart"/>
            <w:r w:rsidRPr="00435BAD">
              <w:rPr>
                <w:rFonts w:ascii="Times New Roman" w:eastAsia="Times New Roman" w:hAnsi="Times New Roman" w:cs="Times New Roman"/>
                <w:w w:val="95"/>
                <w:sz w:val="24"/>
                <w:szCs w:val="24"/>
                <w:lang w:val="ru-RU"/>
              </w:rPr>
              <w:t>.</w:t>
            </w:r>
            <w:r w:rsidRPr="00435BAD">
              <w:rPr>
                <w:rFonts w:ascii="Times New Roman" w:eastAsia="Times New Roman" w:hAnsi="Times New Roman" w:cs="Times New Roman"/>
                <w:spacing w:val="1"/>
                <w:w w:val="95"/>
                <w:sz w:val="24"/>
                <w:szCs w:val="24"/>
                <w:lang w:val="ru-RU"/>
              </w:rPr>
              <w:t>р</w:t>
            </w:r>
            <w:proofErr w:type="gramEnd"/>
            <w:r w:rsidRPr="00435BAD">
              <w:rPr>
                <w:rFonts w:ascii="Times New Roman" w:eastAsia="Times New Roman" w:hAnsi="Times New Roman" w:cs="Times New Roman"/>
                <w:spacing w:val="-7"/>
                <w:w w:val="95"/>
                <w:sz w:val="24"/>
                <w:szCs w:val="24"/>
                <w:lang w:val="ru-RU"/>
              </w:rPr>
              <w:t>у</w:t>
            </w:r>
            <w:r w:rsidRPr="00435BAD">
              <w:rPr>
                <w:rFonts w:ascii="Times New Roman" w:eastAsia="Times New Roman" w:hAnsi="Times New Roman" w:cs="Times New Roman"/>
                <w:w w:val="95"/>
                <w:sz w:val="24"/>
                <w:szCs w:val="24"/>
                <w:lang w:val="ru-RU"/>
              </w:rPr>
              <w:t>ко</w:t>
            </w:r>
            <w:r w:rsidRPr="00435BAD">
              <w:rPr>
                <w:rFonts w:ascii="Times New Roman" w:eastAsia="Times New Roman" w:hAnsi="Times New Roman" w:cs="Times New Roman"/>
                <w:spacing w:val="-1"/>
                <w:w w:val="95"/>
                <w:sz w:val="24"/>
                <w:szCs w:val="24"/>
                <w:lang w:val="ru-RU"/>
              </w:rPr>
              <w:t>в</w:t>
            </w:r>
            <w:r w:rsidRPr="00435BAD">
              <w:rPr>
                <w:rFonts w:ascii="Times New Roman" w:eastAsia="Times New Roman" w:hAnsi="Times New Roman" w:cs="Times New Roman"/>
                <w:w w:val="95"/>
                <w:sz w:val="24"/>
                <w:szCs w:val="24"/>
                <w:lang w:val="ru-RU"/>
              </w:rPr>
              <w:t>одите</w:t>
            </w:r>
            <w:r w:rsidRPr="00435BAD">
              <w:rPr>
                <w:rFonts w:ascii="Times New Roman" w:eastAsia="Times New Roman" w:hAnsi="Times New Roman" w:cs="Times New Roman"/>
                <w:sz w:val="24"/>
                <w:szCs w:val="24"/>
                <w:lang w:val="ru-RU"/>
              </w:rPr>
              <w:t>ль</w:t>
            </w:r>
          </w:p>
        </w:tc>
        <w:tc>
          <w:tcPr>
            <w:tcW w:w="1699" w:type="dxa"/>
            <w:tcBorders>
              <w:top w:val="single" w:sz="4" w:space="0" w:color="auto"/>
              <w:left w:val="single" w:sz="5" w:space="0" w:color="000000"/>
              <w:bottom w:val="single" w:sz="4" w:space="0" w:color="auto"/>
              <w:right w:val="single" w:sz="5" w:space="0" w:color="000000"/>
            </w:tcBorders>
          </w:tcPr>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rPr>
              <w:t>Со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ние</w:t>
            </w: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tc>
      </w:tr>
      <w:tr w:rsidR="00F46980" w:rsidRPr="00A33F5E" w:rsidTr="0068556A">
        <w:trPr>
          <w:trHeight w:hRule="exact" w:val="8524"/>
        </w:trPr>
        <w:tc>
          <w:tcPr>
            <w:tcW w:w="4253" w:type="dxa"/>
            <w:tcBorders>
              <w:top w:val="single" w:sz="4" w:space="0" w:color="auto"/>
              <w:left w:val="single" w:sz="5" w:space="0" w:color="000000"/>
              <w:bottom w:val="single" w:sz="5" w:space="0" w:color="000000"/>
              <w:right w:val="single" w:sz="5" w:space="0" w:color="000000"/>
            </w:tcBorders>
          </w:tcPr>
          <w:p w:rsidR="00096271" w:rsidRDefault="00A33F5E" w:rsidP="00096271">
            <w:pPr>
              <w:pStyle w:val="TableParagraph"/>
              <w:tabs>
                <w:tab w:val="left" w:pos="3112"/>
              </w:tabs>
              <w:ind w:left="102" w:right="101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Проведение мониторинговых исследований согласно письму </w:t>
            </w:r>
            <w:r w:rsidR="00096271">
              <w:rPr>
                <w:rFonts w:ascii="Times New Roman" w:eastAsia="Times New Roman" w:hAnsi="Times New Roman" w:cs="Times New Roman"/>
                <w:sz w:val="24"/>
                <w:szCs w:val="24"/>
                <w:lang w:val="ru-RU"/>
              </w:rPr>
              <w:t xml:space="preserve">Департамента образования Орлдовской области </w:t>
            </w:r>
            <w:r>
              <w:rPr>
                <w:rFonts w:ascii="Times New Roman" w:eastAsia="Times New Roman" w:hAnsi="Times New Roman" w:cs="Times New Roman"/>
                <w:sz w:val="24"/>
                <w:szCs w:val="24"/>
                <w:lang w:val="ru-RU"/>
              </w:rPr>
              <w:t xml:space="preserve"> от</w:t>
            </w:r>
            <w:r w:rsidR="00096271">
              <w:rPr>
                <w:rFonts w:ascii="Times New Roman" w:eastAsia="Times New Roman" w:hAnsi="Times New Roman" w:cs="Times New Roman"/>
                <w:sz w:val="24"/>
                <w:szCs w:val="24"/>
                <w:lang w:val="ru-RU"/>
              </w:rPr>
              <w:t>29</w:t>
            </w:r>
            <w:r>
              <w:rPr>
                <w:rFonts w:ascii="Times New Roman" w:eastAsia="Times New Roman" w:hAnsi="Times New Roman" w:cs="Times New Roman"/>
                <w:sz w:val="24"/>
                <w:szCs w:val="24"/>
                <w:lang w:val="ru-RU"/>
              </w:rPr>
              <w:t>.</w:t>
            </w:r>
            <w:r w:rsidR="00096271">
              <w:rPr>
                <w:rFonts w:ascii="Times New Roman" w:eastAsia="Times New Roman" w:hAnsi="Times New Roman" w:cs="Times New Roman"/>
                <w:sz w:val="24"/>
                <w:szCs w:val="24"/>
                <w:lang w:val="ru-RU"/>
              </w:rPr>
              <w:t>08</w:t>
            </w:r>
            <w:r>
              <w:rPr>
                <w:rFonts w:ascii="Times New Roman" w:eastAsia="Times New Roman" w:hAnsi="Times New Roman" w:cs="Times New Roman"/>
                <w:sz w:val="24"/>
                <w:szCs w:val="24"/>
                <w:lang w:val="ru-RU"/>
              </w:rPr>
              <w:t>.</w:t>
            </w:r>
            <w:r w:rsidR="00096271">
              <w:rPr>
                <w:rFonts w:ascii="Times New Roman" w:eastAsia="Times New Roman" w:hAnsi="Times New Roman" w:cs="Times New Roman"/>
                <w:sz w:val="24"/>
                <w:szCs w:val="24"/>
                <w:lang w:val="ru-RU"/>
              </w:rPr>
              <w:t>2018г.№6-1/1308</w:t>
            </w:r>
          </w:p>
          <w:p w:rsidR="00096271" w:rsidRDefault="00096271" w:rsidP="00096271">
            <w:pPr>
              <w:pStyle w:val="TableParagraph"/>
              <w:tabs>
                <w:tab w:val="left" w:pos="3112"/>
              </w:tabs>
              <w:ind w:left="102" w:right="101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ВПР в 2018-2019г.: </w:t>
            </w:r>
          </w:p>
          <w:p w:rsidR="00F46980" w:rsidRDefault="00096271" w:rsidP="00096271">
            <w:pPr>
              <w:pStyle w:val="TableParagraph"/>
              <w:tabs>
                <w:tab w:val="left" w:pos="3112"/>
              </w:tabs>
              <w:ind w:left="102" w:right="101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 класс:</w:t>
            </w:r>
            <w:r w:rsidR="00A33F5E">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русский, математика, окружающий</w:t>
            </w:r>
          </w:p>
          <w:p w:rsidR="00096271" w:rsidRDefault="00096271" w:rsidP="00096271">
            <w:pPr>
              <w:pStyle w:val="TableParagraph"/>
              <w:tabs>
                <w:tab w:val="left" w:pos="3112"/>
              </w:tabs>
              <w:ind w:left="102" w:right="101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5класс: русский, математика, история</w:t>
            </w:r>
            <w:proofErr w:type="gramStart"/>
            <w:r>
              <w:rPr>
                <w:rFonts w:ascii="Times New Roman" w:eastAsia="Times New Roman" w:hAnsi="Times New Roman" w:cs="Times New Roman"/>
                <w:sz w:val="24"/>
                <w:szCs w:val="24"/>
                <w:lang w:val="ru-RU"/>
              </w:rPr>
              <w:t>,б</w:t>
            </w:r>
            <w:proofErr w:type="gramEnd"/>
            <w:r>
              <w:rPr>
                <w:rFonts w:ascii="Times New Roman" w:eastAsia="Times New Roman" w:hAnsi="Times New Roman" w:cs="Times New Roman"/>
                <w:sz w:val="24"/>
                <w:szCs w:val="24"/>
                <w:lang w:val="ru-RU"/>
              </w:rPr>
              <w:t>иология</w:t>
            </w:r>
          </w:p>
          <w:p w:rsidR="00096271" w:rsidRDefault="00096271" w:rsidP="00096271">
            <w:pPr>
              <w:pStyle w:val="TableParagraph"/>
              <w:tabs>
                <w:tab w:val="left" w:pos="3112"/>
              </w:tabs>
              <w:ind w:left="102" w:right="101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6класс: русский</w:t>
            </w:r>
            <w:proofErr w:type="gramStart"/>
            <w:r>
              <w:rPr>
                <w:rFonts w:ascii="Times New Roman" w:eastAsia="Times New Roman" w:hAnsi="Times New Roman" w:cs="Times New Roman"/>
                <w:sz w:val="24"/>
                <w:szCs w:val="24"/>
                <w:lang w:val="ru-RU"/>
              </w:rPr>
              <w:t>,м</w:t>
            </w:r>
            <w:proofErr w:type="gramEnd"/>
            <w:r>
              <w:rPr>
                <w:rFonts w:ascii="Times New Roman" w:eastAsia="Times New Roman" w:hAnsi="Times New Roman" w:cs="Times New Roman"/>
                <w:sz w:val="24"/>
                <w:szCs w:val="24"/>
                <w:lang w:val="ru-RU"/>
              </w:rPr>
              <w:t>атематика, география, обществознание, история, биология</w:t>
            </w:r>
          </w:p>
          <w:p w:rsidR="00096271" w:rsidRDefault="00096271" w:rsidP="00096271">
            <w:pPr>
              <w:pStyle w:val="TableParagraph"/>
              <w:tabs>
                <w:tab w:val="left" w:pos="3112"/>
              </w:tabs>
              <w:ind w:left="102" w:right="101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7класс: русский</w:t>
            </w:r>
            <w:proofErr w:type="gramStart"/>
            <w:r>
              <w:rPr>
                <w:rFonts w:ascii="Times New Roman" w:eastAsia="Times New Roman" w:hAnsi="Times New Roman" w:cs="Times New Roman"/>
                <w:sz w:val="24"/>
                <w:szCs w:val="24"/>
                <w:lang w:val="ru-RU"/>
              </w:rPr>
              <w:t>,м</w:t>
            </w:r>
            <w:proofErr w:type="gramEnd"/>
            <w:r>
              <w:rPr>
                <w:rFonts w:ascii="Times New Roman" w:eastAsia="Times New Roman" w:hAnsi="Times New Roman" w:cs="Times New Roman"/>
                <w:sz w:val="24"/>
                <w:szCs w:val="24"/>
                <w:lang w:val="ru-RU"/>
              </w:rPr>
              <w:t>атематика, география, обществознание, история, биология, физика, иностранный язык</w:t>
            </w:r>
          </w:p>
          <w:p w:rsidR="00096271" w:rsidRDefault="00096271" w:rsidP="00096271">
            <w:pPr>
              <w:pStyle w:val="TableParagraph"/>
              <w:tabs>
                <w:tab w:val="left" w:pos="3112"/>
              </w:tabs>
              <w:ind w:left="102" w:right="101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8класс:</w:t>
            </w:r>
          </w:p>
          <w:p w:rsidR="00096271" w:rsidRDefault="00096271" w:rsidP="00096271">
            <w:pPr>
              <w:pStyle w:val="TableParagraph"/>
              <w:tabs>
                <w:tab w:val="left" w:pos="3112"/>
              </w:tabs>
              <w:ind w:left="102" w:right="101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русский</w:t>
            </w:r>
            <w:proofErr w:type="gramStart"/>
            <w:r>
              <w:rPr>
                <w:rFonts w:ascii="Times New Roman" w:eastAsia="Times New Roman" w:hAnsi="Times New Roman" w:cs="Times New Roman"/>
                <w:sz w:val="24"/>
                <w:szCs w:val="24"/>
                <w:lang w:val="ru-RU"/>
              </w:rPr>
              <w:t xml:space="preserve"> ,</w:t>
            </w:r>
            <w:proofErr w:type="gramEnd"/>
            <w:r>
              <w:rPr>
                <w:rFonts w:ascii="Times New Roman" w:eastAsia="Times New Roman" w:hAnsi="Times New Roman" w:cs="Times New Roman"/>
                <w:sz w:val="24"/>
                <w:szCs w:val="24"/>
                <w:lang w:val="ru-RU"/>
              </w:rPr>
              <w:t>математика, география, обществознание, история, биология, физика, химия</w:t>
            </w:r>
          </w:p>
          <w:p w:rsidR="00096271" w:rsidRDefault="00096271" w:rsidP="00096271">
            <w:pPr>
              <w:pStyle w:val="TableParagraph"/>
              <w:tabs>
                <w:tab w:val="left" w:pos="3112"/>
              </w:tabs>
              <w:ind w:left="102" w:right="101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r w:rsidR="0068556A">
              <w:rPr>
                <w:rFonts w:ascii="Times New Roman" w:eastAsia="Times New Roman" w:hAnsi="Times New Roman" w:cs="Times New Roman"/>
                <w:sz w:val="24"/>
                <w:szCs w:val="24"/>
                <w:lang w:val="ru-RU"/>
              </w:rPr>
              <w:t xml:space="preserve"> класс: иностранный язык, география, химия, физика, история, биология ( география может проводиться в 10 классе)</w:t>
            </w:r>
            <w:proofErr w:type="gramStart"/>
            <w:r w:rsidR="0068556A">
              <w:rPr>
                <w:rFonts w:ascii="Times New Roman" w:eastAsia="Times New Roman" w:hAnsi="Times New Roman" w:cs="Times New Roman"/>
                <w:sz w:val="24"/>
                <w:szCs w:val="24"/>
                <w:lang w:val="ru-RU"/>
              </w:rPr>
              <w:t xml:space="preserve"> .</w:t>
            </w:r>
            <w:proofErr w:type="gramEnd"/>
            <w:r w:rsidR="0068556A">
              <w:rPr>
                <w:rFonts w:ascii="Times New Roman" w:eastAsia="Times New Roman" w:hAnsi="Times New Roman" w:cs="Times New Roman"/>
                <w:sz w:val="24"/>
                <w:szCs w:val="24"/>
                <w:lang w:val="ru-RU"/>
              </w:rPr>
              <w:t>ВПР пройдут в марте-апреле , не будут пересекаться по срокам с проведением ЕГЭ.</w:t>
            </w:r>
          </w:p>
          <w:p w:rsidR="0068556A" w:rsidRDefault="0068556A" w:rsidP="00096271">
            <w:pPr>
              <w:pStyle w:val="TableParagraph"/>
              <w:tabs>
                <w:tab w:val="left" w:pos="3112"/>
              </w:tabs>
              <w:ind w:left="102" w:right="1012"/>
              <w:rPr>
                <w:rFonts w:ascii="Times New Roman" w:eastAsia="Times New Roman" w:hAnsi="Times New Roman" w:cs="Times New Roman"/>
                <w:sz w:val="24"/>
                <w:szCs w:val="24"/>
                <w:lang w:val="ru-RU"/>
              </w:rPr>
            </w:pPr>
          </w:p>
          <w:p w:rsidR="00096271" w:rsidRPr="00096271" w:rsidRDefault="00096271" w:rsidP="00096271">
            <w:pPr>
              <w:rPr>
                <w:lang w:val="ru-RU"/>
              </w:rPr>
            </w:pPr>
          </w:p>
        </w:tc>
        <w:tc>
          <w:tcPr>
            <w:tcW w:w="2126" w:type="dxa"/>
            <w:tcBorders>
              <w:top w:val="single" w:sz="4" w:space="0" w:color="auto"/>
              <w:left w:val="single" w:sz="5" w:space="0" w:color="000000"/>
              <w:bottom w:val="single" w:sz="5" w:space="0" w:color="000000"/>
              <w:right w:val="single" w:sz="5" w:space="0" w:color="000000"/>
            </w:tcBorders>
          </w:tcPr>
          <w:p w:rsidR="00F46980" w:rsidRPr="00435BAD" w:rsidRDefault="00F46980" w:rsidP="007A7961">
            <w:pPr>
              <w:pStyle w:val="TableParagraph"/>
              <w:spacing w:line="267" w:lineRule="exact"/>
              <w:ind w:left="102"/>
              <w:rPr>
                <w:rFonts w:ascii="Times New Roman" w:eastAsia="Times New Roman" w:hAnsi="Times New Roman" w:cs="Times New Roman"/>
                <w:spacing w:val="-2"/>
                <w:sz w:val="24"/>
                <w:szCs w:val="24"/>
                <w:lang w:val="ru-RU"/>
              </w:rPr>
            </w:pPr>
          </w:p>
        </w:tc>
        <w:tc>
          <w:tcPr>
            <w:tcW w:w="2268" w:type="dxa"/>
            <w:tcBorders>
              <w:top w:val="single" w:sz="4" w:space="0" w:color="auto"/>
              <w:left w:val="single" w:sz="5" w:space="0" w:color="000000"/>
              <w:bottom w:val="single" w:sz="5" w:space="0" w:color="000000"/>
              <w:right w:val="single" w:sz="5" w:space="0" w:color="000000"/>
            </w:tcBorders>
          </w:tcPr>
          <w:p w:rsidR="00F46980" w:rsidRPr="00A33F5E" w:rsidRDefault="00F46980" w:rsidP="00236AC1">
            <w:pPr>
              <w:pStyle w:val="TableParagraph"/>
              <w:spacing w:line="267" w:lineRule="exact"/>
              <w:ind w:left="102"/>
              <w:rPr>
                <w:rFonts w:ascii="Times New Roman" w:eastAsia="Times New Roman" w:hAnsi="Times New Roman" w:cs="Times New Roman"/>
                <w:sz w:val="24"/>
                <w:szCs w:val="24"/>
                <w:lang w:val="ru-RU"/>
              </w:rPr>
            </w:pPr>
            <w:r w:rsidRPr="00A33F5E">
              <w:rPr>
                <w:rFonts w:ascii="Times New Roman" w:eastAsia="Times New Roman" w:hAnsi="Times New Roman" w:cs="Times New Roman"/>
                <w:sz w:val="24"/>
                <w:szCs w:val="24"/>
                <w:lang w:val="ru-RU"/>
              </w:rPr>
              <w:t>Т</w:t>
            </w:r>
            <w:r w:rsidRPr="00A33F5E">
              <w:rPr>
                <w:rFonts w:ascii="Times New Roman" w:eastAsia="Times New Roman" w:hAnsi="Times New Roman" w:cs="Times New Roman"/>
                <w:spacing w:val="-1"/>
                <w:sz w:val="24"/>
                <w:szCs w:val="24"/>
                <w:lang w:val="ru-RU"/>
              </w:rPr>
              <w:t>ема</w:t>
            </w:r>
            <w:r w:rsidRPr="00A33F5E">
              <w:rPr>
                <w:rFonts w:ascii="Times New Roman" w:eastAsia="Times New Roman" w:hAnsi="Times New Roman" w:cs="Times New Roman"/>
                <w:sz w:val="24"/>
                <w:szCs w:val="24"/>
                <w:lang w:val="ru-RU"/>
              </w:rPr>
              <w:t>ти</w:t>
            </w:r>
            <w:r w:rsidRPr="00A33F5E">
              <w:rPr>
                <w:rFonts w:ascii="Times New Roman" w:eastAsia="Times New Roman" w:hAnsi="Times New Roman" w:cs="Times New Roman"/>
                <w:spacing w:val="-1"/>
                <w:sz w:val="24"/>
                <w:szCs w:val="24"/>
                <w:lang w:val="ru-RU"/>
              </w:rPr>
              <w:t>чес</w:t>
            </w:r>
            <w:r w:rsidRPr="00A33F5E">
              <w:rPr>
                <w:rFonts w:ascii="Times New Roman" w:eastAsia="Times New Roman" w:hAnsi="Times New Roman" w:cs="Times New Roman"/>
                <w:sz w:val="24"/>
                <w:szCs w:val="24"/>
                <w:lang w:val="ru-RU"/>
              </w:rPr>
              <w:t>кий</w:t>
            </w:r>
          </w:p>
        </w:tc>
        <w:tc>
          <w:tcPr>
            <w:tcW w:w="1843" w:type="dxa"/>
            <w:tcBorders>
              <w:top w:val="single" w:sz="4" w:space="0" w:color="auto"/>
              <w:left w:val="single" w:sz="5" w:space="0" w:color="000000"/>
              <w:bottom w:val="single" w:sz="5" w:space="0" w:color="000000"/>
              <w:right w:val="single" w:sz="5" w:space="0" w:color="000000"/>
            </w:tcBorders>
          </w:tcPr>
          <w:p w:rsidR="00F46980" w:rsidRPr="00A33F5E" w:rsidRDefault="00F46980" w:rsidP="00236AC1">
            <w:pPr>
              <w:pStyle w:val="TableParagraph"/>
              <w:spacing w:line="267" w:lineRule="exact"/>
              <w:ind w:left="102"/>
              <w:rPr>
                <w:rFonts w:ascii="Times New Roman" w:eastAsia="Times New Roman" w:hAnsi="Times New Roman" w:cs="Times New Roman"/>
                <w:sz w:val="24"/>
                <w:szCs w:val="24"/>
                <w:lang w:val="ru-RU"/>
              </w:rPr>
            </w:pPr>
            <w:r w:rsidRPr="00A33F5E">
              <w:rPr>
                <w:rFonts w:ascii="Times New Roman" w:eastAsia="Times New Roman" w:hAnsi="Times New Roman" w:cs="Times New Roman"/>
                <w:spacing w:val="-1"/>
                <w:sz w:val="24"/>
                <w:szCs w:val="24"/>
                <w:lang w:val="ru-RU"/>
              </w:rPr>
              <w:t>На</w:t>
            </w:r>
            <w:r w:rsidRPr="00A33F5E">
              <w:rPr>
                <w:rFonts w:ascii="Times New Roman" w:eastAsia="Times New Roman" w:hAnsi="Times New Roman" w:cs="Times New Roman"/>
                <w:sz w:val="24"/>
                <w:szCs w:val="24"/>
                <w:lang w:val="ru-RU"/>
              </w:rPr>
              <w:t>блюд</w:t>
            </w:r>
            <w:r w:rsidRPr="00A33F5E">
              <w:rPr>
                <w:rFonts w:ascii="Times New Roman" w:eastAsia="Times New Roman" w:hAnsi="Times New Roman" w:cs="Times New Roman"/>
                <w:spacing w:val="-1"/>
                <w:sz w:val="24"/>
                <w:szCs w:val="24"/>
                <w:lang w:val="ru-RU"/>
              </w:rPr>
              <w:t>е</w:t>
            </w:r>
            <w:r w:rsidRPr="00A33F5E">
              <w:rPr>
                <w:rFonts w:ascii="Times New Roman" w:eastAsia="Times New Roman" w:hAnsi="Times New Roman" w:cs="Times New Roman"/>
                <w:sz w:val="24"/>
                <w:szCs w:val="24"/>
                <w:lang w:val="ru-RU"/>
              </w:rPr>
              <w:t>ни</w:t>
            </w:r>
            <w:r w:rsidRPr="00A33F5E">
              <w:rPr>
                <w:rFonts w:ascii="Times New Roman" w:eastAsia="Times New Roman" w:hAnsi="Times New Roman" w:cs="Times New Roman"/>
                <w:spacing w:val="-1"/>
                <w:sz w:val="24"/>
                <w:szCs w:val="24"/>
                <w:lang w:val="ru-RU"/>
              </w:rPr>
              <w:t>е</w:t>
            </w:r>
            <w:r w:rsidRPr="00A33F5E">
              <w:rPr>
                <w:rFonts w:ascii="Times New Roman" w:eastAsia="Times New Roman" w:hAnsi="Times New Roman" w:cs="Times New Roman"/>
                <w:sz w:val="24"/>
                <w:szCs w:val="24"/>
                <w:lang w:val="ru-RU"/>
              </w:rPr>
              <w:t>,</w:t>
            </w:r>
          </w:p>
          <w:p w:rsidR="00F46980" w:rsidRPr="00A33F5E" w:rsidRDefault="00F46980" w:rsidP="00236AC1">
            <w:pPr>
              <w:pStyle w:val="TableParagraph"/>
              <w:ind w:left="102" w:right="177"/>
              <w:rPr>
                <w:rFonts w:ascii="Times New Roman" w:eastAsia="Times New Roman" w:hAnsi="Times New Roman" w:cs="Times New Roman"/>
                <w:sz w:val="24"/>
                <w:szCs w:val="24"/>
                <w:lang w:val="ru-RU"/>
              </w:rPr>
            </w:pPr>
            <w:r w:rsidRPr="00A33F5E">
              <w:rPr>
                <w:rFonts w:ascii="Times New Roman" w:eastAsia="Times New Roman" w:hAnsi="Times New Roman" w:cs="Times New Roman"/>
                <w:spacing w:val="-1"/>
                <w:w w:val="95"/>
                <w:sz w:val="24"/>
                <w:szCs w:val="24"/>
                <w:lang w:val="ru-RU"/>
              </w:rPr>
              <w:t>с</w:t>
            </w:r>
            <w:r w:rsidRPr="00A33F5E">
              <w:rPr>
                <w:rFonts w:ascii="Times New Roman" w:eastAsia="Times New Roman" w:hAnsi="Times New Roman" w:cs="Times New Roman"/>
                <w:w w:val="95"/>
                <w:sz w:val="24"/>
                <w:szCs w:val="24"/>
                <w:lang w:val="ru-RU"/>
              </w:rPr>
              <w:t>об</w:t>
            </w:r>
            <w:r w:rsidRPr="00A33F5E">
              <w:rPr>
                <w:rFonts w:ascii="Times New Roman" w:eastAsia="Times New Roman" w:hAnsi="Times New Roman" w:cs="Times New Roman"/>
                <w:spacing w:val="-1"/>
                <w:w w:val="95"/>
                <w:sz w:val="24"/>
                <w:szCs w:val="24"/>
                <w:lang w:val="ru-RU"/>
              </w:rPr>
              <w:t>есе</w:t>
            </w:r>
            <w:r w:rsidRPr="00A33F5E">
              <w:rPr>
                <w:rFonts w:ascii="Times New Roman" w:eastAsia="Times New Roman" w:hAnsi="Times New Roman" w:cs="Times New Roman"/>
                <w:w w:val="95"/>
                <w:sz w:val="24"/>
                <w:szCs w:val="24"/>
                <w:lang w:val="ru-RU"/>
              </w:rPr>
              <w:t>д</w:t>
            </w:r>
            <w:r w:rsidRPr="00A33F5E">
              <w:rPr>
                <w:rFonts w:ascii="Times New Roman" w:eastAsia="Times New Roman" w:hAnsi="Times New Roman" w:cs="Times New Roman"/>
                <w:spacing w:val="1"/>
                <w:w w:val="95"/>
                <w:sz w:val="24"/>
                <w:szCs w:val="24"/>
                <w:lang w:val="ru-RU"/>
              </w:rPr>
              <w:t>о</w:t>
            </w:r>
            <w:r w:rsidRPr="00A33F5E">
              <w:rPr>
                <w:rFonts w:ascii="Times New Roman" w:eastAsia="Times New Roman" w:hAnsi="Times New Roman" w:cs="Times New Roman"/>
                <w:spacing w:val="-1"/>
                <w:w w:val="95"/>
                <w:sz w:val="24"/>
                <w:szCs w:val="24"/>
                <w:lang w:val="ru-RU"/>
              </w:rPr>
              <w:t>ва</w:t>
            </w:r>
            <w:r w:rsidRPr="00A33F5E">
              <w:rPr>
                <w:rFonts w:ascii="Times New Roman" w:eastAsia="Times New Roman" w:hAnsi="Times New Roman" w:cs="Times New Roman"/>
                <w:w w:val="95"/>
                <w:sz w:val="24"/>
                <w:szCs w:val="24"/>
                <w:lang w:val="ru-RU"/>
              </w:rPr>
              <w:t>ни</w:t>
            </w:r>
            <w:r w:rsidRPr="00A33F5E">
              <w:rPr>
                <w:rFonts w:ascii="Times New Roman" w:eastAsia="Times New Roman" w:hAnsi="Times New Roman" w:cs="Times New Roman"/>
                <w:spacing w:val="-1"/>
                <w:w w:val="95"/>
                <w:sz w:val="24"/>
                <w:szCs w:val="24"/>
                <w:lang w:val="ru-RU"/>
              </w:rPr>
              <w:t>е</w:t>
            </w:r>
            <w:proofErr w:type="gramStart"/>
            <w:r w:rsidRPr="00A33F5E">
              <w:rPr>
                <w:rFonts w:ascii="Times New Roman" w:eastAsia="Times New Roman" w:hAnsi="Times New Roman" w:cs="Times New Roman"/>
                <w:w w:val="95"/>
                <w:sz w:val="24"/>
                <w:szCs w:val="24"/>
                <w:lang w:val="ru-RU"/>
              </w:rPr>
              <w:t>,</w:t>
            </w:r>
            <w:r w:rsidRPr="00A33F5E">
              <w:rPr>
                <w:rFonts w:ascii="Times New Roman" w:eastAsia="Times New Roman" w:hAnsi="Times New Roman" w:cs="Times New Roman"/>
                <w:sz w:val="24"/>
                <w:szCs w:val="24"/>
                <w:lang w:val="ru-RU"/>
              </w:rPr>
              <w:t>п</w:t>
            </w:r>
            <w:proofErr w:type="gramEnd"/>
            <w:r w:rsidRPr="00A33F5E">
              <w:rPr>
                <w:rFonts w:ascii="Times New Roman" w:eastAsia="Times New Roman" w:hAnsi="Times New Roman" w:cs="Times New Roman"/>
                <w:sz w:val="24"/>
                <w:szCs w:val="24"/>
                <w:lang w:val="ru-RU"/>
              </w:rPr>
              <w:t>о</w:t>
            </w:r>
            <w:r w:rsidRPr="00A33F5E">
              <w:rPr>
                <w:rFonts w:ascii="Times New Roman" w:eastAsia="Times New Roman" w:hAnsi="Times New Roman" w:cs="Times New Roman"/>
                <w:spacing w:val="-1"/>
                <w:sz w:val="24"/>
                <w:szCs w:val="24"/>
                <w:lang w:val="ru-RU"/>
              </w:rPr>
              <w:t>се</w:t>
            </w:r>
            <w:r w:rsidRPr="00A33F5E">
              <w:rPr>
                <w:rFonts w:ascii="Times New Roman" w:eastAsia="Times New Roman" w:hAnsi="Times New Roman" w:cs="Times New Roman"/>
                <w:sz w:val="24"/>
                <w:szCs w:val="24"/>
                <w:lang w:val="ru-RU"/>
              </w:rPr>
              <w:t>щ</w:t>
            </w:r>
            <w:r w:rsidRPr="00A33F5E">
              <w:rPr>
                <w:rFonts w:ascii="Times New Roman" w:eastAsia="Times New Roman" w:hAnsi="Times New Roman" w:cs="Times New Roman"/>
                <w:spacing w:val="-1"/>
                <w:sz w:val="24"/>
                <w:szCs w:val="24"/>
                <w:lang w:val="ru-RU"/>
              </w:rPr>
              <w:t>е</w:t>
            </w:r>
            <w:r w:rsidRPr="00A33F5E">
              <w:rPr>
                <w:rFonts w:ascii="Times New Roman" w:eastAsia="Times New Roman" w:hAnsi="Times New Roman" w:cs="Times New Roman"/>
                <w:sz w:val="24"/>
                <w:szCs w:val="24"/>
                <w:lang w:val="ru-RU"/>
              </w:rPr>
              <w:t>ние</w:t>
            </w:r>
            <w:r w:rsidRPr="00A33F5E">
              <w:rPr>
                <w:rFonts w:ascii="Times New Roman" w:eastAsia="Times New Roman" w:hAnsi="Times New Roman" w:cs="Times New Roman"/>
                <w:spacing w:val="-6"/>
                <w:sz w:val="24"/>
                <w:szCs w:val="24"/>
                <w:lang w:val="ru-RU"/>
              </w:rPr>
              <w:t>у</w:t>
            </w:r>
            <w:r w:rsidRPr="00A33F5E">
              <w:rPr>
                <w:rFonts w:ascii="Times New Roman" w:eastAsia="Times New Roman" w:hAnsi="Times New Roman" w:cs="Times New Roman"/>
                <w:spacing w:val="2"/>
                <w:sz w:val="24"/>
                <w:szCs w:val="24"/>
                <w:lang w:val="ru-RU"/>
              </w:rPr>
              <w:t>р</w:t>
            </w:r>
            <w:r w:rsidRPr="00A33F5E">
              <w:rPr>
                <w:rFonts w:ascii="Times New Roman" w:eastAsia="Times New Roman" w:hAnsi="Times New Roman" w:cs="Times New Roman"/>
                <w:sz w:val="24"/>
                <w:szCs w:val="24"/>
                <w:lang w:val="ru-RU"/>
              </w:rPr>
              <w:t>око</w:t>
            </w:r>
            <w:r w:rsidRPr="00A33F5E">
              <w:rPr>
                <w:rFonts w:ascii="Times New Roman" w:eastAsia="Times New Roman" w:hAnsi="Times New Roman" w:cs="Times New Roman"/>
                <w:spacing w:val="-1"/>
                <w:sz w:val="24"/>
                <w:szCs w:val="24"/>
                <w:lang w:val="ru-RU"/>
              </w:rPr>
              <w:t>в</w:t>
            </w:r>
            <w:r w:rsidRPr="00A33F5E">
              <w:rPr>
                <w:rFonts w:ascii="Times New Roman" w:eastAsia="Times New Roman" w:hAnsi="Times New Roman" w:cs="Times New Roman"/>
                <w:sz w:val="24"/>
                <w:szCs w:val="24"/>
                <w:lang w:val="ru-RU"/>
              </w:rPr>
              <w:t>.</w:t>
            </w:r>
          </w:p>
        </w:tc>
        <w:tc>
          <w:tcPr>
            <w:tcW w:w="1702" w:type="dxa"/>
            <w:tcBorders>
              <w:top w:val="single" w:sz="4" w:space="0" w:color="auto"/>
              <w:left w:val="single" w:sz="5" w:space="0" w:color="000000"/>
              <w:bottom w:val="single" w:sz="5" w:space="0" w:color="000000"/>
              <w:right w:val="single" w:sz="5" w:space="0" w:color="000000"/>
            </w:tcBorders>
          </w:tcPr>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p w:rsidR="00F46980" w:rsidRPr="00435BAD" w:rsidRDefault="00F46980" w:rsidP="00236AC1">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p w:rsidR="00F46980" w:rsidRPr="00435BAD" w:rsidRDefault="00F46980" w:rsidP="00236AC1">
            <w:pPr>
              <w:pStyle w:val="TableParagraph"/>
              <w:ind w:left="99" w:right="124"/>
              <w:rPr>
                <w:rFonts w:ascii="Times New Roman" w:eastAsia="Times New Roman" w:hAnsi="Times New Roman" w:cs="Times New Roman"/>
                <w:sz w:val="24"/>
                <w:szCs w:val="24"/>
                <w:lang w:val="ru-RU"/>
              </w:rPr>
            </w:pPr>
            <w:r w:rsidRPr="00435BAD">
              <w:rPr>
                <w:rFonts w:ascii="Times New Roman" w:eastAsia="Times New Roman" w:hAnsi="Times New Roman" w:cs="Times New Roman"/>
                <w:w w:val="95"/>
                <w:sz w:val="24"/>
                <w:szCs w:val="24"/>
                <w:lang w:val="ru-RU"/>
              </w:rPr>
              <w:t>кл</w:t>
            </w:r>
            <w:proofErr w:type="gramStart"/>
            <w:r w:rsidRPr="00435BAD">
              <w:rPr>
                <w:rFonts w:ascii="Times New Roman" w:eastAsia="Times New Roman" w:hAnsi="Times New Roman" w:cs="Times New Roman"/>
                <w:w w:val="95"/>
                <w:sz w:val="24"/>
                <w:szCs w:val="24"/>
                <w:lang w:val="ru-RU"/>
              </w:rPr>
              <w:t>.</w:t>
            </w:r>
            <w:r w:rsidRPr="00435BAD">
              <w:rPr>
                <w:rFonts w:ascii="Times New Roman" w:eastAsia="Times New Roman" w:hAnsi="Times New Roman" w:cs="Times New Roman"/>
                <w:spacing w:val="1"/>
                <w:w w:val="95"/>
                <w:sz w:val="24"/>
                <w:szCs w:val="24"/>
                <w:lang w:val="ru-RU"/>
              </w:rPr>
              <w:t>р</w:t>
            </w:r>
            <w:proofErr w:type="gramEnd"/>
            <w:r w:rsidRPr="00435BAD">
              <w:rPr>
                <w:rFonts w:ascii="Times New Roman" w:eastAsia="Times New Roman" w:hAnsi="Times New Roman" w:cs="Times New Roman"/>
                <w:spacing w:val="-7"/>
                <w:w w:val="95"/>
                <w:sz w:val="24"/>
                <w:szCs w:val="24"/>
                <w:lang w:val="ru-RU"/>
              </w:rPr>
              <w:t>у</w:t>
            </w:r>
            <w:r w:rsidRPr="00435BAD">
              <w:rPr>
                <w:rFonts w:ascii="Times New Roman" w:eastAsia="Times New Roman" w:hAnsi="Times New Roman" w:cs="Times New Roman"/>
                <w:w w:val="95"/>
                <w:sz w:val="24"/>
                <w:szCs w:val="24"/>
                <w:lang w:val="ru-RU"/>
              </w:rPr>
              <w:t>ко</w:t>
            </w:r>
            <w:r w:rsidRPr="00435BAD">
              <w:rPr>
                <w:rFonts w:ascii="Times New Roman" w:eastAsia="Times New Roman" w:hAnsi="Times New Roman" w:cs="Times New Roman"/>
                <w:spacing w:val="-1"/>
                <w:w w:val="95"/>
                <w:sz w:val="24"/>
                <w:szCs w:val="24"/>
                <w:lang w:val="ru-RU"/>
              </w:rPr>
              <w:t>в</w:t>
            </w:r>
            <w:r w:rsidRPr="00435BAD">
              <w:rPr>
                <w:rFonts w:ascii="Times New Roman" w:eastAsia="Times New Roman" w:hAnsi="Times New Roman" w:cs="Times New Roman"/>
                <w:w w:val="95"/>
                <w:sz w:val="24"/>
                <w:szCs w:val="24"/>
                <w:lang w:val="ru-RU"/>
              </w:rPr>
              <w:t>одите</w:t>
            </w:r>
            <w:r w:rsidRPr="00435BAD">
              <w:rPr>
                <w:rFonts w:ascii="Times New Roman" w:eastAsia="Times New Roman" w:hAnsi="Times New Roman" w:cs="Times New Roman"/>
                <w:sz w:val="24"/>
                <w:szCs w:val="24"/>
                <w:lang w:val="ru-RU"/>
              </w:rPr>
              <w:t>ль</w:t>
            </w:r>
          </w:p>
        </w:tc>
        <w:tc>
          <w:tcPr>
            <w:tcW w:w="1699" w:type="dxa"/>
            <w:tcBorders>
              <w:top w:val="single" w:sz="4" w:space="0" w:color="auto"/>
              <w:left w:val="single" w:sz="5" w:space="0" w:color="000000"/>
              <w:bottom w:val="single" w:sz="5" w:space="0" w:color="000000"/>
              <w:right w:val="single" w:sz="5" w:space="0" w:color="000000"/>
            </w:tcBorders>
          </w:tcPr>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r w:rsidRPr="00A33F5E">
              <w:rPr>
                <w:rFonts w:ascii="Times New Roman" w:eastAsia="Times New Roman" w:hAnsi="Times New Roman" w:cs="Times New Roman"/>
                <w:sz w:val="24"/>
                <w:szCs w:val="24"/>
                <w:lang w:val="ru-RU"/>
              </w:rPr>
              <w:t>Со</w:t>
            </w:r>
            <w:r w:rsidRPr="00A33F5E">
              <w:rPr>
                <w:rFonts w:ascii="Times New Roman" w:eastAsia="Times New Roman" w:hAnsi="Times New Roman" w:cs="Times New Roman"/>
                <w:spacing w:val="-1"/>
                <w:sz w:val="24"/>
                <w:szCs w:val="24"/>
                <w:lang w:val="ru-RU"/>
              </w:rPr>
              <w:t>ве</w:t>
            </w:r>
            <w:r w:rsidRPr="00A33F5E">
              <w:rPr>
                <w:rFonts w:ascii="Times New Roman" w:eastAsia="Times New Roman" w:hAnsi="Times New Roman" w:cs="Times New Roman"/>
                <w:sz w:val="24"/>
                <w:szCs w:val="24"/>
                <w:lang w:val="ru-RU"/>
              </w:rPr>
              <w:t>щ</w:t>
            </w:r>
            <w:r w:rsidRPr="00A33F5E">
              <w:rPr>
                <w:rFonts w:ascii="Times New Roman" w:eastAsia="Times New Roman" w:hAnsi="Times New Roman" w:cs="Times New Roman"/>
                <w:spacing w:val="-1"/>
                <w:sz w:val="24"/>
                <w:szCs w:val="24"/>
                <w:lang w:val="ru-RU"/>
              </w:rPr>
              <w:t>а</w:t>
            </w:r>
            <w:r w:rsidRPr="00A33F5E">
              <w:rPr>
                <w:rFonts w:ascii="Times New Roman" w:eastAsia="Times New Roman" w:hAnsi="Times New Roman" w:cs="Times New Roman"/>
                <w:sz w:val="24"/>
                <w:szCs w:val="24"/>
                <w:lang w:val="ru-RU"/>
              </w:rPr>
              <w:t>ние</w:t>
            </w: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tc>
      </w:tr>
      <w:tr w:rsidR="00854E17" w:rsidRPr="00435BAD">
        <w:trPr>
          <w:trHeight w:hRule="exact" w:val="1942"/>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lastRenderedPageBreak/>
              <w:t>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ьное</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1"/>
                <w:sz w:val="24"/>
                <w:szCs w:val="24"/>
                <w:lang w:val="ru-RU"/>
              </w:rPr>
              <w:t>2</w:t>
            </w:r>
            <w:r w:rsidRPr="00435BAD">
              <w:rPr>
                <w:rFonts w:ascii="Times New Roman" w:eastAsia="Times New Roman" w:hAnsi="Times New Roman" w:cs="Times New Roman"/>
                <w:spacing w:val="-5"/>
                <w:sz w:val="24"/>
                <w:szCs w:val="24"/>
                <w:lang w:val="ru-RU"/>
              </w:rPr>
              <w:t>-</w:t>
            </w:r>
            <w:r w:rsidRPr="00435BAD">
              <w:rPr>
                <w:rFonts w:ascii="Times New Roman" w:eastAsia="Times New Roman" w:hAnsi="Times New Roman" w:cs="Times New Roman"/>
                <w:sz w:val="24"/>
                <w:szCs w:val="24"/>
                <w:lang w:val="ru-RU"/>
              </w:rPr>
              <w:t>4кл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ы</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ня</w:t>
            </w:r>
          </w:p>
          <w:p w:rsidR="00854E17" w:rsidRPr="00435BAD" w:rsidRDefault="00D62C93">
            <w:pPr>
              <w:pStyle w:val="TableParagraph"/>
              <w:ind w:left="102" w:right="171"/>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w w:val="95"/>
                <w:sz w:val="24"/>
                <w:szCs w:val="24"/>
                <w:lang w:val="ru-RU"/>
              </w:rPr>
              <w:t>с</w:t>
            </w:r>
            <w:r w:rsidRPr="00435BAD">
              <w:rPr>
                <w:rFonts w:ascii="Times New Roman" w:eastAsia="Times New Roman" w:hAnsi="Times New Roman" w:cs="Times New Roman"/>
                <w:w w:val="95"/>
                <w:sz w:val="24"/>
                <w:szCs w:val="24"/>
                <w:lang w:val="ru-RU"/>
              </w:rPr>
              <w:t>фор</w:t>
            </w:r>
            <w:r w:rsidRPr="00435BAD">
              <w:rPr>
                <w:rFonts w:ascii="Times New Roman" w:eastAsia="Times New Roman" w:hAnsi="Times New Roman" w:cs="Times New Roman"/>
                <w:spacing w:val="-1"/>
                <w:w w:val="95"/>
                <w:sz w:val="24"/>
                <w:szCs w:val="24"/>
                <w:lang w:val="ru-RU"/>
              </w:rPr>
              <w:t>м</w:t>
            </w:r>
            <w:r w:rsidRPr="00435BAD">
              <w:rPr>
                <w:rFonts w:ascii="Times New Roman" w:eastAsia="Times New Roman" w:hAnsi="Times New Roman" w:cs="Times New Roman"/>
                <w:w w:val="95"/>
                <w:sz w:val="24"/>
                <w:szCs w:val="24"/>
                <w:lang w:val="ru-RU"/>
              </w:rPr>
              <w:t>иро</w:t>
            </w:r>
            <w:r w:rsidRPr="00435BAD">
              <w:rPr>
                <w:rFonts w:ascii="Times New Roman" w:eastAsia="Times New Roman" w:hAnsi="Times New Roman" w:cs="Times New Roman"/>
                <w:spacing w:val="-1"/>
                <w:w w:val="95"/>
                <w:sz w:val="24"/>
                <w:szCs w:val="24"/>
                <w:lang w:val="ru-RU"/>
              </w:rPr>
              <w:t>ва</w:t>
            </w:r>
            <w:r w:rsidRPr="00435BAD">
              <w:rPr>
                <w:rFonts w:ascii="Times New Roman" w:eastAsia="Times New Roman" w:hAnsi="Times New Roman" w:cs="Times New Roman"/>
                <w:w w:val="95"/>
                <w:sz w:val="24"/>
                <w:szCs w:val="24"/>
                <w:lang w:val="ru-RU"/>
              </w:rPr>
              <w:t>нно</w:t>
            </w:r>
            <w:r w:rsidRPr="00435BAD">
              <w:rPr>
                <w:rFonts w:ascii="Times New Roman" w:eastAsia="Times New Roman" w:hAnsi="Times New Roman" w:cs="Times New Roman"/>
                <w:spacing w:val="-1"/>
                <w:w w:val="95"/>
                <w:sz w:val="24"/>
                <w:szCs w:val="24"/>
                <w:lang w:val="ru-RU"/>
              </w:rPr>
              <w:t>с</w:t>
            </w:r>
            <w:r w:rsidRPr="00435BAD">
              <w:rPr>
                <w:rFonts w:ascii="Times New Roman" w:eastAsia="Times New Roman" w:hAnsi="Times New Roman" w:cs="Times New Roman"/>
                <w:w w:val="95"/>
                <w:sz w:val="24"/>
                <w:szCs w:val="24"/>
                <w:lang w:val="ru-RU"/>
              </w:rPr>
              <w:t>т</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нийин</w:t>
            </w:r>
            <w:r w:rsidRPr="00435BAD">
              <w:rPr>
                <w:rFonts w:ascii="Times New Roman" w:eastAsia="Times New Roman" w:hAnsi="Times New Roman" w:cs="Times New Roman"/>
                <w:spacing w:val="-1"/>
                <w:sz w:val="24"/>
                <w:szCs w:val="24"/>
                <w:lang w:val="ru-RU"/>
              </w:rPr>
              <w:t>авы</w:t>
            </w:r>
            <w:r w:rsidRPr="00435BAD">
              <w:rPr>
                <w:rFonts w:ascii="Times New Roman" w:eastAsia="Times New Roman" w:hAnsi="Times New Roman" w:cs="Times New Roman"/>
                <w:sz w:val="24"/>
                <w:szCs w:val="24"/>
                <w:lang w:val="ru-RU"/>
              </w:rPr>
              <w:t>ковпр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ильного</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с</w:t>
            </w:r>
            <w:proofErr w:type="gramEnd"/>
            <w:r w:rsidRPr="00435BAD">
              <w:rPr>
                <w:rFonts w:ascii="Times New Roman" w:eastAsia="Times New Roman" w:hAnsi="Times New Roman" w:cs="Times New Roman"/>
                <w:sz w:val="24"/>
                <w:szCs w:val="24"/>
                <w:lang w:val="ru-RU"/>
              </w:rPr>
              <w:t>озн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льного</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p>
        </w:tc>
        <w:tc>
          <w:tcPr>
            <w:tcW w:w="226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tc>
        <w:tc>
          <w:tcPr>
            <w:tcW w:w="184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Контро</w:t>
            </w:r>
            <w:r w:rsidRPr="00435BAD">
              <w:rPr>
                <w:rFonts w:ascii="Times New Roman" w:eastAsia="Times New Roman" w:hAnsi="Times New Roman" w:cs="Times New Roman"/>
                <w:spacing w:val="-3"/>
                <w:sz w:val="24"/>
                <w:szCs w:val="24"/>
              </w:rPr>
              <w:t>л</w:t>
            </w:r>
            <w:r w:rsidRPr="00435BAD">
              <w:rPr>
                <w:rFonts w:ascii="Times New Roman" w:eastAsia="Times New Roman" w:hAnsi="Times New Roman" w:cs="Times New Roman"/>
                <w:sz w:val="24"/>
                <w:szCs w:val="24"/>
              </w:rPr>
              <w:t>ьное</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7A796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3"/>
                <w:sz w:val="24"/>
                <w:szCs w:val="24"/>
                <w:lang w:val="ru-RU"/>
              </w:rPr>
              <w:t>Заместительдиректора по УВР</w:t>
            </w:r>
            <w:proofErr w:type="gramStart"/>
            <w:r w:rsidRPr="00435BAD">
              <w:rPr>
                <w:rFonts w:ascii="Times New Roman" w:eastAsia="Times New Roman" w:hAnsi="Times New Roman" w:cs="Times New Roman"/>
                <w:spacing w:val="3"/>
                <w:sz w:val="24"/>
                <w:szCs w:val="24"/>
                <w:lang w:val="ru-RU"/>
              </w:rPr>
              <w:t>,</w:t>
            </w:r>
            <w:r w:rsidR="00D62C93" w:rsidRPr="00435BAD">
              <w:rPr>
                <w:rFonts w:ascii="Times New Roman" w:eastAsia="Times New Roman" w:hAnsi="Times New Roman" w:cs="Times New Roman"/>
                <w:spacing w:val="3"/>
                <w:sz w:val="24"/>
                <w:szCs w:val="24"/>
                <w:lang w:val="ru-RU"/>
              </w:rPr>
              <w:t>Р</w:t>
            </w:r>
            <w:proofErr w:type="gramEnd"/>
            <w:r w:rsidR="00D62C93" w:rsidRPr="00435BAD">
              <w:rPr>
                <w:rFonts w:ascii="Times New Roman" w:eastAsia="Times New Roman" w:hAnsi="Times New Roman" w:cs="Times New Roman"/>
                <w:spacing w:val="-8"/>
                <w:sz w:val="24"/>
                <w:szCs w:val="24"/>
                <w:lang w:val="ru-RU"/>
              </w:rPr>
              <w:t>у</w:t>
            </w:r>
            <w:r w:rsidR="00D62C93" w:rsidRPr="00435BAD">
              <w:rPr>
                <w:rFonts w:ascii="Times New Roman" w:eastAsia="Times New Roman" w:hAnsi="Times New Roman" w:cs="Times New Roman"/>
                <w:sz w:val="24"/>
                <w:szCs w:val="24"/>
                <w:lang w:val="ru-RU"/>
              </w:rPr>
              <w:t>ко</w:t>
            </w:r>
            <w:r w:rsidR="00D62C93" w:rsidRPr="00435BAD">
              <w:rPr>
                <w:rFonts w:ascii="Times New Roman" w:eastAsia="Times New Roman" w:hAnsi="Times New Roman" w:cs="Times New Roman"/>
                <w:spacing w:val="-1"/>
                <w:sz w:val="24"/>
                <w:szCs w:val="24"/>
                <w:lang w:val="ru-RU"/>
              </w:rPr>
              <w:t>в</w:t>
            </w:r>
            <w:r w:rsidR="00D62C93" w:rsidRPr="00435BAD">
              <w:rPr>
                <w:rFonts w:ascii="Times New Roman" w:eastAsia="Times New Roman" w:hAnsi="Times New Roman" w:cs="Times New Roman"/>
                <w:sz w:val="24"/>
                <w:szCs w:val="24"/>
                <w:lang w:val="ru-RU"/>
              </w:rPr>
              <w:t>одит</w:t>
            </w:r>
            <w:r w:rsidR="00D62C93" w:rsidRPr="00435BAD">
              <w:rPr>
                <w:rFonts w:ascii="Times New Roman" w:eastAsia="Times New Roman" w:hAnsi="Times New Roman" w:cs="Times New Roman"/>
                <w:spacing w:val="-1"/>
                <w:sz w:val="24"/>
                <w:szCs w:val="24"/>
                <w:lang w:val="ru-RU"/>
              </w:rPr>
              <w:t>е</w:t>
            </w:r>
            <w:r w:rsidR="00D62C93" w:rsidRPr="00435BAD">
              <w:rPr>
                <w:rFonts w:ascii="Times New Roman" w:eastAsia="Times New Roman" w:hAnsi="Times New Roman" w:cs="Times New Roman"/>
                <w:sz w:val="24"/>
                <w:szCs w:val="24"/>
                <w:lang w:val="ru-RU"/>
              </w:rPr>
              <w:t>ль</w:t>
            </w:r>
          </w:p>
          <w:p w:rsidR="00854E17" w:rsidRPr="00435BAD" w:rsidRDefault="007A7961">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Ш</w:t>
            </w:r>
            <w:r w:rsidR="00D62C93" w:rsidRPr="00435BAD">
              <w:rPr>
                <w:rFonts w:ascii="Times New Roman" w:eastAsia="Times New Roman" w:hAnsi="Times New Roman" w:cs="Times New Roman"/>
                <w:sz w:val="24"/>
                <w:szCs w:val="24"/>
                <w:lang w:val="ru-RU"/>
              </w:rPr>
              <w:t>МО</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Спр</w:t>
            </w: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z w:val="24"/>
                <w:szCs w:val="24"/>
              </w:rPr>
              <w:t>ка</w:t>
            </w:r>
          </w:p>
        </w:tc>
      </w:tr>
      <w:tr w:rsidR="00854E17" w:rsidRPr="00435BAD" w:rsidTr="00F46980">
        <w:trPr>
          <w:trHeight w:hRule="exact" w:val="1423"/>
        </w:trPr>
        <w:tc>
          <w:tcPr>
            <w:tcW w:w="4253" w:type="dxa"/>
            <w:tcBorders>
              <w:top w:val="single" w:sz="5" w:space="0" w:color="000000"/>
              <w:left w:val="single" w:sz="5" w:space="0" w:color="000000"/>
              <w:bottom w:val="single" w:sz="4" w:space="0" w:color="auto"/>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няпр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под</w:t>
            </w:r>
            <w:r w:rsidRPr="00435BAD">
              <w:rPr>
                <w:rFonts w:ascii="Times New Roman" w:eastAsia="Times New Roman" w:hAnsi="Times New Roman" w:cs="Times New Roman"/>
                <w:spacing w:val="-1"/>
                <w:sz w:val="24"/>
                <w:szCs w:val="24"/>
                <w:lang w:val="ru-RU"/>
              </w:rPr>
              <w:t>ава</w:t>
            </w:r>
            <w:r w:rsidRPr="00435BAD">
              <w:rPr>
                <w:rFonts w:ascii="Times New Roman" w:eastAsia="Times New Roman" w:hAnsi="Times New Roman" w:cs="Times New Roman"/>
                <w:sz w:val="24"/>
                <w:szCs w:val="24"/>
                <w:lang w:val="ru-RU"/>
              </w:rPr>
              <w:t>нияв</w:t>
            </w:r>
            <w:r w:rsidRPr="00435BAD">
              <w:rPr>
                <w:rFonts w:ascii="Times New Roman" w:eastAsia="Times New Roman" w:hAnsi="Times New Roman" w:cs="Times New Roman"/>
                <w:spacing w:val="2"/>
                <w:sz w:val="24"/>
                <w:szCs w:val="24"/>
                <w:lang w:val="ru-RU"/>
              </w:rPr>
              <w:t>5</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м</w:t>
            </w:r>
          </w:p>
          <w:p w:rsidR="00854E17" w:rsidRPr="00435BAD" w:rsidRDefault="00D62C93">
            <w:pPr>
              <w:pStyle w:val="TableParagraph"/>
              <w:ind w:left="102" w:right="128"/>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еи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пт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ющи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як</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дн</w:t>
            </w:r>
            <w:r w:rsidRPr="00435BAD">
              <w:rPr>
                <w:rFonts w:ascii="Times New Roman" w:eastAsia="Times New Roman" w:hAnsi="Times New Roman" w:cs="Times New Roman"/>
                <w:spacing w:val="-5"/>
                <w:sz w:val="24"/>
                <w:szCs w:val="24"/>
                <w:lang w:val="ru-RU"/>
              </w:rPr>
              <w:t>е</w:t>
            </w:r>
            <w:r w:rsidRPr="00435BAD">
              <w:rPr>
                <w:rFonts w:ascii="Times New Roman" w:eastAsia="Times New Roman" w:hAnsi="Times New Roman" w:cs="Times New Roman"/>
                <w:sz w:val="24"/>
                <w:szCs w:val="24"/>
                <w:lang w:val="ru-RU"/>
              </w:rPr>
              <w:t>йшкол</w:t>
            </w:r>
            <w:proofErr w:type="gramStart"/>
            <w:r w:rsidRPr="00435BAD">
              <w:rPr>
                <w:rFonts w:ascii="Times New Roman" w:eastAsia="Times New Roman" w:hAnsi="Times New Roman" w:cs="Times New Roman"/>
                <w:sz w:val="24"/>
                <w:szCs w:val="24"/>
                <w:lang w:val="ru-RU"/>
              </w:rPr>
              <w:t>е(</w:t>
            </w:r>
            <w:proofErr w:type="gramEnd"/>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полн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ниетр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йпопр</w:t>
            </w:r>
            <w:r w:rsidRPr="00435BAD">
              <w:rPr>
                <w:rFonts w:ascii="Times New Roman" w:eastAsia="Times New Roman" w:hAnsi="Times New Roman" w:cs="Times New Roman"/>
                <w:spacing w:val="-1"/>
                <w:sz w:val="24"/>
                <w:szCs w:val="24"/>
                <w:lang w:val="ru-RU"/>
              </w:rPr>
              <w:t>еемс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нно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p>
        </w:tc>
        <w:tc>
          <w:tcPr>
            <w:tcW w:w="2126" w:type="dxa"/>
            <w:tcBorders>
              <w:top w:val="single" w:sz="5" w:space="0" w:color="000000"/>
              <w:left w:val="single" w:sz="5" w:space="0" w:color="000000"/>
              <w:bottom w:val="single" w:sz="4" w:space="0" w:color="auto"/>
              <w:right w:val="single" w:sz="5" w:space="0" w:color="000000"/>
            </w:tcBorders>
          </w:tcPr>
          <w:p w:rsidR="00854E17" w:rsidRPr="00435BAD" w:rsidRDefault="00854E17">
            <w:pPr>
              <w:rPr>
                <w:rFonts w:ascii="Times New Roman" w:hAnsi="Times New Roman" w:cs="Times New Roman"/>
                <w:sz w:val="24"/>
                <w:szCs w:val="24"/>
                <w:lang w:val="ru-RU"/>
              </w:rPr>
            </w:pPr>
          </w:p>
        </w:tc>
        <w:tc>
          <w:tcPr>
            <w:tcW w:w="2268" w:type="dxa"/>
            <w:tcBorders>
              <w:top w:val="single" w:sz="5" w:space="0" w:color="000000"/>
              <w:left w:val="single" w:sz="5" w:space="0" w:color="000000"/>
              <w:bottom w:val="single" w:sz="4" w:space="0" w:color="auto"/>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tc>
        <w:tc>
          <w:tcPr>
            <w:tcW w:w="1843" w:type="dxa"/>
            <w:tcBorders>
              <w:top w:val="single" w:sz="5" w:space="0" w:color="000000"/>
              <w:left w:val="single" w:sz="5" w:space="0" w:color="000000"/>
              <w:bottom w:val="single" w:sz="4" w:space="0" w:color="auto"/>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p>
          <w:p w:rsidR="00854E17" w:rsidRPr="00435BAD" w:rsidRDefault="00D62C93">
            <w:pPr>
              <w:pStyle w:val="TableParagraph"/>
              <w:ind w:left="102" w:right="213"/>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око</w:t>
            </w:r>
            <w:r w:rsidRPr="00435BAD">
              <w:rPr>
                <w:rFonts w:ascii="Times New Roman" w:eastAsia="Times New Roman" w:hAnsi="Times New Roman" w:cs="Times New Roman"/>
                <w:spacing w:val="-1"/>
                <w:sz w:val="24"/>
                <w:szCs w:val="24"/>
                <w:lang w:val="ru-RU"/>
              </w:rPr>
              <w:t>в</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с</w:t>
            </w:r>
            <w:proofErr w:type="gramEnd"/>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,дн</w:t>
            </w:r>
            <w:r w:rsidRPr="00435BAD">
              <w:rPr>
                <w:rFonts w:ascii="Times New Roman" w:eastAsia="Times New Roman" w:hAnsi="Times New Roman" w:cs="Times New Roman"/>
                <w:spacing w:val="-1"/>
                <w:sz w:val="24"/>
                <w:szCs w:val="24"/>
                <w:lang w:val="ru-RU"/>
              </w:rPr>
              <w:t>ев</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ди,</w:t>
            </w:r>
            <w:r w:rsidRPr="00435BAD">
              <w:rPr>
                <w:rFonts w:ascii="Times New Roman" w:eastAsia="Times New Roman" w:hAnsi="Times New Roman" w:cs="Times New Roman"/>
                <w:spacing w:val="-1"/>
                <w:w w:val="95"/>
                <w:sz w:val="24"/>
                <w:szCs w:val="24"/>
                <w:lang w:val="ru-RU"/>
              </w:rPr>
              <w:t>а</w:t>
            </w:r>
            <w:r w:rsidRPr="00435BAD">
              <w:rPr>
                <w:rFonts w:ascii="Times New Roman" w:eastAsia="Times New Roman" w:hAnsi="Times New Roman" w:cs="Times New Roman"/>
                <w:w w:val="95"/>
                <w:sz w:val="24"/>
                <w:szCs w:val="24"/>
                <w:lang w:val="ru-RU"/>
              </w:rPr>
              <w:t>нк</w:t>
            </w:r>
            <w:r w:rsidRPr="00435BAD">
              <w:rPr>
                <w:rFonts w:ascii="Times New Roman" w:eastAsia="Times New Roman" w:hAnsi="Times New Roman" w:cs="Times New Roman"/>
                <w:spacing w:val="-1"/>
                <w:w w:val="95"/>
                <w:sz w:val="24"/>
                <w:szCs w:val="24"/>
                <w:lang w:val="ru-RU"/>
              </w:rPr>
              <w:t>е</w:t>
            </w:r>
            <w:r w:rsidRPr="00435BAD">
              <w:rPr>
                <w:rFonts w:ascii="Times New Roman" w:eastAsia="Times New Roman" w:hAnsi="Times New Roman" w:cs="Times New Roman"/>
                <w:w w:val="95"/>
                <w:sz w:val="24"/>
                <w:szCs w:val="24"/>
                <w:lang w:val="ru-RU"/>
              </w:rPr>
              <w:t>тиро</w:t>
            </w:r>
            <w:r w:rsidRPr="00435BAD">
              <w:rPr>
                <w:rFonts w:ascii="Times New Roman" w:eastAsia="Times New Roman" w:hAnsi="Times New Roman" w:cs="Times New Roman"/>
                <w:spacing w:val="-1"/>
                <w:w w:val="95"/>
                <w:sz w:val="24"/>
                <w:szCs w:val="24"/>
                <w:lang w:val="ru-RU"/>
              </w:rPr>
              <w:t>ва</w:t>
            </w:r>
            <w:r w:rsidRPr="00435BAD">
              <w:rPr>
                <w:rFonts w:ascii="Times New Roman" w:eastAsia="Times New Roman" w:hAnsi="Times New Roman" w:cs="Times New Roman"/>
                <w:w w:val="95"/>
                <w:sz w:val="24"/>
                <w:szCs w:val="24"/>
                <w:lang w:val="ru-RU"/>
              </w:rPr>
              <w:t>ние</w:t>
            </w:r>
          </w:p>
        </w:tc>
        <w:tc>
          <w:tcPr>
            <w:tcW w:w="1702" w:type="dxa"/>
            <w:tcBorders>
              <w:top w:val="single" w:sz="5" w:space="0" w:color="000000"/>
              <w:left w:val="single" w:sz="5" w:space="0" w:color="000000"/>
              <w:bottom w:val="single" w:sz="4" w:space="0" w:color="auto"/>
              <w:right w:val="single" w:sz="5" w:space="0" w:color="000000"/>
            </w:tcBorders>
          </w:tcPr>
          <w:p w:rsidR="00854E17" w:rsidRPr="00435BAD" w:rsidRDefault="007A796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Заместительдиректора по УВР</w:t>
            </w:r>
            <w:proofErr w:type="gramStart"/>
            <w:r w:rsidRPr="00435BAD">
              <w:rPr>
                <w:rFonts w:ascii="Times New Roman" w:eastAsia="Times New Roman" w:hAnsi="Times New Roman" w:cs="Times New Roman"/>
                <w:spacing w:val="-1"/>
                <w:sz w:val="24"/>
                <w:szCs w:val="24"/>
                <w:lang w:val="ru-RU"/>
              </w:rPr>
              <w:t>,</w:t>
            </w:r>
            <w:r w:rsidR="00D62C93" w:rsidRPr="00435BAD">
              <w:rPr>
                <w:rFonts w:ascii="Times New Roman" w:eastAsia="Times New Roman" w:hAnsi="Times New Roman" w:cs="Times New Roman"/>
                <w:spacing w:val="-1"/>
                <w:sz w:val="24"/>
                <w:szCs w:val="24"/>
                <w:lang w:val="ru-RU"/>
              </w:rPr>
              <w:t>А</w:t>
            </w:r>
            <w:proofErr w:type="gramEnd"/>
            <w:r w:rsidR="00D62C93" w:rsidRPr="00435BAD">
              <w:rPr>
                <w:rFonts w:ascii="Times New Roman" w:eastAsia="Times New Roman" w:hAnsi="Times New Roman" w:cs="Times New Roman"/>
                <w:sz w:val="24"/>
                <w:szCs w:val="24"/>
                <w:lang w:val="ru-RU"/>
              </w:rPr>
              <w:t>д</w:t>
            </w:r>
            <w:r w:rsidR="00D62C93" w:rsidRPr="00435BAD">
              <w:rPr>
                <w:rFonts w:ascii="Times New Roman" w:eastAsia="Times New Roman" w:hAnsi="Times New Roman" w:cs="Times New Roman"/>
                <w:spacing w:val="-1"/>
                <w:sz w:val="24"/>
                <w:szCs w:val="24"/>
                <w:lang w:val="ru-RU"/>
              </w:rPr>
              <w:t>м</w:t>
            </w:r>
            <w:r w:rsidR="00D62C93" w:rsidRPr="00435BAD">
              <w:rPr>
                <w:rFonts w:ascii="Times New Roman" w:eastAsia="Times New Roman" w:hAnsi="Times New Roman" w:cs="Times New Roman"/>
                <w:sz w:val="24"/>
                <w:szCs w:val="24"/>
                <w:lang w:val="ru-RU"/>
              </w:rPr>
              <w:t>ини</w:t>
            </w:r>
            <w:r w:rsidR="00D62C93" w:rsidRPr="00435BAD">
              <w:rPr>
                <w:rFonts w:ascii="Times New Roman" w:eastAsia="Times New Roman" w:hAnsi="Times New Roman" w:cs="Times New Roman"/>
                <w:spacing w:val="-1"/>
                <w:sz w:val="24"/>
                <w:szCs w:val="24"/>
                <w:lang w:val="ru-RU"/>
              </w:rPr>
              <w:t>с</w:t>
            </w:r>
            <w:r w:rsidR="00D62C93" w:rsidRPr="00435BAD">
              <w:rPr>
                <w:rFonts w:ascii="Times New Roman" w:eastAsia="Times New Roman" w:hAnsi="Times New Roman" w:cs="Times New Roman"/>
                <w:sz w:val="24"/>
                <w:szCs w:val="24"/>
                <w:lang w:val="ru-RU"/>
              </w:rPr>
              <w:t>тр</w:t>
            </w:r>
            <w:r w:rsidR="00D62C93" w:rsidRPr="00435BAD">
              <w:rPr>
                <w:rFonts w:ascii="Times New Roman" w:eastAsia="Times New Roman" w:hAnsi="Times New Roman" w:cs="Times New Roman"/>
                <w:spacing w:val="-1"/>
                <w:sz w:val="24"/>
                <w:szCs w:val="24"/>
                <w:lang w:val="ru-RU"/>
              </w:rPr>
              <w:t>а</w:t>
            </w:r>
            <w:r w:rsidR="00D62C93" w:rsidRPr="00435BAD">
              <w:rPr>
                <w:rFonts w:ascii="Times New Roman" w:eastAsia="Times New Roman" w:hAnsi="Times New Roman" w:cs="Times New Roman"/>
                <w:sz w:val="24"/>
                <w:szCs w:val="24"/>
                <w:lang w:val="ru-RU"/>
              </w:rPr>
              <w:t>ц</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ия</w:t>
            </w:r>
          </w:p>
        </w:tc>
        <w:tc>
          <w:tcPr>
            <w:tcW w:w="1699" w:type="dxa"/>
            <w:tcBorders>
              <w:top w:val="single" w:sz="5" w:space="0" w:color="000000"/>
              <w:left w:val="single" w:sz="5" w:space="0" w:color="000000"/>
              <w:bottom w:val="single" w:sz="4" w:space="0" w:color="auto"/>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Спр</w:t>
            </w: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z w:val="24"/>
                <w:szCs w:val="24"/>
              </w:rPr>
              <w:t>ка</w:t>
            </w:r>
          </w:p>
        </w:tc>
      </w:tr>
      <w:tr w:rsidR="00F46980" w:rsidRPr="00435BAD" w:rsidTr="00F46980">
        <w:trPr>
          <w:trHeight w:hRule="exact" w:val="743"/>
        </w:trPr>
        <w:tc>
          <w:tcPr>
            <w:tcW w:w="4253" w:type="dxa"/>
            <w:tcBorders>
              <w:top w:val="single" w:sz="4" w:space="0" w:color="auto"/>
              <w:left w:val="single" w:sz="5" w:space="0" w:color="000000"/>
              <w:bottom w:val="single" w:sz="4" w:space="0" w:color="auto"/>
              <w:right w:val="single" w:sz="5" w:space="0" w:color="000000"/>
            </w:tcBorders>
          </w:tcPr>
          <w:p w:rsidR="00F46980" w:rsidRPr="00435BAD" w:rsidRDefault="00F46980" w:rsidP="0068556A">
            <w:pPr>
              <w:pStyle w:val="TableParagraph"/>
              <w:spacing w:line="267" w:lineRule="exact"/>
              <w:ind w:left="102"/>
              <w:rPr>
                <w:rFonts w:ascii="Times New Roman" w:eastAsia="Times New Roman" w:hAnsi="Times New Roman" w:cs="Times New Roman"/>
                <w:spacing w:val="-1"/>
                <w:sz w:val="24"/>
                <w:szCs w:val="24"/>
                <w:lang w:val="ru-RU"/>
              </w:rPr>
            </w:pPr>
            <w:r w:rsidRPr="00435BAD">
              <w:rPr>
                <w:rFonts w:ascii="Times New Roman" w:eastAsia="Times New Roman" w:hAnsi="Times New Roman" w:cs="Times New Roman"/>
                <w:spacing w:val="-1"/>
                <w:sz w:val="24"/>
                <w:szCs w:val="24"/>
                <w:lang w:val="ru-RU"/>
              </w:rPr>
              <w:t>ВПР</w:t>
            </w:r>
            <w:r w:rsidR="0068556A">
              <w:rPr>
                <w:rFonts w:ascii="Times New Roman" w:eastAsia="Times New Roman" w:hAnsi="Times New Roman" w:cs="Times New Roman"/>
                <w:spacing w:val="-1"/>
                <w:sz w:val="24"/>
                <w:szCs w:val="24"/>
                <w:lang w:val="ru-RU"/>
              </w:rPr>
              <w:t>март-апрель</w:t>
            </w:r>
          </w:p>
        </w:tc>
        <w:tc>
          <w:tcPr>
            <w:tcW w:w="2126" w:type="dxa"/>
            <w:tcBorders>
              <w:top w:val="single" w:sz="4" w:space="0" w:color="auto"/>
              <w:left w:val="single" w:sz="5" w:space="0" w:color="000000"/>
              <w:bottom w:val="single" w:sz="5" w:space="0" w:color="000000"/>
              <w:right w:val="single" w:sz="5" w:space="0" w:color="000000"/>
            </w:tcBorders>
          </w:tcPr>
          <w:p w:rsidR="00F46980" w:rsidRPr="00435BAD" w:rsidRDefault="00F46980">
            <w:pPr>
              <w:rPr>
                <w:rFonts w:ascii="Times New Roman" w:hAnsi="Times New Roman" w:cs="Times New Roman"/>
                <w:sz w:val="24"/>
                <w:szCs w:val="24"/>
                <w:lang w:val="ru-RU"/>
              </w:rPr>
            </w:pPr>
          </w:p>
        </w:tc>
        <w:tc>
          <w:tcPr>
            <w:tcW w:w="2268" w:type="dxa"/>
            <w:tcBorders>
              <w:top w:val="single" w:sz="4" w:space="0" w:color="auto"/>
              <w:left w:val="single" w:sz="5" w:space="0" w:color="000000"/>
              <w:bottom w:val="single" w:sz="5" w:space="0" w:color="000000"/>
              <w:right w:val="single" w:sz="5" w:space="0" w:color="000000"/>
            </w:tcBorders>
          </w:tcPr>
          <w:p w:rsidR="00F46980" w:rsidRPr="00435BAD" w:rsidRDefault="00F46980" w:rsidP="00236AC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tc>
        <w:tc>
          <w:tcPr>
            <w:tcW w:w="1843" w:type="dxa"/>
            <w:tcBorders>
              <w:top w:val="single" w:sz="4" w:space="0" w:color="auto"/>
              <w:left w:val="single" w:sz="5" w:space="0" w:color="000000"/>
              <w:bottom w:val="single" w:sz="5" w:space="0" w:color="000000"/>
              <w:right w:val="single" w:sz="5" w:space="0" w:color="000000"/>
            </w:tcBorders>
          </w:tcPr>
          <w:p w:rsidR="00F46980" w:rsidRPr="00435BAD" w:rsidRDefault="00F46980" w:rsidP="00236AC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На</w:t>
            </w:r>
            <w:r w:rsidRPr="00435BAD">
              <w:rPr>
                <w:rFonts w:ascii="Times New Roman" w:eastAsia="Times New Roman" w:hAnsi="Times New Roman" w:cs="Times New Roman"/>
                <w:sz w:val="24"/>
                <w:szCs w:val="24"/>
              </w:rPr>
              <w:t>блюд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w:t>
            </w:r>
          </w:p>
          <w:p w:rsidR="00F46980" w:rsidRPr="00435BAD" w:rsidRDefault="00F46980" w:rsidP="00236AC1">
            <w:pPr>
              <w:pStyle w:val="TableParagraph"/>
              <w:ind w:left="102" w:right="177"/>
              <w:rPr>
                <w:rFonts w:ascii="Times New Roman" w:eastAsia="Times New Roman" w:hAnsi="Times New Roman" w:cs="Times New Roman"/>
                <w:sz w:val="24"/>
                <w:szCs w:val="24"/>
              </w:rPr>
            </w:pPr>
            <w:proofErr w:type="gramStart"/>
            <w:r w:rsidRPr="00435BAD">
              <w:rPr>
                <w:rFonts w:ascii="Times New Roman" w:eastAsia="Times New Roman" w:hAnsi="Times New Roman" w:cs="Times New Roman"/>
                <w:spacing w:val="-1"/>
                <w:w w:val="95"/>
                <w:sz w:val="24"/>
                <w:szCs w:val="24"/>
              </w:rPr>
              <w:t>с</w:t>
            </w:r>
            <w:r w:rsidRPr="00435BAD">
              <w:rPr>
                <w:rFonts w:ascii="Times New Roman" w:eastAsia="Times New Roman" w:hAnsi="Times New Roman" w:cs="Times New Roman"/>
                <w:w w:val="95"/>
                <w:sz w:val="24"/>
                <w:szCs w:val="24"/>
              </w:rPr>
              <w:t>об</w:t>
            </w:r>
            <w:r w:rsidRPr="00435BAD">
              <w:rPr>
                <w:rFonts w:ascii="Times New Roman" w:eastAsia="Times New Roman" w:hAnsi="Times New Roman" w:cs="Times New Roman"/>
                <w:spacing w:val="-1"/>
                <w:w w:val="95"/>
                <w:sz w:val="24"/>
                <w:szCs w:val="24"/>
              </w:rPr>
              <w:t>есе</w:t>
            </w:r>
            <w:r w:rsidRPr="00435BAD">
              <w:rPr>
                <w:rFonts w:ascii="Times New Roman" w:eastAsia="Times New Roman" w:hAnsi="Times New Roman" w:cs="Times New Roman"/>
                <w:w w:val="95"/>
                <w:sz w:val="24"/>
                <w:szCs w:val="24"/>
              </w:rPr>
              <w:t>д</w:t>
            </w:r>
            <w:r w:rsidRPr="00435BAD">
              <w:rPr>
                <w:rFonts w:ascii="Times New Roman" w:eastAsia="Times New Roman" w:hAnsi="Times New Roman" w:cs="Times New Roman"/>
                <w:spacing w:val="1"/>
                <w:w w:val="95"/>
                <w:sz w:val="24"/>
                <w:szCs w:val="24"/>
              </w:rPr>
              <w:t>о</w:t>
            </w:r>
            <w:r w:rsidRPr="00435BAD">
              <w:rPr>
                <w:rFonts w:ascii="Times New Roman" w:eastAsia="Times New Roman" w:hAnsi="Times New Roman" w:cs="Times New Roman"/>
                <w:spacing w:val="-1"/>
                <w:w w:val="95"/>
                <w:sz w:val="24"/>
                <w:szCs w:val="24"/>
              </w:rPr>
              <w:t>ва</w:t>
            </w:r>
            <w:r w:rsidRPr="00435BAD">
              <w:rPr>
                <w:rFonts w:ascii="Times New Roman" w:eastAsia="Times New Roman" w:hAnsi="Times New Roman" w:cs="Times New Roman"/>
                <w:w w:val="95"/>
                <w:sz w:val="24"/>
                <w:szCs w:val="24"/>
              </w:rPr>
              <w:t>ни</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w:t>
            </w:r>
            <w:proofErr w:type="gramEnd"/>
            <w:r w:rsidRPr="00435BAD">
              <w:rPr>
                <w:rFonts w:ascii="Times New Roman" w:eastAsia="Times New Roman" w:hAnsi="Times New Roman" w:cs="Times New Roman"/>
                <w:sz w:val="24"/>
                <w:szCs w:val="24"/>
              </w:rPr>
              <w:t>по</w:t>
            </w:r>
            <w:r w:rsidRPr="00435BAD">
              <w:rPr>
                <w:rFonts w:ascii="Times New Roman" w:eastAsia="Times New Roman" w:hAnsi="Times New Roman" w:cs="Times New Roman"/>
                <w:spacing w:val="-1"/>
                <w:sz w:val="24"/>
                <w:szCs w:val="24"/>
              </w:rPr>
              <w:t>се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z w:val="24"/>
                <w:szCs w:val="24"/>
              </w:rPr>
              <w:t>око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w:t>
            </w:r>
          </w:p>
        </w:tc>
        <w:tc>
          <w:tcPr>
            <w:tcW w:w="1702" w:type="dxa"/>
            <w:tcBorders>
              <w:top w:val="single" w:sz="4" w:space="0" w:color="auto"/>
              <w:left w:val="single" w:sz="5" w:space="0" w:color="000000"/>
              <w:bottom w:val="single" w:sz="5" w:space="0" w:color="000000"/>
              <w:right w:val="single" w:sz="5" w:space="0" w:color="000000"/>
            </w:tcBorders>
          </w:tcPr>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p w:rsidR="00F46980" w:rsidRPr="00435BAD" w:rsidRDefault="00F46980" w:rsidP="00236AC1">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p w:rsidR="00F46980" w:rsidRPr="00435BAD" w:rsidRDefault="00F46980" w:rsidP="00236AC1">
            <w:pPr>
              <w:pStyle w:val="TableParagraph"/>
              <w:ind w:left="99" w:right="124"/>
              <w:rPr>
                <w:rFonts w:ascii="Times New Roman" w:eastAsia="Times New Roman" w:hAnsi="Times New Roman" w:cs="Times New Roman"/>
                <w:sz w:val="24"/>
                <w:szCs w:val="24"/>
                <w:lang w:val="ru-RU"/>
              </w:rPr>
            </w:pPr>
            <w:r w:rsidRPr="00435BAD">
              <w:rPr>
                <w:rFonts w:ascii="Times New Roman" w:eastAsia="Times New Roman" w:hAnsi="Times New Roman" w:cs="Times New Roman"/>
                <w:w w:val="95"/>
                <w:sz w:val="24"/>
                <w:szCs w:val="24"/>
                <w:lang w:val="ru-RU"/>
              </w:rPr>
              <w:t>кл</w:t>
            </w:r>
            <w:proofErr w:type="gramStart"/>
            <w:r w:rsidRPr="00435BAD">
              <w:rPr>
                <w:rFonts w:ascii="Times New Roman" w:eastAsia="Times New Roman" w:hAnsi="Times New Roman" w:cs="Times New Roman"/>
                <w:w w:val="95"/>
                <w:sz w:val="24"/>
                <w:szCs w:val="24"/>
                <w:lang w:val="ru-RU"/>
              </w:rPr>
              <w:t>.</w:t>
            </w:r>
            <w:r w:rsidRPr="00435BAD">
              <w:rPr>
                <w:rFonts w:ascii="Times New Roman" w:eastAsia="Times New Roman" w:hAnsi="Times New Roman" w:cs="Times New Roman"/>
                <w:spacing w:val="1"/>
                <w:w w:val="95"/>
                <w:sz w:val="24"/>
                <w:szCs w:val="24"/>
                <w:lang w:val="ru-RU"/>
              </w:rPr>
              <w:t>р</w:t>
            </w:r>
            <w:proofErr w:type="gramEnd"/>
            <w:r w:rsidRPr="00435BAD">
              <w:rPr>
                <w:rFonts w:ascii="Times New Roman" w:eastAsia="Times New Roman" w:hAnsi="Times New Roman" w:cs="Times New Roman"/>
                <w:spacing w:val="-7"/>
                <w:w w:val="95"/>
                <w:sz w:val="24"/>
                <w:szCs w:val="24"/>
                <w:lang w:val="ru-RU"/>
              </w:rPr>
              <w:t>у</w:t>
            </w:r>
            <w:r w:rsidRPr="00435BAD">
              <w:rPr>
                <w:rFonts w:ascii="Times New Roman" w:eastAsia="Times New Roman" w:hAnsi="Times New Roman" w:cs="Times New Roman"/>
                <w:w w:val="95"/>
                <w:sz w:val="24"/>
                <w:szCs w:val="24"/>
                <w:lang w:val="ru-RU"/>
              </w:rPr>
              <w:t>ко</w:t>
            </w:r>
            <w:r w:rsidRPr="00435BAD">
              <w:rPr>
                <w:rFonts w:ascii="Times New Roman" w:eastAsia="Times New Roman" w:hAnsi="Times New Roman" w:cs="Times New Roman"/>
                <w:spacing w:val="-1"/>
                <w:w w:val="95"/>
                <w:sz w:val="24"/>
                <w:szCs w:val="24"/>
                <w:lang w:val="ru-RU"/>
              </w:rPr>
              <w:t>в</w:t>
            </w:r>
            <w:r w:rsidRPr="00435BAD">
              <w:rPr>
                <w:rFonts w:ascii="Times New Roman" w:eastAsia="Times New Roman" w:hAnsi="Times New Roman" w:cs="Times New Roman"/>
                <w:w w:val="95"/>
                <w:sz w:val="24"/>
                <w:szCs w:val="24"/>
                <w:lang w:val="ru-RU"/>
              </w:rPr>
              <w:t>одите</w:t>
            </w:r>
            <w:r w:rsidRPr="00435BAD">
              <w:rPr>
                <w:rFonts w:ascii="Times New Roman" w:eastAsia="Times New Roman" w:hAnsi="Times New Roman" w:cs="Times New Roman"/>
                <w:sz w:val="24"/>
                <w:szCs w:val="24"/>
                <w:lang w:val="ru-RU"/>
              </w:rPr>
              <w:t>ль</w:t>
            </w:r>
          </w:p>
        </w:tc>
        <w:tc>
          <w:tcPr>
            <w:tcW w:w="1699" w:type="dxa"/>
            <w:tcBorders>
              <w:top w:val="single" w:sz="4" w:space="0" w:color="auto"/>
              <w:left w:val="single" w:sz="5" w:space="0" w:color="000000"/>
              <w:bottom w:val="single" w:sz="5" w:space="0" w:color="000000"/>
              <w:right w:val="single" w:sz="5" w:space="0" w:color="000000"/>
            </w:tcBorders>
          </w:tcPr>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rPr>
              <w:t>Со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ние</w:t>
            </w: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rsidP="00236AC1">
            <w:pPr>
              <w:pStyle w:val="TableParagraph"/>
              <w:spacing w:line="267" w:lineRule="exact"/>
              <w:ind w:left="99"/>
              <w:rPr>
                <w:rFonts w:ascii="Times New Roman" w:eastAsia="Times New Roman" w:hAnsi="Times New Roman" w:cs="Times New Roman"/>
                <w:sz w:val="24"/>
                <w:szCs w:val="24"/>
                <w:lang w:val="ru-RU"/>
              </w:rPr>
            </w:pPr>
          </w:p>
        </w:tc>
      </w:tr>
      <w:tr w:rsidR="00854E17" w:rsidRPr="00435BAD" w:rsidTr="00F46980">
        <w:trPr>
          <w:trHeight w:hRule="exact" w:val="1114"/>
        </w:trPr>
        <w:tc>
          <w:tcPr>
            <w:tcW w:w="4253" w:type="dxa"/>
            <w:tcBorders>
              <w:top w:val="single" w:sz="4" w:space="0" w:color="auto"/>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цияр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г</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ппыри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ка</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я</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л</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п</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жд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w:t>
            </w:r>
            <w:r w:rsidRPr="00435BAD">
              <w:rPr>
                <w:rFonts w:ascii="Times New Roman" w:eastAsia="Times New Roman" w:hAnsi="Times New Roman" w:cs="Times New Roman"/>
                <w:w w:val="95"/>
                <w:sz w:val="24"/>
                <w:szCs w:val="24"/>
              </w:rPr>
              <w:t>пр</w:t>
            </w:r>
            <w:r w:rsidRPr="00435BAD">
              <w:rPr>
                <w:rFonts w:ascii="Times New Roman" w:eastAsia="Times New Roman" w:hAnsi="Times New Roman" w:cs="Times New Roman"/>
                <w:spacing w:val="-1"/>
                <w:w w:val="95"/>
                <w:sz w:val="24"/>
                <w:szCs w:val="24"/>
              </w:rPr>
              <w:t>ав</w:t>
            </w:r>
            <w:r w:rsidRPr="00435BAD">
              <w:rPr>
                <w:rFonts w:ascii="Times New Roman" w:eastAsia="Times New Roman" w:hAnsi="Times New Roman" w:cs="Times New Roman"/>
                <w:w w:val="95"/>
                <w:sz w:val="24"/>
                <w:szCs w:val="24"/>
              </w:rPr>
              <w:t>он</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spacing w:val="1"/>
                <w:w w:val="95"/>
                <w:sz w:val="24"/>
                <w:szCs w:val="24"/>
              </w:rPr>
              <w:t>р</w:t>
            </w:r>
            <w:r w:rsidRPr="00435BAD">
              <w:rPr>
                <w:rFonts w:ascii="Times New Roman" w:eastAsia="Times New Roman" w:hAnsi="Times New Roman" w:cs="Times New Roman"/>
                <w:spacing w:val="-5"/>
                <w:w w:val="95"/>
                <w:sz w:val="24"/>
                <w:szCs w:val="24"/>
              </w:rPr>
              <w:t>у</w:t>
            </w:r>
            <w:r w:rsidRPr="00435BAD">
              <w:rPr>
                <w:rFonts w:ascii="Times New Roman" w:eastAsia="Times New Roman" w:hAnsi="Times New Roman" w:cs="Times New Roman"/>
                <w:w w:val="95"/>
                <w:sz w:val="24"/>
                <w:szCs w:val="24"/>
              </w:rPr>
              <w:t>ш</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ний</w:t>
            </w:r>
          </w:p>
        </w:tc>
        <w:tc>
          <w:tcPr>
            <w:tcW w:w="226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Фронт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льн</w:t>
            </w:r>
            <w:r w:rsidRPr="00435BAD">
              <w:rPr>
                <w:rFonts w:ascii="Times New Roman" w:eastAsia="Times New Roman" w:hAnsi="Times New Roman" w:cs="Times New Roman"/>
                <w:spacing w:val="-3"/>
                <w:sz w:val="24"/>
                <w:szCs w:val="24"/>
              </w:rPr>
              <w:t>ы</w:t>
            </w:r>
            <w:r w:rsidRPr="00435BAD">
              <w:rPr>
                <w:rFonts w:ascii="Times New Roman" w:eastAsia="Times New Roman" w:hAnsi="Times New Roman" w:cs="Times New Roman"/>
                <w:sz w:val="24"/>
                <w:szCs w:val="24"/>
              </w:rPr>
              <w:t>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тно-</w:t>
            </w:r>
            <w:r w:rsidRPr="00435BAD">
              <w:rPr>
                <w:rFonts w:ascii="Times New Roman" w:eastAsia="Times New Roman" w:hAnsi="Times New Roman" w:cs="Times New Roman"/>
                <w:w w:val="95"/>
                <w:sz w:val="24"/>
                <w:szCs w:val="24"/>
              </w:rPr>
              <w:t>обобщ</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ющий</w:t>
            </w:r>
          </w:p>
        </w:tc>
        <w:tc>
          <w:tcPr>
            <w:tcW w:w="184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Соб</w:t>
            </w:r>
            <w:r w:rsidRPr="00435BAD">
              <w:rPr>
                <w:rFonts w:ascii="Times New Roman" w:eastAsia="Times New Roman" w:hAnsi="Times New Roman" w:cs="Times New Roman"/>
                <w:spacing w:val="-1"/>
                <w:sz w:val="24"/>
                <w:szCs w:val="24"/>
              </w:rPr>
              <w:t>есе</w:t>
            </w:r>
            <w:r w:rsidRPr="00435BAD">
              <w:rPr>
                <w:rFonts w:ascii="Times New Roman" w:eastAsia="Times New Roman" w:hAnsi="Times New Roman" w:cs="Times New Roman"/>
                <w:sz w:val="24"/>
                <w:szCs w:val="24"/>
              </w:rPr>
              <w:t>до</w:t>
            </w:r>
            <w:r w:rsidRPr="00435BAD">
              <w:rPr>
                <w:rFonts w:ascii="Times New Roman" w:eastAsia="Times New Roman" w:hAnsi="Times New Roman" w:cs="Times New Roman"/>
                <w:spacing w:val="-1"/>
                <w:sz w:val="24"/>
                <w:szCs w:val="24"/>
              </w:rPr>
              <w:t>ва</w:t>
            </w:r>
            <w:r w:rsidRPr="00435BAD">
              <w:rPr>
                <w:rFonts w:ascii="Times New Roman" w:eastAsia="Times New Roman" w:hAnsi="Times New Roman" w:cs="Times New Roman"/>
                <w:sz w:val="24"/>
                <w:szCs w:val="24"/>
              </w:rPr>
              <w:t>ни</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оци</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гог</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Спр</w:t>
            </w: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z w:val="24"/>
                <w:szCs w:val="24"/>
              </w:rPr>
              <w:t>ка</w:t>
            </w:r>
          </w:p>
        </w:tc>
      </w:tr>
      <w:tr w:rsidR="00854E17" w:rsidRPr="00435BAD">
        <w:trPr>
          <w:trHeight w:hRule="exact" w:val="1392"/>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одгото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ка</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я9кл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ак</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итого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тт</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и</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кти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койн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3"/>
                <w:sz w:val="24"/>
                <w:szCs w:val="24"/>
                <w:lang w:val="ru-RU"/>
              </w:rPr>
              <w:t>я</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й</w:t>
            </w:r>
            <w:proofErr w:type="gramStart"/>
            <w:r w:rsidRPr="00435BAD">
              <w:rPr>
                <w:rFonts w:ascii="Times New Roman" w:eastAsia="Times New Roman" w:hAnsi="Times New Roman" w:cs="Times New Roman"/>
                <w:sz w:val="24"/>
                <w:szCs w:val="24"/>
                <w:lang w:val="ru-RU"/>
              </w:rPr>
              <w:t>,о</w:t>
            </w:r>
            <w:proofErr w:type="gramEnd"/>
            <w:r w:rsidRPr="00435BAD">
              <w:rPr>
                <w:rFonts w:ascii="Times New Roman" w:eastAsia="Times New Roman" w:hAnsi="Times New Roman" w:cs="Times New Roman"/>
                <w:sz w:val="24"/>
                <w:szCs w:val="24"/>
                <w:lang w:val="ru-RU"/>
              </w:rPr>
              <w:t>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ии</w:t>
            </w:r>
          </w:p>
        </w:tc>
        <w:tc>
          <w:tcPr>
            <w:tcW w:w="2268"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Фронт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льн</w:t>
            </w:r>
            <w:r w:rsidRPr="00435BAD">
              <w:rPr>
                <w:rFonts w:ascii="Times New Roman" w:eastAsia="Times New Roman" w:hAnsi="Times New Roman" w:cs="Times New Roman"/>
                <w:spacing w:val="-3"/>
                <w:sz w:val="24"/>
                <w:szCs w:val="24"/>
              </w:rPr>
              <w:t>ы</w:t>
            </w:r>
            <w:r w:rsidRPr="00435BAD">
              <w:rPr>
                <w:rFonts w:ascii="Times New Roman" w:eastAsia="Times New Roman" w:hAnsi="Times New Roman" w:cs="Times New Roman"/>
                <w:sz w:val="24"/>
                <w:szCs w:val="24"/>
              </w:rPr>
              <w:t>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тно-</w:t>
            </w:r>
            <w:r w:rsidRPr="00435BAD">
              <w:rPr>
                <w:rFonts w:ascii="Times New Roman" w:eastAsia="Times New Roman" w:hAnsi="Times New Roman" w:cs="Times New Roman"/>
                <w:w w:val="95"/>
                <w:sz w:val="24"/>
                <w:szCs w:val="24"/>
              </w:rPr>
              <w:t>обобщ</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ющий</w:t>
            </w:r>
          </w:p>
        </w:tc>
        <w:tc>
          <w:tcPr>
            <w:tcW w:w="184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се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w:t>
            </w:r>
          </w:p>
          <w:p w:rsidR="00854E17" w:rsidRPr="00435BAD" w:rsidRDefault="00D62C93">
            <w:pPr>
              <w:pStyle w:val="TableParagraph"/>
              <w:ind w:left="102" w:right="851"/>
              <w:rPr>
                <w:rFonts w:ascii="Times New Roman" w:eastAsia="Times New Roman" w:hAnsi="Times New Roman" w:cs="Times New Roman"/>
                <w:sz w:val="24"/>
                <w:szCs w:val="24"/>
              </w:rPr>
            </w:pPr>
            <w:r w:rsidRPr="00435BAD">
              <w:rPr>
                <w:rFonts w:ascii="Times New Roman" w:eastAsia="Times New Roman" w:hAnsi="Times New Roman" w:cs="Times New Roman"/>
                <w:spacing w:val="-5"/>
                <w:w w:val="95"/>
                <w:sz w:val="24"/>
                <w:szCs w:val="24"/>
              </w:rPr>
              <w:t>у</w:t>
            </w:r>
            <w:r w:rsidRPr="00435BAD">
              <w:rPr>
                <w:rFonts w:ascii="Times New Roman" w:eastAsia="Times New Roman" w:hAnsi="Times New Roman" w:cs="Times New Roman"/>
                <w:w w:val="95"/>
                <w:sz w:val="24"/>
                <w:szCs w:val="24"/>
              </w:rPr>
              <w:t>чебн</w:t>
            </w:r>
            <w:r w:rsidRPr="00435BAD">
              <w:rPr>
                <w:rFonts w:ascii="Times New Roman" w:eastAsia="Times New Roman" w:hAnsi="Times New Roman" w:cs="Times New Roman"/>
                <w:spacing w:val="-1"/>
                <w:w w:val="95"/>
                <w:sz w:val="24"/>
                <w:szCs w:val="24"/>
              </w:rPr>
              <w:t>ы</w:t>
            </w:r>
            <w:r w:rsidRPr="00435BAD">
              <w:rPr>
                <w:rFonts w:ascii="Times New Roman" w:eastAsia="Times New Roman" w:hAnsi="Times New Roman" w:cs="Times New Roman"/>
                <w:w w:val="95"/>
                <w:sz w:val="24"/>
                <w:szCs w:val="24"/>
              </w:rPr>
              <w:t>х</w:t>
            </w: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нят</w:t>
            </w:r>
            <w:r w:rsidRPr="00435BAD">
              <w:rPr>
                <w:rFonts w:ascii="Times New Roman" w:eastAsia="Times New Roman" w:hAnsi="Times New Roman" w:cs="Times New Roman"/>
                <w:spacing w:val="-2"/>
                <w:sz w:val="24"/>
                <w:szCs w:val="24"/>
              </w:rPr>
              <w:t>и</w:t>
            </w:r>
            <w:r w:rsidRPr="00435BAD">
              <w:rPr>
                <w:rFonts w:ascii="Times New Roman" w:eastAsia="Times New Roman" w:hAnsi="Times New Roman" w:cs="Times New Roman"/>
                <w:sz w:val="24"/>
                <w:szCs w:val="24"/>
              </w:rPr>
              <w:t>й</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ние</w:t>
            </w:r>
          </w:p>
        </w:tc>
      </w:tr>
    </w:tbl>
    <w:p w:rsidR="00D849FB" w:rsidRPr="00435BAD" w:rsidRDefault="00D849FB">
      <w:pPr>
        <w:spacing w:before="5" w:line="80" w:lineRule="exact"/>
        <w:rPr>
          <w:rFonts w:ascii="Times New Roman" w:hAnsi="Times New Roman" w:cs="Times New Roman"/>
          <w:sz w:val="24"/>
          <w:szCs w:val="24"/>
        </w:rPr>
      </w:pPr>
    </w:p>
    <w:tbl>
      <w:tblPr>
        <w:tblpPr w:leftFromText="180" w:rightFromText="180" w:vertAnchor="text" w:tblpX="109" w:tblpY="-110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998"/>
      </w:tblGrid>
      <w:tr w:rsidR="00D849FB" w:rsidRPr="00435BAD" w:rsidTr="00F46980">
        <w:trPr>
          <w:trHeight w:val="841"/>
        </w:trPr>
        <w:tc>
          <w:tcPr>
            <w:tcW w:w="13998" w:type="dxa"/>
          </w:tcPr>
          <w:p w:rsidR="00D849FB" w:rsidRPr="00435BAD" w:rsidRDefault="00D849FB" w:rsidP="00D849FB">
            <w:pPr>
              <w:spacing w:before="5" w:line="80" w:lineRule="exact"/>
              <w:rPr>
                <w:rFonts w:ascii="Times New Roman" w:hAnsi="Times New Roman" w:cs="Times New Roman"/>
                <w:sz w:val="24"/>
                <w:szCs w:val="24"/>
              </w:rPr>
            </w:pPr>
          </w:p>
        </w:tc>
      </w:tr>
    </w:tbl>
    <w:p w:rsidR="00854E17" w:rsidRPr="00435BAD" w:rsidRDefault="00854E17">
      <w:pPr>
        <w:spacing w:before="5" w:line="80" w:lineRule="exact"/>
        <w:rPr>
          <w:rFonts w:ascii="Times New Roman" w:hAnsi="Times New Roman" w:cs="Times New Roman"/>
          <w:sz w:val="24"/>
          <w:szCs w:val="24"/>
        </w:rPr>
      </w:pPr>
    </w:p>
    <w:tbl>
      <w:tblPr>
        <w:tblStyle w:val="TableNormal"/>
        <w:tblW w:w="0" w:type="auto"/>
        <w:tblInd w:w="98" w:type="dxa"/>
        <w:tblLayout w:type="fixed"/>
        <w:tblLook w:val="01E0"/>
      </w:tblPr>
      <w:tblGrid>
        <w:gridCol w:w="4253"/>
        <w:gridCol w:w="2126"/>
        <w:gridCol w:w="2126"/>
        <w:gridCol w:w="142"/>
        <w:gridCol w:w="1843"/>
        <w:gridCol w:w="1702"/>
        <w:gridCol w:w="1699"/>
      </w:tblGrid>
      <w:tr w:rsidR="00854E17" w:rsidRPr="00435BAD">
        <w:trPr>
          <w:trHeight w:hRule="exact" w:val="840"/>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тор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ния</w:t>
            </w:r>
          </w:p>
          <w:p w:rsidR="00854E17" w:rsidRPr="00435BAD" w:rsidRDefault="00D62C93">
            <w:pPr>
              <w:pStyle w:val="TableParagraph"/>
              <w:ind w:left="102" w:right="50"/>
              <w:rPr>
                <w:rFonts w:ascii="Times New Roman" w:eastAsia="Times New Roman" w:hAnsi="Times New Roman" w:cs="Times New Roman"/>
                <w:sz w:val="24"/>
                <w:szCs w:val="24"/>
              </w:rPr>
            </w:pPr>
            <w:proofErr w:type="gramStart"/>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че</w:t>
            </w:r>
            <w:r w:rsidRPr="00435BAD">
              <w:rPr>
                <w:rFonts w:ascii="Times New Roman" w:eastAsia="Times New Roman" w:hAnsi="Times New Roman" w:cs="Times New Roman"/>
                <w:sz w:val="24"/>
                <w:szCs w:val="24"/>
              </w:rPr>
              <w:t>бного</w:t>
            </w:r>
            <w:r w:rsidRPr="00435BAD">
              <w:rPr>
                <w:rFonts w:ascii="Times New Roman" w:eastAsia="Times New Roman" w:hAnsi="Times New Roman" w:cs="Times New Roman"/>
                <w:spacing w:val="-1"/>
                <w:w w:val="95"/>
                <w:sz w:val="24"/>
                <w:szCs w:val="24"/>
              </w:rPr>
              <w:t>ма</w:t>
            </w:r>
            <w:r w:rsidRPr="00435BAD">
              <w:rPr>
                <w:rFonts w:ascii="Times New Roman" w:eastAsia="Times New Roman" w:hAnsi="Times New Roman" w:cs="Times New Roman"/>
                <w:w w:val="95"/>
                <w:sz w:val="24"/>
                <w:szCs w:val="24"/>
              </w:rPr>
              <w:t>т</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ри</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л</w:t>
            </w:r>
            <w:r w:rsidRPr="00435BAD">
              <w:rPr>
                <w:rFonts w:ascii="Times New Roman" w:eastAsia="Times New Roman" w:hAnsi="Times New Roman" w:cs="Times New Roman"/>
                <w:spacing w:val="-1"/>
                <w:w w:val="95"/>
                <w:sz w:val="24"/>
                <w:szCs w:val="24"/>
              </w:rPr>
              <w:t>а</w:t>
            </w:r>
            <w:proofErr w:type="gramEnd"/>
            <w:r w:rsidRPr="00435BAD">
              <w:rPr>
                <w:rFonts w:ascii="Times New Roman" w:eastAsia="Times New Roman" w:hAnsi="Times New Roman" w:cs="Times New Roman"/>
                <w:w w:val="95"/>
                <w:sz w:val="24"/>
                <w:szCs w:val="24"/>
              </w:rPr>
              <w:t>.</w:t>
            </w:r>
          </w:p>
        </w:tc>
        <w:tc>
          <w:tcPr>
            <w:tcW w:w="2268" w:type="dxa"/>
            <w:gridSpan w:val="2"/>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843"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r>
      <w:tr w:rsidR="00854E17" w:rsidRPr="00435BAD">
        <w:trPr>
          <w:trHeight w:hRule="exact" w:val="286"/>
        </w:trPr>
        <w:tc>
          <w:tcPr>
            <w:tcW w:w="13891" w:type="dxa"/>
            <w:gridSpan w:val="7"/>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Ко</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ро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rPr>
              <w:t>з</w:t>
            </w:r>
            <w:r w:rsidRPr="00435BAD">
              <w:rPr>
                <w:rFonts w:ascii="Times New Roman" w:eastAsia="Times New Roman" w:hAnsi="Times New Roman" w:cs="Times New Roman"/>
                <w:b/>
                <w:bCs/>
                <w:sz w:val="24"/>
                <w:szCs w:val="24"/>
              </w:rPr>
              <w:t>а</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7"/>
                <w:sz w:val="24"/>
                <w:szCs w:val="24"/>
              </w:rPr>
              <w:t>ш</w:t>
            </w:r>
            <w:r w:rsidRPr="00435BAD">
              <w:rPr>
                <w:rFonts w:ascii="Times New Roman" w:eastAsia="Times New Roman" w:hAnsi="Times New Roman" w:cs="Times New Roman"/>
                <w:b/>
                <w:bCs/>
                <w:sz w:val="24"/>
                <w:szCs w:val="24"/>
              </w:rPr>
              <w:t>ко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ьной</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rPr>
              <w:t>доку</w:t>
            </w:r>
            <w:r w:rsidRPr="00435BAD">
              <w:rPr>
                <w:rFonts w:ascii="Times New Roman" w:eastAsia="Times New Roman" w:hAnsi="Times New Roman" w:cs="Times New Roman"/>
                <w:b/>
                <w:bCs/>
                <w:spacing w:val="-1"/>
                <w:sz w:val="24"/>
                <w:szCs w:val="24"/>
              </w:rPr>
              <w:t>ме</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а</w:t>
            </w:r>
            <w:r w:rsidRPr="00435BAD">
              <w:rPr>
                <w:rFonts w:ascii="Times New Roman" w:eastAsia="Times New Roman" w:hAnsi="Times New Roman" w:cs="Times New Roman"/>
                <w:b/>
                <w:bCs/>
                <w:spacing w:val="-2"/>
                <w:sz w:val="24"/>
                <w:szCs w:val="24"/>
              </w:rPr>
              <w:t>ц</w:t>
            </w:r>
            <w:r w:rsidRPr="00435BAD">
              <w:rPr>
                <w:rFonts w:ascii="Times New Roman" w:eastAsia="Times New Roman" w:hAnsi="Times New Roman" w:cs="Times New Roman"/>
                <w:b/>
                <w:bCs/>
                <w:sz w:val="24"/>
                <w:szCs w:val="24"/>
              </w:rPr>
              <w:t>и</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й</w:t>
            </w:r>
          </w:p>
        </w:tc>
      </w:tr>
      <w:tr w:rsidR="00854E17" w:rsidRPr="00435BAD">
        <w:trPr>
          <w:trHeight w:hRule="exact" w:val="838"/>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ниедо</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циипо</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ТиТБ</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св</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ев</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pacing w:val="-1"/>
                <w:sz w:val="24"/>
                <w:szCs w:val="24"/>
              </w:rPr>
              <w:t>еме</w:t>
            </w:r>
            <w:r w:rsidRPr="00435BAD">
              <w:rPr>
                <w:rFonts w:ascii="Times New Roman" w:eastAsia="Times New Roman" w:hAnsi="Times New Roman" w:cs="Times New Roman"/>
                <w:sz w:val="24"/>
                <w:szCs w:val="24"/>
              </w:rPr>
              <w:t>нно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ть</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полн</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ия</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Пе</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tc>
        <w:tc>
          <w:tcPr>
            <w:tcW w:w="1985"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рка</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до</w:t>
            </w:r>
            <w:r w:rsidRPr="00435BAD">
              <w:rPr>
                <w:rFonts w:ascii="Times New Roman" w:eastAsia="Times New Roman" w:hAnsi="Times New Roman" w:cs="Times New Roman"/>
                <w:spacing w:val="3"/>
                <w:sz w:val="24"/>
                <w:szCs w:val="24"/>
              </w:rPr>
              <w:t>к</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нт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ции</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p w:rsidR="00854E17" w:rsidRPr="00435BAD" w:rsidRDefault="00D62C93" w:rsidP="007A7961">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w:t>
            </w:r>
            <w:r w:rsidR="007A7961" w:rsidRPr="00435BAD">
              <w:rPr>
                <w:rFonts w:ascii="Times New Roman" w:eastAsia="Times New Roman" w:hAnsi="Times New Roman" w:cs="Times New Roman"/>
                <w:w w:val="99"/>
                <w:sz w:val="24"/>
                <w:szCs w:val="24"/>
                <w:lang w:val="ru-RU"/>
              </w:rPr>
              <w:t>УВР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пр</w:t>
            </w: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z w:val="24"/>
                <w:szCs w:val="24"/>
              </w:rPr>
              <w:t>ка</w:t>
            </w:r>
          </w:p>
        </w:tc>
      </w:tr>
      <w:tr w:rsidR="00854E17" w:rsidRPr="00435BAD">
        <w:trPr>
          <w:trHeight w:hRule="exact" w:val="1666"/>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lastRenderedPageBreak/>
              <w:t>О</w:t>
            </w:r>
            <w:r w:rsidRPr="00435BAD">
              <w:rPr>
                <w:rFonts w:ascii="Times New Roman" w:eastAsia="Times New Roman" w:hAnsi="Times New Roman" w:cs="Times New Roman"/>
                <w:sz w:val="24"/>
                <w:szCs w:val="24"/>
              </w:rPr>
              <w:t>фор</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л</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х</w:t>
            </w:r>
            <w:r w:rsidRPr="00435BAD">
              <w:rPr>
                <w:rFonts w:ascii="Times New Roman" w:eastAsia="Times New Roman" w:hAnsi="Times New Roman" w:cs="Times New Roman"/>
                <w:spacing w:val="2"/>
                <w:sz w:val="24"/>
                <w:szCs w:val="24"/>
              </w:rPr>
              <w:t>ж</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рн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p>
          <w:p w:rsidR="00854E17" w:rsidRPr="00435BAD" w:rsidRDefault="00D62C93">
            <w:pPr>
              <w:pStyle w:val="TableParagraph"/>
              <w:ind w:left="102" w:right="83"/>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ильно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ии</w:t>
            </w:r>
            <w:r w:rsidRPr="00435BAD">
              <w:rPr>
                <w:rFonts w:ascii="Times New Roman" w:eastAsia="Times New Roman" w:hAnsi="Times New Roman" w:cs="Times New Roman"/>
                <w:spacing w:val="-1"/>
                <w:w w:val="95"/>
                <w:sz w:val="24"/>
                <w:szCs w:val="24"/>
                <w:lang w:val="ru-RU"/>
              </w:rPr>
              <w:t>св</w:t>
            </w:r>
            <w:r w:rsidRPr="00435BAD">
              <w:rPr>
                <w:rFonts w:ascii="Times New Roman" w:eastAsia="Times New Roman" w:hAnsi="Times New Roman" w:cs="Times New Roman"/>
                <w:w w:val="95"/>
                <w:sz w:val="24"/>
                <w:szCs w:val="24"/>
                <w:lang w:val="ru-RU"/>
              </w:rPr>
              <w:t>о</w:t>
            </w:r>
            <w:r w:rsidRPr="00435BAD">
              <w:rPr>
                <w:rFonts w:ascii="Times New Roman" w:eastAsia="Times New Roman" w:hAnsi="Times New Roman" w:cs="Times New Roman"/>
                <w:spacing w:val="-1"/>
                <w:w w:val="95"/>
                <w:sz w:val="24"/>
                <w:szCs w:val="24"/>
                <w:lang w:val="ru-RU"/>
              </w:rPr>
              <w:t>ев</w:t>
            </w:r>
            <w:r w:rsidRPr="00435BAD">
              <w:rPr>
                <w:rFonts w:ascii="Times New Roman" w:eastAsia="Times New Roman" w:hAnsi="Times New Roman" w:cs="Times New Roman"/>
                <w:spacing w:val="1"/>
                <w:w w:val="95"/>
                <w:sz w:val="24"/>
                <w:szCs w:val="24"/>
                <w:lang w:val="ru-RU"/>
              </w:rPr>
              <w:t>р</w:t>
            </w:r>
            <w:r w:rsidRPr="00435BAD">
              <w:rPr>
                <w:rFonts w:ascii="Times New Roman" w:eastAsia="Times New Roman" w:hAnsi="Times New Roman" w:cs="Times New Roman"/>
                <w:spacing w:val="-1"/>
                <w:w w:val="95"/>
                <w:sz w:val="24"/>
                <w:szCs w:val="24"/>
                <w:lang w:val="ru-RU"/>
              </w:rPr>
              <w:t>еме</w:t>
            </w:r>
            <w:r w:rsidRPr="00435BAD">
              <w:rPr>
                <w:rFonts w:ascii="Times New Roman" w:eastAsia="Times New Roman" w:hAnsi="Times New Roman" w:cs="Times New Roman"/>
                <w:w w:val="95"/>
                <w:sz w:val="24"/>
                <w:szCs w:val="24"/>
                <w:lang w:val="ru-RU"/>
              </w:rPr>
              <w:t>нно</w:t>
            </w:r>
            <w:r w:rsidRPr="00435BAD">
              <w:rPr>
                <w:rFonts w:ascii="Times New Roman" w:eastAsia="Times New Roman" w:hAnsi="Times New Roman" w:cs="Times New Roman"/>
                <w:spacing w:val="-1"/>
                <w:w w:val="95"/>
                <w:sz w:val="24"/>
                <w:szCs w:val="24"/>
                <w:lang w:val="ru-RU"/>
              </w:rPr>
              <w:t>с</w:t>
            </w:r>
            <w:r w:rsidRPr="00435BAD">
              <w:rPr>
                <w:rFonts w:ascii="Times New Roman" w:eastAsia="Times New Roman" w:hAnsi="Times New Roman" w:cs="Times New Roman"/>
                <w:w w:val="95"/>
                <w:sz w:val="24"/>
                <w:szCs w:val="24"/>
                <w:lang w:val="ru-RU"/>
              </w:rPr>
              <w:t>ти</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полн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иякл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2"/>
                <w:sz w:val="24"/>
                <w:szCs w:val="24"/>
                <w:lang w:val="ru-RU"/>
              </w:rPr>
              <w:t>ж</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лов</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Пе</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tc>
        <w:tc>
          <w:tcPr>
            <w:tcW w:w="1985"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рка</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х</w:t>
            </w:r>
            <w:r w:rsidRPr="00435BAD">
              <w:rPr>
                <w:rFonts w:ascii="Times New Roman" w:eastAsia="Times New Roman" w:hAnsi="Times New Roman" w:cs="Times New Roman"/>
                <w:spacing w:val="1"/>
                <w:w w:val="95"/>
                <w:sz w:val="24"/>
                <w:szCs w:val="24"/>
              </w:rPr>
              <w:t>ж</w:t>
            </w:r>
            <w:r w:rsidRPr="00435BAD">
              <w:rPr>
                <w:rFonts w:ascii="Times New Roman" w:eastAsia="Times New Roman" w:hAnsi="Times New Roman" w:cs="Times New Roman"/>
                <w:spacing w:val="-5"/>
                <w:w w:val="95"/>
                <w:sz w:val="24"/>
                <w:szCs w:val="24"/>
              </w:rPr>
              <w:t>у</w:t>
            </w:r>
            <w:r w:rsidRPr="00435BAD">
              <w:rPr>
                <w:rFonts w:ascii="Times New Roman" w:eastAsia="Times New Roman" w:hAnsi="Times New Roman" w:cs="Times New Roman"/>
                <w:w w:val="95"/>
                <w:sz w:val="24"/>
                <w:szCs w:val="24"/>
              </w:rPr>
              <w:t>рн</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лов</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Спр</w:t>
            </w: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z w:val="24"/>
                <w:szCs w:val="24"/>
              </w:rPr>
              <w:t>ка</w:t>
            </w:r>
          </w:p>
        </w:tc>
      </w:tr>
      <w:tr w:rsidR="00854E17" w:rsidRPr="00435BAD">
        <w:trPr>
          <w:trHeight w:hRule="exact" w:val="1390"/>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тояние</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ниядн</w:t>
            </w:r>
            <w:r w:rsidRPr="00435BAD">
              <w:rPr>
                <w:rFonts w:ascii="Times New Roman" w:eastAsia="Times New Roman" w:hAnsi="Times New Roman" w:cs="Times New Roman"/>
                <w:spacing w:val="-5"/>
                <w:sz w:val="24"/>
                <w:szCs w:val="24"/>
              </w:rPr>
              <w:t>е</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ников</w:t>
            </w:r>
          </w:p>
          <w:p w:rsidR="00854E17" w:rsidRPr="00435BAD" w:rsidRDefault="00D62C93">
            <w:pPr>
              <w:pStyle w:val="TableParagraph"/>
              <w:ind w:left="102"/>
              <w:rPr>
                <w:rFonts w:ascii="Times New Roman" w:eastAsia="Times New Roman" w:hAnsi="Times New Roman" w:cs="Times New Roman"/>
                <w:sz w:val="24"/>
                <w:szCs w:val="24"/>
              </w:rPr>
            </w:pPr>
            <w:proofErr w:type="gramStart"/>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ча</w:t>
            </w:r>
            <w:r w:rsidRPr="00435BAD">
              <w:rPr>
                <w:rFonts w:ascii="Times New Roman" w:eastAsia="Times New Roman" w:hAnsi="Times New Roman" w:cs="Times New Roman"/>
                <w:sz w:val="24"/>
                <w:szCs w:val="24"/>
              </w:rPr>
              <w:t>щи</w:t>
            </w:r>
            <w:r w:rsidRPr="00435BAD">
              <w:rPr>
                <w:rFonts w:ascii="Times New Roman" w:eastAsia="Times New Roman" w:hAnsi="Times New Roman" w:cs="Times New Roman"/>
                <w:spacing w:val="2"/>
                <w:sz w:val="24"/>
                <w:szCs w:val="24"/>
              </w:rPr>
              <w:t>х</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я</w:t>
            </w:r>
            <w:proofErr w:type="gramEnd"/>
            <w:r w:rsidRPr="00435BAD">
              <w:rPr>
                <w:rFonts w:ascii="Times New Roman" w:eastAsia="Times New Roman" w:hAnsi="Times New Roman" w:cs="Times New Roman"/>
                <w:sz w:val="24"/>
                <w:szCs w:val="24"/>
              </w:rPr>
              <w:t>.</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ниеобщих</w:t>
            </w:r>
          </w:p>
          <w:p w:rsidR="00854E17" w:rsidRPr="00435BAD" w:rsidRDefault="00D62C93">
            <w:pPr>
              <w:pStyle w:val="TableParagraph"/>
              <w:ind w:left="102" w:right="313"/>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до</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товв</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ниидн</w:t>
            </w:r>
            <w:r w:rsidRPr="00435BAD">
              <w:rPr>
                <w:rFonts w:ascii="Times New Roman" w:eastAsia="Times New Roman" w:hAnsi="Times New Roman" w:cs="Times New Roman"/>
                <w:spacing w:val="-1"/>
                <w:sz w:val="24"/>
                <w:szCs w:val="24"/>
                <w:lang w:val="ru-RU"/>
              </w:rPr>
              <w:t>ев</w:t>
            </w:r>
            <w:r w:rsidRPr="00435BAD">
              <w:rPr>
                <w:rFonts w:ascii="Times New Roman" w:eastAsia="Times New Roman" w:hAnsi="Times New Roman" w:cs="Times New Roman"/>
                <w:sz w:val="24"/>
                <w:szCs w:val="24"/>
                <w:lang w:val="ru-RU"/>
              </w:rPr>
              <w:t>ников</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но-</w:t>
            </w:r>
            <w:r w:rsidRPr="00435BAD">
              <w:rPr>
                <w:rFonts w:ascii="Times New Roman" w:eastAsia="Times New Roman" w:hAnsi="Times New Roman" w:cs="Times New Roman"/>
                <w:w w:val="95"/>
                <w:sz w:val="24"/>
                <w:szCs w:val="24"/>
              </w:rPr>
              <w:t>обобщ</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ющий</w:t>
            </w:r>
          </w:p>
        </w:tc>
        <w:tc>
          <w:tcPr>
            <w:tcW w:w="1985"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рка</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дн</w:t>
            </w:r>
            <w:r w:rsidRPr="00435BAD">
              <w:rPr>
                <w:rFonts w:ascii="Times New Roman" w:eastAsia="Times New Roman" w:hAnsi="Times New Roman" w:cs="Times New Roman"/>
                <w:spacing w:val="-1"/>
                <w:sz w:val="24"/>
                <w:szCs w:val="24"/>
              </w:rPr>
              <w:t>ев</w:t>
            </w:r>
            <w:r w:rsidRPr="00435BAD">
              <w:rPr>
                <w:rFonts w:ascii="Times New Roman" w:eastAsia="Times New Roman" w:hAnsi="Times New Roman" w:cs="Times New Roman"/>
                <w:sz w:val="24"/>
                <w:szCs w:val="24"/>
              </w:rPr>
              <w:t>ников</w:t>
            </w:r>
          </w:p>
        </w:tc>
        <w:tc>
          <w:tcPr>
            <w:tcW w:w="1702" w:type="dxa"/>
            <w:tcBorders>
              <w:top w:val="single" w:sz="5" w:space="0" w:color="000000"/>
              <w:left w:val="single" w:sz="5" w:space="0" w:color="000000"/>
              <w:bottom w:val="single" w:sz="5" w:space="0" w:color="000000"/>
              <w:right w:val="single" w:sz="5" w:space="0" w:color="000000"/>
            </w:tcBorders>
          </w:tcPr>
          <w:p w:rsidR="007A7961" w:rsidRPr="00435BAD" w:rsidRDefault="007A7961" w:rsidP="007A7961">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w:t>
            </w:r>
          </w:p>
          <w:p w:rsidR="00854E17" w:rsidRPr="00435BAD" w:rsidRDefault="007A7961" w:rsidP="007A7961">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Спр</w:t>
            </w: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z w:val="24"/>
                <w:szCs w:val="24"/>
              </w:rPr>
              <w:t>ка</w:t>
            </w:r>
          </w:p>
        </w:tc>
      </w:tr>
      <w:tr w:rsidR="00854E17" w:rsidRPr="0032313D">
        <w:trPr>
          <w:trHeight w:hRule="exact" w:val="286"/>
        </w:trPr>
        <w:tc>
          <w:tcPr>
            <w:tcW w:w="12192"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b/>
                <w:bCs/>
                <w:sz w:val="24"/>
                <w:szCs w:val="24"/>
                <w:lang w:val="ru-RU"/>
              </w:rPr>
              <w:t>Ко</w:t>
            </w:r>
            <w:r w:rsidRPr="00435BAD">
              <w:rPr>
                <w:rFonts w:ascii="Times New Roman" w:eastAsia="Times New Roman" w:hAnsi="Times New Roman" w:cs="Times New Roman"/>
                <w:b/>
                <w:bCs/>
                <w:spacing w:val="-2"/>
                <w:sz w:val="24"/>
                <w:szCs w:val="24"/>
                <w:lang w:val="ru-RU"/>
              </w:rPr>
              <w:t>н</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ро</w:t>
            </w:r>
            <w:r w:rsidRPr="00435BAD">
              <w:rPr>
                <w:rFonts w:ascii="Times New Roman" w:eastAsia="Times New Roman" w:hAnsi="Times New Roman" w:cs="Times New Roman"/>
                <w:b/>
                <w:bCs/>
                <w:spacing w:val="-1"/>
                <w:sz w:val="24"/>
                <w:szCs w:val="24"/>
                <w:lang w:val="ru-RU"/>
              </w:rPr>
              <w:t>л</w:t>
            </w:r>
            <w:r w:rsidRPr="00435BAD">
              <w:rPr>
                <w:rFonts w:ascii="Times New Roman" w:eastAsia="Times New Roman" w:hAnsi="Times New Roman" w:cs="Times New Roman"/>
                <w:b/>
                <w:bCs/>
                <w:sz w:val="24"/>
                <w:szCs w:val="24"/>
                <w:lang w:val="ru-RU"/>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з</w:t>
            </w:r>
            <w:r w:rsidRPr="00435BAD">
              <w:rPr>
                <w:rFonts w:ascii="Times New Roman" w:eastAsia="Times New Roman" w:hAnsi="Times New Roman" w:cs="Times New Roman"/>
                <w:b/>
                <w:bCs/>
                <w:sz w:val="24"/>
                <w:szCs w:val="24"/>
                <w:lang w:val="ru-RU"/>
              </w:rPr>
              <w:t>а</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z w:val="24"/>
                <w:szCs w:val="24"/>
                <w:lang w:val="ru-RU"/>
              </w:rPr>
              <w:t>о</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оя</w:t>
            </w:r>
            <w:r w:rsidRPr="00435BAD">
              <w:rPr>
                <w:rFonts w:ascii="Times New Roman" w:eastAsia="Times New Roman" w:hAnsi="Times New Roman" w:cs="Times New Roman"/>
                <w:b/>
                <w:bCs/>
                <w:spacing w:val="-2"/>
                <w:sz w:val="24"/>
                <w:szCs w:val="24"/>
                <w:lang w:val="ru-RU"/>
              </w:rPr>
              <w:t>ни</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м</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рабо</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ы</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с</w:t>
            </w:r>
            <w:r w:rsidR="00DD287B">
              <w:rPr>
                <w:rFonts w:ascii="Times New Roman" w:eastAsia="Times New Roman" w:hAnsi="Times New Roman" w:cs="Times New Roman"/>
                <w:b/>
                <w:bCs/>
                <w:sz w:val="24"/>
                <w:szCs w:val="24"/>
                <w:lang w:val="ru-RU"/>
              </w:rPr>
              <w:t xml:space="preserve"> </w:t>
            </w:r>
            <w:proofErr w:type="gramStart"/>
            <w:r w:rsidRPr="00435BAD">
              <w:rPr>
                <w:rFonts w:ascii="Times New Roman" w:eastAsia="Times New Roman" w:hAnsi="Times New Roman" w:cs="Times New Roman"/>
                <w:b/>
                <w:bCs/>
                <w:sz w:val="24"/>
                <w:szCs w:val="24"/>
                <w:lang w:val="ru-RU"/>
              </w:rPr>
              <w:t>одар</w:t>
            </w:r>
            <w:r w:rsidRPr="00435BAD">
              <w:rPr>
                <w:rFonts w:ascii="Times New Roman" w:eastAsia="Times New Roman" w:hAnsi="Times New Roman" w:cs="Times New Roman"/>
                <w:b/>
                <w:bCs/>
                <w:spacing w:val="-1"/>
                <w:sz w:val="24"/>
                <w:szCs w:val="24"/>
                <w:lang w:val="ru-RU"/>
              </w:rPr>
              <w:t>ё</w:t>
            </w:r>
            <w:r w:rsidRPr="00435BAD">
              <w:rPr>
                <w:rFonts w:ascii="Times New Roman" w:eastAsia="Times New Roman" w:hAnsi="Times New Roman" w:cs="Times New Roman"/>
                <w:b/>
                <w:bCs/>
                <w:sz w:val="24"/>
                <w:szCs w:val="24"/>
                <w:lang w:val="ru-RU"/>
              </w:rPr>
              <w:t>нн</w:t>
            </w:r>
            <w:r w:rsidRPr="00435BAD">
              <w:rPr>
                <w:rFonts w:ascii="Times New Roman" w:eastAsia="Times New Roman" w:hAnsi="Times New Roman" w:cs="Times New Roman"/>
                <w:b/>
                <w:bCs/>
                <w:spacing w:val="-3"/>
                <w:sz w:val="24"/>
                <w:szCs w:val="24"/>
                <w:lang w:val="ru-RU"/>
              </w:rPr>
              <w:t>ы</w:t>
            </w:r>
            <w:r w:rsidRPr="00435BAD">
              <w:rPr>
                <w:rFonts w:ascii="Times New Roman" w:eastAsia="Times New Roman" w:hAnsi="Times New Roman" w:cs="Times New Roman"/>
                <w:b/>
                <w:bCs/>
                <w:spacing w:val="-1"/>
                <w:sz w:val="24"/>
                <w:szCs w:val="24"/>
                <w:lang w:val="ru-RU"/>
              </w:rPr>
              <w:t>м</w:t>
            </w:r>
            <w:r w:rsidRPr="00435BAD">
              <w:rPr>
                <w:rFonts w:ascii="Times New Roman" w:eastAsia="Times New Roman" w:hAnsi="Times New Roman" w:cs="Times New Roman"/>
                <w:b/>
                <w:bCs/>
                <w:sz w:val="24"/>
                <w:szCs w:val="24"/>
                <w:lang w:val="ru-RU"/>
              </w:rPr>
              <w:t>и</w:t>
            </w:r>
            <w:proofErr w:type="gramEnd"/>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обу</w:t>
            </w:r>
            <w:r w:rsidRPr="00435BAD">
              <w:rPr>
                <w:rFonts w:ascii="Times New Roman" w:eastAsia="Times New Roman" w:hAnsi="Times New Roman" w:cs="Times New Roman"/>
                <w:b/>
                <w:bCs/>
                <w:spacing w:val="-1"/>
                <w:sz w:val="24"/>
                <w:szCs w:val="24"/>
                <w:lang w:val="ru-RU"/>
              </w:rPr>
              <w:t>ч</w:t>
            </w:r>
            <w:r w:rsidRPr="00435BAD">
              <w:rPr>
                <w:rFonts w:ascii="Times New Roman" w:eastAsia="Times New Roman" w:hAnsi="Times New Roman" w:cs="Times New Roman"/>
                <w:b/>
                <w:bCs/>
                <w:sz w:val="24"/>
                <w:szCs w:val="24"/>
                <w:lang w:val="ru-RU"/>
              </w:rPr>
              <w:t>а</w:t>
            </w:r>
            <w:r w:rsidRPr="00435BAD">
              <w:rPr>
                <w:rFonts w:ascii="Times New Roman" w:eastAsia="Times New Roman" w:hAnsi="Times New Roman" w:cs="Times New Roman"/>
                <w:b/>
                <w:bCs/>
                <w:spacing w:val="1"/>
                <w:sz w:val="24"/>
                <w:szCs w:val="24"/>
                <w:lang w:val="ru-RU"/>
              </w:rPr>
              <w:t>ю</w:t>
            </w:r>
            <w:r w:rsidRPr="00435BAD">
              <w:rPr>
                <w:rFonts w:ascii="Times New Roman" w:eastAsia="Times New Roman" w:hAnsi="Times New Roman" w:cs="Times New Roman"/>
                <w:b/>
                <w:bCs/>
                <w:spacing w:val="-5"/>
                <w:sz w:val="24"/>
                <w:szCs w:val="24"/>
                <w:lang w:val="ru-RU"/>
              </w:rPr>
              <w:t>щ</w:t>
            </w:r>
            <w:r w:rsidRPr="00435BAD">
              <w:rPr>
                <w:rFonts w:ascii="Times New Roman" w:eastAsia="Times New Roman" w:hAnsi="Times New Roman" w:cs="Times New Roman"/>
                <w:b/>
                <w:bCs/>
                <w:sz w:val="24"/>
                <w:szCs w:val="24"/>
                <w:lang w:val="ru-RU"/>
              </w:rPr>
              <w:t>и</w:t>
            </w:r>
            <w:r w:rsidRPr="00435BAD">
              <w:rPr>
                <w:rFonts w:ascii="Times New Roman" w:eastAsia="Times New Roman" w:hAnsi="Times New Roman" w:cs="Times New Roman"/>
                <w:b/>
                <w:bCs/>
                <w:spacing w:val="-1"/>
                <w:sz w:val="24"/>
                <w:szCs w:val="24"/>
                <w:lang w:val="ru-RU"/>
              </w:rPr>
              <w:t>м</w:t>
            </w:r>
            <w:r w:rsidRPr="00435BAD">
              <w:rPr>
                <w:rFonts w:ascii="Times New Roman" w:eastAsia="Times New Roman" w:hAnsi="Times New Roman" w:cs="Times New Roman"/>
                <w:b/>
                <w:bCs/>
                <w:sz w:val="24"/>
                <w:szCs w:val="24"/>
                <w:lang w:val="ru-RU"/>
              </w:rPr>
              <w:t>и</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z w:val="24"/>
                <w:szCs w:val="24"/>
                <w:lang w:val="ru-RU"/>
              </w:rPr>
              <w:t>я</w:t>
            </w:r>
          </w:p>
        </w:tc>
        <w:tc>
          <w:tcPr>
            <w:tcW w:w="1699" w:type="dxa"/>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854E17">
            <w:pPr>
              <w:rPr>
                <w:rFonts w:ascii="Times New Roman" w:hAnsi="Times New Roman" w:cs="Times New Roman"/>
                <w:sz w:val="24"/>
                <w:szCs w:val="24"/>
                <w:lang w:val="ru-RU"/>
              </w:rPr>
            </w:pPr>
          </w:p>
        </w:tc>
      </w:tr>
      <w:tr w:rsidR="00854E17" w:rsidRPr="00435BAD">
        <w:trPr>
          <w:trHeight w:hRule="exact" w:val="1942"/>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ботап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гоговсод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1"/>
                <w:sz w:val="24"/>
                <w:szCs w:val="24"/>
                <w:lang w:val="ru-RU"/>
              </w:rPr>
              <w:t>ым</w:t>
            </w:r>
            <w:r w:rsidRPr="00435BAD">
              <w:rPr>
                <w:rFonts w:ascii="Times New Roman" w:eastAsia="Times New Roman" w:hAnsi="Times New Roman" w:cs="Times New Roman"/>
                <w:sz w:val="24"/>
                <w:szCs w:val="24"/>
                <w:lang w:val="ru-RU"/>
              </w:rPr>
              <w:t>и</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ть</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w:t>
            </w:r>
          </w:p>
          <w:p w:rsidR="00854E17" w:rsidRPr="00435BAD" w:rsidRDefault="00D62C93" w:rsidP="007A7961">
            <w:pPr>
              <w:pStyle w:val="TableParagraph"/>
              <w:ind w:left="102" w:right="150"/>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нияин</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льной</w:t>
            </w:r>
            <w:r w:rsidR="007A7961" w:rsidRPr="00435BAD">
              <w:rPr>
                <w:rFonts w:ascii="Times New Roman" w:eastAsia="Times New Roman" w:hAnsi="Times New Roman" w:cs="Times New Roman"/>
                <w:w w:val="99"/>
                <w:sz w:val="24"/>
                <w:szCs w:val="24"/>
                <w:lang w:val="ru-RU"/>
              </w:rPr>
              <w:t xml:space="preserve">работы с </w:t>
            </w:r>
            <w:r w:rsidRPr="00435BAD">
              <w:rPr>
                <w:rFonts w:ascii="Times New Roman" w:eastAsia="Times New Roman" w:hAnsi="Times New Roman" w:cs="Times New Roman"/>
                <w:sz w:val="24"/>
                <w:szCs w:val="24"/>
                <w:lang w:val="ru-RU"/>
              </w:rPr>
              <w:t>од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1"/>
                <w:sz w:val="24"/>
                <w:szCs w:val="24"/>
                <w:lang w:val="ru-RU"/>
              </w:rPr>
              <w:t>ы</w:t>
            </w:r>
            <w:r w:rsidR="007A7961" w:rsidRPr="00435BAD">
              <w:rPr>
                <w:rFonts w:ascii="Times New Roman" w:eastAsia="Times New Roman" w:hAnsi="Times New Roman" w:cs="Times New Roman"/>
                <w:spacing w:val="-1"/>
                <w:sz w:val="24"/>
                <w:szCs w:val="24"/>
                <w:lang w:val="ru-RU"/>
              </w:rPr>
              <w:t>ми</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007A7961" w:rsidRPr="00435BAD">
              <w:rPr>
                <w:rFonts w:ascii="Times New Roman" w:eastAsia="Times New Roman" w:hAnsi="Times New Roman" w:cs="Times New Roman"/>
                <w:sz w:val="24"/>
                <w:szCs w:val="24"/>
                <w:lang w:val="ru-RU"/>
              </w:rPr>
              <w:t>ми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тно-</w:t>
            </w:r>
            <w:r w:rsidRPr="00435BAD">
              <w:rPr>
                <w:rFonts w:ascii="Times New Roman" w:eastAsia="Times New Roman" w:hAnsi="Times New Roman" w:cs="Times New Roman"/>
                <w:w w:val="95"/>
                <w:sz w:val="24"/>
                <w:szCs w:val="24"/>
              </w:rPr>
              <w:t>обобщ</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ющий</w:t>
            </w:r>
          </w:p>
        </w:tc>
        <w:tc>
          <w:tcPr>
            <w:tcW w:w="1985"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ли</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пи</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дыпо</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м</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w w:val="95"/>
                <w:sz w:val="24"/>
                <w:szCs w:val="24"/>
                <w:lang w:val="ru-RU"/>
              </w:rPr>
              <w:t>Р</w:t>
            </w:r>
            <w:r w:rsidRPr="00435BAD">
              <w:rPr>
                <w:rFonts w:ascii="Times New Roman" w:eastAsia="Times New Roman" w:hAnsi="Times New Roman" w:cs="Times New Roman"/>
                <w:spacing w:val="-7"/>
                <w:w w:val="95"/>
                <w:sz w:val="24"/>
                <w:szCs w:val="24"/>
                <w:lang w:val="ru-RU"/>
              </w:rPr>
              <w:t>у</w:t>
            </w:r>
            <w:r w:rsidRPr="00435BAD">
              <w:rPr>
                <w:rFonts w:ascii="Times New Roman" w:eastAsia="Times New Roman" w:hAnsi="Times New Roman" w:cs="Times New Roman"/>
                <w:w w:val="95"/>
                <w:sz w:val="24"/>
                <w:szCs w:val="24"/>
                <w:lang w:val="ru-RU"/>
              </w:rPr>
              <w:t>ко</w:t>
            </w:r>
            <w:r w:rsidRPr="00435BAD">
              <w:rPr>
                <w:rFonts w:ascii="Times New Roman" w:eastAsia="Times New Roman" w:hAnsi="Times New Roman" w:cs="Times New Roman"/>
                <w:spacing w:val="-1"/>
                <w:w w:val="95"/>
                <w:sz w:val="24"/>
                <w:szCs w:val="24"/>
                <w:lang w:val="ru-RU"/>
              </w:rPr>
              <w:t>в</w:t>
            </w:r>
            <w:r w:rsidRPr="00435BAD">
              <w:rPr>
                <w:rFonts w:ascii="Times New Roman" w:eastAsia="Times New Roman" w:hAnsi="Times New Roman" w:cs="Times New Roman"/>
                <w:w w:val="95"/>
                <w:sz w:val="24"/>
                <w:szCs w:val="24"/>
                <w:lang w:val="ru-RU"/>
              </w:rPr>
              <w:t>одит</w:t>
            </w:r>
            <w:r w:rsidRPr="00435BAD">
              <w:rPr>
                <w:rFonts w:ascii="Times New Roman" w:eastAsia="Times New Roman" w:hAnsi="Times New Roman" w:cs="Times New Roman"/>
                <w:spacing w:val="-1"/>
                <w:w w:val="95"/>
                <w:sz w:val="24"/>
                <w:szCs w:val="24"/>
                <w:lang w:val="ru-RU"/>
              </w:rPr>
              <w:t>е</w:t>
            </w:r>
            <w:r w:rsidRPr="00435BAD">
              <w:rPr>
                <w:rFonts w:ascii="Times New Roman" w:eastAsia="Times New Roman" w:hAnsi="Times New Roman" w:cs="Times New Roman"/>
                <w:w w:val="95"/>
                <w:sz w:val="24"/>
                <w:szCs w:val="24"/>
                <w:lang w:val="ru-RU"/>
              </w:rPr>
              <w:t>ль</w:t>
            </w:r>
            <w:r w:rsidR="007A7961" w:rsidRPr="00435BAD">
              <w:rPr>
                <w:rFonts w:ascii="Times New Roman" w:eastAsia="Times New Roman" w:hAnsi="Times New Roman" w:cs="Times New Roman"/>
                <w:w w:val="99"/>
                <w:sz w:val="24"/>
                <w:szCs w:val="24"/>
                <w:lang w:val="ru-RU"/>
              </w:rPr>
              <w:t>Ш</w:t>
            </w:r>
            <w:r w:rsidRPr="00435BAD">
              <w:rPr>
                <w:rFonts w:ascii="Times New Roman" w:eastAsia="Times New Roman" w:hAnsi="Times New Roman" w:cs="Times New Roman"/>
                <w:sz w:val="24"/>
                <w:szCs w:val="24"/>
                <w:lang w:val="ru-RU"/>
              </w:rPr>
              <w:t>МО</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ние</w:t>
            </w:r>
          </w:p>
          <w:p w:rsidR="00854E17" w:rsidRPr="00435BAD" w:rsidRDefault="007A7961">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lang w:val="ru-RU"/>
              </w:rPr>
              <w:t>Ш</w:t>
            </w:r>
            <w:r w:rsidR="00D62C93" w:rsidRPr="00435BAD">
              <w:rPr>
                <w:rFonts w:ascii="Times New Roman" w:eastAsia="Times New Roman" w:hAnsi="Times New Roman" w:cs="Times New Roman"/>
                <w:sz w:val="24"/>
                <w:szCs w:val="24"/>
              </w:rPr>
              <w:t>МО</w:t>
            </w:r>
          </w:p>
        </w:tc>
      </w:tr>
      <w:tr w:rsidR="00854E17" w:rsidRPr="00435BAD" w:rsidTr="007A7961">
        <w:trPr>
          <w:trHeight w:hRule="exact" w:val="1055"/>
        </w:trPr>
        <w:tc>
          <w:tcPr>
            <w:tcW w:w="4253" w:type="dxa"/>
            <w:tcBorders>
              <w:top w:val="single" w:sz="5" w:space="0" w:color="000000"/>
              <w:left w:val="single" w:sz="5" w:space="0" w:color="000000"/>
              <w:bottom w:val="single" w:sz="4" w:space="0" w:color="auto"/>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ьподгото</w:t>
            </w:r>
            <w:r w:rsidRPr="00435BAD">
              <w:rPr>
                <w:rFonts w:ascii="Times New Roman" w:eastAsia="Times New Roman" w:hAnsi="Times New Roman" w:cs="Times New Roman"/>
                <w:spacing w:val="-3"/>
                <w:sz w:val="24"/>
                <w:szCs w:val="24"/>
                <w:lang w:val="ru-RU"/>
              </w:rPr>
              <w:t>в</w:t>
            </w:r>
            <w:r w:rsidRPr="00435BAD">
              <w:rPr>
                <w:rFonts w:ascii="Times New Roman" w:eastAsia="Times New Roman" w:hAnsi="Times New Roman" w:cs="Times New Roman"/>
                <w:sz w:val="24"/>
                <w:szCs w:val="24"/>
                <w:lang w:val="ru-RU"/>
              </w:rPr>
              <w:t>киколи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пи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ми</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м</w:t>
            </w:r>
          </w:p>
        </w:tc>
        <w:tc>
          <w:tcPr>
            <w:tcW w:w="2126" w:type="dxa"/>
            <w:tcBorders>
              <w:top w:val="single" w:sz="5" w:space="0" w:color="000000"/>
              <w:left w:val="single" w:sz="5" w:space="0" w:color="000000"/>
              <w:bottom w:val="single" w:sz="4" w:space="0" w:color="auto"/>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лиз</w:t>
            </w:r>
            <w:r w:rsidRPr="00435BAD">
              <w:rPr>
                <w:rFonts w:ascii="Times New Roman" w:eastAsia="Times New Roman" w:hAnsi="Times New Roman" w:cs="Times New Roman"/>
                <w:spacing w:val="-2"/>
                <w:sz w:val="24"/>
                <w:szCs w:val="24"/>
              </w:rPr>
              <w:t>п</w:t>
            </w:r>
            <w:r w:rsidRPr="00435BAD">
              <w:rPr>
                <w:rFonts w:ascii="Times New Roman" w:eastAsia="Times New Roman" w:hAnsi="Times New Roman" w:cs="Times New Roman"/>
                <w:sz w:val="24"/>
                <w:szCs w:val="24"/>
              </w:rPr>
              <w:t>л</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нов</w:t>
            </w:r>
          </w:p>
        </w:tc>
        <w:tc>
          <w:tcPr>
            <w:tcW w:w="2126" w:type="dxa"/>
            <w:tcBorders>
              <w:top w:val="single" w:sz="5" w:space="0" w:color="000000"/>
              <w:left w:val="single" w:sz="5" w:space="0" w:color="000000"/>
              <w:bottom w:val="single" w:sz="4" w:space="0" w:color="auto"/>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tc>
        <w:tc>
          <w:tcPr>
            <w:tcW w:w="1985" w:type="dxa"/>
            <w:gridSpan w:val="2"/>
            <w:tcBorders>
              <w:top w:val="single" w:sz="5" w:space="0" w:color="000000"/>
              <w:left w:val="single" w:sz="5" w:space="0" w:color="000000"/>
              <w:bottom w:val="single" w:sz="4" w:space="0" w:color="auto"/>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се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w:t>
            </w:r>
          </w:p>
          <w:p w:rsidR="00854E17" w:rsidRPr="00435BAD" w:rsidRDefault="00D62C93">
            <w:pPr>
              <w:pStyle w:val="TableParagraph"/>
              <w:ind w:left="102" w:right="154"/>
              <w:rPr>
                <w:rFonts w:ascii="Times New Roman" w:eastAsia="Times New Roman" w:hAnsi="Times New Roman" w:cs="Times New Roman"/>
                <w:sz w:val="24"/>
                <w:szCs w:val="24"/>
              </w:rPr>
            </w:pPr>
            <w:r w:rsidRPr="00435BAD">
              <w:rPr>
                <w:rFonts w:ascii="Times New Roman" w:eastAsia="Times New Roman" w:hAnsi="Times New Roman" w:cs="Times New Roman"/>
                <w:w w:val="95"/>
                <w:sz w:val="24"/>
                <w:szCs w:val="24"/>
              </w:rPr>
              <w:t>допол</w:t>
            </w:r>
            <w:r w:rsidRPr="00435BAD">
              <w:rPr>
                <w:rFonts w:ascii="Times New Roman" w:eastAsia="Times New Roman" w:hAnsi="Times New Roman" w:cs="Times New Roman"/>
                <w:spacing w:val="-2"/>
                <w:w w:val="95"/>
                <w:sz w:val="24"/>
                <w:szCs w:val="24"/>
              </w:rPr>
              <w:t>н</w:t>
            </w:r>
            <w:r w:rsidRPr="00435BAD">
              <w:rPr>
                <w:rFonts w:ascii="Times New Roman" w:eastAsia="Times New Roman" w:hAnsi="Times New Roman" w:cs="Times New Roman"/>
                <w:w w:val="95"/>
                <w:sz w:val="24"/>
                <w:szCs w:val="24"/>
              </w:rPr>
              <w:t>ит</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л</w:t>
            </w:r>
            <w:r w:rsidRPr="00435BAD">
              <w:rPr>
                <w:rFonts w:ascii="Times New Roman" w:eastAsia="Times New Roman" w:hAnsi="Times New Roman" w:cs="Times New Roman"/>
                <w:spacing w:val="-2"/>
                <w:w w:val="95"/>
                <w:sz w:val="24"/>
                <w:szCs w:val="24"/>
              </w:rPr>
              <w:t>ь</w:t>
            </w:r>
            <w:r w:rsidRPr="00435BAD">
              <w:rPr>
                <w:rFonts w:ascii="Times New Roman" w:eastAsia="Times New Roman" w:hAnsi="Times New Roman" w:cs="Times New Roman"/>
                <w:w w:val="95"/>
                <w:sz w:val="24"/>
                <w:szCs w:val="24"/>
              </w:rPr>
              <w:t>н</w:t>
            </w:r>
            <w:r w:rsidRPr="00435BAD">
              <w:rPr>
                <w:rFonts w:ascii="Times New Roman" w:eastAsia="Times New Roman" w:hAnsi="Times New Roman" w:cs="Times New Roman"/>
                <w:spacing w:val="-1"/>
                <w:w w:val="95"/>
                <w:sz w:val="24"/>
                <w:szCs w:val="24"/>
              </w:rPr>
              <w:t>ы</w:t>
            </w:r>
            <w:r w:rsidRPr="00435BAD">
              <w:rPr>
                <w:rFonts w:ascii="Times New Roman" w:eastAsia="Times New Roman" w:hAnsi="Times New Roman" w:cs="Times New Roman"/>
                <w:w w:val="95"/>
                <w:sz w:val="24"/>
                <w:szCs w:val="24"/>
              </w:rPr>
              <w:t>х</w:t>
            </w: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нят</w:t>
            </w:r>
            <w:r w:rsidRPr="00435BAD">
              <w:rPr>
                <w:rFonts w:ascii="Times New Roman" w:eastAsia="Times New Roman" w:hAnsi="Times New Roman" w:cs="Times New Roman"/>
                <w:spacing w:val="-2"/>
                <w:sz w:val="24"/>
                <w:szCs w:val="24"/>
              </w:rPr>
              <w:t>и</w:t>
            </w:r>
            <w:r w:rsidRPr="00435BAD">
              <w:rPr>
                <w:rFonts w:ascii="Times New Roman" w:eastAsia="Times New Roman" w:hAnsi="Times New Roman" w:cs="Times New Roman"/>
                <w:sz w:val="24"/>
                <w:szCs w:val="24"/>
              </w:rPr>
              <w:t>й</w:t>
            </w:r>
          </w:p>
        </w:tc>
        <w:tc>
          <w:tcPr>
            <w:tcW w:w="1702" w:type="dxa"/>
            <w:tcBorders>
              <w:top w:val="single" w:sz="5" w:space="0" w:color="000000"/>
              <w:left w:val="single" w:sz="5" w:space="0" w:color="000000"/>
              <w:bottom w:val="single" w:sz="4" w:space="0" w:color="auto"/>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4" w:space="0" w:color="auto"/>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ние</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при</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кторе</w:t>
            </w:r>
          </w:p>
        </w:tc>
      </w:tr>
      <w:tr w:rsidR="007A7961" w:rsidRPr="0032313D" w:rsidTr="007A7961">
        <w:trPr>
          <w:trHeight w:hRule="exact" w:val="509"/>
        </w:trPr>
        <w:tc>
          <w:tcPr>
            <w:tcW w:w="4253" w:type="dxa"/>
            <w:tcBorders>
              <w:top w:val="single" w:sz="4" w:space="0" w:color="auto"/>
              <w:left w:val="single" w:sz="5" w:space="0" w:color="000000"/>
              <w:bottom w:val="single" w:sz="4" w:space="0" w:color="auto"/>
              <w:right w:val="single" w:sz="5" w:space="0" w:color="000000"/>
            </w:tcBorders>
          </w:tcPr>
          <w:p w:rsidR="007A7961" w:rsidRPr="00435BAD" w:rsidRDefault="007A7961" w:rsidP="007A7961">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b/>
                <w:bCs/>
                <w:sz w:val="24"/>
                <w:szCs w:val="24"/>
                <w:lang w:val="ru-RU"/>
              </w:rPr>
              <w:t>Ко</w:t>
            </w:r>
            <w:r w:rsidRPr="00435BAD">
              <w:rPr>
                <w:rFonts w:ascii="Times New Roman" w:eastAsia="Times New Roman" w:hAnsi="Times New Roman" w:cs="Times New Roman"/>
                <w:b/>
                <w:bCs/>
                <w:spacing w:val="-2"/>
                <w:sz w:val="24"/>
                <w:szCs w:val="24"/>
                <w:lang w:val="ru-RU"/>
              </w:rPr>
              <w:t>н</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ро</w:t>
            </w:r>
            <w:r w:rsidRPr="00435BAD">
              <w:rPr>
                <w:rFonts w:ascii="Times New Roman" w:eastAsia="Times New Roman" w:hAnsi="Times New Roman" w:cs="Times New Roman"/>
                <w:b/>
                <w:bCs/>
                <w:spacing w:val="-1"/>
                <w:sz w:val="24"/>
                <w:szCs w:val="24"/>
                <w:lang w:val="ru-RU"/>
              </w:rPr>
              <w:t>л</w:t>
            </w:r>
            <w:r w:rsidRPr="00435BAD">
              <w:rPr>
                <w:rFonts w:ascii="Times New Roman" w:eastAsia="Times New Roman" w:hAnsi="Times New Roman" w:cs="Times New Roman"/>
                <w:b/>
                <w:bCs/>
                <w:sz w:val="24"/>
                <w:szCs w:val="24"/>
                <w:lang w:val="ru-RU"/>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з</w:t>
            </w:r>
            <w:r w:rsidRPr="00435BAD">
              <w:rPr>
                <w:rFonts w:ascii="Times New Roman" w:eastAsia="Times New Roman" w:hAnsi="Times New Roman" w:cs="Times New Roman"/>
                <w:b/>
                <w:bCs/>
                <w:sz w:val="24"/>
                <w:szCs w:val="24"/>
                <w:lang w:val="ru-RU"/>
              </w:rPr>
              <w:t>а</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z w:val="24"/>
                <w:szCs w:val="24"/>
                <w:lang w:val="ru-RU"/>
              </w:rPr>
              <w:t>о</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оя</w:t>
            </w:r>
            <w:r w:rsidRPr="00435BAD">
              <w:rPr>
                <w:rFonts w:ascii="Times New Roman" w:eastAsia="Times New Roman" w:hAnsi="Times New Roman" w:cs="Times New Roman"/>
                <w:b/>
                <w:bCs/>
                <w:spacing w:val="-2"/>
                <w:sz w:val="24"/>
                <w:szCs w:val="24"/>
                <w:lang w:val="ru-RU"/>
              </w:rPr>
              <w:t>ни</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м</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рабо</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ы</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с</w:t>
            </w:r>
            <w:r w:rsidR="00DD287B">
              <w:rPr>
                <w:rFonts w:ascii="Times New Roman" w:eastAsia="Times New Roman" w:hAnsi="Times New Roman" w:cs="Times New Roman"/>
                <w:b/>
                <w:bCs/>
                <w:sz w:val="24"/>
                <w:szCs w:val="24"/>
                <w:lang w:val="ru-RU"/>
              </w:rPr>
              <w:t xml:space="preserve"> </w:t>
            </w:r>
            <w:proofErr w:type="gramStart"/>
            <w:r w:rsidRPr="00435BAD">
              <w:rPr>
                <w:rFonts w:ascii="Times New Roman" w:eastAsia="Times New Roman" w:hAnsi="Times New Roman" w:cs="Times New Roman"/>
                <w:b/>
                <w:bCs/>
                <w:sz w:val="24"/>
                <w:szCs w:val="24"/>
                <w:lang w:val="ru-RU"/>
              </w:rPr>
              <w:t>обу</w:t>
            </w:r>
            <w:r w:rsidRPr="00435BAD">
              <w:rPr>
                <w:rFonts w:ascii="Times New Roman" w:eastAsia="Times New Roman" w:hAnsi="Times New Roman" w:cs="Times New Roman"/>
                <w:b/>
                <w:bCs/>
                <w:spacing w:val="-1"/>
                <w:sz w:val="24"/>
                <w:szCs w:val="24"/>
                <w:lang w:val="ru-RU"/>
              </w:rPr>
              <w:t>ч</w:t>
            </w:r>
            <w:r w:rsidRPr="00435BAD">
              <w:rPr>
                <w:rFonts w:ascii="Times New Roman" w:eastAsia="Times New Roman" w:hAnsi="Times New Roman" w:cs="Times New Roman"/>
                <w:b/>
                <w:bCs/>
                <w:sz w:val="24"/>
                <w:szCs w:val="24"/>
                <w:lang w:val="ru-RU"/>
              </w:rPr>
              <w:t>а</w:t>
            </w:r>
            <w:r w:rsidRPr="00435BAD">
              <w:rPr>
                <w:rFonts w:ascii="Times New Roman" w:eastAsia="Times New Roman" w:hAnsi="Times New Roman" w:cs="Times New Roman"/>
                <w:b/>
                <w:bCs/>
                <w:spacing w:val="1"/>
                <w:sz w:val="24"/>
                <w:szCs w:val="24"/>
                <w:lang w:val="ru-RU"/>
              </w:rPr>
              <w:t>ю</w:t>
            </w:r>
            <w:r w:rsidRPr="00435BAD">
              <w:rPr>
                <w:rFonts w:ascii="Times New Roman" w:eastAsia="Times New Roman" w:hAnsi="Times New Roman" w:cs="Times New Roman"/>
                <w:b/>
                <w:bCs/>
                <w:spacing w:val="-5"/>
                <w:sz w:val="24"/>
                <w:szCs w:val="24"/>
                <w:lang w:val="ru-RU"/>
              </w:rPr>
              <w:t>щ</w:t>
            </w:r>
            <w:r w:rsidRPr="00435BAD">
              <w:rPr>
                <w:rFonts w:ascii="Times New Roman" w:eastAsia="Times New Roman" w:hAnsi="Times New Roman" w:cs="Times New Roman"/>
                <w:b/>
                <w:bCs/>
                <w:sz w:val="24"/>
                <w:szCs w:val="24"/>
                <w:lang w:val="ru-RU"/>
              </w:rPr>
              <w:t>и</w:t>
            </w:r>
            <w:r w:rsidRPr="00435BAD">
              <w:rPr>
                <w:rFonts w:ascii="Times New Roman" w:eastAsia="Times New Roman" w:hAnsi="Times New Roman" w:cs="Times New Roman"/>
                <w:b/>
                <w:bCs/>
                <w:spacing w:val="-1"/>
                <w:sz w:val="24"/>
                <w:szCs w:val="24"/>
                <w:lang w:val="ru-RU"/>
              </w:rPr>
              <w:t>м</w:t>
            </w:r>
            <w:r w:rsidRPr="00435BAD">
              <w:rPr>
                <w:rFonts w:ascii="Times New Roman" w:eastAsia="Times New Roman" w:hAnsi="Times New Roman" w:cs="Times New Roman"/>
                <w:b/>
                <w:bCs/>
                <w:sz w:val="24"/>
                <w:szCs w:val="24"/>
                <w:lang w:val="ru-RU"/>
              </w:rPr>
              <w:t>и</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z w:val="24"/>
                <w:szCs w:val="24"/>
                <w:lang w:val="ru-RU"/>
              </w:rPr>
              <w:t>я</w:t>
            </w:r>
            <w:proofErr w:type="gramEnd"/>
            <w:r w:rsidRPr="00435BAD">
              <w:rPr>
                <w:rFonts w:ascii="Times New Roman" w:eastAsia="Times New Roman" w:hAnsi="Times New Roman" w:cs="Times New Roman"/>
                <w:b/>
                <w:bCs/>
                <w:sz w:val="24"/>
                <w:szCs w:val="24"/>
                <w:lang w:val="ru-RU"/>
              </w:rPr>
              <w:t xml:space="preserve"> с ОВЗ</w:t>
            </w:r>
          </w:p>
        </w:tc>
        <w:tc>
          <w:tcPr>
            <w:tcW w:w="2126" w:type="dxa"/>
            <w:tcBorders>
              <w:top w:val="single" w:sz="4" w:space="0" w:color="auto"/>
              <w:left w:val="single" w:sz="5" w:space="0" w:color="000000"/>
              <w:bottom w:val="single" w:sz="4" w:space="0" w:color="auto"/>
              <w:right w:val="single" w:sz="5" w:space="0" w:color="000000"/>
            </w:tcBorders>
          </w:tcPr>
          <w:p w:rsidR="007A7961" w:rsidRPr="00435BAD" w:rsidRDefault="007A7961" w:rsidP="007A7961">
            <w:pPr>
              <w:pStyle w:val="TableParagraph"/>
              <w:spacing w:line="269" w:lineRule="exact"/>
              <w:ind w:left="102"/>
              <w:rPr>
                <w:rFonts w:ascii="Times New Roman" w:eastAsia="Times New Roman" w:hAnsi="Times New Roman" w:cs="Times New Roman"/>
                <w:spacing w:val="-1"/>
                <w:sz w:val="24"/>
                <w:szCs w:val="24"/>
                <w:lang w:val="ru-RU"/>
              </w:rPr>
            </w:pPr>
          </w:p>
        </w:tc>
        <w:tc>
          <w:tcPr>
            <w:tcW w:w="2126" w:type="dxa"/>
            <w:tcBorders>
              <w:top w:val="single" w:sz="4" w:space="0" w:color="auto"/>
              <w:left w:val="single" w:sz="5" w:space="0" w:color="000000"/>
              <w:bottom w:val="single" w:sz="4" w:space="0" w:color="auto"/>
              <w:right w:val="single" w:sz="5" w:space="0" w:color="000000"/>
            </w:tcBorders>
          </w:tcPr>
          <w:p w:rsidR="007A7961" w:rsidRPr="00435BAD" w:rsidRDefault="007A7961" w:rsidP="007A7961">
            <w:pPr>
              <w:pStyle w:val="TableParagraph"/>
              <w:spacing w:line="269" w:lineRule="exact"/>
              <w:ind w:left="102"/>
              <w:rPr>
                <w:rFonts w:ascii="Times New Roman" w:eastAsia="Times New Roman" w:hAnsi="Times New Roman" w:cs="Times New Roman"/>
                <w:sz w:val="24"/>
                <w:szCs w:val="24"/>
                <w:lang w:val="ru-RU"/>
              </w:rPr>
            </w:pPr>
          </w:p>
        </w:tc>
        <w:tc>
          <w:tcPr>
            <w:tcW w:w="1985" w:type="dxa"/>
            <w:gridSpan w:val="2"/>
            <w:tcBorders>
              <w:top w:val="single" w:sz="4" w:space="0" w:color="auto"/>
              <w:left w:val="single" w:sz="5" w:space="0" w:color="000000"/>
              <w:bottom w:val="single" w:sz="4" w:space="0" w:color="auto"/>
              <w:right w:val="single" w:sz="5" w:space="0" w:color="000000"/>
            </w:tcBorders>
          </w:tcPr>
          <w:p w:rsidR="007A7961" w:rsidRPr="00435BAD" w:rsidRDefault="007A7961" w:rsidP="007A7961">
            <w:pPr>
              <w:pStyle w:val="TableParagraph"/>
              <w:spacing w:line="269" w:lineRule="exact"/>
              <w:ind w:left="102"/>
              <w:rPr>
                <w:rFonts w:ascii="Times New Roman" w:eastAsia="Times New Roman" w:hAnsi="Times New Roman" w:cs="Times New Roman"/>
                <w:spacing w:val="-1"/>
                <w:sz w:val="24"/>
                <w:szCs w:val="24"/>
                <w:lang w:val="ru-RU"/>
              </w:rPr>
            </w:pPr>
          </w:p>
        </w:tc>
        <w:tc>
          <w:tcPr>
            <w:tcW w:w="1702" w:type="dxa"/>
            <w:tcBorders>
              <w:top w:val="single" w:sz="4" w:space="0" w:color="auto"/>
              <w:left w:val="single" w:sz="5" w:space="0" w:color="000000"/>
              <w:bottom w:val="single" w:sz="4" w:space="0" w:color="auto"/>
              <w:right w:val="single" w:sz="5" w:space="0" w:color="000000"/>
            </w:tcBorders>
          </w:tcPr>
          <w:p w:rsidR="007A7961" w:rsidRPr="00435BAD" w:rsidRDefault="007A7961" w:rsidP="007A7961">
            <w:pPr>
              <w:pStyle w:val="TableParagraph"/>
              <w:spacing w:line="269" w:lineRule="exact"/>
              <w:ind w:left="99"/>
              <w:rPr>
                <w:rFonts w:ascii="Times New Roman" w:eastAsia="Times New Roman" w:hAnsi="Times New Roman" w:cs="Times New Roman"/>
                <w:sz w:val="24"/>
                <w:szCs w:val="24"/>
                <w:lang w:val="ru-RU"/>
              </w:rPr>
            </w:pPr>
          </w:p>
        </w:tc>
        <w:tc>
          <w:tcPr>
            <w:tcW w:w="1699" w:type="dxa"/>
            <w:tcBorders>
              <w:top w:val="single" w:sz="4" w:space="0" w:color="auto"/>
              <w:left w:val="single" w:sz="5" w:space="0" w:color="000000"/>
              <w:bottom w:val="single" w:sz="4" w:space="0" w:color="auto"/>
              <w:right w:val="single" w:sz="5" w:space="0" w:color="000000"/>
            </w:tcBorders>
          </w:tcPr>
          <w:p w:rsidR="007A7961" w:rsidRPr="00435BAD" w:rsidRDefault="007A7961" w:rsidP="007A7961">
            <w:pPr>
              <w:pStyle w:val="TableParagraph"/>
              <w:spacing w:line="269" w:lineRule="exact"/>
              <w:ind w:left="99"/>
              <w:rPr>
                <w:rFonts w:ascii="Times New Roman" w:eastAsia="Times New Roman" w:hAnsi="Times New Roman" w:cs="Times New Roman"/>
                <w:sz w:val="24"/>
                <w:szCs w:val="24"/>
                <w:lang w:val="ru-RU"/>
              </w:rPr>
            </w:pPr>
          </w:p>
        </w:tc>
      </w:tr>
      <w:tr w:rsidR="00D849FB" w:rsidRPr="00435BAD" w:rsidTr="00D849FB">
        <w:trPr>
          <w:trHeight w:hRule="exact" w:val="1472"/>
        </w:trPr>
        <w:tc>
          <w:tcPr>
            <w:tcW w:w="4253" w:type="dxa"/>
            <w:tcBorders>
              <w:top w:val="single" w:sz="4" w:space="0" w:color="auto"/>
              <w:left w:val="single" w:sz="5" w:space="0" w:color="000000"/>
              <w:bottom w:val="single" w:sz="5" w:space="0" w:color="000000"/>
              <w:right w:val="single" w:sz="5" w:space="0" w:color="000000"/>
            </w:tcBorders>
          </w:tcPr>
          <w:p w:rsidR="00D849FB" w:rsidRPr="00435BAD" w:rsidRDefault="00D849FB" w:rsidP="00D849FB">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ботап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гоговс</w:t>
            </w:r>
            <w:r w:rsidRPr="00435BAD">
              <w:rPr>
                <w:rFonts w:ascii="Times New Roman" w:eastAsia="Times New Roman" w:hAnsi="Times New Roman" w:cs="Times New Roman"/>
                <w:spacing w:val="-11"/>
                <w:sz w:val="24"/>
                <w:szCs w:val="24"/>
                <w:lang w:val="ru-RU"/>
              </w:rPr>
              <w:t xml:space="preserve"> дет</w:t>
            </w:r>
            <w:r w:rsidRPr="00435BAD">
              <w:rPr>
                <w:rFonts w:ascii="Times New Roman" w:eastAsia="Times New Roman" w:hAnsi="Times New Roman" w:cs="Times New Roman"/>
                <w:sz w:val="24"/>
                <w:szCs w:val="24"/>
                <w:lang w:val="ru-RU"/>
              </w:rPr>
              <w:t>ь</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 сОВЗ</w:t>
            </w:r>
          </w:p>
        </w:tc>
        <w:tc>
          <w:tcPr>
            <w:tcW w:w="2126" w:type="dxa"/>
            <w:tcBorders>
              <w:top w:val="single" w:sz="4" w:space="0" w:color="auto"/>
              <w:left w:val="single" w:sz="5" w:space="0" w:color="000000"/>
              <w:bottom w:val="single" w:sz="5" w:space="0" w:color="000000"/>
              <w:right w:val="single" w:sz="5" w:space="0" w:color="000000"/>
            </w:tcBorders>
          </w:tcPr>
          <w:p w:rsidR="00D849FB" w:rsidRPr="00435BAD" w:rsidRDefault="00D849FB" w:rsidP="00236AC1">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w:t>
            </w:r>
          </w:p>
          <w:p w:rsidR="00D849FB" w:rsidRPr="00435BAD" w:rsidRDefault="00D849FB" w:rsidP="00D849FB">
            <w:pPr>
              <w:pStyle w:val="TableParagraph"/>
              <w:ind w:left="102" w:right="150"/>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нияин</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льной</w:t>
            </w:r>
            <w:r w:rsidRPr="00435BAD">
              <w:rPr>
                <w:rFonts w:ascii="Times New Roman" w:eastAsia="Times New Roman" w:hAnsi="Times New Roman" w:cs="Times New Roman"/>
                <w:w w:val="99"/>
                <w:sz w:val="24"/>
                <w:szCs w:val="24"/>
                <w:lang w:val="ru-RU"/>
              </w:rPr>
              <w:t xml:space="preserve"> работы с  </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щими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 сОВЗ</w:t>
            </w:r>
          </w:p>
        </w:tc>
        <w:tc>
          <w:tcPr>
            <w:tcW w:w="2126" w:type="dxa"/>
            <w:tcBorders>
              <w:top w:val="single" w:sz="4" w:space="0" w:color="auto"/>
              <w:left w:val="single" w:sz="5" w:space="0" w:color="000000"/>
              <w:bottom w:val="single" w:sz="5" w:space="0" w:color="000000"/>
              <w:right w:val="single" w:sz="5" w:space="0" w:color="000000"/>
            </w:tcBorders>
          </w:tcPr>
          <w:p w:rsidR="00D849FB" w:rsidRPr="00435BAD" w:rsidRDefault="00D849FB" w:rsidP="00236AC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p w:rsidR="00D849FB" w:rsidRPr="00435BAD" w:rsidRDefault="00D849FB" w:rsidP="00236AC1">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тно-</w:t>
            </w:r>
            <w:r w:rsidRPr="00435BAD">
              <w:rPr>
                <w:rFonts w:ascii="Times New Roman" w:eastAsia="Times New Roman" w:hAnsi="Times New Roman" w:cs="Times New Roman"/>
                <w:w w:val="95"/>
                <w:sz w:val="24"/>
                <w:szCs w:val="24"/>
              </w:rPr>
              <w:t>обобщ</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ющий</w:t>
            </w:r>
          </w:p>
        </w:tc>
        <w:tc>
          <w:tcPr>
            <w:tcW w:w="1985" w:type="dxa"/>
            <w:gridSpan w:val="2"/>
            <w:tcBorders>
              <w:top w:val="single" w:sz="4" w:space="0" w:color="auto"/>
              <w:left w:val="single" w:sz="5" w:space="0" w:color="000000"/>
              <w:bottom w:val="single" w:sz="5" w:space="0" w:color="000000"/>
              <w:right w:val="single" w:sz="5" w:space="0" w:color="000000"/>
            </w:tcBorders>
          </w:tcPr>
          <w:p w:rsidR="00D849FB" w:rsidRPr="00435BAD" w:rsidRDefault="00D849FB" w:rsidP="00236AC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ли</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пи</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дыпо</w:t>
            </w:r>
          </w:p>
          <w:p w:rsidR="00D849FB" w:rsidRPr="00435BAD" w:rsidRDefault="00D849FB" w:rsidP="00236AC1">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м</w:t>
            </w:r>
          </w:p>
        </w:tc>
        <w:tc>
          <w:tcPr>
            <w:tcW w:w="1702" w:type="dxa"/>
            <w:tcBorders>
              <w:top w:val="single" w:sz="4" w:space="0" w:color="auto"/>
              <w:left w:val="single" w:sz="5" w:space="0" w:color="000000"/>
              <w:bottom w:val="single" w:sz="5" w:space="0" w:color="000000"/>
              <w:right w:val="single" w:sz="5" w:space="0" w:color="000000"/>
            </w:tcBorders>
          </w:tcPr>
          <w:p w:rsidR="00D849FB" w:rsidRPr="00435BAD" w:rsidRDefault="00D849FB" w:rsidP="00236AC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p w:rsidR="00D849FB" w:rsidRPr="00435BAD" w:rsidRDefault="00D849FB" w:rsidP="00236AC1">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p w:rsidR="00D849FB" w:rsidRPr="00435BAD" w:rsidRDefault="00D849FB" w:rsidP="00236AC1">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w w:val="95"/>
                <w:sz w:val="24"/>
                <w:szCs w:val="24"/>
                <w:lang w:val="ru-RU"/>
              </w:rPr>
              <w:t>Р</w:t>
            </w:r>
            <w:r w:rsidRPr="00435BAD">
              <w:rPr>
                <w:rFonts w:ascii="Times New Roman" w:eastAsia="Times New Roman" w:hAnsi="Times New Roman" w:cs="Times New Roman"/>
                <w:spacing w:val="-7"/>
                <w:w w:val="95"/>
                <w:sz w:val="24"/>
                <w:szCs w:val="24"/>
                <w:lang w:val="ru-RU"/>
              </w:rPr>
              <w:t>у</w:t>
            </w:r>
            <w:r w:rsidRPr="00435BAD">
              <w:rPr>
                <w:rFonts w:ascii="Times New Roman" w:eastAsia="Times New Roman" w:hAnsi="Times New Roman" w:cs="Times New Roman"/>
                <w:w w:val="95"/>
                <w:sz w:val="24"/>
                <w:szCs w:val="24"/>
                <w:lang w:val="ru-RU"/>
              </w:rPr>
              <w:t>ко</w:t>
            </w:r>
            <w:r w:rsidRPr="00435BAD">
              <w:rPr>
                <w:rFonts w:ascii="Times New Roman" w:eastAsia="Times New Roman" w:hAnsi="Times New Roman" w:cs="Times New Roman"/>
                <w:spacing w:val="-1"/>
                <w:w w:val="95"/>
                <w:sz w:val="24"/>
                <w:szCs w:val="24"/>
                <w:lang w:val="ru-RU"/>
              </w:rPr>
              <w:t>в</w:t>
            </w:r>
            <w:r w:rsidRPr="00435BAD">
              <w:rPr>
                <w:rFonts w:ascii="Times New Roman" w:eastAsia="Times New Roman" w:hAnsi="Times New Roman" w:cs="Times New Roman"/>
                <w:w w:val="95"/>
                <w:sz w:val="24"/>
                <w:szCs w:val="24"/>
                <w:lang w:val="ru-RU"/>
              </w:rPr>
              <w:t>одит</w:t>
            </w:r>
            <w:r w:rsidRPr="00435BAD">
              <w:rPr>
                <w:rFonts w:ascii="Times New Roman" w:eastAsia="Times New Roman" w:hAnsi="Times New Roman" w:cs="Times New Roman"/>
                <w:spacing w:val="-1"/>
                <w:w w:val="95"/>
                <w:sz w:val="24"/>
                <w:szCs w:val="24"/>
                <w:lang w:val="ru-RU"/>
              </w:rPr>
              <w:t>е</w:t>
            </w:r>
            <w:r w:rsidRPr="00435BAD">
              <w:rPr>
                <w:rFonts w:ascii="Times New Roman" w:eastAsia="Times New Roman" w:hAnsi="Times New Roman" w:cs="Times New Roman"/>
                <w:w w:val="95"/>
                <w:sz w:val="24"/>
                <w:szCs w:val="24"/>
                <w:lang w:val="ru-RU"/>
              </w:rPr>
              <w:t>ль</w:t>
            </w:r>
            <w:r w:rsidRPr="00435BAD">
              <w:rPr>
                <w:rFonts w:ascii="Times New Roman" w:eastAsia="Times New Roman" w:hAnsi="Times New Roman" w:cs="Times New Roman"/>
                <w:w w:val="99"/>
                <w:sz w:val="24"/>
                <w:szCs w:val="24"/>
                <w:lang w:val="ru-RU"/>
              </w:rPr>
              <w:t xml:space="preserve"> Ш</w:t>
            </w:r>
            <w:r w:rsidRPr="00435BAD">
              <w:rPr>
                <w:rFonts w:ascii="Times New Roman" w:eastAsia="Times New Roman" w:hAnsi="Times New Roman" w:cs="Times New Roman"/>
                <w:sz w:val="24"/>
                <w:szCs w:val="24"/>
                <w:lang w:val="ru-RU"/>
              </w:rPr>
              <w:t>МО</w:t>
            </w:r>
          </w:p>
        </w:tc>
        <w:tc>
          <w:tcPr>
            <w:tcW w:w="1699" w:type="dxa"/>
            <w:tcBorders>
              <w:top w:val="single" w:sz="4" w:space="0" w:color="auto"/>
              <w:left w:val="single" w:sz="5" w:space="0" w:color="000000"/>
              <w:bottom w:val="single" w:sz="5" w:space="0" w:color="000000"/>
              <w:right w:val="single" w:sz="5" w:space="0" w:color="000000"/>
            </w:tcBorders>
          </w:tcPr>
          <w:p w:rsidR="00D849FB" w:rsidRPr="00435BAD" w:rsidRDefault="00D849FB" w:rsidP="00236AC1">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ние</w:t>
            </w:r>
          </w:p>
          <w:p w:rsidR="00D849FB" w:rsidRPr="00435BAD" w:rsidRDefault="00D849FB" w:rsidP="00236AC1">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lang w:val="ru-RU"/>
              </w:rPr>
              <w:t>Ш</w:t>
            </w:r>
            <w:r w:rsidRPr="00435BAD">
              <w:rPr>
                <w:rFonts w:ascii="Times New Roman" w:eastAsia="Times New Roman" w:hAnsi="Times New Roman" w:cs="Times New Roman"/>
                <w:sz w:val="24"/>
                <w:szCs w:val="24"/>
              </w:rPr>
              <w:t>МО</w:t>
            </w:r>
          </w:p>
        </w:tc>
      </w:tr>
      <w:tr w:rsidR="00854E17" w:rsidRPr="0032313D">
        <w:trPr>
          <w:trHeight w:hRule="exact" w:val="286"/>
        </w:trPr>
        <w:tc>
          <w:tcPr>
            <w:tcW w:w="13891" w:type="dxa"/>
            <w:gridSpan w:val="7"/>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lang w:val="ru-RU"/>
              </w:rPr>
            </w:pPr>
            <w:proofErr w:type="gramStart"/>
            <w:r w:rsidRPr="00435BAD">
              <w:rPr>
                <w:rFonts w:ascii="Times New Roman" w:eastAsia="Times New Roman" w:hAnsi="Times New Roman" w:cs="Times New Roman"/>
                <w:b/>
                <w:bCs/>
                <w:sz w:val="24"/>
                <w:szCs w:val="24"/>
                <w:lang w:val="ru-RU"/>
              </w:rPr>
              <w:t>Ко</w:t>
            </w:r>
            <w:r w:rsidRPr="00435BAD">
              <w:rPr>
                <w:rFonts w:ascii="Times New Roman" w:eastAsia="Times New Roman" w:hAnsi="Times New Roman" w:cs="Times New Roman"/>
                <w:b/>
                <w:bCs/>
                <w:spacing w:val="-2"/>
                <w:sz w:val="24"/>
                <w:szCs w:val="24"/>
                <w:lang w:val="ru-RU"/>
              </w:rPr>
              <w:t>н</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ро</w:t>
            </w:r>
            <w:r w:rsidRPr="00435BAD">
              <w:rPr>
                <w:rFonts w:ascii="Times New Roman" w:eastAsia="Times New Roman" w:hAnsi="Times New Roman" w:cs="Times New Roman"/>
                <w:b/>
                <w:bCs/>
                <w:spacing w:val="-1"/>
                <w:sz w:val="24"/>
                <w:szCs w:val="24"/>
                <w:lang w:val="ru-RU"/>
              </w:rPr>
              <w:t>л</w:t>
            </w:r>
            <w:r w:rsidRPr="00435BAD">
              <w:rPr>
                <w:rFonts w:ascii="Times New Roman" w:eastAsia="Times New Roman" w:hAnsi="Times New Roman" w:cs="Times New Roman"/>
                <w:b/>
                <w:bCs/>
                <w:sz w:val="24"/>
                <w:szCs w:val="24"/>
                <w:lang w:val="ru-RU"/>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з</w:t>
            </w:r>
            <w:r w:rsidRPr="00435BAD">
              <w:rPr>
                <w:rFonts w:ascii="Times New Roman" w:eastAsia="Times New Roman" w:hAnsi="Times New Roman" w:cs="Times New Roman"/>
                <w:b/>
                <w:bCs/>
                <w:sz w:val="24"/>
                <w:szCs w:val="24"/>
                <w:lang w:val="ru-RU"/>
              </w:rPr>
              <w:t>а</w:t>
            </w:r>
            <w:proofErr w:type="gramEnd"/>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z w:val="24"/>
                <w:szCs w:val="24"/>
                <w:lang w:val="ru-RU"/>
              </w:rPr>
              <w:t>о</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оя</w:t>
            </w:r>
            <w:r w:rsidRPr="00435BAD">
              <w:rPr>
                <w:rFonts w:ascii="Times New Roman" w:eastAsia="Times New Roman" w:hAnsi="Times New Roman" w:cs="Times New Roman"/>
                <w:b/>
                <w:bCs/>
                <w:spacing w:val="-2"/>
                <w:sz w:val="24"/>
                <w:szCs w:val="24"/>
                <w:lang w:val="ru-RU"/>
              </w:rPr>
              <w:t>ни</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м</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ме</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оди</w:t>
            </w:r>
            <w:r w:rsidRPr="00435BAD">
              <w:rPr>
                <w:rFonts w:ascii="Times New Roman" w:eastAsia="Times New Roman" w:hAnsi="Times New Roman" w:cs="Times New Roman"/>
                <w:b/>
                <w:bCs/>
                <w:spacing w:val="-1"/>
                <w:sz w:val="24"/>
                <w:szCs w:val="24"/>
                <w:lang w:val="ru-RU"/>
              </w:rPr>
              <w:t>чес</w:t>
            </w:r>
            <w:r w:rsidRPr="00435BAD">
              <w:rPr>
                <w:rFonts w:ascii="Times New Roman" w:eastAsia="Times New Roman" w:hAnsi="Times New Roman" w:cs="Times New Roman"/>
                <w:b/>
                <w:bCs/>
                <w:sz w:val="24"/>
                <w:szCs w:val="24"/>
                <w:lang w:val="ru-RU"/>
              </w:rPr>
              <w:t>кой</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раб</w:t>
            </w:r>
            <w:r w:rsidRPr="00435BAD">
              <w:rPr>
                <w:rFonts w:ascii="Times New Roman" w:eastAsia="Times New Roman" w:hAnsi="Times New Roman" w:cs="Times New Roman"/>
                <w:b/>
                <w:bCs/>
                <w:spacing w:val="-3"/>
                <w:sz w:val="24"/>
                <w:szCs w:val="24"/>
                <w:lang w:val="ru-RU"/>
              </w:rPr>
              <w:t>о</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ы</w:t>
            </w:r>
          </w:p>
        </w:tc>
      </w:tr>
      <w:tr w:rsidR="00854E17" w:rsidRPr="00435BAD" w:rsidTr="00D849FB">
        <w:trPr>
          <w:trHeight w:hRule="exact" w:val="2123"/>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lastRenderedPageBreak/>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тоди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яр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бота</w:t>
            </w:r>
          </w:p>
          <w:p w:rsidR="00854E17" w:rsidRPr="00435BAD" w:rsidRDefault="00D62C93" w:rsidP="00D849FB">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1.</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00D849FB" w:rsidRPr="00435BAD">
              <w:rPr>
                <w:rFonts w:ascii="Times New Roman" w:eastAsia="Times New Roman" w:hAnsi="Times New Roman" w:cs="Times New Roman"/>
                <w:sz w:val="24"/>
                <w:szCs w:val="24"/>
                <w:lang w:val="ru-RU"/>
              </w:rPr>
              <w:t xml:space="preserve"> предметной</w:t>
            </w:r>
            <w:r w:rsidR="00D849FB" w:rsidRPr="00435BAD">
              <w:rPr>
                <w:rFonts w:ascii="Times New Roman" w:eastAsia="Times New Roman" w:hAnsi="Times New Roman" w:cs="Times New Roman"/>
                <w:spacing w:val="-18"/>
                <w:sz w:val="24"/>
                <w:szCs w:val="24"/>
                <w:lang w:val="ru-RU"/>
              </w:rPr>
              <w:t>недели начальной школы.</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тояние</w:t>
            </w:r>
          </w:p>
          <w:p w:rsidR="00854E17" w:rsidRPr="00435BAD" w:rsidRDefault="00D62C93">
            <w:pPr>
              <w:pStyle w:val="TableParagraph"/>
              <w:ind w:left="102" w:right="120"/>
              <w:rPr>
                <w:rFonts w:ascii="Times New Roman" w:eastAsia="Times New Roman" w:hAnsi="Times New Roman" w:cs="Times New Roman"/>
                <w:sz w:val="24"/>
                <w:szCs w:val="24"/>
              </w:rPr>
            </w:pPr>
            <w:r w:rsidRPr="00435BAD">
              <w:rPr>
                <w:rFonts w:ascii="Times New Roman" w:eastAsia="Times New Roman" w:hAnsi="Times New Roman" w:cs="Times New Roman"/>
                <w:spacing w:val="-1"/>
                <w:w w:val="95"/>
                <w:sz w:val="24"/>
                <w:szCs w:val="24"/>
              </w:rPr>
              <w:t>ме</w:t>
            </w:r>
            <w:r w:rsidRPr="00435BAD">
              <w:rPr>
                <w:rFonts w:ascii="Times New Roman" w:eastAsia="Times New Roman" w:hAnsi="Times New Roman" w:cs="Times New Roman"/>
                <w:w w:val="95"/>
                <w:sz w:val="24"/>
                <w:szCs w:val="24"/>
              </w:rPr>
              <w:t>тоди</w:t>
            </w:r>
            <w:r w:rsidRPr="00435BAD">
              <w:rPr>
                <w:rFonts w:ascii="Times New Roman" w:eastAsia="Times New Roman" w:hAnsi="Times New Roman" w:cs="Times New Roman"/>
                <w:spacing w:val="-1"/>
                <w:w w:val="95"/>
                <w:sz w:val="24"/>
                <w:szCs w:val="24"/>
              </w:rPr>
              <w:t>чес</w:t>
            </w:r>
            <w:r w:rsidRPr="00435BAD">
              <w:rPr>
                <w:rFonts w:ascii="Times New Roman" w:eastAsia="Times New Roman" w:hAnsi="Times New Roman" w:cs="Times New Roman"/>
                <w:w w:val="95"/>
                <w:sz w:val="24"/>
                <w:szCs w:val="24"/>
              </w:rPr>
              <w:t>кой</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боты</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тно-</w:t>
            </w:r>
            <w:r w:rsidRPr="00435BAD">
              <w:rPr>
                <w:rFonts w:ascii="Times New Roman" w:eastAsia="Times New Roman" w:hAnsi="Times New Roman" w:cs="Times New Roman"/>
                <w:w w:val="95"/>
                <w:sz w:val="24"/>
                <w:szCs w:val="24"/>
              </w:rPr>
              <w:t>обобщ</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ющий</w:t>
            </w:r>
          </w:p>
        </w:tc>
        <w:tc>
          <w:tcPr>
            <w:tcW w:w="1985" w:type="dxa"/>
            <w:gridSpan w:val="2"/>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На</w:t>
            </w:r>
            <w:r w:rsidRPr="00435BAD">
              <w:rPr>
                <w:rFonts w:ascii="Times New Roman" w:eastAsia="Times New Roman" w:hAnsi="Times New Roman" w:cs="Times New Roman"/>
                <w:sz w:val="24"/>
                <w:szCs w:val="24"/>
              </w:rPr>
              <w:t>блюд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w w:val="95"/>
                <w:sz w:val="24"/>
                <w:szCs w:val="24"/>
              </w:rPr>
              <w:t>с</w:t>
            </w:r>
            <w:r w:rsidRPr="00435BAD">
              <w:rPr>
                <w:rFonts w:ascii="Times New Roman" w:eastAsia="Times New Roman" w:hAnsi="Times New Roman" w:cs="Times New Roman"/>
                <w:w w:val="95"/>
                <w:sz w:val="24"/>
                <w:szCs w:val="24"/>
              </w:rPr>
              <w:t>об</w:t>
            </w:r>
            <w:r w:rsidRPr="00435BAD">
              <w:rPr>
                <w:rFonts w:ascii="Times New Roman" w:eastAsia="Times New Roman" w:hAnsi="Times New Roman" w:cs="Times New Roman"/>
                <w:spacing w:val="-1"/>
                <w:w w:val="95"/>
                <w:sz w:val="24"/>
                <w:szCs w:val="24"/>
              </w:rPr>
              <w:t>есе</w:t>
            </w:r>
            <w:r w:rsidRPr="00435BAD">
              <w:rPr>
                <w:rFonts w:ascii="Times New Roman" w:eastAsia="Times New Roman" w:hAnsi="Times New Roman" w:cs="Times New Roman"/>
                <w:w w:val="95"/>
                <w:sz w:val="24"/>
                <w:szCs w:val="24"/>
              </w:rPr>
              <w:t>д</w:t>
            </w:r>
            <w:r w:rsidRPr="00435BAD">
              <w:rPr>
                <w:rFonts w:ascii="Times New Roman" w:eastAsia="Times New Roman" w:hAnsi="Times New Roman" w:cs="Times New Roman"/>
                <w:spacing w:val="1"/>
                <w:w w:val="95"/>
                <w:sz w:val="24"/>
                <w:szCs w:val="24"/>
              </w:rPr>
              <w:t>о</w:t>
            </w:r>
            <w:r w:rsidRPr="00435BAD">
              <w:rPr>
                <w:rFonts w:ascii="Times New Roman" w:eastAsia="Times New Roman" w:hAnsi="Times New Roman" w:cs="Times New Roman"/>
                <w:spacing w:val="-1"/>
                <w:w w:val="95"/>
                <w:sz w:val="24"/>
                <w:szCs w:val="24"/>
              </w:rPr>
              <w:t>ва</w:t>
            </w:r>
            <w:r w:rsidRPr="00435BAD">
              <w:rPr>
                <w:rFonts w:ascii="Times New Roman" w:eastAsia="Times New Roman" w:hAnsi="Times New Roman" w:cs="Times New Roman"/>
                <w:w w:val="95"/>
                <w:sz w:val="24"/>
                <w:szCs w:val="24"/>
              </w:rPr>
              <w:t>ни</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лиз</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асе</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ние</w:t>
            </w:r>
          </w:p>
          <w:p w:rsidR="00854E17" w:rsidRPr="00435BAD" w:rsidRDefault="00D849FB">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ШМО</w:t>
            </w:r>
          </w:p>
        </w:tc>
      </w:tr>
    </w:tbl>
    <w:p w:rsidR="00854E17" w:rsidRPr="00435BAD" w:rsidRDefault="00854E17">
      <w:pPr>
        <w:rPr>
          <w:rFonts w:ascii="Times New Roman" w:eastAsia="Times New Roman" w:hAnsi="Times New Roman" w:cs="Times New Roman"/>
          <w:sz w:val="24"/>
          <w:szCs w:val="24"/>
          <w:lang w:val="ru-RU"/>
        </w:rPr>
        <w:sectPr w:rsidR="00854E17" w:rsidRPr="00435BAD">
          <w:footerReference w:type="default" r:id="rId19"/>
          <w:pgSz w:w="16839" w:h="11920" w:orient="landscape"/>
          <w:pgMar w:top="1040" w:right="860" w:bottom="1180" w:left="1880" w:header="0" w:footer="985" w:gutter="0"/>
          <w:cols w:space="720"/>
        </w:sectPr>
      </w:pPr>
    </w:p>
    <w:p w:rsidR="00854E17" w:rsidRPr="00435BAD" w:rsidRDefault="00854E17">
      <w:pPr>
        <w:spacing w:before="5" w:line="80" w:lineRule="exact"/>
        <w:rPr>
          <w:rFonts w:ascii="Times New Roman" w:hAnsi="Times New Roman" w:cs="Times New Roman"/>
          <w:sz w:val="24"/>
          <w:szCs w:val="24"/>
          <w:lang w:val="ru-RU"/>
        </w:rPr>
      </w:pPr>
    </w:p>
    <w:tbl>
      <w:tblPr>
        <w:tblStyle w:val="TableNormal"/>
        <w:tblW w:w="0" w:type="auto"/>
        <w:tblInd w:w="98" w:type="dxa"/>
        <w:tblLayout w:type="fixed"/>
        <w:tblLook w:val="01E0"/>
      </w:tblPr>
      <w:tblGrid>
        <w:gridCol w:w="4253"/>
        <w:gridCol w:w="2126"/>
        <w:gridCol w:w="2126"/>
        <w:gridCol w:w="1985"/>
        <w:gridCol w:w="1702"/>
        <w:gridCol w:w="1699"/>
      </w:tblGrid>
      <w:tr w:rsidR="00854E17" w:rsidRPr="00435BAD">
        <w:trPr>
          <w:trHeight w:hRule="exact" w:val="840"/>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lang w:val="ru-RU"/>
              </w:rPr>
            </w:pP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lang w:val="ru-RU"/>
              </w:rPr>
            </w:pP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lang w:val="ru-RU"/>
              </w:rPr>
            </w:pP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lang w:val="ru-RU"/>
              </w:rPr>
            </w:pP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p>
          <w:p w:rsidR="00854E17" w:rsidRPr="00435BAD" w:rsidRDefault="00D849FB">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ШМО</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r>
      <w:tr w:rsidR="00854E17" w:rsidRPr="00435BA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72" w:lineRule="exact"/>
              <w:ind w:left="6431" w:right="6433"/>
              <w:jc w:val="center"/>
              <w:rPr>
                <w:rFonts w:ascii="Times New Roman" w:eastAsia="Times New Roman" w:hAnsi="Times New Roman" w:cs="Times New Roman"/>
                <w:sz w:val="24"/>
                <w:szCs w:val="24"/>
              </w:rPr>
            </w:pPr>
            <w:r w:rsidRPr="00435BAD">
              <w:rPr>
                <w:rFonts w:ascii="Times New Roman" w:eastAsia="Times New Roman" w:hAnsi="Times New Roman" w:cs="Times New Roman"/>
                <w:b/>
                <w:bCs/>
                <w:i/>
                <w:sz w:val="24"/>
                <w:szCs w:val="24"/>
              </w:rPr>
              <w:t>Н</w:t>
            </w:r>
            <w:r w:rsidRPr="00435BAD">
              <w:rPr>
                <w:rFonts w:ascii="Times New Roman" w:eastAsia="Times New Roman" w:hAnsi="Times New Roman" w:cs="Times New Roman"/>
                <w:b/>
                <w:bCs/>
                <w:i/>
                <w:spacing w:val="-1"/>
                <w:sz w:val="24"/>
                <w:szCs w:val="24"/>
              </w:rPr>
              <w:t>О</w:t>
            </w:r>
            <w:r w:rsidRPr="00435BAD">
              <w:rPr>
                <w:rFonts w:ascii="Times New Roman" w:eastAsia="Times New Roman" w:hAnsi="Times New Roman" w:cs="Times New Roman"/>
                <w:b/>
                <w:bCs/>
                <w:i/>
                <w:sz w:val="24"/>
                <w:szCs w:val="24"/>
              </w:rPr>
              <w:t>ЯБРЬ</w:t>
            </w:r>
          </w:p>
        </w:tc>
      </w:tr>
      <w:tr w:rsidR="00854E17" w:rsidRPr="00435BA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Ко</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ро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rPr>
              <w:t>з</w:t>
            </w:r>
            <w:r w:rsidRPr="00435BAD">
              <w:rPr>
                <w:rFonts w:ascii="Times New Roman" w:eastAsia="Times New Roman" w:hAnsi="Times New Roman" w:cs="Times New Roman"/>
                <w:b/>
                <w:bCs/>
                <w:sz w:val="24"/>
                <w:szCs w:val="24"/>
              </w:rPr>
              <w:t>а</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rPr>
              <w:t>выпо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н</w:t>
            </w:r>
            <w:r w:rsidRPr="00435BAD">
              <w:rPr>
                <w:rFonts w:ascii="Times New Roman" w:eastAsia="Times New Roman" w:hAnsi="Times New Roman" w:cs="Times New Roman"/>
                <w:b/>
                <w:bCs/>
                <w:spacing w:val="-5"/>
                <w:sz w:val="24"/>
                <w:szCs w:val="24"/>
              </w:rPr>
              <w:t>е</w:t>
            </w:r>
            <w:r w:rsidRPr="00435BAD">
              <w:rPr>
                <w:rFonts w:ascii="Times New Roman" w:eastAsia="Times New Roman" w:hAnsi="Times New Roman" w:cs="Times New Roman"/>
                <w:b/>
                <w:bCs/>
                <w:sz w:val="24"/>
                <w:szCs w:val="24"/>
              </w:rPr>
              <w:t>ни</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м</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rPr>
              <w:t>в</w:t>
            </w:r>
            <w:r w:rsidRPr="00435BAD">
              <w:rPr>
                <w:rFonts w:ascii="Times New Roman" w:eastAsia="Times New Roman" w:hAnsi="Times New Roman" w:cs="Times New Roman"/>
                <w:b/>
                <w:bCs/>
                <w:spacing w:val="-1"/>
                <w:sz w:val="24"/>
                <w:szCs w:val="24"/>
              </w:rPr>
              <w:t>се</w:t>
            </w:r>
            <w:r w:rsidRPr="00435BAD">
              <w:rPr>
                <w:rFonts w:ascii="Times New Roman" w:eastAsia="Times New Roman" w:hAnsi="Times New Roman" w:cs="Times New Roman"/>
                <w:b/>
                <w:bCs/>
                <w:sz w:val="24"/>
                <w:szCs w:val="24"/>
              </w:rPr>
              <w:t>обу</w:t>
            </w:r>
            <w:r w:rsidRPr="00435BAD">
              <w:rPr>
                <w:rFonts w:ascii="Times New Roman" w:eastAsia="Times New Roman" w:hAnsi="Times New Roman" w:cs="Times New Roman"/>
                <w:b/>
                <w:bCs/>
                <w:spacing w:val="-1"/>
                <w:sz w:val="24"/>
                <w:szCs w:val="24"/>
              </w:rPr>
              <w:t>ч</w:t>
            </w:r>
            <w:r w:rsidRPr="00435BAD">
              <w:rPr>
                <w:rFonts w:ascii="Times New Roman" w:eastAsia="Times New Roman" w:hAnsi="Times New Roman" w:cs="Times New Roman"/>
                <w:b/>
                <w:bCs/>
                <w:sz w:val="24"/>
                <w:szCs w:val="24"/>
              </w:rPr>
              <w:t>а</w:t>
            </w:r>
          </w:p>
        </w:tc>
      </w:tr>
      <w:tr w:rsidR="00854E17" w:rsidRPr="00435BAD" w:rsidTr="00F46980">
        <w:trPr>
          <w:trHeight w:hRule="exact" w:val="1105"/>
        </w:trPr>
        <w:tc>
          <w:tcPr>
            <w:tcW w:w="4253" w:type="dxa"/>
            <w:tcBorders>
              <w:top w:val="single" w:sz="5" w:space="0" w:color="000000"/>
              <w:left w:val="single" w:sz="5" w:space="0" w:color="000000"/>
              <w:bottom w:val="single" w:sz="4" w:space="0" w:color="auto"/>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Монито</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инг</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тао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ющи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допол</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2"/>
                <w:sz w:val="24"/>
                <w:szCs w:val="24"/>
                <w:lang w:val="ru-RU"/>
              </w:rPr>
              <w:t>ь</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мобр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м</w:t>
            </w:r>
          </w:p>
        </w:tc>
        <w:tc>
          <w:tcPr>
            <w:tcW w:w="2126" w:type="dxa"/>
            <w:tcBorders>
              <w:top w:val="single" w:sz="5" w:space="0" w:color="000000"/>
              <w:left w:val="single" w:sz="5" w:space="0" w:color="000000"/>
              <w:bottom w:val="single" w:sz="4" w:space="0" w:color="auto"/>
              <w:right w:val="single" w:sz="5" w:space="0" w:color="000000"/>
            </w:tcBorders>
          </w:tcPr>
          <w:p w:rsidR="00854E17" w:rsidRPr="00435BAD" w:rsidRDefault="00854E17">
            <w:pPr>
              <w:rPr>
                <w:rFonts w:ascii="Times New Roman" w:hAnsi="Times New Roman" w:cs="Times New Roman"/>
                <w:sz w:val="24"/>
                <w:szCs w:val="24"/>
                <w:lang w:val="ru-RU"/>
              </w:rPr>
            </w:pPr>
          </w:p>
        </w:tc>
        <w:tc>
          <w:tcPr>
            <w:tcW w:w="2126" w:type="dxa"/>
            <w:tcBorders>
              <w:top w:val="single" w:sz="5" w:space="0" w:color="000000"/>
              <w:left w:val="single" w:sz="5" w:space="0" w:color="000000"/>
              <w:bottom w:val="single" w:sz="4" w:space="0" w:color="auto"/>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бзорн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tc>
        <w:tc>
          <w:tcPr>
            <w:tcW w:w="1985" w:type="dxa"/>
            <w:tcBorders>
              <w:top w:val="single" w:sz="5" w:space="0" w:color="000000"/>
              <w:left w:val="single" w:sz="5" w:space="0" w:color="000000"/>
              <w:bottom w:val="single" w:sz="4" w:space="0" w:color="auto"/>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про</w:t>
            </w:r>
            <w:r w:rsidRPr="00435BAD">
              <w:rPr>
                <w:rFonts w:ascii="Times New Roman" w:eastAsia="Times New Roman" w:hAnsi="Times New Roman" w:cs="Times New Roman"/>
                <w:spacing w:val="-1"/>
                <w:sz w:val="24"/>
                <w:szCs w:val="24"/>
              </w:rPr>
              <w:t>см</w:t>
            </w:r>
            <w:r w:rsidRPr="00435BAD">
              <w:rPr>
                <w:rFonts w:ascii="Times New Roman" w:eastAsia="Times New Roman" w:hAnsi="Times New Roman" w:cs="Times New Roman"/>
                <w:sz w:val="24"/>
                <w:szCs w:val="24"/>
              </w:rPr>
              <w:t>отр</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до</w:t>
            </w:r>
            <w:r w:rsidRPr="00435BAD">
              <w:rPr>
                <w:rFonts w:ascii="Times New Roman" w:eastAsia="Times New Roman" w:hAnsi="Times New Roman" w:cs="Times New Roman"/>
                <w:spacing w:val="3"/>
                <w:sz w:val="24"/>
                <w:szCs w:val="24"/>
              </w:rPr>
              <w:t>к</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нт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ции,по</w:t>
            </w:r>
            <w:r w:rsidRPr="00435BAD">
              <w:rPr>
                <w:rFonts w:ascii="Times New Roman" w:eastAsia="Times New Roman" w:hAnsi="Times New Roman" w:cs="Times New Roman"/>
                <w:spacing w:val="-1"/>
                <w:sz w:val="24"/>
                <w:szCs w:val="24"/>
              </w:rPr>
              <w:t>се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ниез</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нят</w:t>
            </w:r>
            <w:r w:rsidRPr="00435BAD">
              <w:rPr>
                <w:rFonts w:ascii="Times New Roman" w:eastAsia="Times New Roman" w:hAnsi="Times New Roman" w:cs="Times New Roman"/>
                <w:spacing w:val="-2"/>
                <w:sz w:val="24"/>
                <w:szCs w:val="24"/>
              </w:rPr>
              <w:t>и</w:t>
            </w:r>
            <w:r w:rsidRPr="00435BAD">
              <w:rPr>
                <w:rFonts w:ascii="Times New Roman" w:eastAsia="Times New Roman" w:hAnsi="Times New Roman" w:cs="Times New Roman"/>
                <w:sz w:val="24"/>
                <w:szCs w:val="24"/>
              </w:rPr>
              <w:t>й;</w:t>
            </w:r>
          </w:p>
        </w:tc>
        <w:tc>
          <w:tcPr>
            <w:tcW w:w="1702" w:type="dxa"/>
            <w:tcBorders>
              <w:top w:val="single" w:sz="5" w:space="0" w:color="000000"/>
              <w:left w:val="single" w:sz="5" w:space="0" w:color="000000"/>
              <w:bottom w:val="single" w:sz="4" w:space="0" w:color="auto"/>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4" w:space="0" w:color="auto"/>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rPr>
              <w:t>Со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ние</w:t>
            </w:r>
          </w:p>
          <w:p w:rsidR="00F46980" w:rsidRPr="00435BAD" w:rsidRDefault="00F46980">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pPr>
              <w:pStyle w:val="TableParagraph"/>
              <w:spacing w:line="267" w:lineRule="exact"/>
              <w:ind w:left="99"/>
              <w:rPr>
                <w:rFonts w:ascii="Times New Roman" w:eastAsia="Times New Roman" w:hAnsi="Times New Roman" w:cs="Times New Roman"/>
                <w:sz w:val="24"/>
                <w:szCs w:val="24"/>
                <w:lang w:val="ru-RU"/>
              </w:rPr>
            </w:pPr>
          </w:p>
          <w:p w:rsidR="00F46980" w:rsidRPr="00435BAD" w:rsidRDefault="00F46980">
            <w:pPr>
              <w:pStyle w:val="TableParagraph"/>
              <w:spacing w:line="267" w:lineRule="exact"/>
              <w:ind w:left="99"/>
              <w:rPr>
                <w:rFonts w:ascii="Times New Roman" w:eastAsia="Times New Roman" w:hAnsi="Times New Roman" w:cs="Times New Roman"/>
                <w:sz w:val="24"/>
                <w:szCs w:val="24"/>
                <w:lang w:val="ru-RU"/>
              </w:rPr>
            </w:pPr>
          </w:p>
        </w:tc>
      </w:tr>
      <w:tr w:rsidR="00D46F90" w:rsidRPr="00435BAD" w:rsidTr="00D46F90">
        <w:trPr>
          <w:trHeight w:hRule="exact" w:val="2082"/>
        </w:trPr>
        <w:tc>
          <w:tcPr>
            <w:tcW w:w="4253" w:type="dxa"/>
            <w:tcBorders>
              <w:top w:val="single" w:sz="4" w:space="0" w:color="auto"/>
              <w:left w:val="single" w:sz="5" w:space="0" w:color="000000"/>
              <w:bottom w:val="single" w:sz="5" w:space="0" w:color="000000"/>
              <w:right w:val="single" w:sz="5" w:space="0" w:color="000000"/>
            </w:tcBorders>
          </w:tcPr>
          <w:p w:rsidR="0068556A" w:rsidRDefault="00D46F90" w:rsidP="0068556A">
            <w:pPr>
              <w:pStyle w:val="TableParagraph"/>
              <w:spacing w:line="267" w:lineRule="exact"/>
              <w:ind w:left="102"/>
              <w:rPr>
                <w:rFonts w:ascii="Times New Roman" w:eastAsia="Times New Roman" w:hAnsi="Times New Roman" w:cs="Times New Roman"/>
                <w:sz w:val="24"/>
                <w:szCs w:val="24"/>
                <w:lang w:val="ru-RU"/>
              </w:rPr>
            </w:pPr>
            <w:proofErr w:type="gramStart"/>
            <w:r w:rsidRPr="00435BAD">
              <w:rPr>
                <w:rFonts w:ascii="Times New Roman" w:eastAsia="Times New Roman" w:hAnsi="Times New Roman" w:cs="Times New Roman"/>
                <w:sz w:val="24"/>
                <w:szCs w:val="24"/>
                <w:lang w:val="ru-RU"/>
              </w:rPr>
              <w:t>Мониторинговое исследовани</w:t>
            </w:r>
            <w:r w:rsidR="0068556A">
              <w:rPr>
                <w:rFonts w:ascii="Times New Roman" w:eastAsia="Times New Roman" w:hAnsi="Times New Roman" w:cs="Times New Roman"/>
                <w:sz w:val="24"/>
                <w:szCs w:val="24"/>
                <w:lang w:val="ru-RU"/>
              </w:rPr>
              <w:t>я в течение года</w:t>
            </w:r>
            <w:proofErr w:type="gramEnd"/>
          </w:p>
          <w:p w:rsidR="00D46F90" w:rsidRPr="00435BAD" w:rsidRDefault="0068556A" w:rsidP="0068556A">
            <w:pPr>
              <w:pStyle w:val="TableParagraph"/>
              <w:spacing w:line="267" w:lineRule="exact"/>
              <w:ind w:left="10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Пробные ОГЭ, ЕГЭ</w:t>
            </w:r>
            <w:r w:rsidR="00D46F90" w:rsidRPr="00435BAD">
              <w:rPr>
                <w:rFonts w:ascii="Times New Roman" w:eastAsia="Times New Roman" w:hAnsi="Times New Roman" w:cs="Times New Roman"/>
                <w:sz w:val="24"/>
                <w:szCs w:val="24"/>
                <w:lang w:val="ru-RU"/>
              </w:rPr>
              <w:t xml:space="preserve"> </w:t>
            </w:r>
          </w:p>
        </w:tc>
        <w:tc>
          <w:tcPr>
            <w:tcW w:w="2126" w:type="dxa"/>
            <w:tcBorders>
              <w:top w:val="single" w:sz="4" w:space="0" w:color="auto"/>
              <w:left w:val="single" w:sz="5" w:space="0" w:color="000000"/>
              <w:bottom w:val="single" w:sz="5" w:space="0" w:color="000000"/>
              <w:right w:val="single" w:sz="5" w:space="0" w:color="000000"/>
            </w:tcBorders>
          </w:tcPr>
          <w:p w:rsidR="00D46F90" w:rsidRPr="00435BAD" w:rsidRDefault="00D46F90" w:rsidP="00D46F90">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ня</w:t>
            </w:r>
          </w:p>
          <w:p w:rsidR="00D46F90" w:rsidRPr="00435BAD" w:rsidRDefault="00D46F90" w:rsidP="00D46F90">
            <w:pPr>
              <w:rPr>
                <w:rFonts w:ascii="Times New Roman" w:hAnsi="Times New Roman" w:cs="Times New Roman"/>
                <w:sz w:val="24"/>
                <w:szCs w:val="24"/>
                <w:lang w:val="ru-RU"/>
              </w:rPr>
            </w:pPr>
            <w:r w:rsidRPr="00435BAD">
              <w:rPr>
                <w:rFonts w:ascii="Times New Roman" w:eastAsia="Times New Roman" w:hAnsi="Times New Roman" w:cs="Times New Roman"/>
                <w:spacing w:val="-1"/>
                <w:w w:val="95"/>
                <w:sz w:val="24"/>
                <w:szCs w:val="24"/>
                <w:lang w:val="ru-RU"/>
              </w:rPr>
              <w:t>с</w:t>
            </w:r>
            <w:r w:rsidRPr="00435BAD">
              <w:rPr>
                <w:rFonts w:ascii="Times New Roman" w:eastAsia="Times New Roman" w:hAnsi="Times New Roman" w:cs="Times New Roman"/>
                <w:w w:val="95"/>
                <w:sz w:val="24"/>
                <w:szCs w:val="24"/>
                <w:lang w:val="ru-RU"/>
              </w:rPr>
              <w:t>фор</w:t>
            </w:r>
            <w:r w:rsidRPr="00435BAD">
              <w:rPr>
                <w:rFonts w:ascii="Times New Roman" w:eastAsia="Times New Roman" w:hAnsi="Times New Roman" w:cs="Times New Roman"/>
                <w:spacing w:val="-1"/>
                <w:w w:val="95"/>
                <w:sz w:val="24"/>
                <w:szCs w:val="24"/>
                <w:lang w:val="ru-RU"/>
              </w:rPr>
              <w:t>м</w:t>
            </w:r>
            <w:r w:rsidRPr="00435BAD">
              <w:rPr>
                <w:rFonts w:ascii="Times New Roman" w:eastAsia="Times New Roman" w:hAnsi="Times New Roman" w:cs="Times New Roman"/>
                <w:w w:val="95"/>
                <w:sz w:val="24"/>
                <w:szCs w:val="24"/>
                <w:lang w:val="ru-RU"/>
              </w:rPr>
              <w:t>иро</w:t>
            </w:r>
            <w:r w:rsidRPr="00435BAD">
              <w:rPr>
                <w:rFonts w:ascii="Times New Roman" w:eastAsia="Times New Roman" w:hAnsi="Times New Roman" w:cs="Times New Roman"/>
                <w:spacing w:val="-1"/>
                <w:w w:val="95"/>
                <w:sz w:val="24"/>
                <w:szCs w:val="24"/>
                <w:lang w:val="ru-RU"/>
              </w:rPr>
              <w:t>ва</w:t>
            </w:r>
            <w:r w:rsidRPr="00435BAD">
              <w:rPr>
                <w:rFonts w:ascii="Times New Roman" w:eastAsia="Times New Roman" w:hAnsi="Times New Roman" w:cs="Times New Roman"/>
                <w:w w:val="95"/>
                <w:sz w:val="24"/>
                <w:szCs w:val="24"/>
                <w:lang w:val="ru-RU"/>
              </w:rPr>
              <w:t>нно</w:t>
            </w:r>
            <w:r w:rsidRPr="00435BAD">
              <w:rPr>
                <w:rFonts w:ascii="Times New Roman" w:eastAsia="Times New Roman" w:hAnsi="Times New Roman" w:cs="Times New Roman"/>
                <w:spacing w:val="-1"/>
                <w:w w:val="95"/>
                <w:sz w:val="24"/>
                <w:szCs w:val="24"/>
                <w:lang w:val="ru-RU"/>
              </w:rPr>
              <w:t>с</w:t>
            </w:r>
            <w:r w:rsidRPr="00435BAD">
              <w:rPr>
                <w:rFonts w:ascii="Times New Roman" w:eastAsia="Times New Roman" w:hAnsi="Times New Roman" w:cs="Times New Roman"/>
                <w:w w:val="95"/>
                <w:sz w:val="24"/>
                <w:szCs w:val="24"/>
                <w:lang w:val="ru-RU"/>
              </w:rPr>
              <w:t>т</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нийин</w:t>
            </w:r>
            <w:r w:rsidRPr="00435BAD">
              <w:rPr>
                <w:rFonts w:ascii="Times New Roman" w:eastAsia="Times New Roman" w:hAnsi="Times New Roman" w:cs="Times New Roman"/>
                <w:spacing w:val="-1"/>
                <w:sz w:val="24"/>
                <w:szCs w:val="24"/>
                <w:lang w:val="ru-RU"/>
              </w:rPr>
              <w:t>авы</w:t>
            </w:r>
            <w:r w:rsidRPr="00435BAD">
              <w:rPr>
                <w:rFonts w:ascii="Times New Roman" w:eastAsia="Times New Roman" w:hAnsi="Times New Roman" w:cs="Times New Roman"/>
                <w:sz w:val="24"/>
                <w:szCs w:val="24"/>
                <w:lang w:val="ru-RU"/>
              </w:rPr>
              <w:t>ковпр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ильного</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с</w:t>
            </w:r>
            <w:proofErr w:type="gramEnd"/>
            <w:r w:rsidRPr="00435BAD">
              <w:rPr>
                <w:rFonts w:ascii="Times New Roman" w:eastAsia="Times New Roman" w:hAnsi="Times New Roman" w:cs="Times New Roman"/>
                <w:sz w:val="24"/>
                <w:szCs w:val="24"/>
                <w:lang w:val="ru-RU"/>
              </w:rPr>
              <w:t>озн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льного</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ния,анализа произведения</w:t>
            </w:r>
          </w:p>
        </w:tc>
        <w:tc>
          <w:tcPr>
            <w:tcW w:w="2126" w:type="dxa"/>
            <w:tcBorders>
              <w:top w:val="single" w:sz="4" w:space="0" w:color="auto"/>
              <w:left w:val="single" w:sz="5" w:space="0" w:color="000000"/>
              <w:bottom w:val="single" w:sz="5" w:space="0" w:color="000000"/>
              <w:right w:val="single" w:sz="5" w:space="0" w:color="000000"/>
            </w:tcBorders>
          </w:tcPr>
          <w:p w:rsidR="00D46F90" w:rsidRPr="00435BAD" w:rsidRDefault="00D46F90" w:rsidP="00F46980">
            <w:pPr>
              <w:pStyle w:val="TableParagraph"/>
              <w:spacing w:line="267" w:lineRule="exact"/>
              <w:ind w:left="102"/>
              <w:rPr>
                <w:rFonts w:ascii="Times New Roman" w:eastAsia="Times New Roman" w:hAnsi="Times New Roman" w:cs="Times New Roman"/>
                <w:spacing w:val="-1"/>
                <w:sz w:val="24"/>
                <w:szCs w:val="24"/>
                <w:lang w:val="ru-RU"/>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tc>
        <w:tc>
          <w:tcPr>
            <w:tcW w:w="1985" w:type="dxa"/>
            <w:tcBorders>
              <w:top w:val="single" w:sz="4" w:space="0" w:color="auto"/>
              <w:left w:val="single" w:sz="5" w:space="0" w:color="000000"/>
              <w:bottom w:val="single" w:sz="5" w:space="0" w:color="000000"/>
              <w:right w:val="single" w:sz="5" w:space="0" w:color="000000"/>
            </w:tcBorders>
          </w:tcPr>
          <w:p w:rsidR="00D46F90" w:rsidRPr="00435BAD" w:rsidRDefault="00D46F90" w:rsidP="00D46F90">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rPr>
              <w:t>по</w:t>
            </w:r>
            <w:r w:rsidRPr="00435BAD">
              <w:rPr>
                <w:rFonts w:ascii="Times New Roman" w:eastAsia="Times New Roman" w:hAnsi="Times New Roman" w:cs="Times New Roman"/>
                <w:spacing w:val="-1"/>
                <w:sz w:val="24"/>
                <w:szCs w:val="24"/>
              </w:rPr>
              <w:t>се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ниез</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нят</w:t>
            </w:r>
            <w:r w:rsidRPr="00435BAD">
              <w:rPr>
                <w:rFonts w:ascii="Times New Roman" w:eastAsia="Times New Roman" w:hAnsi="Times New Roman" w:cs="Times New Roman"/>
                <w:spacing w:val="-2"/>
                <w:sz w:val="24"/>
                <w:szCs w:val="24"/>
              </w:rPr>
              <w:t>и</w:t>
            </w:r>
            <w:r w:rsidRPr="00435BAD">
              <w:rPr>
                <w:rFonts w:ascii="Times New Roman" w:eastAsia="Times New Roman" w:hAnsi="Times New Roman" w:cs="Times New Roman"/>
                <w:spacing w:val="-2"/>
                <w:sz w:val="24"/>
                <w:szCs w:val="24"/>
                <w:lang w:val="ru-RU"/>
              </w:rPr>
              <w:t>я</w:t>
            </w:r>
          </w:p>
        </w:tc>
        <w:tc>
          <w:tcPr>
            <w:tcW w:w="1702" w:type="dxa"/>
            <w:tcBorders>
              <w:top w:val="single" w:sz="4" w:space="0" w:color="auto"/>
              <w:left w:val="single" w:sz="5" w:space="0" w:color="000000"/>
              <w:bottom w:val="single" w:sz="5" w:space="0" w:color="000000"/>
              <w:right w:val="single" w:sz="5" w:space="0" w:color="000000"/>
            </w:tcBorders>
          </w:tcPr>
          <w:p w:rsidR="00D46F90" w:rsidRPr="00435BAD" w:rsidRDefault="00D46F90" w:rsidP="00236AC1">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D46F90" w:rsidRPr="00435BAD" w:rsidRDefault="00D46F90" w:rsidP="00236AC1">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4" w:space="0" w:color="auto"/>
              <w:left w:val="single" w:sz="5" w:space="0" w:color="000000"/>
              <w:bottom w:val="single" w:sz="5" w:space="0" w:color="000000"/>
              <w:right w:val="single" w:sz="5" w:space="0" w:color="000000"/>
            </w:tcBorders>
          </w:tcPr>
          <w:p w:rsidR="00D46F90" w:rsidRPr="00435BAD" w:rsidRDefault="00D46F90" w:rsidP="00236AC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rPr>
              <w:t>Со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ние</w:t>
            </w:r>
          </w:p>
          <w:p w:rsidR="00D46F90" w:rsidRPr="00435BAD" w:rsidRDefault="00D46F90" w:rsidP="00236AC1">
            <w:pPr>
              <w:pStyle w:val="TableParagraph"/>
              <w:spacing w:line="267" w:lineRule="exact"/>
              <w:ind w:left="99"/>
              <w:rPr>
                <w:rFonts w:ascii="Times New Roman" w:eastAsia="Times New Roman" w:hAnsi="Times New Roman" w:cs="Times New Roman"/>
                <w:sz w:val="24"/>
                <w:szCs w:val="24"/>
                <w:lang w:val="ru-RU"/>
              </w:rPr>
            </w:pPr>
          </w:p>
          <w:p w:rsidR="00D46F90" w:rsidRPr="00435BAD" w:rsidRDefault="00D46F90" w:rsidP="00236AC1">
            <w:pPr>
              <w:pStyle w:val="TableParagraph"/>
              <w:spacing w:line="267" w:lineRule="exact"/>
              <w:ind w:left="99"/>
              <w:rPr>
                <w:rFonts w:ascii="Times New Roman" w:eastAsia="Times New Roman" w:hAnsi="Times New Roman" w:cs="Times New Roman"/>
                <w:sz w:val="24"/>
                <w:szCs w:val="24"/>
                <w:lang w:val="ru-RU"/>
              </w:rPr>
            </w:pPr>
          </w:p>
          <w:p w:rsidR="00D46F90" w:rsidRPr="00435BAD" w:rsidRDefault="00D46F90" w:rsidP="00236AC1">
            <w:pPr>
              <w:pStyle w:val="TableParagraph"/>
              <w:spacing w:line="267" w:lineRule="exact"/>
              <w:ind w:left="99"/>
              <w:rPr>
                <w:rFonts w:ascii="Times New Roman" w:eastAsia="Times New Roman" w:hAnsi="Times New Roman" w:cs="Times New Roman"/>
                <w:sz w:val="24"/>
                <w:szCs w:val="24"/>
                <w:lang w:val="ru-RU"/>
              </w:rPr>
            </w:pPr>
          </w:p>
          <w:p w:rsidR="00D46F90" w:rsidRPr="00435BAD" w:rsidRDefault="00D46F90" w:rsidP="00236AC1">
            <w:pPr>
              <w:pStyle w:val="TableParagraph"/>
              <w:spacing w:line="267" w:lineRule="exact"/>
              <w:ind w:left="99"/>
              <w:rPr>
                <w:rFonts w:ascii="Times New Roman" w:eastAsia="Times New Roman" w:hAnsi="Times New Roman" w:cs="Times New Roman"/>
                <w:sz w:val="24"/>
                <w:szCs w:val="24"/>
                <w:lang w:val="ru-RU"/>
              </w:rPr>
            </w:pPr>
          </w:p>
          <w:p w:rsidR="00D46F90" w:rsidRPr="00435BAD" w:rsidRDefault="00D46F90" w:rsidP="00236AC1">
            <w:pPr>
              <w:pStyle w:val="TableParagraph"/>
              <w:spacing w:line="267" w:lineRule="exact"/>
              <w:ind w:left="99"/>
              <w:rPr>
                <w:rFonts w:ascii="Times New Roman" w:eastAsia="Times New Roman" w:hAnsi="Times New Roman" w:cs="Times New Roman"/>
                <w:sz w:val="24"/>
                <w:szCs w:val="24"/>
                <w:lang w:val="ru-RU"/>
              </w:rPr>
            </w:pPr>
          </w:p>
        </w:tc>
      </w:tr>
      <w:tr w:rsidR="00854E17" w:rsidRPr="00435BAD">
        <w:trPr>
          <w:trHeight w:hRule="exact" w:val="838"/>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rsidP="00D46F90">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се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pacing w:val="-1"/>
                <w:sz w:val="24"/>
                <w:szCs w:val="24"/>
              </w:rPr>
              <w:t>ем</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ть</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роков</w:t>
            </w:r>
            <w:r w:rsidRPr="00435BAD">
              <w:rPr>
                <w:rFonts w:ascii="Times New Roman" w:eastAsia="Times New Roman" w:hAnsi="Times New Roman" w:cs="Times New Roman"/>
                <w:spacing w:val="-3"/>
                <w:sz w:val="24"/>
                <w:szCs w:val="24"/>
              </w:rPr>
              <w:t>у</w:t>
            </w:r>
            <w:r w:rsidRPr="00435BAD">
              <w:rPr>
                <w:rFonts w:ascii="Times New Roman" w:eastAsia="Times New Roman" w:hAnsi="Times New Roman" w:cs="Times New Roman"/>
                <w:spacing w:val="-1"/>
                <w:sz w:val="24"/>
                <w:szCs w:val="24"/>
              </w:rPr>
              <w:t>ча</w:t>
            </w:r>
            <w:r w:rsidRPr="00435BAD">
              <w:rPr>
                <w:rFonts w:ascii="Times New Roman" w:eastAsia="Times New Roman" w:hAnsi="Times New Roman" w:cs="Times New Roman"/>
                <w:sz w:val="24"/>
                <w:szCs w:val="24"/>
              </w:rPr>
              <w:t>щи</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я</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лизп</w:t>
            </w: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pacing w:val="-2"/>
                <w:sz w:val="24"/>
                <w:szCs w:val="24"/>
              </w:rPr>
              <w:t>и</w:t>
            </w:r>
            <w:r w:rsidRPr="00435BAD">
              <w:rPr>
                <w:rFonts w:ascii="Times New Roman" w:eastAsia="Times New Roman" w:hAnsi="Times New Roman" w:cs="Times New Roman"/>
                <w:sz w:val="24"/>
                <w:szCs w:val="24"/>
              </w:rPr>
              <w:t>н</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про</w:t>
            </w:r>
            <w:r w:rsidRPr="00435BAD">
              <w:rPr>
                <w:rFonts w:ascii="Times New Roman" w:eastAsia="Times New Roman" w:hAnsi="Times New Roman" w:cs="Times New Roman"/>
                <w:spacing w:val="3"/>
                <w:sz w:val="24"/>
                <w:szCs w:val="24"/>
              </w:rPr>
              <w:t>п</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ков</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роков</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На</w:t>
            </w:r>
            <w:r w:rsidRPr="00435BAD">
              <w:rPr>
                <w:rFonts w:ascii="Times New Roman" w:eastAsia="Times New Roman" w:hAnsi="Times New Roman" w:cs="Times New Roman"/>
                <w:sz w:val="24"/>
                <w:szCs w:val="24"/>
              </w:rPr>
              <w:t>блюд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w:t>
            </w:r>
          </w:p>
          <w:p w:rsidR="00854E17" w:rsidRPr="00435BAD" w:rsidRDefault="00D62C93">
            <w:pPr>
              <w:pStyle w:val="TableParagraph"/>
              <w:ind w:left="102" w:right="103"/>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лизкл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ного</w:t>
            </w:r>
            <w:r w:rsidRPr="00435BAD">
              <w:rPr>
                <w:rFonts w:ascii="Times New Roman" w:eastAsia="Times New Roman" w:hAnsi="Times New Roman" w:cs="Times New Roman"/>
                <w:spacing w:val="2"/>
                <w:sz w:val="24"/>
                <w:szCs w:val="24"/>
              </w:rPr>
              <w:t>ж</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рн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ла</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ние</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при</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кторе</w:t>
            </w:r>
          </w:p>
        </w:tc>
      </w:tr>
      <w:tr w:rsidR="00854E17" w:rsidRPr="0032313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b/>
                <w:bCs/>
                <w:sz w:val="24"/>
                <w:szCs w:val="24"/>
                <w:lang w:val="ru-RU"/>
              </w:rPr>
              <w:t>Ко</w:t>
            </w:r>
            <w:r w:rsidRPr="00435BAD">
              <w:rPr>
                <w:rFonts w:ascii="Times New Roman" w:eastAsia="Times New Roman" w:hAnsi="Times New Roman" w:cs="Times New Roman"/>
                <w:b/>
                <w:bCs/>
                <w:spacing w:val="-2"/>
                <w:sz w:val="24"/>
                <w:szCs w:val="24"/>
                <w:lang w:val="ru-RU"/>
              </w:rPr>
              <w:t>н</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ро</w:t>
            </w:r>
            <w:r w:rsidRPr="00435BAD">
              <w:rPr>
                <w:rFonts w:ascii="Times New Roman" w:eastAsia="Times New Roman" w:hAnsi="Times New Roman" w:cs="Times New Roman"/>
                <w:b/>
                <w:bCs/>
                <w:spacing w:val="-1"/>
                <w:sz w:val="24"/>
                <w:szCs w:val="24"/>
                <w:lang w:val="ru-RU"/>
              </w:rPr>
              <w:t>л</w:t>
            </w:r>
            <w:r w:rsidRPr="00435BAD">
              <w:rPr>
                <w:rFonts w:ascii="Times New Roman" w:eastAsia="Times New Roman" w:hAnsi="Times New Roman" w:cs="Times New Roman"/>
                <w:b/>
                <w:bCs/>
                <w:sz w:val="24"/>
                <w:szCs w:val="24"/>
                <w:lang w:val="ru-RU"/>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з</w:t>
            </w:r>
            <w:r w:rsidRPr="00435BAD">
              <w:rPr>
                <w:rFonts w:ascii="Times New Roman" w:eastAsia="Times New Roman" w:hAnsi="Times New Roman" w:cs="Times New Roman"/>
                <w:b/>
                <w:bCs/>
                <w:sz w:val="24"/>
                <w:szCs w:val="24"/>
                <w:lang w:val="ru-RU"/>
              </w:rPr>
              <w:t>а</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z w:val="24"/>
                <w:szCs w:val="24"/>
                <w:lang w:val="ru-RU"/>
              </w:rPr>
              <w:t>о</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оя</w:t>
            </w:r>
            <w:r w:rsidRPr="00435BAD">
              <w:rPr>
                <w:rFonts w:ascii="Times New Roman" w:eastAsia="Times New Roman" w:hAnsi="Times New Roman" w:cs="Times New Roman"/>
                <w:b/>
                <w:bCs/>
                <w:spacing w:val="-2"/>
                <w:sz w:val="24"/>
                <w:szCs w:val="24"/>
                <w:lang w:val="ru-RU"/>
              </w:rPr>
              <w:t>ни</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м</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пр</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подавания</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у</w:t>
            </w:r>
            <w:r w:rsidRPr="00435BAD">
              <w:rPr>
                <w:rFonts w:ascii="Times New Roman" w:eastAsia="Times New Roman" w:hAnsi="Times New Roman" w:cs="Times New Roman"/>
                <w:b/>
                <w:bCs/>
                <w:spacing w:val="-1"/>
                <w:sz w:val="24"/>
                <w:szCs w:val="24"/>
                <w:lang w:val="ru-RU"/>
              </w:rPr>
              <w:t>че</w:t>
            </w:r>
            <w:r w:rsidRPr="00435BAD">
              <w:rPr>
                <w:rFonts w:ascii="Times New Roman" w:eastAsia="Times New Roman" w:hAnsi="Times New Roman" w:cs="Times New Roman"/>
                <w:b/>
                <w:bCs/>
                <w:sz w:val="24"/>
                <w:szCs w:val="24"/>
                <w:lang w:val="ru-RU"/>
              </w:rPr>
              <w:t>бных</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пр</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д</w:t>
            </w:r>
            <w:r w:rsidRPr="00435BAD">
              <w:rPr>
                <w:rFonts w:ascii="Times New Roman" w:eastAsia="Times New Roman" w:hAnsi="Times New Roman" w:cs="Times New Roman"/>
                <w:b/>
                <w:bCs/>
                <w:spacing w:val="-1"/>
                <w:sz w:val="24"/>
                <w:szCs w:val="24"/>
                <w:lang w:val="ru-RU"/>
              </w:rPr>
              <w:t>ме</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ов</w:t>
            </w:r>
          </w:p>
        </w:tc>
      </w:tr>
      <w:tr w:rsidR="00854E17" w:rsidRPr="00435BAD">
        <w:trPr>
          <w:trHeight w:hRule="exact" w:val="1116"/>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ьзапр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под</w:t>
            </w:r>
            <w:r w:rsidRPr="00435BAD">
              <w:rPr>
                <w:rFonts w:ascii="Times New Roman" w:eastAsia="Times New Roman" w:hAnsi="Times New Roman" w:cs="Times New Roman"/>
                <w:spacing w:val="-1"/>
                <w:sz w:val="24"/>
                <w:szCs w:val="24"/>
                <w:lang w:val="ru-RU"/>
              </w:rPr>
              <w:t>ава</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мпр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тов</w:t>
            </w:r>
          </w:p>
          <w:p w:rsidR="00854E17" w:rsidRPr="00435BAD" w:rsidRDefault="00D62C93">
            <w:pPr>
              <w:pStyle w:val="TableParagraph"/>
              <w:ind w:left="102" w:right="54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вр</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нойд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ят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тиФГ</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НО</w:t>
            </w:r>
            <w:r w:rsidRPr="00435BAD">
              <w:rPr>
                <w:rFonts w:ascii="Times New Roman" w:eastAsia="Times New Roman" w:hAnsi="Times New Roman" w:cs="Times New Roman"/>
                <w:sz w:val="24"/>
                <w:szCs w:val="24"/>
                <w:lang w:val="ru-RU"/>
              </w:rPr>
              <w:t>Ов1</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4кл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сс</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х</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lang w:val="ru-RU"/>
              </w:rPr>
            </w:pP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об</w:t>
            </w:r>
            <w:r w:rsidRPr="00435BAD">
              <w:rPr>
                <w:rFonts w:ascii="Times New Roman" w:eastAsia="Times New Roman" w:hAnsi="Times New Roman" w:cs="Times New Roman"/>
                <w:spacing w:val="-1"/>
                <w:sz w:val="24"/>
                <w:szCs w:val="24"/>
              </w:rPr>
              <w:t>есе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pacing w:val="-1"/>
                <w:sz w:val="24"/>
                <w:szCs w:val="24"/>
              </w:rPr>
              <w:t>ва</w:t>
            </w:r>
            <w:r w:rsidRPr="00435BAD">
              <w:rPr>
                <w:rFonts w:ascii="Times New Roman" w:eastAsia="Times New Roman" w:hAnsi="Times New Roman" w:cs="Times New Roman"/>
                <w:sz w:val="24"/>
                <w:szCs w:val="24"/>
              </w:rPr>
              <w:t>ни</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w:t>
            </w:r>
          </w:p>
          <w:p w:rsidR="00854E17" w:rsidRPr="00435BAD" w:rsidRDefault="00D62C93">
            <w:pPr>
              <w:pStyle w:val="TableParagraph"/>
              <w:ind w:left="102"/>
              <w:rPr>
                <w:rFonts w:ascii="Times New Roman" w:eastAsia="Times New Roman" w:hAnsi="Times New Roman" w:cs="Times New Roman"/>
                <w:sz w:val="24"/>
                <w:szCs w:val="24"/>
              </w:rPr>
            </w:pPr>
            <w:proofErr w:type="gramStart"/>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блюд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w:t>
            </w:r>
            <w:proofErr w:type="gramEnd"/>
            <w:r w:rsidRPr="00435BAD">
              <w:rPr>
                <w:rFonts w:ascii="Times New Roman" w:eastAsia="Times New Roman" w:hAnsi="Times New Roman" w:cs="Times New Roman"/>
                <w:sz w:val="24"/>
                <w:szCs w:val="24"/>
              </w:rPr>
              <w:t>про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ркадо</w:t>
            </w:r>
            <w:r w:rsidRPr="00435BAD">
              <w:rPr>
                <w:rFonts w:ascii="Times New Roman" w:eastAsia="Times New Roman" w:hAnsi="Times New Roman" w:cs="Times New Roman"/>
                <w:spacing w:val="3"/>
                <w:sz w:val="24"/>
                <w:szCs w:val="24"/>
              </w:rPr>
              <w:t>к</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нт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ции.</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И</w:t>
            </w:r>
            <w:r w:rsidRPr="00435BAD">
              <w:rPr>
                <w:rFonts w:ascii="Times New Roman" w:eastAsia="Times New Roman" w:hAnsi="Times New Roman" w:cs="Times New Roman"/>
                <w:sz w:val="24"/>
                <w:szCs w:val="24"/>
              </w:rPr>
              <w:t>нфор</w:t>
            </w:r>
            <w:r w:rsidRPr="00435BAD">
              <w:rPr>
                <w:rFonts w:ascii="Times New Roman" w:eastAsia="Times New Roman" w:hAnsi="Times New Roman" w:cs="Times New Roman"/>
                <w:spacing w:val="-1"/>
                <w:sz w:val="24"/>
                <w:szCs w:val="24"/>
              </w:rPr>
              <w:t>ма</w:t>
            </w:r>
            <w:r w:rsidRPr="00435BAD">
              <w:rPr>
                <w:rFonts w:ascii="Times New Roman" w:eastAsia="Times New Roman" w:hAnsi="Times New Roman" w:cs="Times New Roman"/>
                <w:sz w:val="24"/>
                <w:szCs w:val="24"/>
              </w:rPr>
              <w:t>ция,</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контро</w:t>
            </w:r>
            <w:r w:rsidRPr="00435BAD">
              <w:rPr>
                <w:rFonts w:ascii="Times New Roman" w:eastAsia="Times New Roman" w:hAnsi="Times New Roman" w:cs="Times New Roman"/>
                <w:spacing w:val="-3"/>
                <w:sz w:val="24"/>
                <w:szCs w:val="24"/>
              </w:rPr>
              <w:t>л</w:t>
            </w:r>
            <w:r w:rsidRPr="00435BAD">
              <w:rPr>
                <w:rFonts w:ascii="Times New Roman" w:eastAsia="Times New Roman" w:hAnsi="Times New Roman" w:cs="Times New Roman"/>
                <w:sz w:val="24"/>
                <w:szCs w:val="24"/>
              </w:rPr>
              <w:t>ь</w:t>
            </w:r>
          </w:p>
        </w:tc>
      </w:tr>
      <w:tr w:rsidR="00854E17" w:rsidRPr="00435BAD">
        <w:trPr>
          <w:trHeight w:hRule="exact" w:val="1666"/>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тояние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3"/>
                <w:sz w:val="24"/>
                <w:szCs w:val="24"/>
                <w:lang w:val="ru-RU"/>
              </w:rPr>
              <w:t>п</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льного</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проц</w:t>
            </w:r>
            <w:r w:rsidRPr="00435BAD">
              <w:rPr>
                <w:rFonts w:ascii="Times New Roman" w:eastAsia="Times New Roman" w:hAnsi="Times New Roman" w:cs="Times New Roman"/>
                <w:spacing w:val="-1"/>
                <w:sz w:val="24"/>
                <w:szCs w:val="24"/>
                <w:lang w:val="ru-RU"/>
              </w:rPr>
              <w:t>есс</w:t>
            </w:r>
            <w:r w:rsidRPr="00435BAD">
              <w:rPr>
                <w:rFonts w:ascii="Times New Roman" w:eastAsia="Times New Roman" w:hAnsi="Times New Roman" w:cs="Times New Roman"/>
                <w:sz w:val="24"/>
                <w:szCs w:val="24"/>
                <w:lang w:val="ru-RU"/>
              </w:rPr>
              <w:t>ав9кл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ссе</w:t>
            </w:r>
            <w:r w:rsidRPr="00435BAD">
              <w:rPr>
                <w:rFonts w:ascii="Times New Roman" w:eastAsia="Times New Roman" w:hAnsi="Times New Roman" w:cs="Times New Roman"/>
                <w:sz w:val="24"/>
                <w:szCs w:val="24"/>
                <w:lang w:val="ru-RU"/>
              </w:rPr>
              <w:t>.</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ня</w:t>
            </w:r>
          </w:p>
          <w:p w:rsidR="00854E17" w:rsidRPr="00435BAD" w:rsidRDefault="00D62C93">
            <w:pPr>
              <w:pStyle w:val="TableParagraph"/>
              <w:ind w:left="102" w:right="22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орг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ии</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бно-</w:t>
            </w:r>
            <w:r w:rsidRPr="00435BAD">
              <w:rPr>
                <w:rFonts w:ascii="Times New Roman" w:eastAsia="Times New Roman" w:hAnsi="Times New Roman" w:cs="Times New Roman"/>
                <w:spacing w:val="-1"/>
                <w:w w:val="95"/>
                <w:sz w:val="24"/>
                <w:szCs w:val="24"/>
                <w:lang w:val="ru-RU"/>
              </w:rPr>
              <w:t>в</w:t>
            </w:r>
            <w:r w:rsidRPr="00435BAD">
              <w:rPr>
                <w:rFonts w:ascii="Times New Roman" w:eastAsia="Times New Roman" w:hAnsi="Times New Roman" w:cs="Times New Roman"/>
                <w:w w:val="95"/>
                <w:sz w:val="24"/>
                <w:szCs w:val="24"/>
                <w:lang w:val="ru-RU"/>
              </w:rPr>
              <w:t>о</w:t>
            </w:r>
            <w:r w:rsidRPr="00435BAD">
              <w:rPr>
                <w:rFonts w:ascii="Times New Roman" w:eastAsia="Times New Roman" w:hAnsi="Times New Roman" w:cs="Times New Roman"/>
                <w:spacing w:val="-1"/>
                <w:w w:val="95"/>
                <w:sz w:val="24"/>
                <w:szCs w:val="24"/>
                <w:lang w:val="ru-RU"/>
              </w:rPr>
              <w:t>с</w:t>
            </w:r>
            <w:r w:rsidRPr="00435BAD">
              <w:rPr>
                <w:rFonts w:ascii="Times New Roman" w:eastAsia="Times New Roman" w:hAnsi="Times New Roman" w:cs="Times New Roman"/>
                <w:w w:val="95"/>
                <w:sz w:val="24"/>
                <w:szCs w:val="24"/>
                <w:lang w:val="ru-RU"/>
              </w:rPr>
              <w:t>пит</w:t>
            </w:r>
            <w:r w:rsidRPr="00435BAD">
              <w:rPr>
                <w:rFonts w:ascii="Times New Roman" w:eastAsia="Times New Roman" w:hAnsi="Times New Roman" w:cs="Times New Roman"/>
                <w:spacing w:val="-1"/>
                <w:w w:val="95"/>
                <w:sz w:val="24"/>
                <w:szCs w:val="24"/>
                <w:lang w:val="ru-RU"/>
              </w:rPr>
              <w:t>а</w:t>
            </w:r>
            <w:r w:rsidRPr="00435BAD">
              <w:rPr>
                <w:rFonts w:ascii="Times New Roman" w:eastAsia="Times New Roman" w:hAnsi="Times New Roman" w:cs="Times New Roman"/>
                <w:w w:val="95"/>
                <w:sz w:val="24"/>
                <w:szCs w:val="24"/>
                <w:lang w:val="ru-RU"/>
              </w:rPr>
              <w:t>т</w:t>
            </w:r>
            <w:r w:rsidRPr="00435BAD">
              <w:rPr>
                <w:rFonts w:ascii="Times New Roman" w:eastAsia="Times New Roman" w:hAnsi="Times New Roman" w:cs="Times New Roman"/>
                <w:spacing w:val="-1"/>
                <w:w w:val="95"/>
                <w:sz w:val="24"/>
                <w:szCs w:val="24"/>
                <w:lang w:val="ru-RU"/>
              </w:rPr>
              <w:t>е</w:t>
            </w:r>
            <w:r w:rsidRPr="00435BAD">
              <w:rPr>
                <w:rFonts w:ascii="Times New Roman" w:eastAsia="Times New Roman" w:hAnsi="Times New Roman" w:cs="Times New Roman"/>
                <w:w w:val="95"/>
                <w:sz w:val="24"/>
                <w:szCs w:val="24"/>
                <w:lang w:val="ru-RU"/>
              </w:rPr>
              <w:t>льного</w:t>
            </w:r>
            <w:r w:rsidRPr="00435BAD">
              <w:rPr>
                <w:rFonts w:ascii="Times New Roman" w:eastAsia="Times New Roman" w:hAnsi="Times New Roman" w:cs="Times New Roman"/>
                <w:sz w:val="24"/>
                <w:szCs w:val="24"/>
                <w:lang w:val="ru-RU"/>
              </w:rPr>
              <w:t>проц</w:t>
            </w:r>
            <w:r w:rsidRPr="00435BAD">
              <w:rPr>
                <w:rFonts w:ascii="Times New Roman" w:eastAsia="Times New Roman" w:hAnsi="Times New Roman" w:cs="Times New Roman"/>
                <w:spacing w:val="-1"/>
                <w:sz w:val="24"/>
                <w:szCs w:val="24"/>
                <w:lang w:val="ru-RU"/>
              </w:rPr>
              <w:t>есс</w:t>
            </w:r>
            <w:r w:rsidRPr="00435BAD">
              <w:rPr>
                <w:rFonts w:ascii="Times New Roman" w:eastAsia="Times New Roman" w:hAnsi="Times New Roman" w:cs="Times New Roman"/>
                <w:sz w:val="24"/>
                <w:szCs w:val="24"/>
                <w:lang w:val="ru-RU"/>
              </w:rPr>
              <w:t>а</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но-</w:t>
            </w:r>
            <w:r w:rsidRPr="00435BAD">
              <w:rPr>
                <w:rFonts w:ascii="Times New Roman" w:eastAsia="Times New Roman" w:hAnsi="Times New Roman" w:cs="Times New Roman"/>
                <w:w w:val="95"/>
                <w:sz w:val="24"/>
                <w:szCs w:val="24"/>
              </w:rPr>
              <w:t>обобщ</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ющий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p>
          <w:p w:rsidR="00854E17" w:rsidRPr="00435BAD" w:rsidRDefault="00D62C93">
            <w:pPr>
              <w:pStyle w:val="TableParagraph"/>
              <w:ind w:left="102" w:right="164"/>
              <w:rPr>
                <w:rFonts w:ascii="Times New Roman" w:eastAsia="Times New Roman" w:hAnsi="Times New Roman" w:cs="Times New Roman"/>
                <w:sz w:val="24"/>
                <w:szCs w:val="24"/>
              </w:rPr>
            </w:pP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нят</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й,кл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час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rPr>
              <w:t>П</w:t>
            </w:r>
            <w:proofErr w:type="gramEnd"/>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ркадо</w:t>
            </w:r>
            <w:r w:rsidRPr="00435BAD">
              <w:rPr>
                <w:rFonts w:ascii="Times New Roman" w:eastAsia="Times New Roman" w:hAnsi="Times New Roman" w:cs="Times New Roman"/>
                <w:spacing w:val="3"/>
                <w:sz w:val="24"/>
                <w:szCs w:val="24"/>
              </w:rPr>
              <w:t>к</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нт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ции.</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ли</w:t>
            </w:r>
          </w:p>
          <w:p w:rsidR="00854E17" w:rsidRPr="00435BAD" w:rsidRDefault="00D62C93">
            <w:pPr>
              <w:pStyle w:val="TableParagraph"/>
              <w:ind w:left="99" w:right="371"/>
              <w:rPr>
                <w:rFonts w:ascii="Times New Roman" w:eastAsia="Times New Roman" w:hAnsi="Times New Roman" w:cs="Times New Roman"/>
                <w:sz w:val="24"/>
                <w:szCs w:val="24"/>
              </w:rPr>
            </w:pPr>
            <w:r w:rsidRPr="00435BAD">
              <w:rPr>
                <w:rFonts w:ascii="Times New Roman" w:eastAsia="Times New Roman" w:hAnsi="Times New Roman" w:cs="Times New Roman"/>
                <w:w w:val="95"/>
                <w:sz w:val="24"/>
                <w:szCs w:val="24"/>
              </w:rPr>
              <w:t>дир</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ктора</w:t>
            </w:r>
            <w:r w:rsidRPr="00435BAD">
              <w:rPr>
                <w:rFonts w:ascii="Times New Roman" w:eastAsia="Times New Roman" w:hAnsi="Times New Roman" w:cs="Times New Roman"/>
                <w:sz w:val="24"/>
                <w:szCs w:val="24"/>
              </w:rPr>
              <w:t>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Спр</w:t>
            </w: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w:t>
            </w:r>
          </w:p>
          <w:p w:rsidR="00854E17" w:rsidRPr="00435BAD" w:rsidRDefault="00D62C93">
            <w:pPr>
              <w:pStyle w:val="TableParagraph"/>
              <w:ind w:left="99" w:right="104"/>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ниепри</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кторе</w:t>
            </w:r>
          </w:p>
        </w:tc>
      </w:tr>
      <w:tr w:rsidR="00854E17" w:rsidRPr="00435BAD">
        <w:trPr>
          <w:trHeight w:hRule="exact" w:val="1390"/>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lastRenderedPageBreak/>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еваем</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тьо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ющи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яза</w:t>
            </w:r>
            <w:r w:rsidRPr="00435BAD">
              <w:rPr>
                <w:rFonts w:ascii="Times New Roman" w:eastAsia="Times New Roman" w:hAnsi="Times New Roman" w:cs="Times New Roman"/>
                <w:spacing w:val="1"/>
                <w:sz w:val="24"/>
                <w:szCs w:val="24"/>
                <w:lang w:val="ru-RU"/>
              </w:rPr>
              <w:t>1</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ю</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рть</w:t>
            </w:r>
          </w:p>
          <w:p w:rsidR="00854E17" w:rsidRPr="00435BAD" w:rsidRDefault="00D62C93">
            <w:pPr>
              <w:pStyle w:val="TableParagraph"/>
              <w:ind w:left="102" w:right="861"/>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азн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нийи</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яза1</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ю</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рть.</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И</w:t>
            </w:r>
            <w:r w:rsidRPr="00435BAD">
              <w:rPr>
                <w:rFonts w:ascii="Times New Roman" w:eastAsia="Times New Roman" w:hAnsi="Times New Roman" w:cs="Times New Roman"/>
                <w:sz w:val="24"/>
                <w:szCs w:val="24"/>
              </w:rPr>
              <w:t>тогип</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че</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рти</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но-</w:t>
            </w:r>
            <w:r w:rsidRPr="00435BAD">
              <w:rPr>
                <w:rFonts w:ascii="Times New Roman" w:eastAsia="Times New Roman" w:hAnsi="Times New Roman" w:cs="Times New Roman"/>
                <w:w w:val="95"/>
                <w:sz w:val="24"/>
                <w:szCs w:val="24"/>
              </w:rPr>
              <w:t>обобщ</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ющий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че</w:t>
            </w:r>
            <w:r w:rsidRPr="00435BAD">
              <w:rPr>
                <w:rFonts w:ascii="Times New Roman" w:eastAsia="Times New Roman" w:hAnsi="Times New Roman" w:cs="Times New Roman"/>
                <w:sz w:val="24"/>
                <w:szCs w:val="24"/>
              </w:rPr>
              <w:t>ты</w:t>
            </w:r>
          </w:p>
          <w:p w:rsidR="00854E17" w:rsidRPr="00435BAD" w:rsidRDefault="00D62C93">
            <w:pPr>
              <w:pStyle w:val="TableParagraph"/>
              <w:ind w:left="102"/>
              <w:rPr>
                <w:rFonts w:ascii="Times New Roman" w:eastAsia="Times New Roman" w:hAnsi="Times New Roman" w:cs="Times New Roman"/>
                <w:sz w:val="24"/>
                <w:szCs w:val="24"/>
              </w:rPr>
            </w:pPr>
            <w:proofErr w:type="gramStart"/>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х</w:t>
            </w:r>
            <w:r w:rsidRPr="00435BAD">
              <w:rPr>
                <w:rFonts w:ascii="Times New Roman" w:eastAsia="Times New Roman" w:hAnsi="Times New Roman" w:cs="Times New Roman"/>
                <w:spacing w:val="1"/>
                <w:w w:val="95"/>
                <w:sz w:val="24"/>
                <w:szCs w:val="24"/>
              </w:rPr>
              <w:t>р</w:t>
            </w:r>
            <w:r w:rsidRPr="00435BAD">
              <w:rPr>
                <w:rFonts w:ascii="Times New Roman" w:eastAsia="Times New Roman" w:hAnsi="Times New Roman" w:cs="Times New Roman"/>
                <w:spacing w:val="-5"/>
                <w:w w:val="95"/>
                <w:sz w:val="24"/>
                <w:szCs w:val="24"/>
              </w:rPr>
              <w:t>у</w:t>
            </w:r>
            <w:r w:rsidRPr="00435BAD">
              <w:rPr>
                <w:rFonts w:ascii="Times New Roman" w:eastAsia="Times New Roman" w:hAnsi="Times New Roman" w:cs="Times New Roman"/>
                <w:w w:val="95"/>
                <w:sz w:val="24"/>
                <w:szCs w:val="24"/>
              </w:rPr>
              <w:t>ко</w:t>
            </w:r>
            <w:r w:rsidRPr="00435BAD">
              <w:rPr>
                <w:rFonts w:ascii="Times New Roman" w:eastAsia="Times New Roman" w:hAnsi="Times New Roman" w:cs="Times New Roman"/>
                <w:spacing w:val="-1"/>
                <w:w w:val="95"/>
                <w:sz w:val="24"/>
                <w:szCs w:val="24"/>
              </w:rPr>
              <w:t>в</w:t>
            </w:r>
            <w:r w:rsidRPr="00435BAD">
              <w:rPr>
                <w:rFonts w:ascii="Times New Roman" w:eastAsia="Times New Roman" w:hAnsi="Times New Roman" w:cs="Times New Roman"/>
                <w:w w:val="95"/>
                <w:sz w:val="24"/>
                <w:szCs w:val="24"/>
              </w:rPr>
              <w:t>одит</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л</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й</w:t>
            </w:r>
            <w:proofErr w:type="gramEnd"/>
            <w:r w:rsidRPr="00435BAD">
              <w:rPr>
                <w:rFonts w:ascii="Times New Roman" w:eastAsia="Times New Roman" w:hAnsi="Times New Roman" w:cs="Times New Roman"/>
                <w:w w:val="95"/>
                <w:sz w:val="24"/>
                <w:szCs w:val="24"/>
              </w:rPr>
              <w:t>.</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ight="371"/>
              <w:rPr>
                <w:rFonts w:ascii="Times New Roman" w:eastAsia="Times New Roman" w:hAnsi="Times New Roman" w:cs="Times New Roman"/>
                <w:sz w:val="24"/>
                <w:szCs w:val="24"/>
              </w:rPr>
            </w:pPr>
            <w:r w:rsidRPr="00435BAD">
              <w:rPr>
                <w:rFonts w:ascii="Times New Roman" w:eastAsia="Times New Roman" w:hAnsi="Times New Roman" w:cs="Times New Roman"/>
                <w:w w:val="95"/>
                <w:sz w:val="24"/>
                <w:szCs w:val="24"/>
              </w:rPr>
              <w:t>дир</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ктора</w:t>
            </w:r>
            <w:r w:rsidRPr="00435BAD">
              <w:rPr>
                <w:rFonts w:ascii="Times New Roman" w:eastAsia="Times New Roman" w:hAnsi="Times New Roman" w:cs="Times New Roman"/>
                <w:sz w:val="24"/>
                <w:szCs w:val="24"/>
              </w:rPr>
              <w:t>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че</w:t>
            </w:r>
            <w:r w:rsidRPr="00435BAD">
              <w:rPr>
                <w:rFonts w:ascii="Times New Roman" w:eastAsia="Times New Roman" w:hAnsi="Times New Roman" w:cs="Times New Roman"/>
                <w:sz w:val="24"/>
                <w:szCs w:val="24"/>
              </w:rPr>
              <w:t>т,</w:t>
            </w:r>
          </w:p>
          <w:p w:rsidR="00854E17" w:rsidRPr="00435BAD" w:rsidRDefault="00D62C93">
            <w:pPr>
              <w:pStyle w:val="TableParagraph"/>
              <w:ind w:left="99" w:right="170"/>
              <w:rPr>
                <w:rFonts w:ascii="Times New Roman" w:eastAsia="Times New Roman" w:hAnsi="Times New Roman" w:cs="Times New Roman"/>
                <w:sz w:val="24"/>
                <w:szCs w:val="24"/>
              </w:rPr>
            </w:pPr>
            <w:r w:rsidRPr="00435BAD">
              <w:rPr>
                <w:rFonts w:ascii="Times New Roman" w:eastAsia="Times New Roman" w:hAnsi="Times New Roman" w:cs="Times New Roman"/>
                <w:w w:val="95"/>
                <w:sz w:val="24"/>
                <w:szCs w:val="24"/>
              </w:rPr>
              <w:t>п</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д</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гоги</w:t>
            </w:r>
            <w:r w:rsidRPr="00435BAD">
              <w:rPr>
                <w:rFonts w:ascii="Times New Roman" w:eastAsia="Times New Roman" w:hAnsi="Times New Roman" w:cs="Times New Roman"/>
                <w:spacing w:val="-1"/>
                <w:w w:val="95"/>
                <w:sz w:val="24"/>
                <w:szCs w:val="24"/>
              </w:rPr>
              <w:t>чес</w:t>
            </w:r>
            <w:r w:rsidRPr="00435BAD">
              <w:rPr>
                <w:rFonts w:ascii="Times New Roman" w:eastAsia="Times New Roman" w:hAnsi="Times New Roman" w:cs="Times New Roman"/>
                <w:w w:val="95"/>
                <w:sz w:val="24"/>
                <w:szCs w:val="24"/>
              </w:rPr>
              <w:t>к</w:t>
            </w:r>
            <w:r w:rsidRPr="00435BAD">
              <w:rPr>
                <w:rFonts w:ascii="Times New Roman" w:eastAsia="Times New Roman" w:hAnsi="Times New Roman" w:cs="Times New Roman"/>
                <w:sz w:val="24"/>
                <w:szCs w:val="24"/>
              </w:rPr>
              <w:t>ий</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т</w:t>
            </w:r>
          </w:p>
        </w:tc>
      </w:tr>
      <w:tr w:rsidR="00854E17" w:rsidRPr="00435BA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Ко</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ро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rPr>
              <w:t>з</w:t>
            </w:r>
            <w:r w:rsidRPr="00435BAD">
              <w:rPr>
                <w:rFonts w:ascii="Times New Roman" w:eastAsia="Times New Roman" w:hAnsi="Times New Roman" w:cs="Times New Roman"/>
                <w:b/>
                <w:bCs/>
                <w:sz w:val="24"/>
                <w:szCs w:val="24"/>
              </w:rPr>
              <w:t>а</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7"/>
                <w:sz w:val="24"/>
                <w:szCs w:val="24"/>
              </w:rPr>
              <w:t>ш</w:t>
            </w:r>
            <w:r w:rsidRPr="00435BAD">
              <w:rPr>
                <w:rFonts w:ascii="Times New Roman" w:eastAsia="Times New Roman" w:hAnsi="Times New Roman" w:cs="Times New Roman"/>
                <w:b/>
                <w:bCs/>
                <w:sz w:val="24"/>
                <w:szCs w:val="24"/>
              </w:rPr>
              <w:t>ко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ьной</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rPr>
              <w:t>доку</w:t>
            </w:r>
            <w:r w:rsidRPr="00435BAD">
              <w:rPr>
                <w:rFonts w:ascii="Times New Roman" w:eastAsia="Times New Roman" w:hAnsi="Times New Roman" w:cs="Times New Roman"/>
                <w:b/>
                <w:bCs/>
                <w:spacing w:val="-1"/>
                <w:sz w:val="24"/>
                <w:szCs w:val="24"/>
              </w:rPr>
              <w:t>ме</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а</w:t>
            </w:r>
            <w:r w:rsidRPr="00435BAD">
              <w:rPr>
                <w:rFonts w:ascii="Times New Roman" w:eastAsia="Times New Roman" w:hAnsi="Times New Roman" w:cs="Times New Roman"/>
                <w:b/>
                <w:bCs/>
                <w:spacing w:val="-2"/>
                <w:sz w:val="24"/>
                <w:szCs w:val="24"/>
              </w:rPr>
              <w:t>ц</w:t>
            </w:r>
            <w:r w:rsidRPr="00435BAD">
              <w:rPr>
                <w:rFonts w:ascii="Times New Roman" w:eastAsia="Times New Roman" w:hAnsi="Times New Roman" w:cs="Times New Roman"/>
                <w:b/>
                <w:bCs/>
                <w:sz w:val="24"/>
                <w:szCs w:val="24"/>
              </w:rPr>
              <w:t>и</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й</w:t>
            </w:r>
          </w:p>
        </w:tc>
      </w:tr>
      <w:tr w:rsidR="00854E17" w:rsidRPr="00435BAD">
        <w:trPr>
          <w:trHeight w:hRule="exact" w:val="838"/>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4"/>
                <w:sz w:val="24"/>
                <w:szCs w:val="24"/>
                <w:lang w:val="ru-RU"/>
              </w:rPr>
              <w:t>ж</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4"/>
                <w:sz w:val="24"/>
                <w:szCs w:val="24"/>
                <w:lang w:val="ru-RU"/>
              </w:rPr>
              <w:t>ж</w:t>
            </w:r>
            <w:proofErr w:type="gramEnd"/>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лы</w:t>
            </w:r>
          </w:p>
          <w:p w:rsidR="00854E17" w:rsidRPr="00435BAD" w:rsidRDefault="00D62C93">
            <w:pPr>
              <w:pStyle w:val="TableParagraph"/>
              <w:ind w:left="102" w:right="73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нойд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ят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proofErr w:type="gramStart"/>
            <w:r w:rsidRPr="00435BAD">
              <w:rPr>
                <w:rFonts w:ascii="Times New Roman" w:eastAsia="Times New Roman" w:hAnsi="Times New Roman" w:cs="Times New Roman"/>
                <w:sz w:val="24"/>
                <w:szCs w:val="24"/>
                <w:lang w:val="ru-RU"/>
              </w:rPr>
              <w:t>,л</w:t>
            </w:r>
            <w:proofErr w:type="gramEnd"/>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лао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ющи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я</w:t>
            </w:r>
            <w:r w:rsidRPr="00435BAD">
              <w:rPr>
                <w:rFonts w:ascii="Times New Roman" w:eastAsia="Times New Roman" w:hAnsi="Times New Roman" w:cs="Times New Roman"/>
                <w:sz w:val="24"/>
                <w:szCs w:val="24"/>
                <w:lang w:val="ru-RU"/>
              </w:rPr>
              <w:t>.</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облюд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w:t>
            </w:r>
          </w:p>
          <w:p w:rsidR="00854E17" w:rsidRPr="00435BAD" w:rsidRDefault="00D62C93">
            <w:pPr>
              <w:pStyle w:val="TableParagraph"/>
              <w:ind w:left="102" w:right="15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дин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х</w:t>
            </w:r>
            <w:r w:rsidRPr="00435BAD">
              <w:rPr>
                <w:rFonts w:ascii="Times New Roman" w:eastAsia="Times New Roman" w:hAnsi="Times New Roman" w:cs="Times New Roman"/>
                <w:w w:val="95"/>
                <w:sz w:val="24"/>
                <w:szCs w:val="24"/>
              </w:rPr>
              <w:t>тр</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бо</w:t>
            </w:r>
            <w:r w:rsidRPr="00435BAD">
              <w:rPr>
                <w:rFonts w:ascii="Times New Roman" w:eastAsia="Times New Roman" w:hAnsi="Times New Roman" w:cs="Times New Roman"/>
                <w:spacing w:val="-1"/>
                <w:w w:val="95"/>
                <w:sz w:val="24"/>
                <w:szCs w:val="24"/>
              </w:rPr>
              <w:t>ва</w:t>
            </w:r>
            <w:r w:rsidRPr="00435BAD">
              <w:rPr>
                <w:rFonts w:ascii="Times New Roman" w:eastAsia="Times New Roman" w:hAnsi="Times New Roman" w:cs="Times New Roman"/>
                <w:w w:val="95"/>
                <w:sz w:val="24"/>
                <w:szCs w:val="24"/>
              </w:rPr>
              <w:t>ний</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бзорн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про</w:t>
            </w:r>
            <w:r w:rsidRPr="00435BAD">
              <w:rPr>
                <w:rFonts w:ascii="Times New Roman" w:eastAsia="Times New Roman" w:hAnsi="Times New Roman" w:cs="Times New Roman"/>
                <w:spacing w:val="-1"/>
                <w:sz w:val="24"/>
                <w:szCs w:val="24"/>
              </w:rPr>
              <w:t>см</w:t>
            </w:r>
            <w:r w:rsidRPr="00435BAD">
              <w:rPr>
                <w:rFonts w:ascii="Times New Roman" w:eastAsia="Times New Roman" w:hAnsi="Times New Roman" w:cs="Times New Roman"/>
                <w:sz w:val="24"/>
                <w:szCs w:val="24"/>
              </w:rPr>
              <w:t>отр</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до</w:t>
            </w:r>
            <w:r w:rsidRPr="00435BAD">
              <w:rPr>
                <w:rFonts w:ascii="Times New Roman" w:eastAsia="Times New Roman" w:hAnsi="Times New Roman" w:cs="Times New Roman"/>
                <w:spacing w:val="3"/>
                <w:sz w:val="24"/>
                <w:szCs w:val="24"/>
              </w:rPr>
              <w:t>к</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нт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ции;</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ини</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ци</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я</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пр</w:t>
            </w: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w:t>
            </w:r>
          </w:p>
        </w:tc>
      </w:tr>
      <w:tr w:rsidR="00854E17" w:rsidRPr="00435BAD">
        <w:trPr>
          <w:trHeight w:hRule="exact" w:val="562"/>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ркаконтрольн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хир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их</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йв5</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9кл</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6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И</w:t>
            </w:r>
            <w:r w:rsidRPr="00435BAD">
              <w:rPr>
                <w:rFonts w:ascii="Times New Roman" w:eastAsia="Times New Roman" w:hAnsi="Times New Roman" w:cs="Times New Roman"/>
                <w:spacing w:val="3"/>
                <w:sz w:val="24"/>
                <w:szCs w:val="24"/>
              </w:rPr>
              <w:t>з</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че</w:t>
            </w:r>
            <w:r w:rsidRPr="00435BAD">
              <w:rPr>
                <w:rFonts w:ascii="Times New Roman" w:eastAsia="Times New Roman" w:hAnsi="Times New Roman" w:cs="Times New Roman"/>
                <w:sz w:val="24"/>
                <w:szCs w:val="24"/>
              </w:rPr>
              <w:t>ние</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ачес</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а</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боты</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тно-</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6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рка</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бо</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их</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пр</w:t>
            </w: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z w:val="24"/>
                <w:szCs w:val="24"/>
              </w:rPr>
              <w:t>ка</w:t>
            </w:r>
          </w:p>
        </w:tc>
      </w:tr>
    </w:tbl>
    <w:p w:rsidR="00854E17" w:rsidRPr="00435BAD" w:rsidRDefault="00854E17">
      <w:pPr>
        <w:spacing w:before="5" w:line="80" w:lineRule="exact"/>
        <w:rPr>
          <w:rFonts w:ascii="Times New Roman" w:hAnsi="Times New Roman" w:cs="Times New Roman"/>
          <w:sz w:val="24"/>
          <w:szCs w:val="24"/>
        </w:rPr>
      </w:pPr>
    </w:p>
    <w:tbl>
      <w:tblPr>
        <w:tblStyle w:val="TableNormal"/>
        <w:tblW w:w="0" w:type="auto"/>
        <w:tblInd w:w="98" w:type="dxa"/>
        <w:tblLayout w:type="fixed"/>
        <w:tblLook w:val="01E0"/>
      </w:tblPr>
      <w:tblGrid>
        <w:gridCol w:w="4253"/>
        <w:gridCol w:w="2126"/>
        <w:gridCol w:w="2126"/>
        <w:gridCol w:w="1985"/>
        <w:gridCol w:w="1702"/>
        <w:gridCol w:w="1699"/>
      </w:tblGrid>
      <w:tr w:rsidR="00854E17" w:rsidRPr="00435BAD">
        <w:trPr>
          <w:trHeight w:hRule="exact" w:val="2496"/>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ляс</w:t>
            </w:r>
          </w:p>
          <w:p w:rsidR="00854E17" w:rsidRPr="00435BAD" w:rsidRDefault="00D62C93">
            <w:pPr>
              <w:pStyle w:val="TableParagraph"/>
              <w:ind w:left="102" w:right="215"/>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ботан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дошибк</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В</w:t>
            </w:r>
            <w:proofErr w:type="gramEnd"/>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полн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диного</w:t>
            </w:r>
            <w:r w:rsidRPr="00435BAD">
              <w:rPr>
                <w:rFonts w:ascii="Times New Roman" w:eastAsia="Times New Roman" w:hAnsi="Times New Roman" w:cs="Times New Roman"/>
                <w:w w:val="95"/>
                <w:sz w:val="24"/>
                <w:szCs w:val="24"/>
                <w:lang w:val="ru-RU"/>
              </w:rPr>
              <w:t>орфогр</w:t>
            </w:r>
            <w:r w:rsidRPr="00435BAD">
              <w:rPr>
                <w:rFonts w:ascii="Times New Roman" w:eastAsia="Times New Roman" w:hAnsi="Times New Roman" w:cs="Times New Roman"/>
                <w:spacing w:val="-1"/>
                <w:w w:val="95"/>
                <w:sz w:val="24"/>
                <w:szCs w:val="24"/>
                <w:lang w:val="ru-RU"/>
              </w:rPr>
              <w:t>а</w:t>
            </w:r>
            <w:r w:rsidRPr="00435BAD">
              <w:rPr>
                <w:rFonts w:ascii="Times New Roman" w:eastAsia="Times New Roman" w:hAnsi="Times New Roman" w:cs="Times New Roman"/>
                <w:w w:val="95"/>
                <w:sz w:val="24"/>
                <w:szCs w:val="24"/>
                <w:lang w:val="ru-RU"/>
              </w:rPr>
              <w:t>фи</w:t>
            </w:r>
            <w:r w:rsidRPr="00435BAD">
              <w:rPr>
                <w:rFonts w:ascii="Times New Roman" w:eastAsia="Times New Roman" w:hAnsi="Times New Roman" w:cs="Times New Roman"/>
                <w:spacing w:val="-1"/>
                <w:w w:val="95"/>
                <w:sz w:val="24"/>
                <w:szCs w:val="24"/>
                <w:lang w:val="ru-RU"/>
              </w:rPr>
              <w:t>чес</w:t>
            </w:r>
            <w:r w:rsidRPr="00435BAD">
              <w:rPr>
                <w:rFonts w:ascii="Times New Roman" w:eastAsia="Times New Roman" w:hAnsi="Times New Roman" w:cs="Times New Roman"/>
                <w:w w:val="95"/>
                <w:sz w:val="24"/>
                <w:szCs w:val="24"/>
                <w:lang w:val="ru-RU"/>
              </w:rPr>
              <w:t>ког</w:t>
            </w:r>
            <w:r w:rsidRPr="00435BAD">
              <w:rPr>
                <w:rFonts w:ascii="Times New Roman" w:eastAsia="Times New Roman" w:hAnsi="Times New Roman" w:cs="Times New Roman"/>
                <w:sz w:val="24"/>
                <w:szCs w:val="24"/>
                <w:lang w:val="ru-RU"/>
              </w:rPr>
              <w:t>ор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жи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а</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обобщ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ющий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тр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й</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r>
      <w:tr w:rsidR="00854E17" w:rsidRPr="00435BAD">
        <w:trPr>
          <w:trHeight w:hRule="exact" w:val="2494"/>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6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полн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ниеобр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льной</w:t>
            </w:r>
          </w:p>
          <w:p w:rsidR="00854E17" w:rsidRPr="00435BAD" w:rsidRDefault="00D62C93">
            <w:pPr>
              <w:pStyle w:val="TableParagraph"/>
              <w:ind w:left="102" w:right="694"/>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прогр</w:t>
            </w:r>
            <w:r w:rsidRPr="00435BAD">
              <w:rPr>
                <w:rFonts w:ascii="Times New Roman" w:eastAsia="Times New Roman" w:hAnsi="Times New Roman" w:cs="Times New Roman"/>
                <w:spacing w:val="-1"/>
                <w:sz w:val="24"/>
                <w:szCs w:val="24"/>
                <w:lang w:val="ru-RU"/>
              </w:rPr>
              <w:t>амм</w:t>
            </w:r>
            <w:r w:rsidRPr="00435BAD">
              <w:rPr>
                <w:rFonts w:ascii="Times New Roman" w:eastAsia="Times New Roman" w:hAnsi="Times New Roman" w:cs="Times New Roman"/>
                <w:sz w:val="24"/>
                <w:szCs w:val="24"/>
                <w:lang w:val="ru-RU"/>
              </w:rPr>
              <w:t>ыза1</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рть</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О</w:t>
            </w:r>
            <w:proofErr w:type="gramEnd"/>
            <w:r w:rsidRPr="00435BAD">
              <w:rPr>
                <w:rFonts w:ascii="Times New Roman" w:eastAsia="Times New Roman" w:hAnsi="Times New Roman" w:cs="Times New Roman"/>
                <w:sz w:val="24"/>
                <w:szCs w:val="24"/>
                <w:lang w:val="ru-RU"/>
              </w:rPr>
              <w:t>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2"/>
                <w:sz w:val="24"/>
                <w:szCs w:val="24"/>
                <w:lang w:val="ru-RU"/>
              </w:rPr>
              <w:t>ж</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полн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ема</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когопл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нияв</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оот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ииспрогр</w:t>
            </w:r>
            <w:r w:rsidRPr="00435BAD">
              <w:rPr>
                <w:rFonts w:ascii="Times New Roman" w:eastAsia="Times New Roman" w:hAnsi="Times New Roman" w:cs="Times New Roman"/>
                <w:spacing w:val="-1"/>
                <w:sz w:val="24"/>
                <w:szCs w:val="24"/>
                <w:lang w:val="ru-RU"/>
              </w:rPr>
              <w:t>амм</w:t>
            </w:r>
            <w:r w:rsidRPr="00435BAD">
              <w:rPr>
                <w:rFonts w:ascii="Times New Roman" w:eastAsia="Times New Roman" w:hAnsi="Times New Roman" w:cs="Times New Roman"/>
                <w:sz w:val="24"/>
                <w:szCs w:val="24"/>
                <w:lang w:val="ru-RU"/>
              </w:rPr>
              <w:t>ой.</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w:t>
            </w:r>
          </w:p>
          <w:p w:rsidR="00854E17" w:rsidRPr="00435BAD" w:rsidRDefault="00D62C93">
            <w:pPr>
              <w:pStyle w:val="TableParagraph"/>
              <w:ind w:left="102" w:right="191"/>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ильно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ии</w:t>
            </w:r>
            <w:r w:rsidRPr="00435BAD">
              <w:rPr>
                <w:rFonts w:ascii="Times New Roman" w:eastAsia="Times New Roman" w:hAnsi="Times New Roman" w:cs="Times New Roman"/>
                <w:spacing w:val="-1"/>
                <w:w w:val="95"/>
                <w:sz w:val="24"/>
                <w:szCs w:val="24"/>
                <w:lang w:val="ru-RU"/>
              </w:rPr>
              <w:t>св</w:t>
            </w:r>
            <w:r w:rsidRPr="00435BAD">
              <w:rPr>
                <w:rFonts w:ascii="Times New Roman" w:eastAsia="Times New Roman" w:hAnsi="Times New Roman" w:cs="Times New Roman"/>
                <w:w w:val="95"/>
                <w:sz w:val="24"/>
                <w:szCs w:val="24"/>
                <w:lang w:val="ru-RU"/>
              </w:rPr>
              <w:t>о</w:t>
            </w:r>
            <w:r w:rsidRPr="00435BAD">
              <w:rPr>
                <w:rFonts w:ascii="Times New Roman" w:eastAsia="Times New Roman" w:hAnsi="Times New Roman" w:cs="Times New Roman"/>
                <w:spacing w:val="-1"/>
                <w:w w:val="95"/>
                <w:sz w:val="24"/>
                <w:szCs w:val="24"/>
                <w:lang w:val="ru-RU"/>
              </w:rPr>
              <w:t>ев</w:t>
            </w:r>
            <w:r w:rsidRPr="00435BAD">
              <w:rPr>
                <w:rFonts w:ascii="Times New Roman" w:eastAsia="Times New Roman" w:hAnsi="Times New Roman" w:cs="Times New Roman"/>
                <w:spacing w:val="1"/>
                <w:w w:val="95"/>
                <w:sz w:val="24"/>
                <w:szCs w:val="24"/>
                <w:lang w:val="ru-RU"/>
              </w:rPr>
              <w:t>р</w:t>
            </w:r>
            <w:r w:rsidRPr="00435BAD">
              <w:rPr>
                <w:rFonts w:ascii="Times New Roman" w:eastAsia="Times New Roman" w:hAnsi="Times New Roman" w:cs="Times New Roman"/>
                <w:spacing w:val="-1"/>
                <w:w w:val="95"/>
                <w:sz w:val="24"/>
                <w:szCs w:val="24"/>
                <w:lang w:val="ru-RU"/>
              </w:rPr>
              <w:t>еме</w:t>
            </w:r>
            <w:r w:rsidRPr="00435BAD">
              <w:rPr>
                <w:rFonts w:ascii="Times New Roman" w:eastAsia="Times New Roman" w:hAnsi="Times New Roman" w:cs="Times New Roman"/>
                <w:w w:val="95"/>
                <w:sz w:val="24"/>
                <w:szCs w:val="24"/>
                <w:lang w:val="ru-RU"/>
              </w:rPr>
              <w:t>нно</w:t>
            </w:r>
            <w:r w:rsidRPr="00435BAD">
              <w:rPr>
                <w:rFonts w:ascii="Times New Roman" w:eastAsia="Times New Roman" w:hAnsi="Times New Roman" w:cs="Times New Roman"/>
                <w:spacing w:val="-1"/>
                <w:w w:val="95"/>
                <w:sz w:val="24"/>
                <w:szCs w:val="24"/>
                <w:lang w:val="ru-RU"/>
              </w:rPr>
              <w:t>с</w:t>
            </w:r>
            <w:r w:rsidRPr="00435BAD">
              <w:rPr>
                <w:rFonts w:ascii="Times New Roman" w:eastAsia="Times New Roman" w:hAnsi="Times New Roman" w:cs="Times New Roman"/>
                <w:w w:val="95"/>
                <w:sz w:val="24"/>
                <w:szCs w:val="24"/>
                <w:lang w:val="ru-RU"/>
              </w:rPr>
              <w:t>ти</w:t>
            </w:r>
            <w:proofErr w:type="gramStart"/>
            <w:r w:rsidRPr="00435BAD">
              <w:rPr>
                <w:rFonts w:ascii="Times New Roman" w:eastAsia="Times New Roman" w:hAnsi="Times New Roman" w:cs="Times New Roman"/>
                <w:w w:val="95"/>
                <w:sz w:val="24"/>
                <w:szCs w:val="24"/>
                <w:lang w:val="ru-RU"/>
              </w:rPr>
              <w:t>,</w:t>
            </w:r>
            <w:r w:rsidRPr="00435BAD">
              <w:rPr>
                <w:rFonts w:ascii="Times New Roman" w:eastAsia="Times New Roman" w:hAnsi="Times New Roman" w:cs="Times New Roman"/>
                <w:sz w:val="24"/>
                <w:szCs w:val="24"/>
                <w:lang w:val="ru-RU"/>
              </w:rPr>
              <w:t>п</w:t>
            </w:r>
            <w:proofErr w:type="gramEnd"/>
            <w:r w:rsidRPr="00435BAD">
              <w:rPr>
                <w:rFonts w:ascii="Times New Roman" w:eastAsia="Times New Roman" w:hAnsi="Times New Roman" w:cs="Times New Roman"/>
                <w:sz w:val="24"/>
                <w:szCs w:val="24"/>
                <w:lang w:val="ru-RU"/>
              </w:rPr>
              <w:t>олнотыз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пи</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й,объ</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выс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нияоц</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нок</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Пе</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6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2"/>
                <w:sz w:val="24"/>
                <w:szCs w:val="24"/>
                <w:lang w:val="ru-RU"/>
              </w:rPr>
              <w:t>ж</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ло</w:t>
            </w:r>
            <w:r w:rsidRPr="00435BAD">
              <w:rPr>
                <w:rFonts w:ascii="Times New Roman" w:eastAsia="Times New Roman" w:hAnsi="Times New Roman" w:cs="Times New Roman"/>
                <w:spacing w:val="-1"/>
                <w:sz w:val="24"/>
                <w:szCs w:val="24"/>
                <w:lang w:val="ru-RU"/>
              </w:rPr>
              <w:t>в</w:t>
            </w:r>
            <w:proofErr w:type="gramStart"/>
            <w:r w:rsidRPr="00435BAD">
              <w:rPr>
                <w:rFonts w:ascii="Times New Roman" w:eastAsia="Times New Roman" w:hAnsi="Times New Roman" w:cs="Times New Roman"/>
                <w:sz w:val="24"/>
                <w:szCs w:val="24"/>
                <w:lang w:val="ru-RU"/>
              </w:rPr>
              <w:t>,к</w:t>
            </w:r>
            <w:proofErr w:type="gramEnd"/>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w w:val="95"/>
                <w:sz w:val="24"/>
                <w:szCs w:val="24"/>
                <w:lang w:val="ru-RU"/>
              </w:rPr>
              <w:t>т</w:t>
            </w:r>
            <w:r w:rsidRPr="00435BAD">
              <w:rPr>
                <w:rFonts w:ascii="Times New Roman" w:eastAsia="Times New Roman" w:hAnsi="Times New Roman" w:cs="Times New Roman"/>
                <w:spacing w:val="-1"/>
                <w:w w:val="95"/>
                <w:sz w:val="24"/>
                <w:szCs w:val="24"/>
                <w:lang w:val="ru-RU"/>
              </w:rPr>
              <w:t>ема</w:t>
            </w:r>
            <w:r w:rsidRPr="00435BAD">
              <w:rPr>
                <w:rFonts w:ascii="Times New Roman" w:eastAsia="Times New Roman" w:hAnsi="Times New Roman" w:cs="Times New Roman"/>
                <w:w w:val="95"/>
                <w:sz w:val="24"/>
                <w:szCs w:val="24"/>
                <w:lang w:val="ru-RU"/>
              </w:rPr>
              <w:t>ти</w:t>
            </w:r>
            <w:r w:rsidRPr="00435BAD">
              <w:rPr>
                <w:rFonts w:ascii="Times New Roman" w:eastAsia="Times New Roman" w:hAnsi="Times New Roman" w:cs="Times New Roman"/>
                <w:spacing w:val="-1"/>
                <w:w w:val="95"/>
                <w:sz w:val="24"/>
                <w:szCs w:val="24"/>
                <w:lang w:val="ru-RU"/>
              </w:rPr>
              <w:t>чес</w:t>
            </w:r>
            <w:r w:rsidRPr="00435BAD">
              <w:rPr>
                <w:rFonts w:ascii="Times New Roman" w:eastAsia="Times New Roman" w:hAnsi="Times New Roman" w:cs="Times New Roman"/>
                <w:w w:val="95"/>
                <w:sz w:val="24"/>
                <w:szCs w:val="24"/>
                <w:lang w:val="ru-RU"/>
              </w:rPr>
              <w:t>кого</w:t>
            </w:r>
            <w:r w:rsidRPr="00435BAD">
              <w:rPr>
                <w:rFonts w:ascii="Times New Roman" w:eastAsia="Times New Roman" w:hAnsi="Times New Roman" w:cs="Times New Roman"/>
                <w:sz w:val="24"/>
                <w:szCs w:val="24"/>
                <w:lang w:val="ru-RU"/>
              </w:rPr>
              <w:t>пл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ния</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т</w:t>
            </w:r>
          </w:p>
        </w:tc>
      </w:tr>
      <w:tr w:rsidR="00854E17" w:rsidRPr="0032313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lang w:val="ru-RU"/>
              </w:rPr>
            </w:pPr>
            <w:proofErr w:type="gramStart"/>
            <w:r w:rsidRPr="00435BAD">
              <w:rPr>
                <w:rFonts w:ascii="Times New Roman" w:eastAsia="Times New Roman" w:hAnsi="Times New Roman" w:cs="Times New Roman"/>
                <w:b/>
                <w:bCs/>
                <w:sz w:val="24"/>
                <w:szCs w:val="24"/>
                <w:lang w:val="ru-RU"/>
              </w:rPr>
              <w:t>Ко</w:t>
            </w:r>
            <w:r w:rsidRPr="00435BAD">
              <w:rPr>
                <w:rFonts w:ascii="Times New Roman" w:eastAsia="Times New Roman" w:hAnsi="Times New Roman" w:cs="Times New Roman"/>
                <w:b/>
                <w:bCs/>
                <w:spacing w:val="-2"/>
                <w:sz w:val="24"/>
                <w:szCs w:val="24"/>
                <w:lang w:val="ru-RU"/>
              </w:rPr>
              <w:t>н</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ро</w:t>
            </w:r>
            <w:r w:rsidRPr="00435BAD">
              <w:rPr>
                <w:rFonts w:ascii="Times New Roman" w:eastAsia="Times New Roman" w:hAnsi="Times New Roman" w:cs="Times New Roman"/>
                <w:b/>
                <w:bCs/>
                <w:spacing w:val="-1"/>
                <w:sz w:val="24"/>
                <w:szCs w:val="24"/>
                <w:lang w:val="ru-RU"/>
              </w:rPr>
              <w:t>л</w:t>
            </w:r>
            <w:r w:rsidRPr="00435BAD">
              <w:rPr>
                <w:rFonts w:ascii="Times New Roman" w:eastAsia="Times New Roman" w:hAnsi="Times New Roman" w:cs="Times New Roman"/>
                <w:b/>
                <w:bCs/>
                <w:sz w:val="24"/>
                <w:szCs w:val="24"/>
                <w:lang w:val="ru-RU"/>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з</w:t>
            </w:r>
            <w:r w:rsidRPr="00435BAD">
              <w:rPr>
                <w:rFonts w:ascii="Times New Roman" w:eastAsia="Times New Roman" w:hAnsi="Times New Roman" w:cs="Times New Roman"/>
                <w:b/>
                <w:bCs/>
                <w:sz w:val="24"/>
                <w:szCs w:val="24"/>
                <w:lang w:val="ru-RU"/>
              </w:rPr>
              <w:t>а</w:t>
            </w:r>
            <w:proofErr w:type="gramEnd"/>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z w:val="24"/>
                <w:szCs w:val="24"/>
                <w:lang w:val="ru-RU"/>
              </w:rPr>
              <w:t>о</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оя</w:t>
            </w:r>
            <w:r w:rsidRPr="00435BAD">
              <w:rPr>
                <w:rFonts w:ascii="Times New Roman" w:eastAsia="Times New Roman" w:hAnsi="Times New Roman" w:cs="Times New Roman"/>
                <w:b/>
                <w:bCs/>
                <w:spacing w:val="-2"/>
                <w:sz w:val="24"/>
                <w:szCs w:val="24"/>
                <w:lang w:val="ru-RU"/>
              </w:rPr>
              <w:t>ни</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м</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ме</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оди</w:t>
            </w:r>
            <w:r w:rsidRPr="00435BAD">
              <w:rPr>
                <w:rFonts w:ascii="Times New Roman" w:eastAsia="Times New Roman" w:hAnsi="Times New Roman" w:cs="Times New Roman"/>
                <w:b/>
                <w:bCs/>
                <w:spacing w:val="-1"/>
                <w:sz w:val="24"/>
                <w:szCs w:val="24"/>
                <w:lang w:val="ru-RU"/>
              </w:rPr>
              <w:t>чес</w:t>
            </w:r>
            <w:r w:rsidRPr="00435BAD">
              <w:rPr>
                <w:rFonts w:ascii="Times New Roman" w:eastAsia="Times New Roman" w:hAnsi="Times New Roman" w:cs="Times New Roman"/>
                <w:b/>
                <w:bCs/>
                <w:sz w:val="24"/>
                <w:szCs w:val="24"/>
                <w:lang w:val="ru-RU"/>
              </w:rPr>
              <w:t>кой</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раб</w:t>
            </w:r>
            <w:r w:rsidRPr="00435BAD">
              <w:rPr>
                <w:rFonts w:ascii="Times New Roman" w:eastAsia="Times New Roman" w:hAnsi="Times New Roman" w:cs="Times New Roman"/>
                <w:b/>
                <w:bCs/>
                <w:spacing w:val="-3"/>
                <w:sz w:val="24"/>
                <w:szCs w:val="24"/>
                <w:lang w:val="ru-RU"/>
              </w:rPr>
              <w:t>о</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ы</w:t>
            </w:r>
          </w:p>
        </w:tc>
      </w:tr>
      <w:tr w:rsidR="00854E17" w:rsidRPr="00435BAD">
        <w:trPr>
          <w:trHeight w:hRule="exact" w:val="1390"/>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lastRenderedPageBreak/>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тоди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яр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бота</w:t>
            </w:r>
          </w:p>
          <w:p w:rsidR="00854E17" w:rsidRPr="00435BAD" w:rsidRDefault="00D62C93" w:rsidP="0030044A">
            <w:pPr>
              <w:pStyle w:val="TableParagraph"/>
              <w:ind w:left="102" w:right="86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1.</w:t>
            </w:r>
            <w:r w:rsidR="0030044A" w:rsidRPr="00435BAD">
              <w:rPr>
                <w:rFonts w:ascii="Times New Roman" w:eastAsia="Times New Roman" w:hAnsi="Times New Roman" w:cs="Times New Roman"/>
                <w:sz w:val="24"/>
                <w:szCs w:val="24"/>
                <w:lang w:val="ru-RU"/>
              </w:rPr>
              <w:t>Проведение уроков в начальной школе</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тояние</w:t>
            </w:r>
          </w:p>
          <w:p w:rsidR="00854E17" w:rsidRPr="00435BAD" w:rsidRDefault="00D62C93">
            <w:pPr>
              <w:pStyle w:val="TableParagraph"/>
              <w:ind w:left="102" w:right="120"/>
              <w:rPr>
                <w:rFonts w:ascii="Times New Roman" w:eastAsia="Times New Roman" w:hAnsi="Times New Roman" w:cs="Times New Roman"/>
                <w:sz w:val="24"/>
                <w:szCs w:val="24"/>
              </w:rPr>
            </w:pPr>
            <w:r w:rsidRPr="00435BAD">
              <w:rPr>
                <w:rFonts w:ascii="Times New Roman" w:eastAsia="Times New Roman" w:hAnsi="Times New Roman" w:cs="Times New Roman"/>
                <w:spacing w:val="-1"/>
                <w:w w:val="95"/>
                <w:sz w:val="24"/>
                <w:szCs w:val="24"/>
              </w:rPr>
              <w:t>ме</w:t>
            </w:r>
            <w:r w:rsidRPr="00435BAD">
              <w:rPr>
                <w:rFonts w:ascii="Times New Roman" w:eastAsia="Times New Roman" w:hAnsi="Times New Roman" w:cs="Times New Roman"/>
                <w:w w:val="95"/>
                <w:sz w:val="24"/>
                <w:szCs w:val="24"/>
              </w:rPr>
              <w:t>тоди</w:t>
            </w:r>
            <w:r w:rsidRPr="00435BAD">
              <w:rPr>
                <w:rFonts w:ascii="Times New Roman" w:eastAsia="Times New Roman" w:hAnsi="Times New Roman" w:cs="Times New Roman"/>
                <w:spacing w:val="-1"/>
                <w:w w:val="95"/>
                <w:sz w:val="24"/>
                <w:szCs w:val="24"/>
              </w:rPr>
              <w:t>чес</w:t>
            </w:r>
            <w:r w:rsidRPr="00435BAD">
              <w:rPr>
                <w:rFonts w:ascii="Times New Roman" w:eastAsia="Times New Roman" w:hAnsi="Times New Roman" w:cs="Times New Roman"/>
                <w:w w:val="95"/>
                <w:sz w:val="24"/>
                <w:szCs w:val="24"/>
              </w:rPr>
              <w:t>кой</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боты</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тно-</w:t>
            </w:r>
            <w:r w:rsidRPr="00435BAD">
              <w:rPr>
                <w:rFonts w:ascii="Times New Roman" w:eastAsia="Times New Roman" w:hAnsi="Times New Roman" w:cs="Times New Roman"/>
                <w:w w:val="95"/>
                <w:sz w:val="24"/>
                <w:szCs w:val="24"/>
              </w:rPr>
              <w:t>обобщ</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ющий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На</w:t>
            </w:r>
            <w:r w:rsidRPr="00435BAD">
              <w:rPr>
                <w:rFonts w:ascii="Times New Roman" w:eastAsia="Times New Roman" w:hAnsi="Times New Roman" w:cs="Times New Roman"/>
                <w:sz w:val="24"/>
                <w:szCs w:val="24"/>
              </w:rPr>
              <w:t>блюд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w w:val="95"/>
                <w:sz w:val="24"/>
                <w:szCs w:val="24"/>
              </w:rPr>
              <w:t>с</w:t>
            </w:r>
            <w:r w:rsidRPr="00435BAD">
              <w:rPr>
                <w:rFonts w:ascii="Times New Roman" w:eastAsia="Times New Roman" w:hAnsi="Times New Roman" w:cs="Times New Roman"/>
                <w:w w:val="95"/>
                <w:sz w:val="24"/>
                <w:szCs w:val="24"/>
              </w:rPr>
              <w:t>об</w:t>
            </w:r>
            <w:r w:rsidRPr="00435BAD">
              <w:rPr>
                <w:rFonts w:ascii="Times New Roman" w:eastAsia="Times New Roman" w:hAnsi="Times New Roman" w:cs="Times New Roman"/>
                <w:spacing w:val="-1"/>
                <w:w w:val="95"/>
                <w:sz w:val="24"/>
                <w:szCs w:val="24"/>
              </w:rPr>
              <w:t>есе</w:t>
            </w:r>
            <w:r w:rsidRPr="00435BAD">
              <w:rPr>
                <w:rFonts w:ascii="Times New Roman" w:eastAsia="Times New Roman" w:hAnsi="Times New Roman" w:cs="Times New Roman"/>
                <w:w w:val="95"/>
                <w:sz w:val="24"/>
                <w:szCs w:val="24"/>
              </w:rPr>
              <w:t>д</w:t>
            </w:r>
            <w:r w:rsidRPr="00435BAD">
              <w:rPr>
                <w:rFonts w:ascii="Times New Roman" w:eastAsia="Times New Roman" w:hAnsi="Times New Roman" w:cs="Times New Roman"/>
                <w:spacing w:val="1"/>
                <w:w w:val="95"/>
                <w:sz w:val="24"/>
                <w:szCs w:val="24"/>
              </w:rPr>
              <w:t>о</w:t>
            </w:r>
            <w:r w:rsidRPr="00435BAD">
              <w:rPr>
                <w:rFonts w:ascii="Times New Roman" w:eastAsia="Times New Roman" w:hAnsi="Times New Roman" w:cs="Times New Roman"/>
                <w:spacing w:val="-1"/>
                <w:w w:val="95"/>
                <w:sz w:val="24"/>
                <w:szCs w:val="24"/>
              </w:rPr>
              <w:t>ва</w:t>
            </w:r>
            <w:r w:rsidRPr="00435BAD">
              <w:rPr>
                <w:rFonts w:ascii="Times New Roman" w:eastAsia="Times New Roman" w:hAnsi="Times New Roman" w:cs="Times New Roman"/>
                <w:w w:val="95"/>
                <w:sz w:val="24"/>
                <w:szCs w:val="24"/>
              </w:rPr>
              <w:t>ни</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лиз</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w:t>
            </w:r>
            <w:r w:rsidR="00D46F90" w:rsidRPr="00435BAD">
              <w:rPr>
                <w:rFonts w:ascii="Times New Roman" w:eastAsia="Times New Roman" w:hAnsi="Times New Roman" w:cs="Times New Roman"/>
                <w:w w:val="99"/>
                <w:sz w:val="24"/>
                <w:szCs w:val="24"/>
                <w:lang w:val="ru-RU"/>
              </w:rPr>
              <w:t>Ш</w:t>
            </w:r>
            <w:r w:rsidRPr="00435BAD">
              <w:rPr>
                <w:rFonts w:ascii="Times New Roman" w:eastAsia="Times New Roman" w:hAnsi="Times New Roman" w:cs="Times New Roman"/>
                <w:sz w:val="24"/>
                <w:szCs w:val="24"/>
                <w:lang w:val="ru-RU"/>
              </w:rPr>
              <w:t>МО</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асе</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ние</w:t>
            </w:r>
          </w:p>
          <w:p w:rsidR="00854E17" w:rsidRPr="00435BAD" w:rsidRDefault="00D62C93" w:rsidP="00D46F90">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М/</w:t>
            </w:r>
            <w:r w:rsidR="00D46F90"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z w:val="24"/>
                <w:szCs w:val="24"/>
              </w:rPr>
              <w:t>Спр</w:t>
            </w: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z w:val="24"/>
                <w:szCs w:val="24"/>
              </w:rPr>
              <w:t>ка</w:t>
            </w:r>
          </w:p>
        </w:tc>
      </w:tr>
      <w:tr w:rsidR="00854E17" w:rsidRPr="00435BAD">
        <w:trPr>
          <w:trHeight w:hRule="exact" w:val="1942"/>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ботан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тоди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койт</w:t>
            </w:r>
            <w:r w:rsidRPr="00435BAD">
              <w:rPr>
                <w:rFonts w:ascii="Times New Roman" w:eastAsia="Times New Roman" w:hAnsi="Times New Roman" w:cs="Times New Roman"/>
                <w:spacing w:val="-1"/>
                <w:sz w:val="24"/>
                <w:szCs w:val="24"/>
              </w:rPr>
              <w:t>ем</w:t>
            </w:r>
            <w:r w:rsidRPr="00435BAD">
              <w:rPr>
                <w:rFonts w:ascii="Times New Roman" w:eastAsia="Times New Roman" w:hAnsi="Times New Roman" w:cs="Times New Roman"/>
                <w:sz w:val="24"/>
                <w:szCs w:val="24"/>
              </w:rPr>
              <w:t>ой</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ight="405"/>
              <w:jc w:val="both"/>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итьр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у</w:t>
            </w:r>
          </w:p>
          <w:p w:rsidR="00854E17" w:rsidRPr="00435BAD" w:rsidRDefault="00D62C93">
            <w:pPr>
              <w:pStyle w:val="TableParagraph"/>
              <w:ind w:left="102" w:right="999"/>
              <w:jc w:val="both"/>
              <w:rPr>
                <w:rFonts w:ascii="Times New Roman" w:eastAsia="Times New Roman" w:hAnsi="Times New Roman" w:cs="Times New Roman"/>
                <w:sz w:val="24"/>
                <w:szCs w:val="24"/>
                <w:lang w:val="ru-RU"/>
              </w:rPr>
            </w:pPr>
            <w:r w:rsidRPr="00435BAD">
              <w:rPr>
                <w:rFonts w:ascii="Times New Roman" w:eastAsia="Times New Roman" w:hAnsi="Times New Roman" w:cs="Times New Roman"/>
                <w:w w:val="95"/>
                <w:sz w:val="24"/>
                <w:szCs w:val="24"/>
                <w:lang w:val="ru-RU"/>
              </w:rPr>
              <w:t>п</w:t>
            </w:r>
            <w:r w:rsidRPr="00435BAD">
              <w:rPr>
                <w:rFonts w:ascii="Times New Roman" w:eastAsia="Times New Roman" w:hAnsi="Times New Roman" w:cs="Times New Roman"/>
                <w:spacing w:val="-1"/>
                <w:w w:val="95"/>
                <w:sz w:val="24"/>
                <w:szCs w:val="24"/>
                <w:lang w:val="ru-RU"/>
              </w:rPr>
              <w:t>е</w:t>
            </w:r>
            <w:r w:rsidRPr="00435BAD">
              <w:rPr>
                <w:rFonts w:ascii="Times New Roman" w:eastAsia="Times New Roman" w:hAnsi="Times New Roman" w:cs="Times New Roman"/>
                <w:w w:val="95"/>
                <w:sz w:val="24"/>
                <w:szCs w:val="24"/>
                <w:lang w:val="ru-RU"/>
              </w:rPr>
              <w:t>д</w:t>
            </w:r>
            <w:r w:rsidRPr="00435BAD">
              <w:rPr>
                <w:rFonts w:ascii="Times New Roman" w:eastAsia="Times New Roman" w:hAnsi="Times New Roman" w:cs="Times New Roman"/>
                <w:spacing w:val="-1"/>
                <w:w w:val="95"/>
                <w:sz w:val="24"/>
                <w:szCs w:val="24"/>
                <w:lang w:val="ru-RU"/>
              </w:rPr>
              <w:t>а</w:t>
            </w:r>
            <w:r w:rsidRPr="00435BAD">
              <w:rPr>
                <w:rFonts w:ascii="Times New Roman" w:eastAsia="Times New Roman" w:hAnsi="Times New Roman" w:cs="Times New Roman"/>
                <w:w w:val="95"/>
                <w:sz w:val="24"/>
                <w:szCs w:val="24"/>
                <w:lang w:val="ru-RU"/>
              </w:rPr>
              <w:t>гогов</w:t>
            </w:r>
          </w:p>
          <w:p w:rsidR="00854E17" w:rsidRPr="00435BAD" w:rsidRDefault="00D62C93">
            <w:pPr>
              <w:pStyle w:val="TableParagraph"/>
              <w:ind w:left="102" w:right="536"/>
              <w:jc w:val="both"/>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пор</w:t>
            </w:r>
            <w:r w:rsidRPr="00435BAD">
              <w:rPr>
                <w:rFonts w:ascii="Times New Roman" w:eastAsia="Times New Roman" w:hAnsi="Times New Roman" w:cs="Times New Roman"/>
                <w:spacing w:val="-1"/>
                <w:sz w:val="24"/>
                <w:szCs w:val="24"/>
                <w:lang w:val="ru-RU"/>
              </w:rPr>
              <w:t>еа</w:t>
            </w:r>
            <w:r w:rsidRPr="00435BAD">
              <w:rPr>
                <w:rFonts w:ascii="Times New Roman" w:eastAsia="Times New Roman" w:hAnsi="Times New Roman" w:cs="Times New Roman"/>
                <w:sz w:val="24"/>
                <w:szCs w:val="24"/>
                <w:lang w:val="ru-RU"/>
              </w:rPr>
              <w:t>лиз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тоди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койт</w:t>
            </w:r>
            <w:r w:rsidRPr="00435BAD">
              <w:rPr>
                <w:rFonts w:ascii="Times New Roman" w:eastAsia="Times New Roman" w:hAnsi="Times New Roman" w:cs="Times New Roman"/>
                <w:spacing w:val="-1"/>
                <w:sz w:val="24"/>
                <w:szCs w:val="24"/>
                <w:lang w:val="ru-RU"/>
              </w:rPr>
              <w:t>ем</w:t>
            </w:r>
            <w:r w:rsidRPr="00435BAD">
              <w:rPr>
                <w:rFonts w:ascii="Times New Roman" w:eastAsia="Times New Roman" w:hAnsi="Times New Roman" w:cs="Times New Roman"/>
                <w:sz w:val="24"/>
                <w:szCs w:val="24"/>
                <w:lang w:val="ru-RU"/>
              </w:rPr>
              <w:t>ы</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бота</w:t>
            </w:r>
          </w:p>
          <w:p w:rsidR="00854E17" w:rsidRPr="00435BAD" w:rsidRDefault="00D62C93">
            <w:pPr>
              <w:pStyle w:val="TableParagraph"/>
              <w:ind w:left="102" w:right="362"/>
              <w:rPr>
                <w:rFonts w:ascii="Times New Roman" w:eastAsia="Times New Roman" w:hAnsi="Times New Roman" w:cs="Times New Roman"/>
                <w:sz w:val="24"/>
                <w:szCs w:val="24"/>
                <w:lang w:val="ru-RU"/>
              </w:rPr>
            </w:pPr>
            <w:r w:rsidRPr="00435BAD">
              <w:rPr>
                <w:rFonts w:ascii="Times New Roman" w:eastAsia="Times New Roman" w:hAnsi="Times New Roman" w:cs="Times New Roman"/>
                <w:w w:val="95"/>
                <w:sz w:val="24"/>
                <w:szCs w:val="24"/>
                <w:lang w:val="ru-RU"/>
              </w:rPr>
              <w:t>п</w:t>
            </w:r>
            <w:r w:rsidRPr="00435BAD">
              <w:rPr>
                <w:rFonts w:ascii="Times New Roman" w:eastAsia="Times New Roman" w:hAnsi="Times New Roman" w:cs="Times New Roman"/>
                <w:spacing w:val="-1"/>
                <w:w w:val="95"/>
                <w:sz w:val="24"/>
                <w:szCs w:val="24"/>
                <w:lang w:val="ru-RU"/>
              </w:rPr>
              <w:t>е</w:t>
            </w:r>
            <w:r w:rsidRPr="00435BAD">
              <w:rPr>
                <w:rFonts w:ascii="Times New Roman" w:eastAsia="Times New Roman" w:hAnsi="Times New Roman" w:cs="Times New Roman"/>
                <w:w w:val="95"/>
                <w:sz w:val="24"/>
                <w:szCs w:val="24"/>
                <w:lang w:val="ru-RU"/>
              </w:rPr>
              <w:t>дколл</w:t>
            </w:r>
            <w:r w:rsidRPr="00435BAD">
              <w:rPr>
                <w:rFonts w:ascii="Times New Roman" w:eastAsia="Times New Roman" w:hAnsi="Times New Roman" w:cs="Times New Roman"/>
                <w:spacing w:val="-1"/>
                <w:w w:val="95"/>
                <w:sz w:val="24"/>
                <w:szCs w:val="24"/>
                <w:lang w:val="ru-RU"/>
              </w:rPr>
              <w:t>е</w:t>
            </w:r>
            <w:r w:rsidRPr="00435BAD">
              <w:rPr>
                <w:rFonts w:ascii="Times New Roman" w:eastAsia="Times New Roman" w:hAnsi="Times New Roman" w:cs="Times New Roman"/>
                <w:w w:val="95"/>
                <w:sz w:val="24"/>
                <w:szCs w:val="24"/>
                <w:lang w:val="ru-RU"/>
              </w:rPr>
              <w:t>к</w:t>
            </w:r>
            <w:r w:rsidRPr="00435BAD">
              <w:rPr>
                <w:rFonts w:ascii="Times New Roman" w:eastAsia="Times New Roman" w:hAnsi="Times New Roman" w:cs="Times New Roman"/>
                <w:spacing w:val="-2"/>
                <w:w w:val="95"/>
                <w:sz w:val="24"/>
                <w:szCs w:val="24"/>
                <w:lang w:val="ru-RU"/>
              </w:rPr>
              <w:t>т</w:t>
            </w:r>
            <w:r w:rsidRPr="00435BAD">
              <w:rPr>
                <w:rFonts w:ascii="Times New Roman" w:eastAsia="Times New Roman" w:hAnsi="Times New Roman" w:cs="Times New Roman"/>
                <w:w w:val="95"/>
                <w:sz w:val="24"/>
                <w:szCs w:val="24"/>
                <w:lang w:val="ru-RU"/>
              </w:rPr>
              <w:t>и</w:t>
            </w:r>
            <w:r w:rsidRPr="00435BAD">
              <w:rPr>
                <w:rFonts w:ascii="Times New Roman" w:eastAsia="Times New Roman" w:hAnsi="Times New Roman" w:cs="Times New Roman"/>
                <w:spacing w:val="-1"/>
                <w:w w:val="95"/>
                <w:sz w:val="24"/>
                <w:szCs w:val="24"/>
                <w:lang w:val="ru-RU"/>
              </w:rPr>
              <w:t>в</w:t>
            </w:r>
            <w:r w:rsidRPr="00435BAD">
              <w:rPr>
                <w:rFonts w:ascii="Times New Roman" w:eastAsia="Times New Roman" w:hAnsi="Times New Roman" w:cs="Times New Roman"/>
                <w:w w:val="95"/>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тоди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койт</w:t>
            </w:r>
            <w:r w:rsidRPr="00435BAD">
              <w:rPr>
                <w:rFonts w:ascii="Times New Roman" w:eastAsia="Times New Roman" w:hAnsi="Times New Roman" w:cs="Times New Roman"/>
                <w:spacing w:val="-1"/>
                <w:sz w:val="24"/>
                <w:szCs w:val="24"/>
                <w:lang w:val="ru-RU"/>
              </w:rPr>
              <w:t>ем</w:t>
            </w:r>
            <w:r w:rsidRPr="00435BAD">
              <w:rPr>
                <w:rFonts w:ascii="Times New Roman" w:eastAsia="Times New Roman" w:hAnsi="Times New Roman" w:cs="Times New Roman"/>
                <w:sz w:val="24"/>
                <w:szCs w:val="24"/>
                <w:lang w:val="ru-RU"/>
              </w:rPr>
              <w:t>ой</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льМО</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лиз</w:t>
            </w:r>
          </w:p>
          <w:p w:rsidR="00854E17" w:rsidRPr="00435BAD" w:rsidRDefault="00D62C93">
            <w:pPr>
              <w:pStyle w:val="TableParagraph"/>
              <w:ind w:left="99" w:right="15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w w:val="95"/>
                <w:sz w:val="24"/>
                <w:szCs w:val="24"/>
                <w:lang w:val="ru-RU"/>
              </w:rPr>
              <w:t>ме</w:t>
            </w:r>
            <w:r w:rsidRPr="00435BAD">
              <w:rPr>
                <w:rFonts w:ascii="Times New Roman" w:eastAsia="Times New Roman" w:hAnsi="Times New Roman" w:cs="Times New Roman"/>
                <w:w w:val="95"/>
                <w:sz w:val="24"/>
                <w:szCs w:val="24"/>
                <w:lang w:val="ru-RU"/>
              </w:rPr>
              <w:t>тоди</w:t>
            </w:r>
            <w:r w:rsidRPr="00435BAD">
              <w:rPr>
                <w:rFonts w:ascii="Times New Roman" w:eastAsia="Times New Roman" w:hAnsi="Times New Roman" w:cs="Times New Roman"/>
                <w:spacing w:val="-1"/>
                <w:w w:val="95"/>
                <w:sz w:val="24"/>
                <w:szCs w:val="24"/>
                <w:lang w:val="ru-RU"/>
              </w:rPr>
              <w:t>чес</w:t>
            </w:r>
            <w:r w:rsidRPr="00435BAD">
              <w:rPr>
                <w:rFonts w:ascii="Times New Roman" w:eastAsia="Times New Roman" w:hAnsi="Times New Roman" w:cs="Times New Roman"/>
                <w:w w:val="95"/>
                <w:sz w:val="24"/>
                <w:szCs w:val="24"/>
                <w:lang w:val="ru-RU"/>
              </w:rPr>
              <w:t>кой</w:t>
            </w:r>
            <w:r w:rsidRPr="00435BAD">
              <w:rPr>
                <w:rFonts w:ascii="Times New Roman" w:eastAsia="Times New Roman" w:hAnsi="Times New Roman" w:cs="Times New Roman"/>
                <w:sz w:val="24"/>
                <w:szCs w:val="24"/>
                <w:lang w:val="ru-RU"/>
              </w:rPr>
              <w:t>лит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с</w:t>
            </w:r>
            <w:proofErr w:type="gramEnd"/>
            <w:r w:rsidRPr="00435BAD">
              <w:rPr>
                <w:rFonts w:ascii="Times New Roman" w:eastAsia="Times New Roman" w:hAnsi="Times New Roman" w:cs="Times New Roman"/>
                <w:sz w:val="24"/>
                <w:szCs w:val="24"/>
                <w:lang w:val="ru-RU"/>
              </w:rPr>
              <w:t>об</w:t>
            </w:r>
            <w:r w:rsidRPr="00435BAD">
              <w:rPr>
                <w:rFonts w:ascii="Times New Roman" w:eastAsia="Times New Roman" w:hAnsi="Times New Roman" w:cs="Times New Roman"/>
                <w:spacing w:val="-1"/>
                <w:sz w:val="24"/>
                <w:szCs w:val="24"/>
                <w:lang w:val="ru-RU"/>
              </w:rPr>
              <w:t>есе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ниес</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иЗ</w:t>
            </w:r>
            <w:r w:rsidRPr="00435BAD">
              <w:rPr>
                <w:rFonts w:ascii="Times New Roman" w:eastAsia="Times New Roman" w:hAnsi="Times New Roman" w:cs="Times New Roman"/>
                <w:spacing w:val="-1"/>
                <w:sz w:val="24"/>
                <w:szCs w:val="24"/>
                <w:lang w:val="ru-RU"/>
              </w:rPr>
              <w:t>асе</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ниеМС</w:t>
            </w:r>
          </w:p>
        </w:tc>
      </w:tr>
      <w:tr w:rsidR="00854E17" w:rsidRPr="0032313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b/>
                <w:bCs/>
                <w:sz w:val="24"/>
                <w:szCs w:val="24"/>
                <w:lang w:val="ru-RU"/>
              </w:rPr>
              <w:t>Ко</w:t>
            </w:r>
            <w:r w:rsidRPr="00435BAD">
              <w:rPr>
                <w:rFonts w:ascii="Times New Roman" w:eastAsia="Times New Roman" w:hAnsi="Times New Roman" w:cs="Times New Roman"/>
                <w:b/>
                <w:bCs/>
                <w:spacing w:val="-2"/>
                <w:sz w:val="24"/>
                <w:szCs w:val="24"/>
                <w:lang w:val="ru-RU"/>
              </w:rPr>
              <w:t>н</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ро</w:t>
            </w:r>
            <w:r w:rsidRPr="00435BAD">
              <w:rPr>
                <w:rFonts w:ascii="Times New Roman" w:eastAsia="Times New Roman" w:hAnsi="Times New Roman" w:cs="Times New Roman"/>
                <w:b/>
                <w:bCs/>
                <w:spacing w:val="-1"/>
                <w:sz w:val="24"/>
                <w:szCs w:val="24"/>
                <w:lang w:val="ru-RU"/>
              </w:rPr>
              <w:t>л</w:t>
            </w:r>
            <w:r w:rsidRPr="00435BAD">
              <w:rPr>
                <w:rFonts w:ascii="Times New Roman" w:eastAsia="Times New Roman" w:hAnsi="Times New Roman" w:cs="Times New Roman"/>
                <w:b/>
                <w:bCs/>
                <w:sz w:val="24"/>
                <w:szCs w:val="24"/>
                <w:lang w:val="ru-RU"/>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з</w:t>
            </w:r>
            <w:r w:rsidRPr="00435BAD">
              <w:rPr>
                <w:rFonts w:ascii="Times New Roman" w:eastAsia="Times New Roman" w:hAnsi="Times New Roman" w:cs="Times New Roman"/>
                <w:b/>
                <w:bCs/>
                <w:sz w:val="24"/>
                <w:szCs w:val="24"/>
                <w:lang w:val="ru-RU"/>
              </w:rPr>
              <w:t>а</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z w:val="24"/>
                <w:szCs w:val="24"/>
                <w:lang w:val="ru-RU"/>
              </w:rPr>
              <w:t>о</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оя</w:t>
            </w:r>
            <w:r w:rsidRPr="00435BAD">
              <w:rPr>
                <w:rFonts w:ascii="Times New Roman" w:eastAsia="Times New Roman" w:hAnsi="Times New Roman" w:cs="Times New Roman"/>
                <w:b/>
                <w:bCs/>
                <w:spacing w:val="-2"/>
                <w:sz w:val="24"/>
                <w:szCs w:val="24"/>
                <w:lang w:val="ru-RU"/>
              </w:rPr>
              <w:t>ни</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м</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рабо</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ы</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с</w:t>
            </w:r>
            <w:r w:rsidR="00DD287B">
              <w:rPr>
                <w:rFonts w:ascii="Times New Roman" w:eastAsia="Times New Roman" w:hAnsi="Times New Roman" w:cs="Times New Roman"/>
                <w:b/>
                <w:bCs/>
                <w:sz w:val="24"/>
                <w:szCs w:val="24"/>
                <w:lang w:val="ru-RU"/>
              </w:rPr>
              <w:t xml:space="preserve"> </w:t>
            </w:r>
            <w:proofErr w:type="gramStart"/>
            <w:r w:rsidRPr="00435BAD">
              <w:rPr>
                <w:rFonts w:ascii="Times New Roman" w:eastAsia="Times New Roman" w:hAnsi="Times New Roman" w:cs="Times New Roman"/>
                <w:b/>
                <w:bCs/>
                <w:sz w:val="24"/>
                <w:szCs w:val="24"/>
                <w:lang w:val="ru-RU"/>
              </w:rPr>
              <w:t>одар</w:t>
            </w:r>
            <w:r w:rsidRPr="00435BAD">
              <w:rPr>
                <w:rFonts w:ascii="Times New Roman" w:eastAsia="Times New Roman" w:hAnsi="Times New Roman" w:cs="Times New Roman"/>
                <w:b/>
                <w:bCs/>
                <w:spacing w:val="-1"/>
                <w:sz w:val="24"/>
                <w:szCs w:val="24"/>
                <w:lang w:val="ru-RU"/>
              </w:rPr>
              <w:t>ё</w:t>
            </w:r>
            <w:r w:rsidRPr="00435BAD">
              <w:rPr>
                <w:rFonts w:ascii="Times New Roman" w:eastAsia="Times New Roman" w:hAnsi="Times New Roman" w:cs="Times New Roman"/>
                <w:b/>
                <w:bCs/>
                <w:sz w:val="24"/>
                <w:szCs w:val="24"/>
                <w:lang w:val="ru-RU"/>
              </w:rPr>
              <w:t>нн</w:t>
            </w:r>
            <w:r w:rsidRPr="00435BAD">
              <w:rPr>
                <w:rFonts w:ascii="Times New Roman" w:eastAsia="Times New Roman" w:hAnsi="Times New Roman" w:cs="Times New Roman"/>
                <w:b/>
                <w:bCs/>
                <w:spacing w:val="-3"/>
                <w:sz w:val="24"/>
                <w:szCs w:val="24"/>
                <w:lang w:val="ru-RU"/>
              </w:rPr>
              <w:t>ы</w:t>
            </w:r>
            <w:r w:rsidRPr="00435BAD">
              <w:rPr>
                <w:rFonts w:ascii="Times New Roman" w:eastAsia="Times New Roman" w:hAnsi="Times New Roman" w:cs="Times New Roman"/>
                <w:b/>
                <w:bCs/>
                <w:spacing w:val="-1"/>
                <w:sz w:val="24"/>
                <w:szCs w:val="24"/>
                <w:lang w:val="ru-RU"/>
              </w:rPr>
              <w:t>м</w:t>
            </w:r>
            <w:r w:rsidRPr="00435BAD">
              <w:rPr>
                <w:rFonts w:ascii="Times New Roman" w:eastAsia="Times New Roman" w:hAnsi="Times New Roman" w:cs="Times New Roman"/>
                <w:b/>
                <w:bCs/>
                <w:sz w:val="24"/>
                <w:szCs w:val="24"/>
                <w:lang w:val="ru-RU"/>
              </w:rPr>
              <w:t>и</w:t>
            </w:r>
            <w:proofErr w:type="gramEnd"/>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обу</w:t>
            </w:r>
            <w:r w:rsidRPr="00435BAD">
              <w:rPr>
                <w:rFonts w:ascii="Times New Roman" w:eastAsia="Times New Roman" w:hAnsi="Times New Roman" w:cs="Times New Roman"/>
                <w:b/>
                <w:bCs/>
                <w:spacing w:val="-1"/>
                <w:sz w:val="24"/>
                <w:szCs w:val="24"/>
                <w:lang w:val="ru-RU"/>
              </w:rPr>
              <w:t>ч</w:t>
            </w:r>
            <w:r w:rsidRPr="00435BAD">
              <w:rPr>
                <w:rFonts w:ascii="Times New Roman" w:eastAsia="Times New Roman" w:hAnsi="Times New Roman" w:cs="Times New Roman"/>
                <w:b/>
                <w:bCs/>
                <w:sz w:val="24"/>
                <w:szCs w:val="24"/>
                <w:lang w:val="ru-RU"/>
              </w:rPr>
              <w:t>а</w:t>
            </w:r>
            <w:r w:rsidRPr="00435BAD">
              <w:rPr>
                <w:rFonts w:ascii="Times New Roman" w:eastAsia="Times New Roman" w:hAnsi="Times New Roman" w:cs="Times New Roman"/>
                <w:b/>
                <w:bCs/>
                <w:spacing w:val="1"/>
                <w:sz w:val="24"/>
                <w:szCs w:val="24"/>
                <w:lang w:val="ru-RU"/>
              </w:rPr>
              <w:t>ю</w:t>
            </w:r>
            <w:r w:rsidRPr="00435BAD">
              <w:rPr>
                <w:rFonts w:ascii="Times New Roman" w:eastAsia="Times New Roman" w:hAnsi="Times New Roman" w:cs="Times New Roman"/>
                <w:b/>
                <w:bCs/>
                <w:spacing w:val="-5"/>
                <w:sz w:val="24"/>
                <w:szCs w:val="24"/>
                <w:lang w:val="ru-RU"/>
              </w:rPr>
              <w:t>щ</w:t>
            </w:r>
            <w:r w:rsidRPr="00435BAD">
              <w:rPr>
                <w:rFonts w:ascii="Times New Roman" w:eastAsia="Times New Roman" w:hAnsi="Times New Roman" w:cs="Times New Roman"/>
                <w:b/>
                <w:bCs/>
                <w:sz w:val="24"/>
                <w:szCs w:val="24"/>
                <w:lang w:val="ru-RU"/>
              </w:rPr>
              <w:t>и</w:t>
            </w:r>
            <w:r w:rsidRPr="00435BAD">
              <w:rPr>
                <w:rFonts w:ascii="Times New Roman" w:eastAsia="Times New Roman" w:hAnsi="Times New Roman" w:cs="Times New Roman"/>
                <w:b/>
                <w:bCs/>
                <w:spacing w:val="-1"/>
                <w:sz w:val="24"/>
                <w:szCs w:val="24"/>
                <w:lang w:val="ru-RU"/>
              </w:rPr>
              <w:t>м</w:t>
            </w:r>
            <w:r w:rsidRPr="00435BAD">
              <w:rPr>
                <w:rFonts w:ascii="Times New Roman" w:eastAsia="Times New Roman" w:hAnsi="Times New Roman" w:cs="Times New Roman"/>
                <w:b/>
                <w:bCs/>
                <w:sz w:val="24"/>
                <w:szCs w:val="24"/>
                <w:lang w:val="ru-RU"/>
              </w:rPr>
              <w:t>и</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z w:val="24"/>
                <w:szCs w:val="24"/>
                <w:lang w:val="ru-RU"/>
              </w:rPr>
              <w:t>я</w:t>
            </w:r>
            <w:r w:rsidR="00D46F90" w:rsidRPr="00435BAD">
              <w:rPr>
                <w:rFonts w:ascii="Times New Roman" w:eastAsia="Times New Roman" w:hAnsi="Times New Roman" w:cs="Times New Roman"/>
                <w:b/>
                <w:bCs/>
                <w:sz w:val="24"/>
                <w:szCs w:val="24"/>
                <w:lang w:val="ru-RU"/>
              </w:rPr>
              <w:t xml:space="preserve"> и обучающимися с ОВЗ</w:t>
            </w:r>
          </w:p>
        </w:tc>
      </w:tr>
      <w:tr w:rsidR="00854E17" w:rsidRPr="00435BAD">
        <w:trPr>
          <w:trHeight w:hRule="exact" w:val="564"/>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тогишкол</w:t>
            </w:r>
            <w:r w:rsidRPr="00435BAD">
              <w:rPr>
                <w:rFonts w:ascii="Times New Roman" w:eastAsia="Times New Roman" w:hAnsi="Times New Roman" w:cs="Times New Roman"/>
                <w:spacing w:val="-2"/>
                <w:sz w:val="24"/>
                <w:szCs w:val="24"/>
                <w:lang w:val="ru-RU"/>
              </w:rPr>
              <w:t>ь</w:t>
            </w:r>
            <w:r w:rsidRPr="00435BAD">
              <w:rPr>
                <w:rFonts w:ascii="Times New Roman" w:eastAsia="Times New Roman" w:hAnsi="Times New Roman" w:cs="Times New Roman"/>
                <w:sz w:val="24"/>
                <w:szCs w:val="24"/>
                <w:lang w:val="ru-RU"/>
              </w:rPr>
              <w:t>ногоэт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3"/>
                <w:sz w:val="24"/>
                <w:szCs w:val="24"/>
                <w:lang w:val="ru-RU"/>
              </w:rPr>
              <w:t>й</w:t>
            </w:r>
            <w:r w:rsidRPr="00435BAD">
              <w:rPr>
                <w:rFonts w:ascii="Times New Roman" w:eastAsia="Times New Roman" w:hAnsi="Times New Roman" w:cs="Times New Roman"/>
                <w:sz w:val="24"/>
                <w:szCs w:val="24"/>
                <w:lang w:val="ru-RU"/>
              </w:rPr>
              <w:t>-</w:t>
            </w:r>
          </w:p>
          <w:p w:rsidR="00854E17" w:rsidRPr="00435BAD" w:rsidRDefault="00D62C93">
            <w:pPr>
              <w:pStyle w:val="TableParagraph"/>
              <w:tabs>
                <w:tab w:val="left" w:pos="870"/>
              </w:tabs>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кой</w:t>
            </w:r>
            <w:r w:rsidRPr="00435BAD">
              <w:rPr>
                <w:rFonts w:ascii="Times New Roman" w:eastAsia="Times New Roman" w:hAnsi="Times New Roman" w:cs="Times New Roman"/>
                <w:sz w:val="24"/>
                <w:szCs w:val="24"/>
                <w:lang w:val="ru-RU"/>
              </w:rPr>
              <w:tab/>
              <w:t>оли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пи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дышко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ик</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лиз</w:t>
            </w:r>
            <w:r w:rsidRPr="00435BAD">
              <w:rPr>
                <w:rFonts w:ascii="Times New Roman" w:eastAsia="Times New Roman" w:hAnsi="Times New Roman" w:cs="Times New Roman"/>
                <w:spacing w:val="-2"/>
                <w:sz w:val="24"/>
                <w:szCs w:val="24"/>
              </w:rPr>
              <w:t>и</w:t>
            </w:r>
            <w:r w:rsidRPr="00435BAD">
              <w:rPr>
                <w:rFonts w:ascii="Times New Roman" w:eastAsia="Times New Roman" w:hAnsi="Times New Roman" w:cs="Times New Roman"/>
                <w:sz w:val="24"/>
                <w:szCs w:val="24"/>
              </w:rPr>
              <w:t>тогов</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лиз</w:t>
            </w:r>
            <w:r w:rsidRPr="00435BAD">
              <w:rPr>
                <w:rFonts w:ascii="Times New Roman" w:eastAsia="Times New Roman" w:hAnsi="Times New Roman" w:cs="Times New Roman"/>
                <w:spacing w:val="-2"/>
                <w:sz w:val="24"/>
                <w:szCs w:val="24"/>
              </w:rPr>
              <w:t>и</w:t>
            </w:r>
            <w:r w:rsidRPr="00435BAD">
              <w:rPr>
                <w:rFonts w:ascii="Times New Roman" w:eastAsia="Times New Roman" w:hAnsi="Times New Roman" w:cs="Times New Roman"/>
                <w:sz w:val="24"/>
                <w:szCs w:val="24"/>
              </w:rPr>
              <w:t>тогов</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ние</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при</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кторе</w:t>
            </w:r>
          </w:p>
        </w:tc>
      </w:tr>
    </w:tbl>
    <w:p w:rsidR="00854E17" w:rsidRPr="00435BAD" w:rsidRDefault="00854E17">
      <w:pPr>
        <w:spacing w:before="5" w:line="80" w:lineRule="exact"/>
        <w:rPr>
          <w:rFonts w:ascii="Times New Roman" w:hAnsi="Times New Roman" w:cs="Times New Roman"/>
          <w:sz w:val="24"/>
          <w:szCs w:val="24"/>
        </w:rPr>
      </w:pPr>
    </w:p>
    <w:tbl>
      <w:tblPr>
        <w:tblStyle w:val="TableNormal"/>
        <w:tblW w:w="0" w:type="auto"/>
        <w:tblInd w:w="98" w:type="dxa"/>
        <w:tblLayout w:type="fixed"/>
        <w:tblLook w:val="01E0"/>
      </w:tblPr>
      <w:tblGrid>
        <w:gridCol w:w="4253"/>
        <w:gridCol w:w="2126"/>
        <w:gridCol w:w="2126"/>
        <w:gridCol w:w="1985"/>
        <w:gridCol w:w="1702"/>
        <w:gridCol w:w="1699"/>
      </w:tblGrid>
      <w:tr w:rsidR="00854E17" w:rsidRPr="00435BAD">
        <w:trPr>
          <w:trHeight w:hRule="exact" w:val="840"/>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льМО</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r>
      <w:tr w:rsidR="00854E17" w:rsidRPr="00435BA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72" w:lineRule="exact"/>
              <w:jc w:val="center"/>
              <w:rPr>
                <w:rFonts w:ascii="Times New Roman" w:eastAsia="Times New Roman" w:hAnsi="Times New Roman" w:cs="Times New Roman"/>
                <w:sz w:val="24"/>
                <w:szCs w:val="24"/>
              </w:rPr>
            </w:pPr>
            <w:r w:rsidRPr="00435BAD">
              <w:rPr>
                <w:rFonts w:ascii="Times New Roman" w:eastAsia="Times New Roman" w:hAnsi="Times New Roman" w:cs="Times New Roman"/>
                <w:b/>
                <w:bCs/>
                <w:i/>
                <w:spacing w:val="-1"/>
                <w:sz w:val="24"/>
                <w:szCs w:val="24"/>
              </w:rPr>
              <w:t>Д</w:t>
            </w:r>
            <w:r w:rsidRPr="00435BAD">
              <w:rPr>
                <w:rFonts w:ascii="Times New Roman" w:eastAsia="Times New Roman" w:hAnsi="Times New Roman" w:cs="Times New Roman"/>
                <w:b/>
                <w:bCs/>
                <w:i/>
                <w:sz w:val="24"/>
                <w:szCs w:val="24"/>
              </w:rPr>
              <w:t>ЕКАБРЬ</w:t>
            </w:r>
          </w:p>
        </w:tc>
      </w:tr>
      <w:tr w:rsidR="00854E17" w:rsidRPr="00435BA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Ко</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ро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rPr>
              <w:t>з</w:t>
            </w:r>
            <w:r w:rsidRPr="00435BAD">
              <w:rPr>
                <w:rFonts w:ascii="Times New Roman" w:eastAsia="Times New Roman" w:hAnsi="Times New Roman" w:cs="Times New Roman"/>
                <w:b/>
                <w:bCs/>
                <w:sz w:val="24"/>
                <w:szCs w:val="24"/>
              </w:rPr>
              <w:t>а</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rPr>
              <w:t>выпо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н</w:t>
            </w:r>
            <w:r w:rsidRPr="00435BAD">
              <w:rPr>
                <w:rFonts w:ascii="Times New Roman" w:eastAsia="Times New Roman" w:hAnsi="Times New Roman" w:cs="Times New Roman"/>
                <w:b/>
                <w:bCs/>
                <w:spacing w:val="-5"/>
                <w:sz w:val="24"/>
                <w:szCs w:val="24"/>
              </w:rPr>
              <w:t>е</w:t>
            </w:r>
            <w:r w:rsidRPr="00435BAD">
              <w:rPr>
                <w:rFonts w:ascii="Times New Roman" w:eastAsia="Times New Roman" w:hAnsi="Times New Roman" w:cs="Times New Roman"/>
                <w:b/>
                <w:bCs/>
                <w:sz w:val="24"/>
                <w:szCs w:val="24"/>
              </w:rPr>
              <w:t>ни</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м</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rPr>
              <w:t>в</w:t>
            </w:r>
            <w:r w:rsidRPr="00435BAD">
              <w:rPr>
                <w:rFonts w:ascii="Times New Roman" w:eastAsia="Times New Roman" w:hAnsi="Times New Roman" w:cs="Times New Roman"/>
                <w:b/>
                <w:bCs/>
                <w:spacing w:val="-1"/>
                <w:sz w:val="24"/>
                <w:szCs w:val="24"/>
              </w:rPr>
              <w:t>се</w:t>
            </w:r>
            <w:r w:rsidRPr="00435BAD">
              <w:rPr>
                <w:rFonts w:ascii="Times New Roman" w:eastAsia="Times New Roman" w:hAnsi="Times New Roman" w:cs="Times New Roman"/>
                <w:b/>
                <w:bCs/>
                <w:sz w:val="24"/>
                <w:szCs w:val="24"/>
              </w:rPr>
              <w:t>обу</w:t>
            </w:r>
            <w:r w:rsidRPr="00435BAD">
              <w:rPr>
                <w:rFonts w:ascii="Times New Roman" w:eastAsia="Times New Roman" w:hAnsi="Times New Roman" w:cs="Times New Roman"/>
                <w:b/>
                <w:bCs/>
                <w:spacing w:val="-1"/>
                <w:sz w:val="24"/>
                <w:szCs w:val="24"/>
              </w:rPr>
              <w:t>ч</w:t>
            </w:r>
            <w:r w:rsidRPr="00435BAD">
              <w:rPr>
                <w:rFonts w:ascii="Times New Roman" w:eastAsia="Times New Roman" w:hAnsi="Times New Roman" w:cs="Times New Roman"/>
                <w:b/>
                <w:bCs/>
                <w:sz w:val="24"/>
                <w:szCs w:val="24"/>
              </w:rPr>
              <w:t>а</w:t>
            </w:r>
          </w:p>
        </w:tc>
      </w:tr>
      <w:tr w:rsidR="00854E17" w:rsidRPr="00435BAD" w:rsidTr="00236AC1">
        <w:trPr>
          <w:trHeight w:hRule="exact" w:val="1306"/>
        </w:trPr>
        <w:tc>
          <w:tcPr>
            <w:tcW w:w="4253" w:type="dxa"/>
            <w:tcBorders>
              <w:top w:val="single" w:sz="5" w:space="0" w:color="000000"/>
              <w:left w:val="single" w:sz="5" w:space="0" w:color="000000"/>
              <w:bottom w:val="single" w:sz="4" w:space="0" w:color="auto"/>
              <w:right w:val="single" w:sz="5" w:space="0" w:color="000000"/>
            </w:tcBorders>
          </w:tcPr>
          <w:p w:rsidR="00854E17" w:rsidRPr="00435BAD" w:rsidRDefault="0068556A" w:rsidP="0068556A">
            <w:pPr>
              <w:pStyle w:val="TableParagraph"/>
              <w:ind w:left="10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w:t>
            </w:r>
            <w:r w:rsidR="0030044A" w:rsidRPr="00435BAD">
              <w:rPr>
                <w:rFonts w:ascii="Times New Roman" w:eastAsia="Times New Roman" w:hAnsi="Times New Roman" w:cs="Times New Roman"/>
                <w:sz w:val="24"/>
                <w:szCs w:val="24"/>
                <w:lang w:val="ru-RU"/>
              </w:rPr>
              <w:t>екабря 201</w:t>
            </w:r>
            <w:r>
              <w:rPr>
                <w:rFonts w:ascii="Times New Roman" w:eastAsia="Times New Roman" w:hAnsi="Times New Roman" w:cs="Times New Roman"/>
                <w:sz w:val="24"/>
                <w:szCs w:val="24"/>
                <w:lang w:val="ru-RU"/>
              </w:rPr>
              <w:t>8</w:t>
            </w:r>
            <w:r w:rsidR="0030044A" w:rsidRPr="00435BAD">
              <w:rPr>
                <w:rFonts w:ascii="Times New Roman" w:eastAsia="Times New Roman" w:hAnsi="Times New Roman" w:cs="Times New Roman"/>
                <w:sz w:val="24"/>
                <w:szCs w:val="24"/>
                <w:lang w:val="ru-RU"/>
              </w:rPr>
              <w:t xml:space="preserve">.-9 класс-Пробный </w:t>
            </w:r>
            <w:proofErr w:type="gramStart"/>
            <w:r>
              <w:rPr>
                <w:rFonts w:ascii="Times New Roman" w:eastAsia="Times New Roman" w:hAnsi="Times New Roman" w:cs="Times New Roman"/>
                <w:sz w:val="24"/>
                <w:szCs w:val="24"/>
                <w:lang w:val="ru-RU"/>
              </w:rPr>
              <w:t>школьный</w:t>
            </w:r>
            <w:proofErr w:type="gramEnd"/>
            <w:r>
              <w:rPr>
                <w:rFonts w:ascii="Times New Roman" w:eastAsia="Times New Roman" w:hAnsi="Times New Roman" w:cs="Times New Roman"/>
                <w:sz w:val="24"/>
                <w:szCs w:val="24"/>
                <w:lang w:val="ru-RU"/>
              </w:rPr>
              <w:t xml:space="preserve"> </w:t>
            </w:r>
            <w:r w:rsidR="0030044A" w:rsidRPr="00435BAD">
              <w:rPr>
                <w:rFonts w:ascii="Times New Roman" w:eastAsia="Times New Roman" w:hAnsi="Times New Roman" w:cs="Times New Roman"/>
                <w:sz w:val="24"/>
                <w:szCs w:val="24"/>
                <w:lang w:val="ru-RU"/>
              </w:rPr>
              <w:t>репетиционный ОГЭ</w:t>
            </w:r>
            <w:r w:rsidR="00236AC1" w:rsidRPr="00435BAD">
              <w:rPr>
                <w:rFonts w:ascii="Times New Roman" w:eastAsia="Times New Roman" w:hAnsi="Times New Roman" w:cs="Times New Roman"/>
                <w:sz w:val="24"/>
                <w:szCs w:val="24"/>
                <w:lang w:val="ru-RU"/>
              </w:rPr>
              <w:t xml:space="preserve"> поматематике</w:t>
            </w:r>
          </w:p>
        </w:tc>
        <w:tc>
          <w:tcPr>
            <w:tcW w:w="2126" w:type="dxa"/>
            <w:tcBorders>
              <w:top w:val="single" w:sz="5" w:space="0" w:color="000000"/>
              <w:left w:val="single" w:sz="5" w:space="0" w:color="000000"/>
              <w:bottom w:val="single" w:sz="4" w:space="0" w:color="auto"/>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p>
          <w:p w:rsidR="00854E17" w:rsidRPr="00435BAD" w:rsidRDefault="00D62C93" w:rsidP="0030044A">
            <w:pPr>
              <w:pStyle w:val="TableParagraph"/>
              <w:ind w:left="102" w:right="150"/>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няр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ития</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p>
        </w:tc>
        <w:tc>
          <w:tcPr>
            <w:tcW w:w="2126" w:type="dxa"/>
            <w:tcBorders>
              <w:top w:val="single" w:sz="5" w:space="0" w:color="000000"/>
              <w:left w:val="single" w:sz="5" w:space="0" w:color="000000"/>
              <w:bottom w:val="single" w:sz="4" w:space="0" w:color="auto"/>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кий</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тно-</w:t>
            </w:r>
            <w:r w:rsidRPr="00435BAD">
              <w:rPr>
                <w:rFonts w:ascii="Times New Roman" w:eastAsia="Times New Roman" w:hAnsi="Times New Roman" w:cs="Times New Roman"/>
                <w:w w:val="95"/>
                <w:sz w:val="24"/>
                <w:szCs w:val="24"/>
                <w:lang w:val="ru-RU"/>
              </w:rPr>
              <w:t>обобщ</w:t>
            </w:r>
            <w:r w:rsidRPr="00435BAD">
              <w:rPr>
                <w:rFonts w:ascii="Times New Roman" w:eastAsia="Times New Roman" w:hAnsi="Times New Roman" w:cs="Times New Roman"/>
                <w:spacing w:val="-1"/>
                <w:w w:val="95"/>
                <w:sz w:val="24"/>
                <w:szCs w:val="24"/>
                <w:lang w:val="ru-RU"/>
              </w:rPr>
              <w:t>а</w:t>
            </w:r>
            <w:r w:rsidRPr="00435BAD">
              <w:rPr>
                <w:rFonts w:ascii="Times New Roman" w:eastAsia="Times New Roman" w:hAnsi="Times New Roman" w:cs="Times New Roman"/>
                <w:w w:val="95"/>
                <w:sz w:val="24"/>
                <w:szCs w:val="24"/>
                <w:lang w:val="ru-RU"/>
              </w:rPr>
              <w:t>ющий</w:t>
            </w:r>
          </w:p>
        </w:tc>
        <w:tc>
          <w:tcPr>
            <w:tcW w:w="1985" w:type="dxa"/>
            <w:tcBorders>
              <w:top w:val="single" w:sz="5" w:space="0" w:color="000000"/>
              <w:left w:val="single" w:sz="5" w:space="0" w:color="000000"/>
              <w:bottom w:val="single" w:sz="4" w:space="0" w:color="auto"/>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кое</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об</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w:t>
            </w:r>
          </w:p>
        </w:tc>
        <w:tc>
          <w:tcPr>
            <w:tcW w:w="1702" w:type="dxa"/>
            <w:tcBorders>
              <w:top w:val="single" w:sz="5" w:space="0" w:color="000000"/>
              <w:left w:val="single" w:sz="5" w:space="0" w:color="000000"/>
              <w:bottom w:val="single" w:sz="4" w:space="0" w:color="auto"/>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ли</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p w:rsidR="00854E17" w:rsidRPr="00435BAD" w:rsidRDefault="00854E17">
            <w:pPr>
              <w:pStyle w:val="TableParagraph"/>
              <w:ind w:left="99" w:right="371"/>
              <w:rPr>
                <w:rFonts w:ascii="Times New Roman" w:eastAsia="Times New Roman" w:hAnsi="Times New Roman" w:cs="Times New Roman"/>
                <w:sz w:val="24"/>
                <w:szCs w:val="24"/>
                <w:lang w:val="ru-RU"/>
              </w:rPr>
            </w:pPr>
          </w:p>
        </w:tc>
        <w:tc>
          <w:tcPr>
            <w:tcW w:w="1699" w:type="dxa"/>
            <w:tcBorders>
              <w:top w:val="single" w:sz="5" w:space="0" w:color="000000"/>
              <w:left w:val="single" w:sz="5" w:space="0" w:color="000000"/>
              <w:bottom w:val="single" w:sz="4" w:space="0" w:color="auto"/>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льт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ты</w:t>
            </w:r>
          </w:p>
          <w:p w:rsidR="00854E17" w:rsidRPr="00435BAD" w:rsidRDefault="0030044A" w:rsidP="0030044A">
            <w:pPr>
              <w:pStyle w:val="TableParagraph"/>
              <w:ind w:left="99" w:right="104"/>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 xml:space="preserve">ОГЭна </w:t>
            </w:r>
            <w:r w:rsidR="00D62C93" w:rsidRPr="00435BAD">
              <w:rPr>
                <w:rFonts w:ascii="Times New Roman" w:eastAsia="Times New Roman" w:hAnsi="Times New Roman" w:cs="Times New Roman"/>
                <w:spacing w:val="-1"/>
                <w:sz w:val="24"/>
                <w:szCs w:val="24"/>
                <w:lang w:val="ru-RU"/>
              </w:rPr>
              <w:t>с</w:t>
            </w:r>
            <w:r w:rsidR="00D62C93" w:rsidRPr="00435BAD">
              <w:rPr>
                <w:rFonts w:ascii="Times New Roman" w:eastAsia="Times New Roman" w:hAnsi="Times New Roman" w:cs="Times New Roman"/>
                <w:sz w:val="24"/>
                <w:szCs w:val="24"/>
                <w:lang w:val="ru-RU"/>
              </w:rPr>
              <w:t>о</w:t>
            </w:r>
            <w:r w:rsidR="00D62C93" w:rsidRPr="00435BAD">
              <w:rPr>
                <w:rFonts w:ascii="Times New Roman" w:eastAsia="Times New Roman" w:hAnsi="Times New Roman" w:cs="Times New Roman"/>
                <w:spacing w:val="-1"/>
                <w:sz w:val="24"/>
                <w:szCs w:val="24"/>
                <w:lang w:val="ru-RU"/>
              </w:rPr>
              <w:t>ве</w:t>
            </w:r>
            <w:r w:rsidR="00D62C93" w:rsidRPr="00435BAD">
              <w:rPr>
                <w:rFonts w:ascii="Times New Roman" w:eastAsia="Times New Roman" w:hAnsi="Times New Roman" w:cs="Times New Roman"/>
                <w:sz w:val="24"/>
                <w:szCs w:val="24"/>
                <w:lang w:val="ru-RU"/>
              </w:rPr>
              <w:t>щ</w:t>
            </w:r>
            <w:r w:rsidR="00D62C93" w:rsidRPr="00435BAD">
              <w:rPr>
                <w:rFonts w:ascii="Times New Roman" w:eastAsia="Times New Roman" w:hAnsi="Times New Roman" w:cs="Times New Roman"/>
                <w:spacing w:val="-1"/>
                <w:sz w:val="24"/>
                <w:szCs w:val="24"/>
                <w:lang w:val="ru-RU"/>
              </w:rPr>
              <w:t>а</w:t>
            </w:r>
            <w:r w:rsidR="00D62C93"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z w:val="24"/>
                <w:szCs w:val="24"/>
                <w:lang w:val="ru-RU"/>
              </w:rPr>
              <w:t>и</w:t>
            </w:r>
            <w:r w:rsidR="00D62C93" w:rsidRPr="00435BAD">
              <w:rPr>
                <w:rFonts w:ascii="Times New Roman" w:eastAsia="Times New Roman" w:hAnsi="Times New Roman" w:cs="Times New Roman"/>
                <w:sz w:val="24"/>
                <w:szCs w:val="24"/>
                <w:lang w:val="ru-RU"/>
              </w:rPr>
              <w:t>при</w:t>
            </w:r>
            <w:r w:rsidR="00D62C93" w:rsidRPr="00435BAD">
              <w:rPr>
                <w:rFonts w:ascii="Times New Roman" w:eastAsia="Times New Roman" w:hAnsi="Times New Roman" w:cs="Times New Roman"/>
                <w:spacing w:val="-2"/>
                <w:sz w:val="24"/>
                <w:szCs w:val="24"/>
                <w:lang w:val="ru-RU"/>
              </w:rPr>
              <w:t>д</w:t>
            </w:r>
            <w:r w:rsidR="00D62C93" w:rsidRPr="00435BAD">
              <w:rPr>
                <w:rFonts w:ascii="Times New Roman" w:eastAsia="Times New Roman" w:hAnsi="Times New Roman" w:cs="Times New Roman"/>
                <w:sz w:val="24"/>
                <w:szCs w:val="24"/>
                <w:lang w:val="ru-RU"/>
              </w:rPr>
              <w:t>ир</w:t>
            </w:r>
            <w:r w:rsidR="00D62C93" w:rsidRPr="00435BAD">
              <w:rPr>
                <w:rFonts w:ascii="Times New Roman" w:eastAsia="Times New Roman" w:hAnsi="Times New Roman" w:cs="Times New Roman"/>
                <w:spacing w:val="-1"/>
                <w:sz w:val="24"/>
                <w:szCs w:val="24"/>
                <w:lang w:val="ru-RU"/>
              </w:rPr>
              <w:t>е</w:t>
            </w:r>
            <w:r w:rsidR="00D62C93" w:rsidRPr="00435BAD">
              <w:rPr>
                <w:rFonts w:ascii="Times New Roman" w:eastAsia="Times New Roman" w:hAnsi="Times New Roman" w:cs="Times New Roman"/>
                <w:sz w:val="24"/>
                <w:szCs w:val="24"/>
                <w:lang w:val="ru-RU"/>
              </w:rPr>
              <w:t>кторе</w:t>
            </w:r>
          </w:p>
        </w:tc>
      </w:tr>
      <w:tr w:rsidR="00236AC1" w:rsidRPr="00435BAD" w:rsidTr="0068556A">
        <w:trPr>
          <w:trHeight w:hRule="exact" w:val="246"/>
        </w:trPr>
        <w:tc>
          <w:tcPr>
            <w:tcW w:w="4253" w:type="dxa"/>
            <w:tcBorders>
              <w:top w:val="single" w:sz="4" w:space="0" w:color="auto"/>
              <w:left w:val="single" w:sz="5" w:space="0" w:color="000000"/>
              <w:bottom w:val="single" w:sz="4" w:space="0" w:color="auto"/>
              <w:right w:val="single" w:sz="5" w:space="0" w:color="000000"/>
            </w:tcBorders>
          </w:tcPr>
          <w:p w:rsidR="00236AC1" w:rsidRPr="00435BAD" w:rsidRDefault="00236AC1" w:rsidP="00236AC1">
            <w:pPr>
              <w:pStyle w:val="TableParagraph"/>
              <w:ind w:left="102"/>
              <w:rPr>
                <w:rFonts w:ascii="Times New Roman" w:eastAsia="Times New Roman" w:hAnsi="Times New Roman" w:cs="Times New Roman"/>
                <w:sz w:val="24"/>
                <w:szCs w:val="24"/>
                <w:lang w:val="ru-RU"/>
              </w:rPr>
            </w:pPr>
          </w:p>
        </w:tc>
        <w:tc>
          <w:tcPr>
            <w:tcW w:w="2126" w:type="dxa"/>
            <w:tcBorders>
              <w:top w:val="single" w:sz="4" w:space="0" w:color="auto"/>
              <w:left w:val="single" w:sz="5" w:space="0" w:color="000000"/>
              <w:bottom w:val="single" w:sz="4" w:space="0" w:color="auto"/>
              <w:right w:val="single" w:sz="5" w:space="0" w:color="000000"/>
            </w:tcBorders>
          </w:tcPr>
          <w:p w:rsidR="00236AC1" w:rsidRPr="00435BAD" w:rsidRDefault="00236AC1" w:rsidP="00236AC1">
            <w:pPr>
              <w:pStyle w:val="TableParagraph"/>
              <w:ind w:left="102" w:right="150"/>
              <w:rPr>
                <w:rFonts w:ascii="Times New Roman" w:eastAsia="Times New Roman" w:hAnsi="Times New Roman" w:cs="Times New Roman"/>
                <w:sz w:val="24"/>
                <w:szCs w:val="24"/>
                <w:lang w:val="ru-RU"/>
              </w:rPr>
            </w:pPr>
          </w:p>
        </w:tc>
        <w:tc>
          <w:tcPr>
            <w:tcW w:w="2126" w:type="dxa"/>
            <w:tcBorders>
              <w:top w:val="single" w:sz="4" w:space="0" w:color="auto"/>
              <w:left w:val="single" w:sz="5" w:space="0" w:color="000000"/>
              <w:bottom w:val="single" w:sz="4" w:space="0" w:color="auto"/>
              <w:right w:val="single" w:sz="5" w:space="0" w:color="000000"/>
            </w:tcBorders>
          </w:tcPr>
          <w:p w:rsidR="00236AC1" w:rsidRPr="00435BAD" w:rsidRDefault="00236AC1" w:rsidP="00236AC1">
            <w:pPr>
              <w:pStyle w:val="TableParagraph"/>
              <w:ind w:left="102"/>
              <w:rPr>
                <w:rFonts w:ascii="Times New Roman" w:eastAsia="Times New Roman" w:hAnsi="Times New Roman" w:cs="Times New Roman"/>
                <w:sz w:val="24"/>
                <w:szCs w:val="24"/>
                <w:lang w:val="ru-RU"/>
              </w:rPr>
            </w:pPr>
          </w:p>
        </w:tc>
        <w:tc>
          <w:tcPr>
            <w:tcW w:w="1985" w:type="dxa"/>
            <w:tcBorders>
              <w:top w:val="single" w:sz="4" w:space="0" w:color="auto"/>
              <w:left w:val="single" w:sz="5" w:space="0" w:color="000000"/>
              <w:bottom w:val="single" w:sz="4" w:space="0" w:color="auto"/>
              <w:right w:val="single" w:sz="5" w:space="0" w:color="000000"/>
            </w:tcBorders>
          </w:tcPr>
          <w:p w:rsidR="00236AC1" w:rsidRPr="00435BAD" w:rsidRDefault="00236AC1" w:rsidP="00236AC1">
            <w:pPr>
              <w:pStyle w:val="TableParagraph"/>
              <w:ind w:left="102"/>
              <w:rPr>
                <w:rFonts w:ascii="Times New Roman" w:eastAsia="Times New Roman" w:hAnsi="Times New Roman" w:cs="Times New Roman"/>
                <w:sz w:val="24"/>
                <w:szCs w:val="24"/>
                <w:lang w:val="ru-RU"/>
              </w:rPr>
            </w:pPr>
          </w:p>
        </w:tc>
        <w:tc>
          <w:tcPr>
            <w:tcW w:w="1702" w:type="dxa"/>
            <w:tcBorders>
              <w:top w:val="single" w:sz="4" w:space="0" w:color="auto"/>
              <w:left w:val="single" w:sz="5" w:space="0" w:color="000000"/>
              <w:bottom w:val="single" w:sz="4" w:space="0" w:color="auto"/>
              <w:right w:val="single" w:sz="5" w:space="0" w:color="000000"/>
            </w:tcBorders>
          </w:tcPr>
          <w:p w:rsidR="00236AC1" w:rsidRPr="00435BAD" w:rsidRDefault="00236AC1" w:rsidP="00236AC1">
            <w:pPr>
              <w:pStyle w:val="TableParagraph"/>
              <w:ind w:left="99" w:right="371"/>
              <w:rPr>
                <w:rFonts w:ascii="Times New Roman" w:eastAsia="Times New Roman" w:hAnsi="Times New Roman" w:cs="Times New Roman"/>
                <w:sz w:val="24"/>
                <w:szCs w:val="24"/>
                <w:lang w:val="ru-RU"/>
              </w:rPr>
            </w:pPr>
          </w:p>
        </w:tc>
        <w:tc>
          <w:tcPr>
            <w:tcW w:w="1699" w:type="dxa"/>
            <w:tcBorders>
              <w:top w:val="single" w:sz="4" w:space="0" w:color="auto"/>
              <w:left w:val="single" w:sz="5" w:space="0" w:color="000000"/>
              <w:bottom w:val="single" w:sz="4" w:space="0" w:color="auto"/>
              <w:right w:val="single" w:sz="5" w:space="0" w:color="000000"/>
            </w:tcBorders>
          </w:tcPr>
          <w:p w:rsidR="00236AC1" w:rsidRPr="00435BAD" w:rsidRDefault="00236AC1" w:rsidP="00236AC1">
            <w:pPr>
              <w:pStyle w:val="TableParagraph"/>
              <w:ind w:left="99" w:right="104"/>
              <w:rPr>
                <w:rFonts w:ascii="Times New Roman" w:eastAsia="Times New Roman" w:hAnsi="Times New Roman" w:cs="Times New Roman"/>
                <w:sz w:val="24"/>
                <w:szCs w:val="24"/>
                <w:lang w:val="ru-RU"/>
              </w:rPr>
            </w:pPr>
          </w:p>
        </w:tc>
      </w:tr>
      <w:tr w:rsidR="0030044A" w:rsidRPr="00435BAD" w:rsidTr="0030044A">
        <w:trPr>
          <w:trHeight w:hRule="exact" w:val="855"/>
        </w:trPr>
        <w:tc>
          <w:tcPr>
            <w:tcW w:w="4253" w:type="dxa"/>
            <w:tcBorders>
              <w:top w:val="single" w:sz="4" w:space="0" w:color="auto"/>
              <w:left w:val="single" w:sz="5" w:space="0" w:color="000000"/>
              <w:bottom w:val="single" w:sz="5" w:space="0" w:color="000000"/>
              <w:right w:val="single" w:sz="5" w:space="0" w:color="000000"/>
            </w:tcBorders>
          </w:tcPr>
          <w:p w:rsidR="0030044A" w:rsidRPr="00435BAD" w:rsidRDefault="0030044A" w:rsidP="0068556A">
            <w:pPr>
              <w:pStyle w:val="TableParagraph"/>
              <w:spacing w:line="267" w:lineRule="exact"/>
              <w:ind w:left="102"/>
              <w:rPr>
                <w:rFonts w:ascii="Times New Roman" w:eastAsia="Times New Roman" w:hAnsi="Times New Roman" w:cs="Times New Roman"/>
                <w:spacing w:val="-1"/>
                <w:sz w:val="24"/>
                <w:szCs w:val="24"/>
                <w:lang w:val="ru-RU"/>
              </w:rPr>
            </w:pPr>
            <w:r w:rsidRPr="00435BAD">
              <w:rPr>
                <w:rFonts w:ascii="Times New Roman" w:eastAsia="Times New Roman" w:hAnsi="Times New Roman" w:cs="Times New Roman"/>
                <w:spacing w:val="-1"/>
                <w:sz w:val="24"/>
                <w:szCs w:val="24"/>
                <w:lang w:val="ru-RU"/>
              </w:rPr>
              <w:t>Итоговоесочинение по литературе-11 клас</w:t>
            </w:r>
            <w:proofErr w:type="gramStart"/>
            <w:r w:rsidRPr="00435BAD">
              <w:rPr>
                <w:rFonts w:ascii="Times New Roman" w:eastAsia="Times New Roman" w:hAnsi="Times New Roman" w:cs="Times New Roman"/>
                <w:spacing w:val="-1"/>
                <w:sz w:val="24"/>
                <w:szCs w:val="24"/>
                <w:lang w:val="ru-RU"/>
              </w:rPr>
              <w:t>с-</w:t>
            </w:r>
            <w:proofErr w:type="gramEnd"/>
            <w:r w:rsidRPr="00435BAD">
              <w:rPr>
                <w:rFonts w:ascii="Times New Roman" w:eastAsia="Times New Roman" w:hAnsi="Times New Roman" w:cs="Times New Roman"/>
                <w:spacing w:val="-1"/>
                <w:sz w:val="24"/>
                <w:szCs w:val="24"/>
                <w:lang w:val="ru-RU"/>
              </w:rPr>
              <w:t xml:space="preserve"> декабр</w:t>
            </w:r>
            <w:r w:rsidR="0068556A">
              <w:rPr>
                <w:rFonts w:ascii="Times New Roman" w:eastAsia="Times New Roman" w:hAnsi="Times New Roman" w:cs="Times New Roman"/>
                <w:spacing w:val="-1"/>
                <w:sz w:val="24"/>
                <w:szCs w:val="24"/>
                <w:lang w:val="ru-RU"/>
              </w:rPr>
              <w:t>ь   2018г.</w:t>
            </w:r>
            <w:r w:rsidRPr="00435BAD">
              <w:rPr>
                <w:rFonts w:ascii="Times New Roman" w:eastAsia="Times New Roman" w:hAnsi="Times New Roman" w:cs="Times New Roman"/>
                <w:spacing w:val="-1"/>
                <w:sz w:val="24"/>
                <w:szCs w:val="24"/>
                <w:lang w:val="ru-RU"/>
              </w:rPr>
              <w:t>.</w:t>
            </w:r>
          </w:p>
        </w:tc>
        <w:tc>
          <w:tcPr>
            <w:tcW w:w="2126" w:type="dxa"/>
            <w:tcBorders>
              <w:top w:val="single" w:sz="4" w:space="0" w:color="auto"/>
              <w:left w:val="single" w:sz="5" w:space="0" w:color="000000"/>
              <w:bottom w:val="single" w:sz="5" w:space="0" w:color="000000"/>
              <w:right w:val="single" w:sz="5" w:space="0" w:color="000000"/>
            </w:tcBorders>
          </w:tcPr>
          <w:p w:rsidR="0030044A" w:rsidRPr="00435BAD" w:rsidRDefault="0030044A" w:rsidP="0030044A">
            <w:pPr>
              <w:pStyle w:val="TableParagraph"/>
              <w:spacing w:line="267" w:lineRule="exact"/>
              <w:ind w:left="102"/>
              <w:rPr>
                <w:rFonts w:ascii="Times New Roman" w:eastAsia="Times New Roman" w:hAnsi="Times New Roman" w:cs="Times New Roman"/>
                <w:spacing w:val="-1"/>
                <w:sz w:val="24"/>
                <w:szCs w:val="24"/>
                <w:lang w:val="ru-RU"/>
              </w:rPr>
            </w:pPr>
          </w:p>
        </w:tc>
        <w:tc>
          <w:tcPr>
            <w:tcW w:w="2126" w:type="dxa"/>
            <w:tcBorders>
              <w:top w:val="single" w:sz="4" w:space="0" w:color="auto"/>
              <w:left w:val="single" w:sz="5" w:space="0" w:color="000000"/>
              <w:bottom w:val="single" w:sz="5" w:space="0" w:color="000000"/>
              <w:right w:val="single" w:sz="5" w:space="0" w:color="000000"/>
            </w:tcBorders>
          </w:tcPr>
          <w:p w:rsidR="0030044A" w:rsidRPr="00435BAD" w:rsidRDefault="0030044A" w:rsidP="00236AC1">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Итоговый</w:t>
            </w:r>
          </w:p>
          <w:p w:rsidR="0030044A" w:rsidRPr="00435BAD" w:rsidRDefault="0030044A" w:rsidP="00236AC1">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тно-</w:t>
            </w:r>
            <w:r w:rsidRPr="00435BAD">
              <w:rPr>
                <w:rFonts w:ascii="Times New Roman" w:eastAsia="Times New Roman" w:hAnsi="Times New Roman" w:cs="Times New Roman"/>
                <w:w w:val="95"/>
                <w:sz w:val="24"/>
                <w:szCs w:val="24"/>
              </w:rPr>
              <w:t>обобщ</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ющий</w:t>
            </w:r>
          </w:p>
        </w:tc>
        <w:tc>
          <w:tcPr>
            <w:tcW w:w="1985" w:type="dxa"/>
            <w:tcBorders>
              <w:top w:val="single" w:sz="4" w:space="0" w:color="auto"/>
              <w:left w:val="single" w:sz="5" w:space="0" w:color="000000"/>
              <w:bottom w:val="single" w:sz="5" w:space="0" w:color="000000"/>
              <w:right w:val="single" w:sz="5" w:space="0" w:color="000000"/>
            </w:tcBorders>
          </w:tcPr>
          <w:p w:rsidR="0030044A" w:rsidRPr="00435BAD" w:rsidRDefault="0030044A" w:rsidP="00236AC1">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Итоговое обследование</w:t>
            </w:r>
          </w:p>
        </w:tc>
        <w:tc>
          <w:tcPr>
            <w:tcW w:w="1702" w:type="dxa"/>
            <w:tcBorders>
              <w:top w:val="single" w:sz="4" w:space="0" w:color="auto"/>
              <w:left w:val="single" w:sz="5" w:space="0" w:color="000000"/>
              <w:bottom w:val="single" w:sz="5" w:space="0" w:color="000000"/>
              <w:right w:val="single" w:sz="5" w:space="0" w:color="000000"/>
            </w:tcBorders>
          </w:tcPr>
          <w:p w:rsidR="0030044A" w:rsidRPr="00435BAD" w:rsidRDefault="0030044A" w:rsidP="00236AC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w:t>
            </w:r>
          </w:p>
          <w:p w:rsidR="0030044A" w:rsidRPr="00435BAD" w:rsidRDefault="0030044A" w:rsidP="00236AC1">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p w:rsidR="0030044A" w:rsidRPr="00435BAD" w:rsidRDefault="0030044A" w:rsidP="00236AC1">
            <w:pPr>
              <w:pStyle w:val="TableParagraph"/>
              <w:ind w:left="99" w:right="371"/>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w w:val="95"/>
                <w:sz w:val="24"/>
                <w:szCs w:val="24"/>
                <w:lang w:val="ru-RU"/>
              </w:rPr>
              <w:t>с</w:t>
            </w:r>
            <w:r w:rsidRPr="00435BAD">
              <w:rPr>
                <w:rFonts w:ascii="Times New Roman" w:eastAsia="Times New Roman" w:hAnsi="Times New Roman" w:cs="Times New Roman"/>
                <w:w w:val="95"/>
                <w:sz w:val="24"/>
                <w:szCs w:val="24"/>
                <w:lang w:val="ru-RU"/>
              </w:rPr>
              <w:t>оци</w:t>
            </w:r>
            <w:r w:rsidRPr="00435BAD">
              <w:rPr>
                <w:rFonts w:ascii="Times New Roman" w:eastAsia="Times New Roman" w:hAnsi="Times New Roman" w:cs="Times New Roman"/>
                <w:spacing w:val="-1"/>
                <w:w w:val="95"/>
                <w:sz w:val="24"/>
                <w:szCs w:val="24"/>
                <w:lang w:val="ru-RU"/>
              </w:rPr>
              <w:t>а</w:t>
            </w:r>
            <w:r w:rsidRPr="00435BAD">
              <w:rPr>
                <w:rFonts w:ascii="Times New Roman" w:eastAsia="Times New Roman" w:hAnsi="Times New Roman" w:cs="Times New Roman"/>
                <w:w w:val="95"/>
                <w:sz w:val="24"/>
                <w:szCs w:val="24"/>
                <w:lang w:val="ru-RU"/>
              </w:rPr>
              <w:t>льн</w:t>
            </w:r>
            <w:r w:rsidRPr="00435BAD">
              <w:rPr>
                <w:rFonts w:ascii="Times New Roman" w:eastAsia="Times New Roman" w:hAnsi="Times New Roman" w:cs="Times New Roman"/>
                <w:spacing w:val="-1"/>
                <w:w w:val="95"/>
                <w:sz w:val="24"/>
                <w:szCs w:val="24"/>
                <w:lang w:val="ru-RU"/>
              </w:rPr>
              <w:t>ы</w:t>
            </w:r>
            <w:r w:rsidRPr="00435BAD">
              <w:rPr>
                <w:rFonts w:ascii="Times New Roman" w:eastAsia="Times New Roman" w:hAnsi="Times New Roman" w:cs="Times New Roman"/>
                <w:w w:val="95"/>
                <w:sz w:val="24"/>
                <w:szCs w:val="24"/>
                <w:lang w:val="ru-RU"/>
              </w:rPr>
              <w:t>й</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гог</w:t>
            </w:r>
          </w:p>
        </w:tc>
        <w:tc>
          <w:tcPr>
            <w:tcW w:w="1699" w:type="dxa"/>
            <w:tcBorders>
              <w:top w:val="single" w:sz="4" w:space="0" w:color="auto"/>
              <w:left w:val="single" w:sz="5" w:space="0" w:color="000000"/>
              <w:bottom w:val="single" w:sz="5" w:space="0" w:color="000000"/>
              <w:right w:val="single" w:sz="5" w:space="0" w:color="000000"/>
            </w:tcBorders>
          </w:tcPr>
          <w:p w:rsidR="0030044A" w:rsidRPr="00435BAD" w:rsidRDefault="0030044A" w:rsidP="0030044A">
            <w:pPr>
              <w:pStyle w:val="TableParagraph"/>
              <w:ind w:left="99" w:right="104"/>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Информация на 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ниипри</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кторе</w:t>
            </w:r>
          </w:p>
        </w:tc>
      </w:tr>
      <w:tr w:rsidR="00854E17" w:rsidRPr="00435BAD">
        <w:trPr>
          <w:trHeight w:hRule="exact" w:val="1114"/>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се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pacing w:val="-1"/>
                <w:sz w:val="24"/>
                <w:szCs w:val="24"/>
              </w:rPr>
              <w:t>ем</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ть</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z w:val="24"/>
                <w:szCs w:val="24"/>
              </w:rPr>
              <w:t>оков</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щи</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я</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лизп</w:t>
            </w: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pacing w:val="-2"/>
                <w:sz w:val="24"/>
                <w:szCs w:val="24"/>
              </w:rPr>
              <w:t>и</w:t>
            </w:r>
            <w:r w:rsidRPr="00435BAD">
              <w:rPr>
                <w:rFonts w:ascii="Times New Roman" w:eastAsia="Times New Roman" w:hAnsi="Times New Roman" w:cs="Times New Roman"/>
                <w:sz w:val="24"/>
                <w:szCs w:val="24"/>
              </w:rPr>
              <w:t>н</w:t>
            </w:r>
          </w:p>
          <w:p w:rsidR="00854E17" w:rsidRPr="00435BAD" w:rsidRDefault="00D62C93">
            <w:pPr>
              <w:pStyle w:val="TableParagraph"/>
              <w:ind w:left="102" w:right="313"/>
              <w:rPr>
                <w:rFonts w:ascii="Times New Roman" w:eastAsia="Times New Roman" w:hAnsi="Times New Roman" w:cs="Times New Roman"/>
                <w:sz w:val="24"/>
                <w:szCs w:val="24"/>
              </w:rPr>
            </w:pPr>
            <w:r w:rsidRPr="00435BAD">
              <w:rPr>
                <w:rFonts w:ascii="Times New Roman" w:eastAsia="Times New Roman" w:hAnsi="Times New Roman" w:cs="Times New Roman"/>
                <w:w w:val="95"/>
                <w:sz w:val="24"/>
                <w:szCs w:val="24"/>
              </w:rPr>
              <w:t>про</w:t>
            </w:r>
            <w:r w:rsidRPr="00435BAD">
              <w:rPr>
                <w:rFonts w:ascii="Times New Roman" w:eastAsia="Times New Roman" w:hAnsi="Times New Roman" w:cs="Times New Roman"/>
                <w:spacing w:val="2"/>
                <w:w w:val="95"/>
                <w:sz w:val="24"/>
                <w:szCs w:val="24"/>
              </w:rPr>
              <w:t>п</w:t>
            </w:r>
            <w:r w:rsidRPr="00435BAD">
              <w:rPr>
                <w:rFonts w:ascii="Times New Roman" w:eastAsia="Times New Roman" w:hAnsi="Times New Roman" w:cs="Times New Roman"/>
                <w:spacing w:val="-7"/>
                <w:w w:val="95"/>
                <w:sz w:val="24"/>
                <w:szCs w:val="24"/>
              </w:rPr>
              <w:t>у</w:t>
            </w:r>
            <w:r w:rsidRPr="00435BAD">
              <w:rPr>
                <w:rFonts w:ascii="Times New Roman" w:eastAsia="Times New Roman" w:hAnsi="Times New Roman" w:cs="Times New Roman"/>
                <w:spacing w:val="-1"/>
                <w:w w:val="95"/>
                <w:sz w:val="24"/>
                <w:szCs w:val="24"/>
              </w:rPr>
              <w:t>с</w:t>
            </w:r>
            <w:r w:rsidRPr="00435BAD">
              <w:rPr>
                <w:rFonts w:ascii="Times New Roman" w:eastAsia="Times New Roman" w:hAnsi="Times New Roman" w:cs="Times New Roman"/>
                <w:w w:val="95"/>
                <w:sz w:val="24"/>
                <w:szCs w:val="24"/>
              </w:rPr>
              <w:t>ков</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z w:val="24"/>
                <w:szCs w:val="24"/>
              </w:rPr>
              <w:t>оков</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На</w:t>
            </w:r>
            <w:r w:rsidRPr="00435BAD">
              <w:rPr>
                <w:rFonts w:ascii="Times New Roman" w:eastAsia="Times New Roman" w:hAnsi="Times New Roman" w:cs="Times New Roman"/>
                <w:sz w:val="24"/>
                <w:szCs w:val="24"/>
              </w:rPr>
              <w:t>блюд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w:t>
            </w:r>
          </w:p>
          <w:p w:rsidR="00854E17" w:rsidRPr="00435BAD" w:rsidRDefault="00D62C93">
            <w:pPr>
              <w:pStyle w:val="TableParagraph"/>
              <w:ind w:left="102" w:right="84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лиз</w:t>
            </w:r>
            <w:r w:rsidRPr="00435BAD">
              <w:rPr>
                <w:rFonts w:ascii="Times New Roman" w:eastAsia="Times New Roman" w:hAnsi="Times New Roman" w:cs="Times New Roman"/>
                <w:w w:val="95"/>
                <w:sz w:val="24"/>
                <w:szCs w:val="24"/>
              </w:rPr>
              <w:t>кл</w:t>
            </w:r>
            <w:r w:rsidRPr="00435BAD">
              <w:rPr>
                <w:rFonts w:ascii="Times New Roman" w:eastAsia="Times New Roman" w:hAnsi="Times New Roman" w:cs="Times New Roman"/>
                <w:spacing w:val="-1"/>
                <w:w w:val="95"/>
                <w:sz w:val="24"/>
                <w:szCs w:val="24"/>
              </w:rPr>
              <w:t>асс</w:t>
            </w:r>
            <w:r w:rsidRPr="00435BAD">
              <w:rPr>
                <w:rFonts w:ascii="Times New Roman" w:eastAsia="Times New Roman" w:hAnsi="Times New Roman" w:cs="Times New Roman"/>
                <w:w w:val="95"/>
                <w:sz w:val="24"/>
                <w:szCs w:val="24"/>
              </w:rPr>
              <w:t>ного</w:t>
            </w:r>
            <w:r w:rsidRPr="00435BAD">
              <w:rPr>
                <w:rFonts w:ascii="Times New Roman" w:eastAsia="Times New Roman" w:hAnsi="Times New Roman" w:cs="Times New Roman"/>
                <w:spacing w:val="2"/>
                <w:sz w:val="24"/>
                <w:szCs w:val="24"/>
              </w:rPr>
              <w:t>ж</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рн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ла</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ли</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И</w:t>
            </w:r>
            <w:r w:rsidRPr="00435BAD">
              <w:rPr>
                <w:rFonts w:ascii="Times New Roman" w:eastAsia="Times New Roman" w:hAnsi="Times New Roman" w:cs="Times New Roman"/>
                <w:sz w:val="24"/>
                <w:szCs w:val="24"/>
              </w:rPr>
              <w:t>нфор</w:t>
            </w:r>
            <w:r w:rsidRPr="00435BAD">
              <w:rPr>
                <w:rFonts w:ascii="Times New Roman" w:eastAsia="Times New Roman" w:hAnsi="Times New Roman" w:cs="Times New Roman"/>
                <w:spacing w:val="-1"/>
                <w:sz w:val="24"/>
                <w:szCs w:val="24"/>
              </w:rPr>
              <w:t>ма</w:t>
            </w:r>
            <w:r w:rsidRPr="00435BAD">
              <w:rPr>
                <w:rFonts w:ascii="Times New Roman" w:eastAsia="Times New Roman" w:hAnsi="Times New Roman" w:cs="Times New Roman"/>
                <w:sz w:val="24"/>
                <w:szCs w:val="24"/>
              </w:rPr>
              <w:t>ция</w:t>
            </w:r>
          </w:p>
        </w:tc>
      </w:tr>
      <w:tr w:rsidR="00854E17" w:rsidRPr="0032313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lang w:val="ru-RU"/>
              </w:rPr>
            </w:pPr>
            <w:proofErr w:type="gramStart"/>
            <w:r w:rsidRPr="00435BAD">
              <w:rPr>
                <w:rFonts w:ascii="Times New Roman" w:eastAsia="Times New Roman" w:hAnsi="Times New Roman" w:cs="Times New Roman"/>
                <w:b/>
                <w:bCs/>
                <w:sz w:val="24"/>
                <w:szCs w:val="24"/>
                <w:lang w:val="ru-RU"/>
              </w:rPr>
              <w:t>Ко</w:t>
            </w:r>
            <w:r w:rsidRPr="00435BAD">
              <w:rPr>
                <w:rFonts w:ascii="Times New Roman" w:eastAsia="Times New Roman" w:hAnsi="Times New Roman" w:cs="Times New Roman"/>
                <w:b/>
                <w:bCs/>
                <w:spacing w:val="-2"/>
                <w:sz w:val="24"/>
                <w:szCs w:val="24"/>
                <w:lang w:val="ru-RU"/>
              </w:rPr>
              <w:t>н</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ро</w:t>
            </w:r>
            <w:r w:rsidRPr="00435BAD">
              <w:rPr>
                <w:rFonts w:ascii="Times New Roman" w:eastAsia="Times New Roman" w:hAnsi="Times New Roman" w:cs="Times New Roman"/>
                <w:b/>
                <w:bCs/>
                <w:spacing w:val="-1"/>
                <w:sz w:val="24"/>
                <w:szCs w:val="24"/>
                <w:lang w:val="ru-RU"/>
              </w:rPr>
              <w:t>л</w:t>
            </w:r>
            <w:r w:rsidRPr="00435BAD">
              <w:rPr>
                <w:rFonts w:ascii="Times New Roman" w:eastAsia="Times New Roman" w:hAnsi="Times New Roman" w:cs="Times New Roman"/>
                <w:b/>
                <w:bCs/>
                <w:sz w:val="24"/>
                <w:szCs w:val="24"/>
                <w:lang w:val="ru-RU"/>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з</w:t>
            </w:r>
            <w:r w:rsidRPr="00435BAD">
              <w:rPr>
                <w:rFonts w:ascii="Times New Roman" w:eastAsia="Times New Roman" w:hAnsi="Times New Roman" w:cs="Times New Roman"/>
                <w:b/>
                <w:bCs/>
                <w:sz w:val="24"/>
                <w:szCs w:val="24"/>
                <w:lang w:val="ru-RU"/>
              </w:rPr>
              <w:t>а</w:t>
            </w:r>
            <w:proofErr w:type="gramEnd"/>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z w:val="24"/>
                <w:szCs w:val="24"/>
                <w:lang w:val="ru-RU"/>
              </w:rPr>
              <w:t>о</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оя</w:t>
            </w:r>
            <w:r w:rsidRPr="00435BAD">
              <w:rPr>
                <w:rFonts w:ascii="Times New Roman" w:eastAsia="Times New Roman" w:hAnsi="Times New Roman" w:cs="Times New Roman"/>
                <w:b/>
                <w:bCs/>
                <w:spacing w:val="-2"/>
                <w:sz w:val="24"/>
                <w:szCs w:val="24"/>
                <w:lang w:val="ru-RU"/>
              </w:rPr>
              <w:t>ни</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м</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пр</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подавания</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у</w:t>
            </w:r>
            <w:r w:rsidRPr="00435BAD">
              <w:rPr>
                <w:rFonts w:ascii="Times New Roman" w:eastAsia="Times New Roman" w:hAnsi="Times New Roman" w:cs="Times New Roman"/>
                <w:b/>
                <w:bCs/>
                <w:spacing w:val="-1"/>
                <w:sz w:val="24"/>
                <w:szCs w:val="24"/>
                <w:lang w:val="ru-RU"/>
              </w:rPr>
              <w:t>че</w:t>
            </w:r>
            <w:r w:rsidRPr="00435BAD">
              <w:rPr>
                <w:rFonts w:ascii="Times New Roman" w:eastAsia="Times New Roman" w:hAnsi="Times New Roman" w:cs="Times New Roman"/>
                <w:b/>
                <w:bCs/>
                <w:sz w:val="24"/>
                <w:szCs w:val="24"/>
                <w:lang w:val="ru-RU"/>
              </w:rPr>
              <w:t>бных</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пр</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д</w:t>
            </w:r>
            <w:r w:rsidRPr="00435BAD">
              <w:rPr>
                <w:rFonts w:ascii="Times New Roman" w:eastAsia="Times New Roman" w:hAnsi="Times New Roman" w:cs="Times New Roman"/>
                <w:b/>
                <w:bCs/>
                <w:spacing w:val="-1"/>
                <w:sz w:val="24"/>
                <w:szCs w:val="24"/>
                <w:lang w:val="ru-RU"/>
              </w:rPr>
              <w:t>ме</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ов</w:t>
            </w:r>
          </w:p>
        </w:tc>
      </w:tr>
      <w:tr w:rsidR="00854E17" w:rsidRPr="00435BAD">
        <w:trPr>
          <w:trHeight w:hRule="exact" w:val="2494"/>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lastRenderedPageBreak/>
              <w:t>П</w:t>
            </w:r>
            <w:r w:rsidRPr="00435BAD">
              <w:rPr>
                <w:rFonts w:ascii="Times New Roman" w:eastAsia="Times New Roman" w:hAnsi="Times New Roman" w:cs="Times New Roman"/>
                <w:sz w:val="24"/>
                <w:szCs w:val="24"/>
                <w:lang w:val="ru-RU"/>
              </w:rPr>
              <w:t>одгото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ка</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я9кл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овк</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итого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тт</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и.</w:t>
            </w:r>
          </w:p>
          <w:p w:rsidR="00854E17" w:rsidRPr="00435BAD" w:rsidRDefault="00D62C93">
            <w:pPr>
              <w:pStyle w:val="TableParagraph"/>
              <w:spacing w:before="1" w:line="276" w:lineRule="exact"/>
              <w:ind w:left="102" w:right="47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тояние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3"/>
                <w:sz w:val="24"/>
                <w:szCs w:val="24"/>
                <w:lang w:val="ru-RU"/>
              </w:rPr>
              <w:t>п</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льногопроц</w:t>
            </w:r>
            <w:r w:rsidRPr="00435BAD">
              <w:rPr>
                <w:rFonts w:ascii="Times New Roman" w:eastAsia="Times New Roman" w:hAnsi="Times New Roman" w:cs="Times New Roman"/>
                <w:spacing w:val="-1"/>
                <w:sz w:val="24"/>
                <w:szCs w:val="24"/>
                <w:lang w:val="ru-RU"/>
              </w:rPr>
              <w:t>есс</w:t>
            </w:r>
            <w:r w:rsidRPr="00435BAD">
              <w:rPr>
                <w:rFonts w:ascii="Times New Roman" w:eastAsia="Times New Roman" w:hAnsi="Times New Roman" w:cs="Times New Roman"/>
                <w:sz w:val="24"/>
                <w:szCs w:val="24"/>
                <w:lang w:val="ru-RU"/>
              </w:rPr>
              <w:t>ав9кл</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е</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6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ня</w:t>
            </w:r>
          </w:p>
          <w:p w:rsidR="00854E17" w:rsidRPr="00435BAD" w:rsidRDefault="00D62C93">
            <w:pPr>
              <w:pStyle w:val="TableParagraph"/>
              <w:spacing w:line="239" w:lineRule="auto"/>
              <w:ind w:left="102" w:right="22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орг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ии</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бно-</w:t>
            </w:r>
            <w:r w:rsidRPr="00435BAD">
              <w:rPr>
                <w:rFonts w:ascii="Times New Roman" w:eastAsia="Times New Roman" w:hAnsi="Times New Roman" w:cs="Times New Roman"/>
                <w:spacing w:val="-1"/>
                <w:w w:val="95"/>
                <w:sz w:val="24"/>
                <w:szCs w:val="24"/>
                <w:lang w:val="ru-RU"/>
              </w:rPr>
              <w:t>в</w:t>
            </w:r>
            <w:r w:rsidRPr="00435BAD">
              <w:rPr>
                <w:rFonts w:ascii="Times New Roman" w:eastAsia="Times New Roman" w:hAnsi="Times New Roman" w:cs="Times New Roman"/>
                <w:w w:val="95"/>
                <w:sz w:val="24"/>
                <w:szCs w:val="24"/>
                <w:lang w:val="ru-RU"/>
              </w:rPr>
              <w:t>о</w:t>
            </w:r>
            <w:r w:rsidRPr="00435BAD">
              <w:rPr>
                <w:rFonts w:ascii="Times New Roman" w:eastAsia="Times New Roman" w:hAnsi="Times New Roman" w:cs="Times New Roman"/>
                <w:spacing w:val="-1"/>
                <w:w w:val="95"/>
                <w:sz w:val="24"/>
                <w:szCs w:val="24"/>
                <w:lang w:val="ru-RU"/>
              </w:rPr>
              <w:t>с</w:t>
            </w:r>
            <w:r w:rsidRPr="00435BAD">
              <w:rPr>
                <w:rFonts w:ascii="Times New Roman" w:eastAsia="Times New Roman" w:hAnsi="Times New Roman" w:cs="Times New Roman"/>
                <w:w w:val="95"/>
                <w:sz w:val="24"/>
                <w:szCs w:val="24"/>
                <w:lang w:val="ru-RU"/>
              </w:rPr>
              <w:t>пит</w:t>
            </w:r>
            <w:r w:rsidRPr="00435BAD">
              <w:rPr>
                <w:rFonts w:ascii="Times New Roman" w:eastAsia="Times New Roman" w:hAnsi="Times New Roman" w:cs="Times New Roman"/>
                <w:spacing w:val="-1"/>
                <w:w w:val="95"/>
                <w:sz w:val="24"/>
                <w:szCs w:val="24"/>
                <w:lang w:val="ru-RU"/>
              </w:rPr>
              <w:t>а</w:t>
            </w:r>
            <w:r w:rsidRPr="00435BAD">
              <w:rPr>
                <w:rFonts w:ascii="Times New Roman" w:eastAsia="Times New Roman" w:hAnsi="Times New Roman" w:cs="Times New Roman"/>
                <w:w w:val="95"/>
                <w:sz w:val="24"/>
                <w:szCs w:val="24"/>
                <w:lang w:val="ru-RU"/>
              </w:rPr>
              <w:t>т</w:t>
            </w:r>
            <w:r w:rsidRPr="00435BAD">
              <w:rPr>
                <w:rFonts w:ascii="Times New Roman" w:eastAsia="Times New Roman" w:hAnsi="Times New Roman" w:cs="Times New Roman"/>
                <w:spacing w:val="-1"/>
                <w:w w:val="95"/>
                <w:sz w:val="24"/>
                <w:szCs w:val="24"/>
                <w:lang w:val="ru-RU"/>
              </w:rPr>
              <w:t>е</w:t>
            </w:r>
            <w:r w:rsidRPr="00435BAD">
              <w:rPr>
                <w:rFonts w:ascii="Times New Roman" w:eastAsia="Times New Roman" w:hAnsi="Times New Roman" w:cs="Times New Roman"/>
                <w:w w:val="95"/>
                <w:sz w:val="24"/>
                <w:szCs w:val="24"/>
                <w:lang w:val="ru-RU"/>
              </w:rPr>
              <w:t>льного</w:t>
            </w:r>
            <w:r w:rsidRPr="00435BAD">
              <w:rPr>
                <w:rFonts w:ascii="Times New Roman" w:eastAsia="Times New Roman" w:hAnsi="Times New Roman" w:cs="Times New Roman"/>
                <w:sz w:val="24"/>
                <w:szCs w:val="24"/>
                <w:lang w:val="ru-RU"/>
              </w:rPr>
              <w:t>проц</w:t>
            </w:r>
            <w:r w:rsidRPr="00435BAD">
              <w:rPr>
                <w:rFonts w:ascii="Times New Roman" w:eastAsia="Times New Roman" w:hAnsi="Times New Roman" w:cs="Times New Roman"/>
                <w:spacing w:val="-1"/>
                <w:sz w:val="24"/>
                <w:szCs w:val="24"/>
                <w:lang w:val="ru-RU"/>
              </w:rPr>
              <w:t>есс</w:t>
            </w:r>
            <w:r w:rsidRPr="00435BAD">
              <w:rPr>
                <w:rFonts w:ascii="Times New Roman" w:eastAsia="Times New Roman" w:hAnsi="Times New Roman" w:cs="Times New Roman"/>
                <w:sz w:val="24"/>
                <w:szCs w:val="24"/>
                <w:lang w:val="ru-RU"/>
              </w:rPr>
              <w:t>а</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p w:rsidR="00854E17" w:rsidRPr="00435BAD" w:rsidRDefault="00D62C93">
            <w:pPr>
              <w:pStyle w:val="TableParagraph"/>
              <w:spacing w:before="5" w:line="27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тно-</w:t>
            </w:r>
            <w:r w:rsidRPr="00435BAD">
              <w:rPr>
                <w:rFonts w:ascii="Times New Roman" w:eastAsia="Times New Roman" w:hAnsi="Times New Roman" w:cs="Times New Roman"/>
                <w:w w:val="95"/>
                <w:sz w:val="24"/>
                <w:szCs w:val="24"/>
              </w:rPr>
              <w:t>обобщ</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ющий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На</w:t>
            </w:r>
            <w:r w:rsidRPr="00435BAD">
              <w:rPr>
                <w:rFonts w:ascii="Times New Roman" w:eastAsia="Times New Roman" w:hAnsi="Times New Roman" w:cs="Times New Roman"/>
                <w:sz w:val="24"/>
                <w:szCs w:val="24"/>
                <w:lang w:val="ru-RU"/>
              </w:rPr>
              <w:t>блюд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w:t>
            </w:r>
          </w:p>
          <w:p w:rsidR="00854E17" w:rsidRPr="00B120DC" w:rsidRDefault="00D62C93">
            <w:pPr>
              <w:pStyle w:val="TableParagraph"/>
              <w:spacing w:line="239" w:lineRule="auto"/>
              <w:ind w:left="102" w:right="164"/>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w:t>
            </w:r>
            <w:r w:rsidRPr="00435BAD">
              <w:rPr>
                <w:rFonts w:ascii="Times New Roman" w:eastAsia="Times New Roman" w:hAnsi="Times New Roman" w:cs="Times New Roman"/>
                <w:spacing w:val="-1"/>
                <w:sz w:val="24"/>
                <w:szCs w:val="24"/>
                <w:lang w:val="ru-RU"/>
              </w:rPr>
              <w:t>есе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,по</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око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час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proofErr w:type="gramStart"/>
            <w:r w:rsidRPr="00435BAD">
              <w:rPr>
                <w:rFonts w:ascii="Times New Roman" w:eastAsia="Times New Roman" w:hAnsi="Times New Roman" w:cs="Times New Roman"/>
                <w:sz w:val="24"/>
                <w:szCs w:val="24"/>
                <w:lang w:val="ru-RU"/>
              </w:rPr>
              <w:t>.</w:t>
            </w:r>
            <w:r w:rsidRPr="00B120DC">
              <w:rPr>
                <w:rFonts w:ascii="Times New Roman" w:eastAsia="Times New Roman" w:hAnsi="Times New Roman" w:cs="Times New Roman"/>
                <w:spacing w:val="-1"/>
                <w:sz w:val="24"/>
                <w:szCs w:val="24"/>
                <w:lang w:val="ru-RU"/>
              </w:rPr>
              <w:t>П</w:t>
            </w:r>
            <w:proofErr w:type="gramEnd"/>
            <w:r w:rsidRPr="00B120DC">
              <w:rPr>
                <w:rFonts w:ascii="Times New Roman" w:eastAsia="Times New Roman" w:hAnsi="Times New Roman" w:cs="Times New Roman"/>
                <w:sz w:val="24"/>
                <w:szCs w:val="24"/>
                <w:lang w:val="ru-RU"/>
              </w:rPr>
              <w:t>ро</w:t>
            </w:r>
            <w:r w:rsidRPr="00B120DC">
              <w:rPr>
                <w:rFonts w:ascii="Times New Roman" w:eastAsia="Times New Roman" w:hAnsi="Times New Roman" w:cs="Times New Roman"/>
                <w:spacing w:val="-1"/>
                <w:sz w:val="24"/>
                <w:szCs w:val="24"/>
                <w:lang w:val="ru-RU"/>
              </w:rPr>
              <w:t>ве</w:t>
            </w:r>
            <w:r w:rsidRPr="00B120DC">
              <w:rPr>
                <w:rFonts w:ascii="Times New Roman" w:eastAsia="Times New Roman" w:hAnsi="Times New Roman" w:cs="Times New Roman"/>
                <w:sz w:val="24"/>
                <w:szCs w:val="24"/>
                <w:lang w:val="ru-RU"/>
              </w:rPr>
              <w:t>ркат</w:t>
            </w:r>
            <w:r w:rsidRPr="00B120DC">
              <w:rPr>
                <w:rFonts w:ascii="Times New Roman" w:eastAsia="Times New Roman" w:hAnsi="Times New Roman" w:cs="Times New Roman"/>
                <w:spacing w:val="-1"/>
                <w:sz w:val="24"/>
                <w:szCs w:val="24"/>
                <w:lang w:val="ru-RU"/>
              </w:rPr>
              <w:t>е</w:t>
            </w:r>
            <w:r w:rsidRPr="00B120DC">
              <w:rPr>
                <w:rFonts w:ascii="Times New Roman" w:eastAsia="Times New Roman" w:hAnsi="Times New Roman" w:cs="Times New Roman"/>
                <w:sz w:val="24"/>
                <w:szCs w:val="24"/>
                <w:lang w:val="ru-RU"/>
              </w:rPr>
              <w:t>тр</w:t>
            </w:r>
            <w:r w:rsidRPr="00B120DC">
              <w:rPr>
                <w:rFonts w:ascii="Times New Roman" w:eastAsia="Times New Roman" w:hAnsi="Times New Roman" w:cs="Times New Roman"/>
                <w:spacing w:val="-1"/>
                <w:sz w:val="24"/>
                <w:szCs w:val="24"/>
                <w:lang w:val="ru-RU"/>
              </w:rPr>
              <w:t>а</w:t>
            </w:r>
            <w:r w:rsidRPr="00B120DC">
              <w:rPr>
                <w:rFonts w:ascii="Times New Roman" w:eastAsia="Times New Roman" w:hAnsi="Times New Roman" w:cs="Times New Roman"/>
                <w:sz w:val="24"/>
                <w:szCs w:val="24"/>
                <w:lang w:val="ru-RU"/>
              </w:rPr>
              <w:t>д</w:t>
            </w:r>
            <w:r w:rsidRPr="00B120DC">
              <w:rPr>
                <w:rFonts w:ascii="Times New Roman" w:eastAsia="Times New Roman" w:hAnsi="Times New Roman" w:cs="Times New Roman"/>
                <w:spacing w:val="-1"/>
                <w:sz w:val="24"/>
                <w:szCs w:val="24"/>
                <w:lang w:val="ru-RU"/>
              </w:rPr>
              <w:t>е</w:t>
            </w:r>
            <w:r w:rsidRPr="00B120DC">
              <w:rPr>
                <w:rFonts w:ascii="Times New Roman" w:eastAsia="Times New Roman" w:hAnsi="Times New Roman" w:cs="Times New Roman"/>
                <w:sz w:val="24"/>
                <w:szCs w:val="24"/>
                <w:lang w:val="ru-RU"/>
              </w:rPr>
              <w:t>й,дн</w:t>
            </w:r>
            <w:r w:rsidRPr="00B120DC">
              <w:rPr>
                <w:rFonts w:ascii="Times New Roman" w:eastAsia="Times New Roman" w:hAnsi="Times New Roman" w:cs="Times New Roman"/>
                <w:spacing w:val="-1"/>
                <w:sz w:val="24"/>
                <w:szCs w:val="24"/>
                <w:lang w:val="ru-RU"/>
              </w:rPr>
              <w:t>ев</w:t>
            </w:r>
            <w:r w:rsidRPr="00B120DC">
              <w:rPr>
                <w:rFonts w:ascii="Times New Roman" w:eastAsia="Times New Roman" w:hAnsi="Times New Roman" w:cs="Times New Roman"/>
                <w:sz w:val="24"/>
                <w:szCs w:val="24"/>
                <w:lang w:val="ru-RU"/>
              </w:rPr>
              <w:t>нико</w:t>
            </w:r>
            <w:r w:rsidRPr="00B120DC">
              <w:rPr>
                <w:rFonts w:ascii="Times New Roman" w:eastAsia="Times New Roman" w:hAnsi="Times New Roman" w:cs="Times New Roman"/>
                <w:spacing w:val="-1"/>
                <w:sz w:val="24"/>
                <w:szCs w:val="24"/>
                <w:lang w:val="ru-RU"/>
              </w:rPr>
              <w:t>в</w:t>
            </w:r>
            <w:r w:rsidRPr="00B120DC">
              <w:rPr>
                <w:rFonts w:ascii="Times New Roman" w:eastAsia="Times New Roman" w:hAnsi="Times New Roman" w:cs="Times New Roman"/>
                <w:sz w:val="24"/>
                <w:szCs w:val="24"/>
                <w:lang w:val="ru-RU"/>
              </w:rPr>
              <w:t>.</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spacing w:before="5" w:line="274"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ние</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при</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кторе</w:t>
            </w:r>
          </w:p>
        </w:tc>
      </w:tr>
      <w:tr w:rsidR="00854E17" w:rsidRPr="00435BAD">
        <w:trPr>
          <w:trHeight w:hRule="exact" w:val="1116"/>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ниеди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кихр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ботпо</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ема</w:t>
            </w:r>
            <w:r w:rsidRPr="00435BAD">
              <w:rPr>
                <w:rFonts w:ascii="Times New Roman" w:eastAsia="Times New Roman" w:hAnsi="Times New Roman" w:cs="Times New Roman"/>
                <w:sz w:val="24"/>
                <w:szCs w:val="24"/>
                <w:lang w:val="ru-RU"/>
              </w:rPr>
              <w:t>тике</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Контро</w:t>
            </w:r>
            <w:r w:rsidRPr="00435BAD">
              <w:rPr>
                <w:rFonts w:ascii="Times New Roman" w:eastAsia="Times New Roman" w:hAnsi="Times New Roman" w:cs="Times New Roman"/>
                <w:spacing w:val="-3"/>
                <w:sz w:val="24"/>
                <w:szCs w:val="24"/>
              </w:rPr>
              <w:t>л</w:t>
            </w:r>
            <w:r w:rsidRPr="00435BAD">
              <w:rPr>
                <w:rFonts w:ascii="Times New Roman" w:eastAsia="Times New Roman" w:hAnsi="Times New Roman" w:cs="Times New Roman"/>
                <w:sz w:val="24"/>
                <w:szCs w:val="24"/>
              </w:rPr>
              <w:t>ь</w:t>
            </w:r>
          </w:p>
          <w:p w:rsidR="00854E17" w:rsidRPr="00435BAD" w:rsidRDefault="00D62C93">
            <w:pPr>
              <w:pStyle w:val="TableParagraph"/>
              <w:ind w:left="102" w:right="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зазн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ия</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w w:val="95"/>
                <w:sz w:val="24"/>
                <w:szCs w:val="24"/>
              </w:rPr>
              <w:t>о</w:t>
            </w:r>
            <w:r w:rsidRPr="00435BAD">
              <w:rPr>
                <w:rFonts w:ascii="Times New Roman" w:eastAsia="Times New Roman" w:hAnsi="Times New Roman" w:cs="Times New Roman"/>
                <w:spacing w:val="1"/>
                <w:w w:val="95"/>
                <w:sz w:val="24"/>
                <w:szCs w:val="24"/>
              </w:rPr>
              <w:t>б</w:t>
            </w:r>
            <w:r w:rsidRPr="00435BAD">
              <w:rPr>
                <w:rFonts w:ascii="Times New Roman" w:eastAsia="Times New Roman" w:hAnsi="Times New Roman" w:cs="Times New Roman"/>
                <w:spacing w:val="-5"/>
                <w:w w:val="95"/>
                <w:sz w:val="24"/>
                <w:szCs w:val="24"/>
              </w:rPr>
              <w:t>у</w:t>
            </w:r>
            <w:r w:rsidRPr="00435BAD">
              <w:rPr>
                <w:rFonts w:ascii="Times New Roman" w:eastAsia="Times New Roman" w:hAnsi="Times New Roman" w:cs="Times New Roman"/>
                <w:w w:val="95"/>
                <w:sz w:val="24"/>
                <w:szCs w:val="24"/>
              </w:rPr>
              <w:t>ч</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ющи</w:t>
            </w:r>
            <w:r w:rsidRPr="00435BAD">
              <w:rPr>
                <w:rFonts w:ascii="Times New Roman" w:eastAsia="Times New Roman" w:hAnsi="Times New Roman" w:cs="Times New Roman"/>
                <w:spacing w:val="1"/>
                <w:w w:val="95"/>
                <w:sz w:val="24"/>
                <w:szCs w:val="24"/>
              </w:rPr>
              <w:t>х</w:t>
            </w:r>
            <w:r w:rsidRPr="00435BAD">
              <w:rPr>
                <w:rFonts w:ascii="Times New Roman" w:eastAsia="Times New Roman" w:hAnsi="Times New Roman" w:cs="Times New Roman"/>
                <w:spacing w:val="-1"/>
                <w:w w:val="95"/>
                <w:sz w:val="24"/>
                <w:szCs w:val="24"/>
              </w:rPr>
              <w:t>с</w:t>
            </w:r>
            <w:r w:rsidRPr="00435BAD">
              <w:rPr>
                <w:rFonts w:ascii="Times New Roman" w:eastAsia="Times New Roman" w:hAnsi="Times New Roman" w:cs="Times New Roman"/>
                <w:w w:val="95"/>
                <w:sz w:val="24"/>
                <w:szCs w:val="24"/>
              </w:rPr>
              <w:t>я;</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гно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тика</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6"/>
                <w:sz w:val="24"/>
                <w:szCs w:val="24"/>
                <w:lang w:val="ru-RU"/>
              </w:rPr>
              <w:t>у</w:t>
            </w:r>
            <w:proofErr w:type="gramEnd"/>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тни</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и</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инфор</w:t>
            </w:r>
            <w:r w:rsidRPr="00435BAD">
              <w:rPr>
                <w:rFonts w:ascii="Times New Roman" w:eastAsia="Times New Roman" w:hAnsi="Times New Roman" w:cs="Times New Roman"/>
                <w:spacing w:val="-1"/>
                <w:sz w:val="24"/>
                <w:szCs w:val="24"/>
              </w:rPr>
              <w:t>ма</w:t>
            </w:r>
            <w:r w:rsidRPr="00435BAD">
              <w:rPr>
                <w:rFonts w:ascii="Times New Roman" w:eastAsia="Times New Roman" w:hAnsi="Times New Roman" w:cs="Times New Roman"/>
                <w:sz w:val="24"/>
                <w:szCs w:val="24"/>
              </w:rPr>
              <w:t>ция</w:t>
            </w:r>
          </w:p>
        </w:tc>
      </w:tr>
      <w:tr w:rsidR="00854E17" w:rsidRPr="00435BAD">
        <w:trPr>
          <w:trHeight w:hRule="exact" w:val="838"/>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полн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их</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рогр</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мза</w:t>
            </w:r>
            <w:r w:rsidRPr="00435BAD">
              <w:rPr>
                <w:rFonts w:ascii="Times New Roman" w:eastAsia="Times New Roman" w:hAnsi="Times New Roman" w:cs="Times New Roman"/>
                <w:spacing w:val="1"/>
                <w:sz w:val="24"/>
                <w:szCs w:val="24"/>
                <w:lang w:val="ru-RU"/>
              </w:rPr>
              <w:t>1-</w:t>
            </w:r>
            <w:r w:rsidRPr="00435BAD">
              <w:rPr>
                <w:rFonts w:ascii="Times New Roman" w:eastAsia="Times New Roman" w:hAnsi="Times New Roman" w:cs="Times New Roman"/>
                <w:sz w:val="24"/>
                <w:szCs w:val="24"/>
                <w:lang w:val="ru-RU"/>
              </w:rPr>
              <w:t>е</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по</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годие</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lang w:val="ru-RU"/>
              </w:rPr>
            </w:pP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бзорн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рка</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до</w:t>
            </w:r>
            <w:r w:rsidRPr="00435BAD">
              <w:rPr>
                <w:rFonts w:ascii="Times New Roman" w:eastAsia="Times New Roman" w:hAnsi="Times New Roman" w:cs="Times New Roman"/>
                <w:spacing w:val="3"/>
                <w:sz w:val="24"/>
                <w:szCs w:val="24"/>
              </w:rPr>
              <w:t>к</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нт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ции</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инфор</w:t>
            </w:r>
            <w:r w:rsidRPr="00435BAD">
              <w:rPr>
                <w:rFonts w:ascii="Times New Roman" w:eastAsia="Times New Roman" w:hAnsi="Times New Roman" w:cs="Times New Roman"/>
                <w:spacing w:val="-1"/>
                <w:sz w:val="24"/>
                <w:szCs w:val="24"/>
              </w:rPr>
              <w:t>ма</w:t>
            </w:r>
            <w:r w:rsidRPr="00435BAD">
              <w:rPr>
                <w:rFonts w:ascii="Times New Roman" w:eastAsia="Times New Roman" w:hAnsi="Times New Roman" w:cs="Times New Roman"/>
                <w:sz w:val="24"/>
                <w:szCs w:val="24"/>
              </w:rPr>
              <w:t>ция</w:t>
            </w:r>
          </w:p>
        </w:tc>
      </w:tr>
      <w:tr w:rsidR="00854E17" w:rsidRPr="00435BAD">
        <w:trPr>
          <w:trHeight w:hRule="exact" w:val="562"/>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киер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ботыпо</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у</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яз</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proofErr w:type="gramStart"/>
            <w:r w:rsidRPr="00435BAD">
              <w:rPr>
                <w:rFonts w:ascii="Times New Roman" w:eastAsia="Times New Roman" w:hAnsi="Times New Roman" w:cs="Times New Roman"/>
                <w:sz w:val="24"/>
                <w:szCs w:val="24"/>
                <w:lang w:val="ru-RU"/>
              </w:rPr>
              <w:t>,п</w:t>
            </w:r>
            <w:proofErr w:type="gramEnd"/>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мпо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бо</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ув9кл.</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подгото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ка</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ча</w:t>
            </w:r>
            <w:r w:rsidRPr="00435BAD">
              <w:rPr>
                <w:rFonts w:ascii="Times New Roman" w:eastAsia="Times New Roman" w:hAnsi="Times New Roman" w:cs="Times New Roman"/>
                <w:sz w:val="24"/>
                <w:szCs w:val="24"/>
              </w:rPr>
              <w:t>щи</w:t>
            </w:r>
            <w:r w:rsidRPr="00435BAD">
              <w:rPr>
                <w:rFonts w:ascii="Times New Roman" w:eastAsia="Times New Roman" w:hAnsi="Times New Roman" w:cs="Times New Roman"/>
                <w:spacing w:val="2"/>
                <w:sz w:val="24"/>
                <w:szCs w:val="24"/>
              </w:rPr>
              <w:t>х</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я9кл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а</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ес</w:t>
            </w:r>
            <w:r w:rsidRPr="00435BAD">
              <w:rPr>
                <w:rFonts w:ascii="Times New Roman" w:eastAsia="Times New Roman" w:hAnsi="Times New Roman" w:cs="Times New Roman"/>
                <w:sz w:val="24"/>
                <w:szCs w:val="24"/>
              </w:rPr>
              <w:t>тиро</w:t>
            </w:r>
            <w:r w:rsidRPr="00435BAD">
              <w:rPr>
                <w:rFonts w:ascii="Times New Roman" w:eastAsia="Times New Roman" w:hAnsi="Times New Roman" w:cs="Times New Roman"/>
                <w:spacing w:val="-1"/>
                <w:sz w:val="24"/>
                <w:szCs w:val="24"/>
              </w:rPr>
              <w:t>ва</w:t>
            </w:r>
            <w:r w:rsidRPr="00435BAD">
              <w:rPr>
                <w:rFonts w:ascii="Times New Roman" w:eastAsia="Times New Roman" w:hAnsi="Times New Roman" w:cs="Times New Roman"/>
                <w:sz w:val="24"/>
                <w:szCs w:val="24"/>
              </w:rPr>
              <w:t>ние</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инфор</w:t>
            </w:r>
            <w:r w:rsidRPr="00435BAD">
              <w:rPr>
                <w:rFonts w:ascii="Times New Roman" w:eastAsia="Times New Roman" w:hAnsi="Times New Roman" w:cs="Times New Roman"/>
                <w:spacing w:val="-1"/>
                <w:sz w:val="24"/>
                <w:szCs w:val="24"/>
              </w:rPr>
              <w:t>ма</w:t>
            </w:r>
            <w:r w:rsidRPr="00435BAD">
              <w:rPr>
                <w:rFonts w:ascii="Times New Roman" w:eastAsia="Times New Roman" w:hAnsi="Times New Roman" w:cs="Times New Roman"/>
                <w:sz w:val="24"/>
                <w:szCs w:val="24"/>
              </w:rPr>
              <w:t>ция</w:t>
            </w:r>
          </w:p>
        </w:tc>
      </w:tr>
    </w:tbl>
    <w:p w:rsidR="00854E17" w:rsidRPr="00435BAD" w:rsidRDefault="00854E17">
      <w:pPr>
        <w:spacing w:before="5" w:line="80" w:lineRule="exact"/>
        <w:rPr>
          <w:rFonts w:ascii="Times New Roman" w:hAnsi="Times New Roman" w:cs="Times New Roman"/>
          <w:sz w:val="24"/>
          <w:szCs w:val="24"/>
        </w:rPr>
      </w:pPr>
    </w:p>
    <w:tbl>
      <w:tblPr>
        <w:tblStyle w:val="TableNormal"/>
        <w:tblW w:w="0" w:type="auto"/>
        <w:tblInd w:w="98" w:type="dxa"/>
        <w:tblLayout w:type="fixed"/>
        <w:tblLook w:val="01E0"/>
      </w:tblPr>
      <w:tblGrid>
        <w:gridCol w:w="4253"/>
        <w:gridCol w:w="2126"/>
        <w:gridCol w:w="2126"/>
        <w:gridCol w:w="1985"/>
        <w:gridCol w:w="1702"/>
        <w:gridCol w:w="1699"/>
      </w:tblGrid>
      <w:tr w:rsidR="00854E17" w:rsidRPr="00435BAD">
        <w:trPr>
          <w:trHeight w:hRule="exact" w:val="564"/>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китого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тт</w:t>
            </w:r>
            <w:r w:rsidRPr="00435BAD">
              <w:rPr>
                <w:rFonts w:ascii="Times New Roman" w:eastAsia="Times New Roman" w:hAnsi="Times New Roman" w:cs="Times New Roman"/>
                <w:spacing w:val="-1"/>
                <w:sz w:val="24"/>
                <w:szCs w:val="24"/>
              </w:rPr>
              <w:t>ес</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ции</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r>
      <w:tr w:rsidR="00854E17" w:rsidRPr="00435BAD">
        <w:trPr>
          <w:trHeight w:hRule="exact" w:val="1666"/>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б</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ече</w:t>
            </w:r>
            <w:r w:rsidRPr="00435BAD">
              <w:rPr>
                <w:rFonts w:ascii="Times New Roman" w:eastAsia="Times New Roman" w:hAnsi="Times New Roman" w:cs="Times New Roman"/>
                <w:sz w:val="24"/>
                <w:szCs w:val="24"/>
                <w:lang w:val="ru-RU"/>
              </w:rPr>
              <w:t>ниет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зоп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тина</w:t>
            </w:r>
          </w:p>
          <w:p w:rsidR="00854E17" w:rsidRPr="00435BAD" w:rsidRDefault="00D62C93">
            <w:pPr>
              <w:pStyle w:val="TableParagraph"/>
              <w:ind w:left="102" w:right="320"/>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ок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хфи</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х</w:t>
            </w:r>
            <w:proofErr w:type="gramEnd"/>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и,фи</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ль</w:t>
            </w:r>
            <w:r w:rsidRPr="00435BAD">
              <w:rPr>
                <w:rFonts w:ascii="Times New Roman" w:eastAsia="Times New Roman" w:hAnsi="Times New Roman" w:cs="Times New Roman"/>
                <w:spacing w:val="5"/>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ноло</w:t>
            </w:r>
            <w:r w:rsidRPr="00435BAD">
              <w:rPr>
                <w:rFonts w:ascii="Times New Roman" w:eastAsia="Times New Roman" w:hAnsi="Times New Roman" w:cs="Times New Roman"/>
                <w:spacing w:val="-3"/>
                <w:sz w:val="24"/>
                <w:szCs w:val="24"/>
                <w:lang w:val="ru-RU"/>
              </w:rPr>
              <w:t>г</w:t>
            </w:r>
            <w:r w:rsidRPr="00435BAD">
              <w:rPr>
                <w:rFonts w:ascii="Times New Roman" w:eastAsia="Times New Roman" w:hAnsi="Times New Roman" w:cs="Times New Roman"/>
                <w:sz w:val="24"/>
                <w:szCs w:val="24"/>
                <w:lang w:val="ru-RU"/>
              </w:rPr>
              <w:t>ии.</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w:t>
            </w:r>
          </w:p>
          <w:p w:rsidR="00854E17" w:rsidRPr="00435BAD" w:rsidRDefault="00D62C93">
            <w:pPr>
              <w:pStyle w:val="TableParagraph"/>
              <w:ind w:left="102" w:right="20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полн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нияин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кцийпоо</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нет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proofErr w:type="gramStart"/>
            <w:r w:rsidRPr="00435BAD">
              <w:rPr>
                <w:rFonts w:ascii="Times New Roman" w:eastAsia="Times New Roman" w:hAnsi="Times New Roman" w:cs="Times New Roman"/>
                <w:sz w:val="24"/>
                <w:szCs w:val="24"/>
                <w:lang w:val="ru-RU"/>
              </w:rPr>
              <w:t>,ж</w:t>
            </w:r>
            <w:proofErr w:type="gramEnd"/>
            <w:r w:rsidRPr="00435BAD">
              <w:rPr>
                <w:rFonts w:ascii="Times New Roman" w:eastAsia="Times New Roman" w:hAnsi="Times New Roman" w:cs="Times New Roman"/>
                <w:sz w:val="24"/>
                <w:szCs w:val="24"/>
                <w:lang w:val="ru-RU"/>
              </w:rPr>
              <w:t>из</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ииздоро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ьяд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Фронт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льн</w:t>
            </w:r>
            <w:r w:rsidRPr="00435BAD">
              <w:rPr>
                <w:rFonts w:ascii="Times New Roman" w:eastAsia="Times New Roman" w:hAnsi="Times New Roman" w:cs="Times New Roman"/>
                <w:spacing w:val="-3"/>
                <w:sz w:val="24"/>
                <w:szCs w:val="24"/>
              </w:rPr>
              <w:t>ы</w:t>
            </w:r>
            <w:r w:rsidRPr="00435BAD">
              <w:rPr>
                <w:rFonts w:ascii="Times New Roman" w:eastAsia="Times New Roman" w:hAnsi="Times New Roman" w:cs="Times New Roman"/>
                <w:sz w:val="24"/>
                <w:szCs w:val="24"/>
              </w:rPr>
              <w:t>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пл</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w:t>
            </w:r>
            <w:r w:rsidRPr="00435BAD">
              <w:rPr>
                <w:rFonts w:ascii="Times New Roman" w:eastAsia="Times New Roman" w:hAnsi="Times New Roman" w:cs="Times New Roman"/>
                <w:w w:val="95"/>
                <w:sz w:val="24"/>
                <w:szCs w:val="24"/>
              </w:rPr>
              <w:t>обобщ</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ющий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се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z w:val="24"/>
                <w:szCs w:val="24"/>
              </w:rPr>
              <w:t>око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,про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ркадо</w:t>
            </w:r>
            <w:r w:rsidRPr="00435BAD">
              <w:rPr>
                <w:rFonts w:ascii="Times New Roman" w:eastAsia="Times New Roman" w:hAnsi="Times New Roman" w:cs="Times New Roman"/>
                <w:spacing w:val="3"/>
                <w:sz w:val="24"/>
                <w:szCs w:val="24"/>
              </w:rPr>
              <w:t>к</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нт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ции</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кторапоУ</w:t>
            </w:r>
            <w:r w:rsidR="0030044A" w:rsidRPr="00435BAD">
              <w:rPr>
                <w:rFonts w:ascii="Times New Roman" w:eastAsia="Times New Roman" w:hAnsi="Times New Roman" w:cs="Times New Roman"/>
                <w:sz w:val="24"/>
                <w:szCs w:val="24"/>
                <w:lang w:val="ru-RU"/>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5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Спр</w:t>
            </w: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z w:val="24"/>
                <w:szCs w:val="24"/>
              </w:rPr>
              <w:t>ка</w:t>
            </w:r>
          </w:p>
        </w:tc>
      </w:tr>
      <w:tr w:rsidR="00854E17" w:rsidRPr="00435BAD" w:rsidTr="0068556A">
        <w:trPr>
          <w:trHeight w:hRule="exact" w:val="3565"/>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lastRenderedPageBreak/>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ботапоподгото</w:t>
            </w:r>
            <w:r w:rsidRPr="00435BAD">
              <w:rPr>
                <w:rFonts w:ascii="Times New Roman" w:eastAsia="Times New Roman" w:hAnsi="Times New Roman" w:cs="Times New Roman"/>
                <w:spacing w:val="-3"/>
                <w:sz w:val="24"/>
                <w:szCs w:val="24"/>
                <w:lang w:val="ru-RU"/>
              </w:rPr>
              <w:t>в</w:t>
            </w:r>
            <w:r w:rsidRPr="00435BAD">
              <w:rPr>
                <w:rFonts w:ascii="Times New Roman" w:eastAsia="Times New Roman" w:hAnsi="Times New Roman" w:cs="Times New Roman"/>
                <w:sz w:val="24"/>
                <w:szCs w:val="24"/>
                <w:lang w:val="ru-RU"/>
              </w:rPr>
              <w:t>кекитого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тт</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w:t>
            </w:r>
          </w:p>
          <w:p w:rsidR="0030044A" w:rsidRPr="00435BAD" w:rsidRDefault="00D62C93" w:rsidP="0030044A">
            <w:pPr>
              <w:jc w:val="both"/>
              <w:rPr>
                <w:rFonts w:ascii="Times New Roman" w:eastAsia="Calibri" w:hAnsi="Times New Roman" w:cs="Times New Roman"/>
                <w:sz w:val="24"/>
                <w:szCs w:val="24"/>
                <w:lang w:val="ru-RU"/>
              </w:rPr>
            </w:pPr>
            <w:proofErr w:type="gramStart"/>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лизр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r w:rsidR="0030044A" w:rsidRPr="00435BAD">
              <w:rPr>
                <w:rFonts w:ascii="Times New Roman" w:eastAsia="Calibri" w:hAnsi="Times New Roman" w:cs="Times New Roman"/>
                <w:sz w:val="24"/>
                <w:szCs w:val="24"/>
                <w:lang w:val="ru-RU"/>
              </w:rPr>
              <w:t xml:space="preserve"> (русский язык и литература,</w:t>
            </w:r>
            <w:proofErr w:type="gramEnd"/>
          </w:p>
          <w:p w:rsidR="0030044A" w:rsidRPr="00435BAD" w:rsidRDefault="0030044A" w:rsidP="0030044A">
            <w:pPr>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 обществоведческие </w:t>
            </w:r>
          </w:p>
          <w:p w:rsidR="00854E17" w:rsidRPr="00435BAD" w:rsidRDefault="0030044A" w:rsidP="0068556A">
            <w:pPr>
              <w:pStyle w:val="TableParagraph"/>
              <w:ind w:left="102"/>
              <w:rPr>
                <w:rFonts w:ascii="Times New Roman" w:eastAsia="Times New Roman" w:hAnsi="Times New Roman" w:cs="Times New Roman"/>
                <w:sz w:val="24"/>
                <w:szCs w:val="24"/>
                <w:lang w:val="ru-RU"/>
              </w:rPr>
            </w:pPr>
            <w:r w:rsidRPr="00435BAD">
              <w:rPr>
                <w:rFonts w:ascii="Times New Roman" w:eastAsia="Calibri" w:hAnsi="Times New Roman" w:cs="Times New Roman"/>
                <w:sz w:val="24"/>
                <w:szCs w:val="24"/>
                <w:lang w:val="ru-RU"/>
              </w:rPr>
              <w:t>науки(география, история, обществознание</w:t>
            </w:r>
            <w:r w:rsidR="0068556A">
              <w:rPr>
                <w:rFonts w:ascii="Times New Roman" w:eastAsia="Calibri" w:hAnsi="Times New Roman" w:cs="Times New Roman"/>
                <w:sz w:val="24"/>
                <w:szCs w:val="24"/>
                <w:lang w:val="ru-RU"/>
              </w:rPr>
              <w:t>, начальные классы</w:t>
            </w:r>
            <w:r w:rsidRPr="00435BAD">
              <w:rPr>
                <w:rFonts w:ascii="Times New Roman" w:eastAsia="Calibri" w:hAnsi="Times New Roman" w:cs="Times New Roman"/>
                <w:sz w:val="24"/>
                <w:szCs w:val="24"/>
                <w:lang w:val="ru-RU"/>
              </w:rPr>
              <w:t>).КутенковаС</w:t>
            </w:r>
            <w:proofErr w:type="gramStart"/>
            <w:r w:rsidRPr="00435BAD">
              <w:rPr>
                <w:rFonts w:ascii="Times New Roman" w:eastAsia="Calibri" w:hAnsi="Times New Roman" w:cs="Times New Roman"/>
                <w:sz w:val="24"/>
                <w:szCs w:val="24"/>
                <w:lang w:val="ru-RU"/>
              </w:rPr>
              <w:t>.И</w:t>
            </w:r>
            <w:proofErr w:type="gramEnd"/>
            <w:r w:rsidRPr="00435BAD">
              <w:rPr>
                <w:rFonts w:ascii="Times New Roman" w:eastAsia="Calibri" w:hAnsi="Times New Roman" w:cs="Times New Roman"/>
                <w:sz w:val="24"/>
                <w:szCs w:val="24"/>
                <w:lang w:val="ru-RU"/>
              </w:rPr>
              <w:t xml:space="preserve">, </w:t>
            </w:r>
            <w:r w:rsidR="0068556A">
              <w:rPr>
                <w:rFonts w:ascii="Times New Roman" w:eastAsia="Calibri" w:hAnsi="Times New Roman" w:cs="Times New Roman"/>
                <w:sz w:val="24"/>
                <w:szCs w:val="24"/>
                <w:lang w:val="ru-RU"/>
              </w:rPr>
              <w:t>Черникова Е.В.,</w:t>
            </w:r>
            <w:r w:rsidRPr="00435BAD">
              <w:rPr>
                <w:rFonts w:ascii="Times New Roman" w:eastAsia="Calibri" w:hAnsi="Times New Roman" w:cs="Times New Roman"/>
                <w:sz w:val="24"/>
                <w:szCs w:val="24"/>
                <w:lang w:val="ru-RU"/>
              </w:rPr>
              <w:t>Е.А.,Долгушин Н.С.</w:t>
            </w:r>
            <w:r w:rsidR="00122558" w:rsidRPr="00435BAD">
              <w:rPr>
                <w:rFonts w:ascii="Times New Roman" w:eastAsia="Calibri" w:hAnsi="Times New Roman" w:cs="Times New Roman"/>
                <w:sz w:val="24"/>
                <w:szCs w:val="24"/>
                <w:lang w:val="ru-RU"/>
              </w:rPr>
              <w:t>,Жидков И.В.</w:t>
            </w:r>
            <w:r w:rsidR="0068556A">
              <w:rPr>
                <w:rFonts w:ascii="Times New Roman" w:eastAsia="Calibri" w:hAnsi="Times New Roman" w:cs="Times New Roman"/>
                <w:sz w:val="24"/>
                <w:szCs w:val="24"/>
                <w:lang w:val="ru-RU"/>
              </w:rPr>
              <w:t>, Демченкова Е.С.,Сонина Г.А., Тришкина Л.Н., Поликанова Ю.Е.</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ачес</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w:t>
            </w:r>
          </w:p>
          <w:p w:rsidR="00854E17" w:rsidRPr="00435BAD" w:rsidRDefault="00D62C93">
            <w:pPr>
              <w:pStyle w:val="TableParagraph"/>
              <w:ind w:left="102" w:right="663"/>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подгото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pacing w:val="-2"/>
                <w:sz w:val="24"/>
                <w:szCs w:val="24"/>
              </w:rPr>
              <w:t>к</w:t>
            </w:r>
            <w:r w:rsidRPr="00435BAD">
              <w:rPr>
                <w:rFonts w:ascii="Times New Roman" w:eastAsia="Times New Roman" w:hAnsi="Times New Roman" w:cs="Times New Roman"/>
                <w:sz w:val="24"/>
                <w:szCs w:val="24"/>
              </w:rPr>
              <w:t>ик</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тт</w:t>
            </w:r>
            <w:r w:rsidRPr="00435BAD">
              <w:rPr>
                <w:rFonts w:ascii="Times New Roman" w:eastAsia="Times New Roman" w:hAnsi="Times New Roman" w:cs="Times New Roman"/>
                <w:spacing w:val="-1"/>
                <w:sz w:val="24"/>
                <w:szCs w:val="24"/>
              </w:rPr>
              <w:t>ес</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ции</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тно-</w:t>
            </w:r>
            <w:r w:rsidRPr="00435BAD">
              <w:rPr>
                <w:rFonts w:ascii="Times New Roman" w:eastAsia="Times New Roman" w:hAnsi="Times New Roman" w:cs="Times New Roman"/>
                <w:w w:val="95"/>
                <w:sz w:val="24"/>
                <w:szCs w:val="24"/>
              </w:rPr>
              <w:t>обобщ</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ющий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се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че</w:t>
            </w:r>
            <w:r w:rsidRPr="00435BAD">
              <w:rPr>
                <w:rFonts w:ascii="Times New Roman" w:eastAsia="Times New Roman" w:hAnsi="Times New Roman" w:cs="Times New Roman"/>
                <w:sz w:val="24"/>
                <w:szCs w:val="24"/>
              </w:rPr>
              <w:t>бн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хз</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3"/>
                <w:sz w:val="24"/>
                <w:szCs w:val="24"/>
              </w:rPr>
              <w:t>я</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2"/>
                <w:sz w:val="24"/>
                <w:szCs w:val="24"/>
              </w:rPr>
              <w:t>и</w:t>
            </w:r>
            <w:r w:rsidRPr="00435BAD">
              <w:rPr>
                <w:rFonts w:ascii="Times New Roman" w:eastAsia="Times New Roman" w:hAnsi="Times New Roman" w:cs="Times New Roman"/>
                <w:sz w:val="24"/>
                <w:szCs w:val="24"/>
              </w:rPr>
              <w:t>й</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ние</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при</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кторе</w:t>
            </w:r>
          </w:p>
        </w:tc>
      </w:tr>
      <w:tr w:rsidR="00854E17" w:rsidRPr="00435BA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Ко</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ро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rPr>
              <w:t>з</w:t>
            </w:r>
            <w:r w:rsidRPr="00435BAD">
              <w:rPr>
                <w:rFonts w:ascii="Times New Roman" w:eastAsia="Times New Roman" w:hAnsi="Times New Roman" w:cs="Times New Roman"/>
                <w:b/>
                <w:bCs/>
                <w:sz w:val="24"/>
                <w:szCs w:val="24"/>
              </w:rPr>
              <w:t>а</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7"/>
                <w:sz w:val="24"/>
                <w:szCs w:val="24"/>
              </w:rPr>
              <w:t>ш</w:t>
            </w:r>
            <w:r w:rsidRPr="00435BAD">
              <w:rPr>
                <w:rFonts w:ascii="Times New Roman" w:eastAsia="Times New Roman" w:hAnsi="Times New Roman" w:cs="Times New Roman"/>
                <w:b/>
                <w:bCs/>
                <w:sz w:val="24"/>
                <w:szCs w:val="24"/>
              </w:rPr>
              <w:t>ко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ьной</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rPr>
              <w:t>доку</w:t>
            </w:r>
            <w:r w:rsidRPr="00435BAD">
              <w:rPr>
                <w:rFonts w:ascii="Times New Roman" w:eastAsia="Times New Roman" w:hAnsi="Times New Roman" w:cs="Times New Roman"/>
                <w:b/>
                <w:bCs/>
                <w:spacing w:val="-1"/>
                <w:sz w:val="24"/>
                <w:szCs w:val="24"/>
              </w:rPr>
              <w:t>ме</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а</w:t>
            </w:r>
            <w:r w:rsidRPr="00435BAD">
              <w:rPr>
                <w:rFonts w:ascii="Times New Roman" w:eastAsia="Times New Roman" w:hAnsi="Times New Roman" w:cs="Times New Roman"/>
                <w:b/>
                <w:bCs/>
                <w:spacing w:val="-2"/>
                <w:sz w:val="24"/>
                <w:szCs w:val="24"/>
              </w:rPr>
              <w:t>ц</w:t>
            </w:r>
            <w:r w:rsidRPr="00435BAD">
              <w:rPr>
                <w:rFonts w:ascii="Times New Roman" w:eastAsia="Times New Roman" w:hAnsi="Times New Roman" w:cs="Times New Roman"/>
                <w:b/>
                <w:bCs/>
                <w:sz w:val="24"/>
                <w:szCs w:val="24"/>
              </w:rPr>
              <w:t>и</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й</w:t>
            </w:r>
          </w:p>
        </w:tc>
      </w:tr>
      <w:tr w:rsidR="00854E17" w:rsidRPr="00435BAD">
        <w:trPr>
          <w:trHeight w:hRule="exact" w:val="838"/>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ркаконтрольн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хир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их</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риоди</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ь</w:t>
            </w:r>
          </w:p>
          <w:p w:rsidR="00854E17" w:rsidRPr="00435BAD" w:rsidRDefault="00D62C93">
            <w:pPr>
              <w:pStyle w:val="TableParagraph"/>
              <w:ind w:left="102" w:right="71"/>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рки</w:t>
            </w:r>
            <w:proofErr w:type="gramStart"/>
            <w:r w:rsidRPr="00435BAD">
              <w:rPr>
                <w:rFonts w:ascii="Times New Roman" w:eastAsia="Times New Roman" w:hAnsi="Times New Roman" w:cs="Times New Roman"/>
                <w:sz w:val="24"/>
                <w:szCs w:val="24"/>
                <w:lang w:val="ru-RU"/>
              </w:rPr>
              <w:t>,о</w:t>
            </w:r>
            <w:proofErr w:type="gramEnd"/>
            <w:r w:rsidRPr="00435BAD">
              <w:rPr>
                <w:rFonts w:ascii="Times New Roman" w:eastAsia="Times New Roman" w:hAnsi="Times New Roman" w:cs="Times New Roman"/>
                <w:sz w:val="24"/>
                <w:szCs w:val="24"/>
                <w:lang w:val="ru-RU"/>
              </w:rPr>
              <w:t>бъ</w:t>
            </w:r>
            <w:r w:rsidRPr="00435BAD">
              <w:rPr>
                <w:rFonts w:ascii="Times New Roman" w:eastAsia="Times New Roman" w:hAnsi="Times New Roman" w:cs="Times New Roman"/>
                <w:spacing w:val="-1"/>
                <w:sz w:val="24"/>
                <w:szCs w:val="24"/>
                <w:lang w:val="ru-RU"/>
              </w:rPr>
              <w:t>ё</w:t>
            </w:r>
            <w:r w:rsidRPr="00435BAD">
              <w:rPr>
                <w:rFonts w:ascii="Times New Roman" w:eastAsia="Times New Roman" w:hAnsi="Times New Roman" w:cs="Times New Roman"/>
                <w:sz w:val="24"/>
                <w:szCs w:val="24"/>
                <w:lang w:val="ru-RU"/>
              </w:rPr>
              <w:t>мд/з</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бзорн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пр</w:t>
            </w: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z w:val="24"/>
                <w:szCs w:val="24"/>
              </w:rPr>
              <w:t>ка</w:t>
            </w:r>
          </w:p>
        </w:tc>
      </w:tr>
      <w:tr w:rsidR="00854E17" w:rsidRPr="00435BAD">
        <w:trPr>
          <w:trHeight w:hRule="exact" w:val="1390"/>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tabs>
                <w:tab w:val="left" w:pos="2454"/>
              </w:tabs>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ркадн</w:t>
            </w:r>
            <w:r w:rsidRPr="00435BAD">
              <w:rPr>
                <w:rFonts w:ascii="Times New Roman" w:eastAsia="Times New Roman" w:hAnsi="Times New Roman" w:cs="Times New Roman"/>
                <w:spacing w:val="-1"/>
                <w:sz w:val="24"/>
                <w:szCs w:val="24"/>
              </w:rPr>
              <w:t>ев</w:t>
            </w:r>
            <w:r w:rsidRPr="00435BAD">
              <w:rPr>
                <w:rFonts w:ascii="Times New Roman" w:eastAsia="Times New Roman" w:hAnsi="Times New Roman" w:cs="Times New Roman"/>
                <w:sz w:val="24"/>
                <w:szCs w:val="24"/>
              </w:rPr>
              <w:t>ников</w:t>
            </w:r>
            <w:r w:rsidRPr="00435BAD">
              <w:rPr>
                <w:rFonts w:ascii="Times New Roman" w:eastAsia="Times New Roman" w:hAnsi="Times New Roman" w:cs="Times New Roman"/>
                <w:sz w:val="24"/>
                <w:szCs w:val="24"/>
              </w:rPr>
              <w:tab/>
              <w:t>уо</w:t>
            </w:r>
            <w:r w:rsidRPr="00435BAD">
              <w:rPr>
                <w:rFonts w:ascii="Times New Roman" w:eastAsia="Times New Roman" w:hAnsi="Times New Roman" w:cs="Times New Roman"/>
                <w:spacing w:val="5"/>
                <w:sz w:val="24"/>
                <w:szCs w:val="24"/>
              </w:rPr>
              <w:t>б</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ющи</w:t>
            </w:r>
            <w:r w:rsidRPr="00435BAD">
              <w:rPr>
                <w:rFonts w:ascii="Times New Roman" w:eastAsia="Times New Roman" w:hAnsi="Times New Roman" w:cs="Times New Roman"/>
                <w:spacing w:val="2"/>
                <w:sz w:val="24"/>
                <w:szCs w:val="24"/>
              </w:rPr>
              <w:t>х</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я.</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оот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ие</w:t>
            </w:r>
          </w:p>
          <w:p w:rsidR="00854E17" w:rsidRPr="00435BAD" w:rsidRDefault="00D62C93">
            <w:pPr>
              <w:pStyle w:val="TableParagraph"/>
              <w:ind w:left="102" w:right="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пи</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йвдн</w:t>
            </w:r>
            <w:r w:rsidRPr="00435BAD">
              <w:rPr>
                <w:rFonts w:ascii="Times New Roman" w:eastAsia="Times New Roman" w:hAnsi="Times New Roman" w:cs="Times New Roman"/>
                <w:spacing w:val="-1"/>
                <w:sz w:val="24"/>
                <w:szCs w:val="24"/>
                <w:lang w:val="ru-RU"/>
              </w:rPr>
              <w:t>ев</w:t>
            </w:r>
            <w:r w:rsidRPr="00435BAD">
              <w:rPr>
                <w:rFonts w:ascii="Times New Roman" w:eastAsia="Times New Roman" w:hAnsi="Times New Roman" w:cs="Times New Roman"/>
                <w:sz w:val="24"/>
                <w:szCs w:val="24"/>
                <w:lang w:val="ru-RU"/>
              </w:rPr>
              <w:t>ник</w:t>
            </w:r>
            <w:r w:rsidRPr="00435BAD">
              <w:rPr>
                <w:rFonts w:ascii="Times New Roman" w:eastAsia="Times New Roman" w:hAnsi="Times New Roman" w:cs="Times New Roman"/>
                <w:spacing w:val="-5"/>
                <w:sz w:val="24"/>
                <w:szCs w:val="24"/>
                <w:lang w:val="ru-RU"/>
              </w:rPr>
              <w:t>а</w:t>
            </w:r>
            <w:r w:rsidRPr="00435BAD">
              <w:rPr>
                <w:rFonts w:ascii="Times New Roman" w:eastAsia="Times New Roman" w:hAnsi="Times New Roman" w:cs="Times New Roman"/>
                <w:sz w:val="24"/>
                <w:szCs w:val="24"/>
                <w:lang w:val="ru-RU"/>
              </w:rPr>
              <w:t>хсз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пи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ивкл</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ж</w:t>
            </w:r>
            <w:proofErr w:type="gramEnd"/>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х</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бзорн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дн</w:t>
            </w:r>
            <w:r w:rsidRPr="00435BAD">
              <w:rPr>
                <w:rFonts w:ascii="Times New Roman" w:eastAsia="Times New Roman" w:hAnsi="Times New Roman" w:cs="Times New Roman"/>
                <w:spacing w:val="-1"/>
                <w:sz w:val="24"/>
                <w:szCs w:val="24"/>
              </w:rPr>
              <w:t>ев</w:t>
            </w:r>
            <w:r w:rsidRPr="00435BAD">
              <w:rPr>
                <w:rFonts w:ascii="Times New Roman" w:eastAsia="Times New Roman" w:hAnsi="Times New Roman" w:cs="Times New Roman"/>
                <w:sz w:val="24"/>
                <w:szCs w:val="24"/>
              </w:rPr>
              <w:t>ни</w:t>
            </w:r>
            <w:r w:rsidRPr="00435BAD">
              <w:rPr>
                <w:rFonts w:ascii="Times New Roman" w:eastAsia="Times New Roman" w:hAnsi="Times New Roman" w:cs="Times New Roman"/>
                <w:spacing w:val="-2"/>
                <w:sz w:val="24"/>
                <w:szCs w:val="24"/>
              </w:rPr>
              <w:t>к</w:t>
            </w:r>
            <w:r w:rsidRPr="00435BAD">
              <w:rPr>
                <w:rFonts w:ascii="Times New Roman" w:eastAsia="Times New Roman" w:hAnsi="Times New Roman" w:cs="Times New Roman"/>
                <w:sz w:val="24"/>
                <w:szCs w:val="24"/>
              </w:rPr>
              <w:t>и</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пр</w:t>
            </w: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z w:val="24"/>
                <w:szCs w:val="24"/>
              </w:rPr>
              <w:t>ка</w:t>
            </w:r>
          </w:p>
        </w:tc>
      </w:tr>
      <w:tr w:rsidR="00854E17" w:rsidRPr="00435BAD">
        <w:trPr>
          <w:trHeight w:hRule="exact" w:val="1666"/>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фор</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л</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х</w:t>
            </w:r>
            <w:r w:rsidRPr="00435BAD">
              <w:rPr>
                <w:rFonts w:ascii="Times New Roman" w:eastAsia="Times New Roman" w:hAnsi="Times New Roman" w:cs="Times New Roman"/>
                <w:spacing w:val="2"/>
                <w:sz w:val="24"/>
                <w:szCs w:val="24"/>
              </w:rPr>
              <w:t>ж</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рн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лов</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w:t>
            </w:r>
          </w:p>
          <w:p w:rsidR="00854E17" w:rsidRPr="00435BAD" w:rsidRDefault="00D62C93">
            <w:pPr>
              <w:pStyle w:val="TableParagraph"/>
              <w:ind w:left="102" w:right="191"/>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ильно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ии</w:t>
            </w:r>
            <w:r w:rsidRPr="00435BAD">
              <w:rPr>
                <w:rFonts w:ascii="Times New Roman" w:eastAsia="Times New Roman" w:hAnsi="Times New Roman" w:cs="Times New Roman"/>
                <w:spacing w:val="-1"/>
                <w:w w:val="95"/>
                <w:sz w:val="24"/>
                <w:szCs w:val="24"/>
                <w:lang w:val="ru-RU"/>
              </w:rPr>
              <w:t>св</w:t>
            </w:r>
            <w:r w:rsidRPr="00435BAD">
              <w:rPr>
                <w:rFonts w:ascii="Times New Roman" w:eastAsia="Times New Roman" w:hAnsi="Times New Roman" w:cs="Times New Roman"/>
                <w:w w:val="95"/>
                <w:sz w:val="24"/>
                <w:szCs w:val="24"/>
                <w:lang w:val="ru-RU"/>
              </w:rPr>
              <w:t>о</w:t>
            </w:r>
            <w:r w:rsidRPr="00435BAD">
              <w:rPr>
                <w:rFonts w:ascii="Times New Roman" w:eastAsia="Times New Roman" w:hAnsi="Times New Roman" w:cs="Times New Roman"/>
                <w:spacing w:val="-1"/>
                <w:w w:val="95"/>
                <w:sz w:val="24"/>
                <w:szCs w:val="24"/>
                <w:lang w:val="ru-RU"/>
              </w:rPr>
              <w:t>ев</w:t>
            </w:r>
            <w:r w:rsidRPr="00435BAD">
              <w:rPr>
                <w:rFonts w:ascii="Times New Roman" w:eastAsia="Times New Roman" w:hAnsi="Times New Roman" w:cs="Times New Roman"/>
                <w:spacing w:val="1"/>
                <w:w w:val="95"/>
                <w:sz w:val="24"/>
                <w:szCs w:val="24"/>
                <w:lang w:val="ru-RU"/>
              </w:rPr>
              <w:t>р</w:t>
            </w:r>
            <w:r w:rsidRPr="00435BAD">
              <w:rPr>
                <w:rFonts w:ascii="Times New Roman" w:eastAsia="Times New Roman" w:hAnsi="Times New Roman" w:cs="Times New Roman"/>
                <w:spacing w:val="-1"/>
                <w:w w:val="95"/>
                <w:sz w:val="24"/>
                <w:szCs w:val="24"/>
                <w:lang w:val="ru-RU"/>
              </w:rPr>
              <w:t>еме</w:t>
            </w:r>
            <w:r w:rsidRPr="00435BAD">
              <w:rPr>
                <w:rFonts w:ascii="Times New Roman" w:eastAsia="Times New Roman" w:hAnsi="Times New Roman" w:cs="Times New Roman"/>
                <w:w w:val="95"/>
                <w:sz w:val="24"/>
                <w:szCs w:val="24"/>
                <w:lang w:val="ru-RU"/>
              </w:rPr>
              <w:t>нно</w:t>
            </w:r>
            <w:r w:rsidRPr="00435BAD">
              <w:rPr>
                <w:rFonts w:ascii="Times New Roman" w:eastAsia="Times New Roman" w:hAnsi="Times New Roman" w:cs="Times New Roman"/>
                <w:spacing w:val="-1"/>
                <w:w w:val="95"/>
                <w:sz w:val="24"/>
                <w:szCs w:val="24"/>
                <w:lang w:val="ru-RU"/>
              </w:rPr>
              <w:t>с</w:t>
            </w:r>
            <w:r w:rsidRPr="00435BAD">
              <w:rPr>
                <w:rFonts w:ascii="Times New Roman" w:eastAsia="Times New Roman" w:hAnsi="Times New Roman" w:cs="Times New Roman"/>
                <w:w w:val="95"/>
                <w:sz w:val="24"/>
                <w:szCs w:val="24"/>
                <w:lang w:val="ru-RU"/>
              </w:rPr>
              <w:t>ти</w:t>
            </w:r>
            <w:proofErr w:type="gramStart"/>
            <w:r w:rsidRPr="00435BAD">
              <w:rPr>
                <w:rFonts w:ascii="Times New Roman" w:eastAsia="Times New Roman" w:hAnsi="Times New Roman" w:cs="Times New Roman"/>
                <w:w w:val="95"/>
                <w:sz w:val="24"/>
                <w:szCs w:val="24"/>
                <w:lang w:val="ru-RU"/>
              </w:rPr>
              <w:t>,</w:t>
            </w:r>
            <w:r w:rsidRPr="00435BAD">
              <w:rPr>
                <w:rFonts w:ascii="Times New Roman" w:eastAsia="Times New Roman" w:hAnsi="Times New Roman" w:cs="Times New Roman"/>
                <w:sz w:val="24"/>
                <w:szCs w:val="24"/>
                <w:lang w:val="ru-RU"/>
              </w:rPr>
              <w:t>п</w:t>
            </w:r>
            <w:proofErr w:type="gramEnd"/>
            <w:r w:rsidRPr="00435BAD">
              <w:rPr>
                <w:rFonts w:ascii="Times New Roman" w:eastAsia="Times New Roman" w:hAnsi="Times New Roman" w:cs="Times New Roman"/>
                <w:sz w:val="24"/>
                <w:szCs w:val="24"/>
                <w:lang w:val="ru-RU"/>
              </w:rPr>
              <w:t>олнотыз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пи</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йвкл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2"/>
                <w:sz w:val="24"/>
                <w:szCs w:val="24"/>
                <w:lang w:val="ru-RU"/>
              </w:rPr>
              <w:t>ж</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х</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Пе</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рка</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х</w:t>
            </w:r>
            <w:r w:rsidRPr="00435BAD">
              <w:rPr>
                <w:rFonts w:ascii="Times New Roman" w:eastAsia="Times New Roman" w:hAnsi="Times New Roman" w:cs="Times New Roman"/>
                <w:spacing w:val="1"/>
                <w:w w:val="95"/>
                <w:sz w:val="24"/>
                <w:szCs w:val="24"/>
              </w:rPr>
              <w:t>ж</w:t>
            </w:r>
            <w:r w:rsidRPr="00435BAD">
              <w:rPr>
                <w:rFonts w:ascii="Times New Roman" w:eastAsia="Times New Roman" w:hAnsi="Times New Roman" w:cs="Times New Roman"/>
                <w:spacing w:val="-5"/>
                <w:w w:val="95"/>
                <w:sz w:val="24"/>
                <w:szCs w:val="24"/>
              </w:rPr>
              <w:t>у</w:t>
            </w:r>
            <w:r w:rsidRPr="00435BAD">
              <w:rPr>
                <w:rFonts w:ascii="Times New Roman" w:eastAsia="Times New Roman" w:hAnsi="Times New Roman" w:cs="Times New Roman"/>
                <w:w w:val="95"/>
                <w:sz w:val="24"/>
                <w:szCs w:val="24"/>
              </w:rPr>
              <w:t>рн</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лов</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ight="371"/>
              <w:rPr>
                <w:rFonts w:ascii="Times New Roman" w:eastAsia="Times New Roman" w:hAnsi="Times New Roman" w:cs="Times New Roman"/>
                <w:sz w:val="24"/>
                <w:szCs w:val="24"/>
              </w:rPr>
            </w:pPr>
            <w:r w:rsidRPr="00435BAD">
              <w:rPr>
                <w:rFonts w:ascii="Times New Roman" w:eastAsia="Times New Roman" w:hAnsi="Times New Roman" w:cs="Times New Roman"/>
                <w:w w:val="95"/>
                <w:sz w:val="24"/>
                <w:szCs w:val="24"/>
              </w:rPr>
              <w:t>дир</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ктора</w:t>
            </w:r>
            <w:r w:rsidRPr="00435BAD">
              <w:rPr>
                <w:rFonts w:ascii="Times New Roman" w:eastAsia="Times New Roman" w:hAnsi="Times New Roman" w:cs="Times New Roman"/>
                <w:sz w:val="24"/>
                <w:szCs w:val="24"/>
              </w:rPr>
              <w:t>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Спр</w:t>
            </w: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z w:val="24"/>
                <w:szCs w:val="24"/>
              </w:rPr>
              <w:t>ка</w:t>
            </w:r>
          </w:p>
        </w:tc>
      </w:tr>
      <w:tr w:rsidR="00854E17" w:rsidRPr="00435BAD">
        <w:trPr>
          <w:trHeight w:hRule="exact" w:val="288"/>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r>
      <w:tr w:rsidR="00854E17" w:rsidRPr="0032313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lang w:val="ru-RU"/>
              </w:rPr>
            </w:pPr>
            <w:proofErr w:type="gramStart"/>
            <w:r w:rsidRPr="00435BAD">
              <w:rPr>
                <w:rFonts w:ascii="Times New Roman" w:eastAsia="Times New Roman" w:hAnsi="Times New Roman" w:cs="Times New Roman"/>
                <w:b/>
                <w:bCs/>
                <w:sz w:val="24"/>
                <w:szCs w:val="24"/>
                <w:lang w:val="ru-RU"/>
              </w:rPr>
              <w:t>Ко</w:t>
            </w:r>
            <w:r w:rsidRPr="00435BAD">
              <w:rPr>
                <w:rFonts w:ascii="Times New Roman" w:eastAsia="Times New Roman" w:hAnsi="Times New Roman" w:cs="Times New Roman"/>
                <w:b/>
                <w:bCs/>
                <w:spacing w:val="-2"/>
                <w:sz w:val="24"/>
                <w:szCs w:val="24"/>
                <w:lang w:val="ru-RU"/>
              </w:rPr>
              <w:t>н</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ро</w:t>
            </w:r>
            <w:r w:rsidRPr="00435BAD">
              <w:rPr>
                <w:rFonts w:ascii="Times New Roman" w:eastAsia="Times New Roman" w:hAnsi="Times New Roman" w:cs="Times New Roman"/>
                <w:b/>
                <w:bCs/>
                <w:spacing w:val="-1"/>
                <w:sz w:val="24"/>
                <w:szCs w:val="24"/>
                <w:lang w:val="ru-RU"/>
              </w:rPr>
              <w:t>л</w:t>
            </w:r>
            <w:r w:rsidRPr="00435BAD">
              <w:rPr>
                <w:rFonts w:ascii="Times New Roman" w:eastAsia="Times New Roman" w:hAnsi="Times New Roman" w:cs="Times New Roman"/>
                <w:b/>
                <w:bCs/>
                <w:sz w:val="24"/>
                <w:szCs w:val="24"/>
                <w:lang w:val="ru-RU"/>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з</w:t>
            </w:r>
            <w:r w:rsidRPr="00435BAD">
              <w:rPr>
                <w:rFonts w:ascii="Times New Roman" w:eastAsia="Times New Roman" w:hAnsi="Times New Roman" w:cs="Times New Roman"/>
                <w:b/>
                <w:bCs/>
                <w:sz w:val="24"/>
                <w:szCs w:val="24"/>
                <w:lang w:val="ru-RU"/>
              </w:rPr>
              <w:t>а</w:t>
            </w:r>
            <w:proofErr w:type="gramEnd"/>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z w:val="24"/>
                <w:szCs w:val="24"/>
                <w:lang w:val="ru-RU"/>
              </w:rPr>
              <w:t>о</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оя</w:t>
            </w:r>
            <w:r w:rsidRPr="00435BAD">
              <w:rPr>
                <w:rFonts w:ascii="Times New Roman" w:eastAsia="Times New Roman" w:hAnsi="Times New Roman" w:cs="Times New Roman"/>
                <w:b/>
                <w:bCs/>
                <w:spacing w:val="-2"/>
                <w:sz w:val="24"/>
                <w:szCs w:val="24"/>
                <w:lang w:val="ru-RU"/>
              </w:rPr>
              <w:t>ни</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м</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ме</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оди</w:t>
            </w:r>
            <w:r w:rsidRPr="00435BAD">
              <w:rPr>
                <w:rFonts w:ascii="Times New Roman" w:eastAsia="Times New Roman" w:hAnsi="Times New Roman" w:cs="Times New Roman"/>
                <w:b/>
                <w:bCs/>
                <w:spacing w:val="-1"/>
                <w:sz w:val="24"/>
                <w:szCs w:val="24"/>
                <w:lang w:val="ru-RU"/>
              </w:rPr>
              <w:t>чес</w:t>
            </w:r>
            <w:r w:rsidRPr="00435BAD">
              <w:rPr>
                <w:rFonts w:ascii="Times New Roman" w:eastAsia="Times New Roman" w:hAnsi="Times New Roman" w:cs="Times New Roman"/>
                <w:b/>
                <w:bCs/>
                <w:sz w:val="24"/>
                <w:szCs w:val="24"/>
                <w:lang w:val="ru-RU"/>
              </w:rPr>
              <w:t>кой</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раб</w:t>
            </w:r>
            <w:r w:rsidRPr="00435BAD">
              <w:rPr>
                <w:rFonts w:ascii="Times New Roman" w:eastAsia="Times New Roman" w:hAnsi="Times New Roman" w:cs="Times New Roman"/>
                <w:b/>
                <w:bCs/>
                <w:spacing w:val="-3"/>
                <w:sz w:val="24"/>
                <w:szCs w:val="24"/>
                <w:lang w:val="ru-RU"/>
              </w:rPr>
              <w:t>о</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ы</w:t>
            </w:r>
          </w:p>
        </w:tc>
      </w:tr>
      <w:tr w:rsidR="00854E17" w:rsidRPr="00435BAD" w:rsidTr="00122558">
        <w:trPr>
          <w:trHeight w:hRule="exact" w:val="2848"/>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rsidP="001D332A">
            <w:pPr>
              <w:pStyle w:val="a5"/>
              <w:numPr>
                <w:ilvl w:val="0"/>
                <w:numId w:val="23"/>
              </w:numPr>
              <w:tabs>
                <w:tab w:val="left" w:pos="342"/>
              </w:tabs>
              <w:spacing w:line="267" w:lineRule="exact"/>
              <w:ind w:left="342"/>
              <w:jc w:val="left"/>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lastRenderedPageBreak/>
              <w:t>И</w:t>
            </w:r>
            <w:r w:rsidRPr="00435BAD">
              <w:rPr>
                <w:rFonts w:ascii="Times New Roman" w:eastAsia="Times New Roman" w:hAnsi="Times New Roman" w:cs="Times New Roman"/>
                <w:spacing w:val="3"/>
                <w:sz w:val="24"/>
                <w:szCs w:val="24"/>
              </w:rPr>
              <w:t>з</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че</w:t>
            </w:r>
            <w:r w:rsidRPr="00435BAD">
              <w:rPr>
                <w:rFonts w:ascii="Times New Roman" w:eastAsia="Times New Roman" w:hAnsi="Times New Roman" w:cs="Times New Roman"/>
                <w:sz w:val="24"/>
                <w:szCs w:val="24"/>
              </w:rPr>
              <w:t>ниер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pacing w:val="5"/>
                <w:sz w:val="24"/>
                <w:szCs w:val="24"/>
              </w:rPr>
              <w:t>з</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льт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но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ти</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ят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тоди</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5"/>
                <w:sz w:val="24"/>
                <w:szCs w:val="24"/>
                <w:lang w:val="ru-RU"/>
              </w:rPr>
              <w:t>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хобъ</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дин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ий</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8"/>
                <w:sz w:val="24"/>
                <w:szCs w:val="24"/>
                <w:lang w:val="ru-RU"/>
              </w:rPr>
              <w:t>у</w:t>
            </w:r>
            <w:proofErr w:type="gramEnd"/>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тиявр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боте</w:t>
            </w:r>
            <w:r w:rsidR="00122558" w:rsidRPr="00435BAD">
              <w:rPr>
                <w:rFonts w:ascii="Times New Roman" w:eastAsia="Times New Roman" w:hAnsi="Times New Roman" w:cs="Times New Roman"/>
                <w:spacing w:val="-9"/>
                <w:sz w:val="24"/>
                <w:szCs w:val="24"/>
                <w:lang w:val="ru-RU"/>
              </w:rPr>
              <w:t>Ш</w:t>
            </w: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ботыпот</w:t>
            </w:r>
            <w:r w:rsidRPr="00435BAD">
              <w:rPr>
                <w:rFonts w:ascii="Times New Roman" w:eastAsia="Times New Roman" w:hAnsi="Times New Roman" w:cs="Times New Roman"/>
                <w:spacing w:val="-1"/>
                <w:sz w:val="24"/>
                <w:szCs w:val="24"/>
                <w:lang w:val="ru-RU"/>
              </w:rPr>
              <w:t>ем</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ообр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ния.</w:t>
            </w:r>
          </w:p>
          <w:p w:rsidR="00122558" w:rsidRPr="00435BAD" w:rsidRDefault="00D62C93" w:rsidP="00122558">
            <w:pPr>
              <w:jc w:val="both"/>
              <w:rPr>
                <w:rFonts w:ascii="Times New Roman" w:eastAsia="Calibri"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00122558" w:rsidRPr="00435BAD">
              <w:rPr>
                <w:rFonts w:ascii="Times New Roman" w:eastAsia="Times New Roman" w:hAnsi="Times New Roman" w:cs="Times New Roman"/>
                <w:spacing w:val="-16"/>
                <w:sz w:val="24"/>
                <w:szCs w:val="24"/>
                <w:lang w:val="ru-RU"/>
              </w:rPr>
              <w:t>р</w:t>
            </w:r>
            <w:r w:rsidR="00122558" w:rsidRPr="00435BAD">
              <w:rPr>
                <w:rFonts w:ascii="Times New Roman" w:eastAsia="Calibri" w:hAnsi="Times New Roman" w:cs="Times New Roman"/>
                <w:sz w:val="24"/>
                <w:szCs w:val="24"/>
                <w:lang w:val="ru-RU"/>
              </w:rPr>
              <w:t>усского языка и литературы,</w:t>
            </w:r>
          </w:p>
          <w:p w:rsidR="00122558" w:rsidRPr="00435BAD" w:rsidRDefault="00122558" w:rsidP="00122558">
            <w:pPr>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 обществоведческих </w:t>
            </w:r>
          </w:p>
          <w:p w:rsidR="00854E17" w:rsidRPr="00435BAD" w:rsidRDefault="00122558" w:rsidP="001D332A">
            <w:pPr>
              <w:pStyle w:val="a5"/>
              <w:numPr>
                <w:ilvl w:val="0"/>
                <w:numId w:val="42"/>
              </w:numPr>
              <w:tabs>
                <w:tab w:val="left" w:pos="402"/>
              </w:tabs>
              <w:jc w:val="left"/>
              <w:rPr>
                <w:rFonts w:ascii="Times New Roman" w:eastAsia="Times New Roman" w:hAnsi="Times New Roman" w:cs="Times New Roman"/>
                <w:sz w:val="24"/>
                <w:szCs w:val="24"/>
              </w:rPr>
            </w:pPr>
            <w:r w:rsidRPr="00435BAD">
              <w:rPr>
                <w:rFonts w:ascii="Times New Roman" w:eastAsia="Calibri" w:hAnsi="Times New Roman" w:cs="Times New Roman"/>
                <w:sz w:val="24"/>
                <w:szCs w:val="24"/>
                <w:lang w:val="ru-RU"/>
              </w:rPr>
              <w:t>нау</w:t>
            </w:r>
            <w:proofErr w:type="gramStart"/>
            <w:r w:rsidRPr="00435BAD">
              <w:rPr>
                <w:rFonts w:ascii="Times New Roman" w:eastAsia="Calibri" w:hAnsi="Times New Roman" w:cs="Times New Roman"/>
                <w:sz w:val="24"/>
                <w:szCs w:val="24"/>
                <w:lang w:val="ru-RU"/>
              </w:rPr>
              <w:t>к(</w:t>
            </w:r>
            <w:proofErr w:type="gramEnd"/>
            <w:r w:rsidRPr="00435BAD">
              <w:rPr>
                <w:rFonts w:ascii="Times New Roman" w:eastAsia="Calibri" w:hAnsi="Times New Roman" w:cs="Times New Roman"/>
                <w:sz w:val="24"/>
                <w:szCs w:val="24"/>
                <w:lang w:val="ru-RU"/>
              </w:rPr>
              <w:t>география, история, обществознание).</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Эфф</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кти</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но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pacing w:val="-2"/>
                <w:sz w:val="24"/>
                <w:szCs w:val="24"/>
              </w:rPr>
              <w:t>т</w:t>
            </w:r>
            <w:r w:rsidRPr="00435BAD">
              <w:rPr>
                <w:rFonts w:ascii="Times New Roman" w:eastAsia="Times New Roman" w:hAnsi="Times New Roman" w:cs="Times New Roman"/>
                <w:sz w:val="24"/>
                <w:szCs w:val="24"/>
              </w:rPr>
              <w:t>ь</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тоди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койр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ботып</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гогов</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тно-</w:t>
            </w:r>
            <w:r w:rsidRPr="00435BAD">
              <w:rPr>
                <w:rFonts w:ascii="Times New Roman" w:eastAsia="Times New Roman" w:hAnsi="Times New Roman" w:cs="Times New Roman"/>
                <w:w w:val="95"/>
                <w:sz w:val="24"/>
                <w:szCs w:val="24"/>
              </w:rPr>
              <w:t>обобщ</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ющий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рка</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w w:val="95"/>
                <w:sz w:val="24"/>
                <w:szCs w:val="24"/>
              </w:rPr>
              <w:t>до</w:t>
            </w:r>
            <w:r w:rsidRPr="00435BAD">
              <w:rPr>
                <w:rFonts w:ascii="Times New Roman" w:eastAsia="Times New Roman" w:hAnsi="Times New Roman" w:cs="Times New Roman"/>
                <w:spacing w:val="2"/>
                <w:w w:val="95"/>
                <w:sz w:val="24"/>
                <w:szCs w:val="24"/>
              </w:rPr>
              <w:t>к</w:t>
            </w:r>
            <w:r w:rsidRPr="00435BAD">
              <w:rPr>
                <w:rFonts w:ascii="Times New Roman" w:eastAsia="Times New Roman" w:hAnsi="Times New Roman" w:cs="Times New Roman"/>
                <w:spacing w:val="-5"/>
                <w:w w:val="95"/>
                <w:sz w:val="24"/>
                <w:szCs w:val="24"/>
              </w:rPr>
              <w:t>у</w:t>
            </w:r>
            <w:r w:rsidRPr="00435BAD">
              <w:rPr>
                <w:rFonts w:ascii="Times New Roman" w:eastAsia="Times New Roman" w:hAnsi="Times New Roman" w:cs="Times New Roman"/>
                <w:spacing w:val="-1"/>
                <w:w w:val="95"/>
                <w:sz w:val="24"/>
                <w:szCs w:val="24"/>
              </w:rPr>
              <w:t>ме</w:t>
            </w:r>
            <w:r w:rsidRPr="00435BAD">
              <w:rPr>
                <w:rFonts w:ascii="Times New Roman" w:eastAsia="Times New Roman" w:hAnsi="Times New Roman" w:cs="Times New Roman"/>
                <w:w w:val="95"/>
                <w:sz w:val="24"/>
                <w:szCs w:val="24"/>
              </w:rPr>
              <w:t>нт</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ции</w:t>
            </w: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се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ниез</w:t>
            </w:r>
            <w:r w:rsidRPr="00435BAD">
              <w:rPr>
                <w:rFonts w:ascii="Times New Roman" w:eastAsia="Times New Roman" w:hAnsi="Times New Roman" w:cs="Times New Roman"/>
                <w:spacing w:val="-1"/>
                <w:sz w:val="24"/>
                <w:szCs w:val="24"/>
              </w:rPr>
              <w:t>асе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ний</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тоди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ких</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r w:rsidR="00122558" w:rsidRPr="00435BAD">
              <w:rPr>
                <w:rFonts w:ascii="Times New Roman" w:eastAsia="Times New Roman" w:hAnsi="Times New Roman" w:cs="Times New Roman"/>
                <w:w w:val="99"/>
                <w:sz w:val="24"/>
                <w:szCs w:val="24"/>
                <w:lang w:val="ru-RU"/>
              </w:rPr>
              <w:t>Ш</w:t>
            </w:r>
            <w:r w:rsidRPr="00435BAD">
              <w:rPr>
                <w:rFonts w:ascii="Times New Roman" w:eastAsia="Times New Roman" w:hAnsi="Times New Roman" w:cs="Times New Roman"/>
                <w:sz w:val="24"/>
                <w:szCs w:val="24"/>
              </w:rPr>
              <w:t>МО</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ние</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при</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кторе</w:t>
            </w:r>
          </w:p>
        </w:tc>
      </w:tr>
    </w:tbl>
    <w:p w:rsidR="00854E17" w:rsidRPr="00435BAD" w:rsidRDefault="00854E17">
      <w:pPr>
        <w:spacing w:before="5" w:line="80" w:lineRule="exact"/>
        <w:rPr>
          <w:rFonts w:ascii="Times New Roman" w:hAnsi="Times New Roman" w:cs="Times New Roman"/>
          <w:sz w:val="24"/>
          <w:szCs w:val="24"/>
        </w:rPr>
      </w:pPr>
    </w:p>
    <w:tbl>
      <w:tblPr>
        <w:tblStyle w:val="TableNormal"/>
        <w:tblW w:w="0" w:type="auto"/>
        <w:tblInd w:w="98" w:type="dxa"/>
        <w:tblLayout w:type="fixed"/>
        <w:tblLook w:val="01E0"/>
      </w:tblPr>
      <w:tblGrid>
        <w:gridCol w:w="4253"/>
        <w:gridCol w:w="2126"/>
        <w:gridCol w:w="2126"/>
        <w:gridCol w:w="1985"/>
        <w:gridCol w:w="1702"/>
        <w:gridCol w:w="1699"/>
      </w:tblGrid>
      <w:tr w:rsidR="00854E17" w:rsidRPr="00435BAD">
        <w:trPr>
          <w:trHeight w:hRule="exact" w:val="840"/>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854E17">
            <w:pPr>
              <w:pStyle w:val="TableParagraph"/>
              <w:spacing w:line="269" w:lineRule="exact"/>
              <w:ind w:left="102"/>
              <w:rPr>
                <w:rFonts w:ascii="Times New Roman" w:eastAsia="Times New Roman" w:hAnsi="Times New Roman" w:cs="Times New Roman"/>
                <w:sz w:val="24"/>
                <w:szCs w:val="24"/>
              </w:rPr>
            </w:pP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объ</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дин</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ий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гогов</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r>
      <w:tr w:rsidR="00854E17" w:rsidRPr="00435BAD">
        <w:trPr>
          <w:trHeight w:hRule="exact" w:val="1390"/>
        </w:trPr>
        <w:tc>
          <w:tcPr>
            <w:tcW w:w="4253" w:type="dxa"/>
            <w:tcBorders>
              <w:top w:val="single" w:sz="5" w:space="0" w:color="000000"/>
              <w:left w:val="single" w:sz="5" w:space="0" w:color="000000"/>
              <w:bottom w:val="single" w:sz="5" w:space="0" w:color="000000"/>
              <w:right w:val="single" w:sz="5" w:space="0" w:color="000000"/>
            </w:tcBorders>
          </w:tcPr>
          <w:p w:rsidR="00854E17" w:rsidRPr="00B120DC" w:rsidRDefault="00D62C93" w:rsidP="00122558">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ткр</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рокип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гогов</w:t>
            </w:r>
            <w:r w:rsidR="00122558" w:rsidRPr="00B120DC">
              <w:rPr>
                <w:rFonts w:ascii="Times New Roman" w:eastAsia="Calibri" w:hAnsi="Times New Roman" w:cs="Times New Roman"/>
                <w:sz w:val="24"/>
                <w:szCs w:val="24"/>
              </w:rPr>
              <w:t xml:space="preserve"> </w:t>
            </w:r>
            <w:r w:rsidR="00122558" w:rsidRPr="00435BAD">
              <w:rPr>
                <w:rFonts w:ascii="Times New Roman" w:eastAsia="Calibri" w:hAnsi="Times New Roman" w:cs="Times New Roman"/>
                <w:sz w:val="24"/>
                <w:szCs w:val="24"/>
                <w:lang w:val="ru-RU"/>
              </w:rPr>
              <w:t>Кутенкова</w:t>
            </w:r>
            <w:r w:rsidR="00122558" w:rsidRPr="00B120DC">
              <w:rPr>
                <w:rFonts w:ascii="Times New Roman" w:eastAsia="Calibri" w:hAnsi="Times New Roman" w:cs="Times New Roman"/>
                <w:sz w:val="24"/>
                <w:szCs w:val="24"/>
              </w:rPr>
              <w:t xml:space="preserve"> </w:t>
            </w:r>
            <w:r w:rsidR="00122558" w:rsidRPr="00435BAD">
              <w:rPr>
                <w:rFonts w:ascii="Times New Roman" w:eastAsia="Calibri" w:hAnsi="Times New Roman" w:cs="Times New Roman"/>
                <w:sz w:val="24"/>
                <w:szCs w:val="24"/>
                <w:lang w:val="ru-RU"/>
              </w:rPr>
              <w:t>С</w:t>
            </w:r>
            <w:r w:rsidR="00122558" w:rsidRPr="00B120DC">
              <w:rPr>
                <w:rFonts w:ascii="Times New Roman" w:eastAsia="Calibri" w:hAnsi="Times New Roman" w:cs="Times New Roman"/>
                <w:sz w:val="24"/>
                <w:szCs w:val="24"/>
              </w:rPr>
              <w:t>.</w:t>
            </w:r>
            <w:r w:rsidR="00122558" w:rsidRPr="00435BAD">
              <w:rPr>
                <w:rFonts w:ascii="Times New Roman" w:eastAsia="Calibri" w:hAnsi="Times New Roman" w:cs="Times New Roman"/>
                <w:sz w:val="24"/>
                <w:szCs w:val="24"/>
                <w:lang w:val="ru-RU"/>
              </w:rPr>
              <w:t>И</w:t>
            </w:r>
            <w:r w:rsidR="00122558" w:rsidRPr="00B120DC">
              <w:rPr>
                <w:rFonts w:ascii="Times New Roman" w:eastAsia="Calibri" w:hAnsi="Times New Roman" w:cs="Times New Roman"/>
                <w:sz w:val="24"/>
                <w:szCs w:val="24"/>
              </w:rPr>
              <w:t xml:space="preserve">., </w:t>
            </w:r>
            <w:r w:rsidR="00122558" w:rsidRPr="00435BAD">
              <w:rPr>
                <w:rFonts w:ascii="Times New Roman" w:eastAsia="Calibri" w:hAnsi="Times New Roman" w:cs="Times New Roman"/>
                <w:sz w:val="24"/>
                <w:szCs w:val="24"/>
                <w:lang w:val="ru-RU"/>
              </w:rPr>
              <w:t>ПашковаА</w:t>
            </w:r>
            <w:r w:rsidR="00122558" w:rsidRPr="00B120DC">
              <w:rPr>
                <w:rFonts w:ascii="Times New Roman" w:eastAsia="Calibri" w:hAnsi="Times New Roman" w:cs="Times New Roman"/>
                <w:sz w:val="24"/>
                <w:szCs w:val="24"/>
              </w:rPr>
              <w:t>.</w:t>
            </w:r>
            <w:r w:rsidR="00122558" w:rsidRPr="00435BAD">
              <w:rPr>
                <w:rFonts w:ascii="Times New Roman" w:eastAsia="Calibri" w:hAnsi="Times New Roman" w:cs="Times New Roman"/>
                <w:sz w:val="24"/>
                <w:szCs w:val="24"/>
                <w:lang w:val="ru-RU"/>
              </w:rPr>
              <w:t>Б</w:t>
            </w:r>
            <w:r w:rsidR="00122558" w:rsidRPr="00B120DC">
              <w:rPr>
                <w:rFonts w:ascii="Times New Roman" w:eastAsia="Calibri" w:hAnsi="Times New Roman" w:cs="Times New Roman"/>
                <w:sz w:val="24"/>
                <w:szCs w:val="24"/>
              </w:rPr>
              <w:t xml:space="preserve">., </w:t>
            </w:r>
            <w:r w:rsidR="00122558" w:rsidRPr="00435BAD">
              <w:rPr>
                <w:rFonts w:ascii="Times New Roman" w:eastAsia="Calibri" w:hAnsi="Times New Roman" w:cs="Times New Roman"/>
                <w:sz w:val="24"/>
                <w:szCs w:val="24"/>
                <w:lang w:val="ru-RU"/>
              </w:rPr>
              <w:t>Зыбин</w:t>
            </w:r>
            <w:r w:rsidR="00122558" w:rsidRPr="00B120DC">
              <w:rPr>
                <w:rFonts w:ascii="Times New Roman" w:eastAsia="Calibri" w:hAnsi="Times New Roman" w:cs="Times New Roman"/>
                <w:sz w:val="24"/>
                <w:szCs w:val="24"/>
              </w:rPr>
              <w:t xml:space="preserve"> </w:t>
            </w:r>
            <w:r w:rsidR="00122558" w:rsidRPr="00435BAD">
              <w:rPr>
                <w:rFonts w:ascii="Times New Roman" w:eastAsia="Calibri" w:hAnsi="Times New Roman" w:cs="Times New Roman"/>
                <w:sz w:val="24"/>
                <w:szCs w:val="24"/>
                <w:lang w:val="ru-RU"/>
              </w:rPr>
              <w:t>Е</w:t>
            </w:r>
            <w:r w:rsidR="00122558" w:rsidRPr="00B120DC">
              <w:rPr>
                <w:rFonts w:ascii="Times New Roman" w:eastAsia="Calibri" w:hAnsi="Times New Roman" w:cs="Times New Roman"/>
                <w:sz w:val="24"/>
                <w:szCs w:val="24"/>
              </w:rPr>
              <w:t>.</w:t>
            </w:r>
            <w:r w:rsidR="00122558" w:rsidRPr="00435BAD">
              <w:rPr>
                <w:rFonts w:ascii="Times New Roman" w:eastAsia="Calibri" w:hAnsi="Times New Roman" w:cs="Times New Roman"/>
                <w:sz w:val="24"/>
                <w:szCs w:val="24"/>
                <w:lang w:val="ru-RU"/>
              </w:rPr>
              <w:t>А</w:t>
            </w:r>
            <w:r w:rsidR="00122558" w:rsidRPr="00B120DC">
              <w:rPr>
                <w:rFonts w:ascii="Times New Roman" w:eastAsia="Calibri" w:hAnsi="Times New Roman" w:cs="Times New Roman"/>
                <w:sz w:val="24"/>
                <w:szCs w:val="24"/>
              </w:rPr>
              <w:t xml:space="preserve">., </w:t>
            </w:r>
            <w:r w:rsidR="00122558" w:rsidRPr="00435BAD">
              <w:rPr>
                <w:rFonts w:ascii="Times New Roman" w:eastAsia="Calibri" w:hAnsi="Times New Roman" w:cs="Times New Roman"/>
                <w:sz w:val="24"/>
                <w:szCs w:val="24"/>
                <w:lang w:val="ru-RU"/>
              </w:rPr>
              <w:t>ДолгушинН</w:t>
            </w:r>
            <w:r w:rsidR="00122558" w:rsidRPr="00B120DC">
              <w:rPr>
                <w:rFonts w:ascii="Times New Roman" w:eastAsia="Calibri" w:hAnsi="Times New Roman" w:cs="Times New Roman"/>
                <w:sz w:val="24"/>
                <w:szCs w:val="24"/>
              </w:rPr>
              <w:t>.</w:t>
            </w:r>
            <w:r w:rsidR="00122558" w:rsidRPr="00435BAD">
              <w:rPr>
                <w:rFonts w:ascii="Times New Roman" w:eastAsia="Calibri" w:hAnsi="Times New Roman" w:cs="Times New Roman"/>
                <w:sz w:val="24"/>
                <w:szCs w:val="24"/>
                <w:lang w:val="ru-RU"/>
              </w:rPr>
              <w:t>С</w:t>
            </w:r>
            <w:r w:rsidR="00122558" w:rsidRPr="00B120DC">
              <w:rPr>
                <w:rFonts w:ascii="Times New Roman" w:eastAsia="Calibri" w:hAnsi="Times New Roman" w:cs="Times New Roman"/>
                <w:sz w:val="24"/>
                <w:szCs w:val="24"/>
              </w:rPr>
              <w:t>.,</w:t>
            </w:r>
            <w:r w:rsidR="00122558" w:rsidRPr="00435BAD">
              <w:rPr>
                <w:rFonts w:ascii="Times New Roman" w:eastAsia="Calibri" w:hAnsi="Times New Roman" w:cs="Times New Roman"/>
                <w:sz w:val="24"/>
                <w:szCs w:val="24"/>
                <w:lang w:val="ru-RU"/>
              </w:rPr>
              <w:t>ЖидковИ</w:t>
            </w:r>
            <w:r w:rsidR="00122558" w:rsidRPr="00B120DC">
              <w:rPr>
                <w:rFonts w:ascii="Times New Roman" w:eastAsia="Calibri" w:hAnsi="Times New Roman" w:cs="Times New Roman"/>
                <w:sz w:val="24"/>
                <w:szCs w:val="24"/>
              </w:rPr>
              <w:t>.</w:t>
            </w:r>
            <w:r w:rsidR="00122558" w:rsidRPr="00435BAD">
              <w:rPr>
                <w:rFonts w:ascii="Times New Roman" w:eastAsia="Calibri" w:hAnsi="Times New Roman" w:cs="Times New Roman"/>
                <w:sz w:val="24"/>
                <w:szCs w:val="24"/>
                <w:lang w:val="ru-RU"/>
              </w:rPr>
              <w:t>В</w:t>
            </w:r>
            <w:r w:rsidR="00122558" w:rsidRPr="00B120DC">
              <w:rPr>
                <w:rFonts w:ascii="Times New Roman" w:eastAsia="Calibri" w:hAnsi="Times New Roman" w:cs="Times New Roman"/>
                <w:sz w:val="24"/>
                <w:szCs w:val="24"/>
              </w:rPr>
              <w:t>.</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ев</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ть</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нияик</w:t>
            </w:r>
            <w:r w:rsidRPr="00435BAD">
              <w:rPr>
                <w:rFonts w:ascii="Times New Roman" w:eastAsia="Times New Roman" w:hAnsi="Times New Roman" w:cs="Times New Roman"/>
                <w:spacing w:val="-1"/>
                <w:sz w:val="24"/>
                <w:szCs w:val="24"/>
                <w:lang w:val="ru-RU"/>
              </w:rPr>
              <w:t>ачес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роко</w:t>
            </w:r>
            <w:r w:rsidRPr="00435BAD">
              <w:rPr>
                <w:rFonts w:ascii="Times New Roman" w:eastAsia="Times New Roman" w:hAnsi="Times New Roman" w:cs="Times New Roman"/>
                <w:spacing w:val="-1"/>
                <w:sz w:val="24"/>
                <w:szCs w:val="24"/>
                <w:lang w:val="ru-RU"/>
              </w:rPr>
              <w:t>в</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w w:val="95"/>
                <w:sz w:val="24"/>
                <w:szCs w:val="24"/>
                <w:lang w:val="ru-RU"/>
              </w:rPr>
              <w:t>в</w:t>
            </w:r>
            <w:proofErr w:type="gramEnd"/>
            <w:r w:rsidRPr="00435BAD">
              <w:rPr>
                <w:rFonts w:ascii="Times New Roman" w:eastAsia="Times New Roman" w:hAnsi="Times New Roman" w:cs="Times New Roman"/>
                <w:w w:val="95"/>
                <w:sz w:val="24"/>
                <w:szCs w:val="24"/>
                <w:lang w:val="ru-RU"/>
              </w:rPr>
              <w:t>з</w:t>
            </w:r>
            <w:r w:rsidRPr="00435BAD">
              <w:rPr>
                <w:rFonts w:ascii="Times New Roman" w:eastAsia="Times New Roman" w:hAnsi="Times New Roman" w:cs="Times New Roman"/>
                <w:spacing w:val="-1"/>
                <w:w w:val="95"/>
                <w:sz w:val="24"/>
                <w:szCs w:val="24"/>
                <w:lang w:val="ru-RU"/>
              </w:rPr>
              <w:t>а</w:t>
            </w:r>
            <w:r w:rsidRPr="00435BAD">
              <w:rPr>
                <w:rFonts w:ascii="Times New Roman" w:eastAsia="Times New Roman" w:hAnsi="Times New Roman" w:cs="Times New Roman"/>
                <w:w w:val="95"/>
                <w:sz w:val="24"/>
                <w:szCs w:val="24"/>
                <w:lang w:val="ru-RU"/>
              </w:rPr>
              <w:t>и</w:t>
            </w:r>
            <w:r w:rsidRPr="00435BAD">
              <w:rPr>
                <w:rFonts w:ascii="Times New Roman" w:eastAsia="Times New Roman" w:hAnsi="Times New Roman" w:cs="Times New Roman"/>
                <w:spacing w:val="-1"/>
                <w:w w:val="95"/>
                <w:sz w:val="24"/>
                <w:szCs w:val="24"/>
                <w:lang w:val="ru-RU"/>
              </w:rPr>
              <w:t>м</w:t>
            </w:r>
            <w:r w:rsidRPr="00435BAD">
              <w:rPr>
                <w:rFonts w:ascii="Times New Roman" w:eastAsia="Times New Roman" w:hAnsi="Times New Roman" w:cs="Times New Roman"/>
                <w:w w:val="95"/>
                <w:sz w:val="24"/>
                <w:szCs w:val="24"/>
                <w:lang w:val="ru-RU"/>
              </w:rPr>
              <w:t>опо</w:t>
            </w:r>
            <w:r w:rsidRPr="00435BAD">
              <w:rPr>
                <w:rFonts w:ascii="Times New Roman" w:eastAsia="Times New Roman" w:hAnsi="Times New Roman" w:cs="Times New Roman"/>
                <w:spacing w:val="-1"/>
                <w:w w:val="95"/>
                <w:sz w:val="24"/>
                <w:szCs w:val="24"/>
                <w:lang w:val="ru-RU"/>
              </w:rPr>
              <w:t>се</w:t>
            </w:r>
            <w:r w:rsidRPr="00435BAD">
              <w:rPr>
                <w:rFonts w:ascii="Times New Roman" w:eastAsia="Times New Roman" w:hAnsi="Times New Roman" w:cs="Times New Roman"/>
                <w:w w:val="95"/>
                <w:sz w:val="24"/>
                <w:szCs w:val="24"/>
                <w:lang w:val="ru-RU"/>
              </w:rPr>
              <w:t>щ</w:t>
            </w:r>
            <w:r w:rsidRPr="00435BAD">
              <w:rPr>
                <w:rFonts w:ascii="Times New Roman" w:eastAsia="Times New Roman" w:hAnsi="Times New Roman" w:cs="Times New Roman"/>
                <w:spacing w:val="-1"/>
                <w:w w:val="95"/>
                <w:sz w:val="24"/>
                <w:szCs w:val="24"/>
                <w:lang w:val="ru-RU"/>
              </w:rPr>
              <w:t>е</w:t>
            </w:r>
            <w:r w:rsidRPr="00435BAD">
              <w:rPr>
                <w:rFonts w:ascii="Times New Roman" w:eastAsia="Times New Roman" w:hAnsi="Times New Roman" w:cs="Times New Roman"/>
                <w:w w:val="95"/>
                <w:sz w:val="24"/>
                <w:szCs w:val="24"/>
                <w:lang w:val="ru-RU"/>
              </w:rPr>
              <w:t>ния</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оков</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лиз</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роков</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ight="371"/>
              <w:rPr>
                <w:rFonts w:ascii="Times New Roman" w:eastAsia="Times New Roman" w:hAnsi="Times New Roman" w:cs="Times New Roman"/>
                <w:sz w:val="24"/>
                <w:szCs w:val="24"/>
              </w:rPr>
            </w:pPr>
            <w:r w:rsidRPr="00435BAD">
              <w:rPr>
                <w:rFonts w:ascii="Times New Roman" w:eastAsia="Times New Roman" w:hAnsi="Times New Roman" w:cs="Times New Roman"/>
                <w:w w:val="95"/>
                <w:sz w:val="24"/>
                <w:szCs w:val="24"/>
              </w:rPr>
              <w:t>дир</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ктора</w:t>
            </w:r>
            <w:r w:rsidRPr="00435BAD">
              <w:rPr>
                <w:rFonts w:ascii="Times New Roman" w:eastAsia="Times New Roman" w:hAnsi="Times New Roman" w:cs="Times New Roman"/>
                <w:sz w:val="24"/>
                <w:szCs w:val="24"/>
              </w:rPr>
              <w:t>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Спр</w:t>
            </w: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z w:val="24"/>
                <w:szCs w:val="24"/>
              </w:rPr>
              <w:t>ка</w:t>
            </w:r>
          </w:p>
        </w:tc>
      </w:tr>
      <w:tr w:rsidR="00854E17" w:rsidRPr="0032313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b/>
                <w:bCs/>
                <w:sz w:val="24"/>
                <w:szCs w:val="24"/>
                <w:lang w:val="ru-RU"/>
              </w:rPr>
              <w:t>Ко</w:t>
            </w:r>
            <w:r w:rsidRPr="00435BAD">
              <w:rPr>
                <w:rFonts w:ascii="Times New Roman" w:eastAsia="Times New Roman" w:hAnsi="Times New Roman" w:cs="Times New Roman"/>
                <w:b/>
                <w:bCs/>
                <w:spacing w:val="-2"/>
                <w:sz w:val="24"/>
                <w:szCs w:val="24"/>
                <w:lang w:val="ru-RU"/>
              </w:rPr>
              <w:t>н</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ро</w:t>
            </w:r>
            <w:r w:rsidRPr="00435BAD">
              <w:rPr>
                <w:rFonts w:ascii="Times New Roman" w:eastAsia="Times New Roman" w:hAnsi="Times New Roman" w:cs="Times New Roman"/>
                <w:b/>
                <w:bCs/>
                <w:spacing w:val="-1"/>
                <w:sz w:val="24"/>
                <w:szCs w:val="24"/>
                <w:lang w:val="ru-RU"/>
              </w:rPr>
              <w:t>л</w:t>
            </w:r>
            <w:r w:rsidRPr="00435BAD">
              <w:rPr>
                <w:rFonts w:ascii="Times New Roman" w:eastAsia="Times New Roman" w:hAnsi="Times New Roman" w:cs="Times New Roman"/>
                <w:b/>
                <w:bCs/>
                <w:sz w:val="24"/>
                <w:szCs w:val="24"/>
                <w:lang w:val="ru-RU"/>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з</w:t>
            </w:r>
            <w:r w:rsidRPr="00435BAD">
              <w:rPr>
                <w:rFonts w:ascii="Times New Roman" w:eastAsia="Times New Roman" w:hAnsi="Times New Roman" w:cs="Times New Roman"/>
                <w:b/>
                <w:bCs/>
                <w:sz w:val="24"/>
                <w:szCs w:val="24"/>
                <w:lang w:val="ru-RU"/>
              </w:rPr>
              <w:t>а</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z w:val="24"/>
                <w:szCs w:val="24"/>
                <w:lang w:val="ru-RU"/>
              </w:rPr>
              <w:t>о</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оя</w:t>
            </w:r>
            <w:r w:rsidRPr="00435BAD">
              <w:rPr>
                <w:rFonts w:ascii="Times New Roman" w:eastAsia="Times New Roman" w:hAnsi="Times New Roman" w:cs="Times New Roman"/>
                <w:b/>
                <w:bCs/>
                <w:spacing w:val="-2"/>
                <w:sz w:val="24"/>
                <w:szCs w:val="24"/>
                <w:lang w:val="ru-RU"/>
              </w:rPr>
              <w:t>ни</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м</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рабо</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ы</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с</w:t>
            </w:r>
            <w:r w:rsidR="00DD287B">
              <w:rPr>
                <w:rFonts w:ascii="Times New Roman" w:eastAsia="Times New Roman" w:hAnsi="Times New Roman" w:cs="Times New Roman"/>
                <w:b/>
                <w:bCs/>
                <w:sz w:val="24"/>
                <w:szCs w:val="24"/>
                <w:lang w:val="ru-RU"/>
              </w:rPr>
              <w:t xml:space="preserve"> </w:t>
            </w:r>
            <w:proofErr w:type="gramStart"/>
            <w:r w:rsidRPr="00435BAD">
              <w:rPr>
                <w:rFonts w:ascii="Times New Roman" w:eastAsia="Times New Roman" w:hAnsi="Times New Roman" w:cs="Times New Roman"/>
                <w:b/>
                <w:bCs/>
                <w:sz w:val="24"/>
                <w:szCs w:val="24"/>
                <w:lang w:val="ru-RU"/>
              </w:rPr>
              <w:t>одар</w:t>
            </w:r>
            <w:r w:rsidRPr="00435BAD">
              <w:rPr>
                <w:rFonts w:ascii="Times New Roman" w:eastAsia="Times New Roman" w:hAnsi="Times New Roman" w:cs="Times New Roman"/>
                <w:b/>
                <w:bCs/>
                <w:spacing w:val="-1"/>
                <w:sz w:val="24"/>
                <w:szCs w:val="24"/>
                <w:lang w:val="ru-RU"/>
              </w:rPr>
              <w:t>ё</w:t>
            </w:r>
            <w:r w:rsidRPr="00435BAD">
              <w:rPr>
                <w:rFonts w:ascii="Times New Roman" w:eastAsia="Times New Roman" w:hAnsi="Times New Roman" w:cs="Times New Roman"/>
                <w:b/>
                <w:bCs/>
                <w:sz w:val="24"/>
                <w:szCs w:val="24"/>
                <w:lang w:val="ru-RU"/>
              </w:rPr>
              <w:t>нн</w:t>
            </w:r>
            <w:r w:rsidRPr="00435BAD">
              <w:rPr>
                <w:rFonts w:ascii="Times New Roman" w:eastAsia="Times New Roman" w:hAnsi="Times New Roman" w:cs="Times New Roman"/>
                <w:b/>
                <w:bCs/>
                <w:spacing w:val="-3"/>
                <w:sz w:val="24"/>
                <w:szCs w:val="24"/>
                <w:lang w:val="ru-RU"/>
              </w:rPr>
              <w:t>ы</w:t>
            </w:r>
            <w:r w:rsidRPr="00435BAD">
              <w:rPr>
                <w:rFonts w:ascii="Times New Roman" w:eastAsia="Times New Roman" w:hAnsi="Times New Roman" w:cs="Times New Roman"/>
                <w:b/>
                <w:bCs/>
                <w:spacing w:val="-1"/>
                <w:sz w:val="24"/>
                <w:szCs w:val="24"/>
                <w:lang w:val="ru-RU"/>
              </w:rPr>
              <w:t>м</w:t>
            </w:r>
            <w:r w:rsidRPr="00435BAD">
              <w:rPr>
                <w:rFonts w:ascii="Times New Roman" w:eastAsia="Times New Roman" w:hAnsi="Times New Roman" w:cs="Times New Roman"/>
                <w:b/>
                <w:bCs/>
                <w:sz w:val="24"/>
                <w:szCs w:val="24"/>
                <w:lang w:val="ru-RU"/>
              </w:rPr>
              <w:t>и</w:t>
            </w:r>
            <w:proofErr w:type="gramEnd"/>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обу</w:t>
            </w:r>
            <w:r w:rsidRPr="00435BAD">
              <w:rPr>
                <w:rFonts w:ascii="Times New Roman" w:eastAsia="Times New Roman" w:hAnsi="Times New Roman" w:cs="Times New Roman"/>
                <w:b/>
                <w:bCs/>
                <w:spacing w:val="-1"/>
                <w:sz w:val="24"/>
                <w:szCs w:val="24"/>
                <w:lang w:val="ru-RU"/>
              </w:rPr>
              <w:t>ч</w:t>
            </w:r>
            <w:r w:rsidRPr="00435BAD">
              <w:rPr>
                <w:rFonts w:ascii="Times New Roman" w:eastAsia="Times New Roman" w:hAnsi="Times New Roman" w:cs="Times New Roman"/>
                <w:b/>
                <w:bCs/>
                <w:sz w:val="24"/>
                <w:szCs w:val="24"/>
                <w:lang w:val="ru-RU"/>
              </w:rPr>
              <w:t>а</w:t>
            </w:r>
            <w:r w:rsidRPr="00435BAD">
              <w:rPr>
                <w:rFonts w:ascii="Times New Roman" w:eastAsia="Times New Roman" w:hAnsi="Times New Roman" w:cs="Times New Roman"/>
                <w:b/>
                <w:bCs/>
                <w:spacing w:val="1"/>
                <w:sz w:val="24"/>
                <w:szCs w:val="24"/>
                <w:lang w:val="ru-RU"/>
              </w:rPr>
              <w:t>ю</w:t>
            </w:r>
            <w:r w:rsidRPr="00435BAD">
              <w:rPr>
                <w:rFonts w:ascii="Times New Roman" w:eastAsia="Times New Roman" w:hAnsi="Times New Roman" w:cs="Times New Roman"/>
                <w:b/>
                <w:bCs/>
                <w:spacing w:val="-5"/>
                <w:sz w:val="24"/>
                <w:szCs w:val="24"/>
                <w:lang w:val="ru-RU"/>
              </w:rPr>
              <w:t>щ</w:t>
            </w:r>
            <w:r w:rsidRPr="00435BAD">
              <w:rPr>
                <w:rFonts w:ascii="Times New Roman" w:eastAsia="Times New Roman" w:hAnsi="Times New Roman" w:cs="Times New Roman"/>
                <w:b/>
                <w:bCs/>
                <w:sz w:val="24"/>
                <w:szCs w:val="24"/>
                <w:lang w:val="ru-RU"/>
              </w:rPr>
              <w:t>и</w:t>
            </w:r>
            <w:r w:rsidRPr="00435BAD">
              <w:rPr>
                <w:rFonts w:ascii="Times New Roman" w:eastAsia="Times New Roman" w:hAnsi="Times New Roman" w:cs="Times New Roman"/>
                <w:b/>
                <w:bCs/>
                <w:spacing w:val="-1"/>
                <w:sz w:val="24"/>
                <w:szCs w:val="24"/>
                <w:lang w:val="ru-RU"/>
              </w:rPr>
              <w:t>м</w:t>
            </w:r>
            <w:r w:rsidRPr="00435BAD">
              <w:rPr>
                <w:rFonts w:ascii="Times New Roman" w:eastAsia="Times New Roman" w:hAnsi="Times New Roman" w:cs="Times New Roman"/>
                <w:b/>
                <w:bCs/>
                <w:sz w:val="24"/>
                <w:szCs w:val="24"/>
                <w:lang w:val="ru-RU"/>
              </w:rPr>
              <w:t>и</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z w:val="24"/>
                <w:szCs w:val="24"/>
                <w:lang w:val="ru-RU"/>
              </w:rPr>
              <w:t>я</w:t>
            </w:r>
            <w:r w:rsidR="00DD287B">
              <w:rPr>
                <w:rFonts w:ascii="Times New Roman" w:eastAsia="Times New Roman" w:hAnsi="Times New Roman" w:cs="Times New Roman"/>
                <w:b/>
                <w:bCs/>
                <w:sz w:val="24"/>
                <w:szCs w:val="24"/>
                <w:lang w:val="ru-RU"/>
              </w:rPr>
              <w:t xml:space="preserve"> </w:t>
            </w:r>
            <w:r w:rsidR="00122558" w:rsidRPr="00435BAD">
              <w:rPr>
                <w:rFonts w:ascii="Times New Roman" w:eastAsia="Times New Roman" w:hAnsi="Times New Roman" w:cs="Times New Roman"/>
                <w:b/>
                <w:bCs/>
                <w:sz w:val="24"/>
                <w:szCs w:val="24"/>
                <w:lang w:val="ru-RU"/>
              </w:rPr>
              <w:t>и обучающимися с ОВЗ.</w:t>
            </w:r>
          </w:p>
        </w:tc>
      </w:tr>
      <w:tr w:rsidR="00854E17" w:rsidRPr="00435BAD">
        <w:trPr>
          <w:trHeight w:hRule="exact" w:val="1942"/>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лиз</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тияволи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пи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w:t>
            </w:r>
          </w:p>
          <w:p w:rsidR="00854E17" w:rsidRPr="00435BAD" w:rsidRDefault="00122558">
            <w:pPr>
              <w:pStyle w:val="TableParagraph"/>
              <w:ind w:left="102"/>
              <w:rPr>
                <w:rFonts w:ascii="Times New Roman" w:eastAsia="Times New Roman" w:hAnsi="Times New Roman" w:cs="Times New Roman"/>
                <w:sz w:val="24"/>
                <w:szCs w:val="24"/>
                <w:lang w:val="ru-RU"/>
              </w:rPr>
            </w:pPr>
            <w:proofErr w:type="gramStart"/>
            <w:r w:rsidRPr="00435BAD">
              <w:rPr>
                <w:rFonts w:ascii="Times New Roman" w:eastAsia="Times New Roman" w:hAnsi="Times New Roman" w:cs="Times New Roman"/>
                <w:sz w:val="24"/>
                <w:szCs w:val="24"/>
                <w:lang w:val="ru-RU"/>
              </w:rPr>
              <w:t>К</w:t>
            </w:r>
            <w:r w:rsidR="00D62C93" w:rsidRPr="00435BAD">
              <w:rPr>
                <w:rFonts w:ascii="Times New Roman" w:eastAsia="Times New Roman" w:hAnsi="Times New Roman" w:cs="Times New Roman"/>
                <w:sz w:val="24"/>
                <w:szCs w:val="24"/>
                <w:lang w:val="ru-RU"/>
              </w:rPr>
              <w:t>он</w:t>
            </w:r>
            <w:r w:rsidR="00D62C93" w:rsidRPr="00435BAD">
              <w:rPr>
                <w:rFonts w:ascii="Times New Roman" w:eastAsia="Times New Roman" w:hAnsi="Times New Roman" w:cs="Times New Roman"/>
                <w:spacing w:val="3"/>
                <w:sz w:val="24"/>
                <w:szCs w:val="24"/>
                <w:lang w:val="ru-RU"/>
              </w:rPr>
              <w:t>к</w:t>
            </w:r>
            <w:r w:rsidR="00D62C93" w:rsidRPr="00435BAD">
              <w:rPr>
                <w:rFonts w:ascii="Times New Roman" w:eastAsia="Times New Roman" w:hAnsi="Times New Roman" w:cs="Times New Roman"/>
                <w:spacing w:val="-8"/>
                <w:sz w:val="24"/>
                <w:szCs w:val="24"/>
                <w:lang w:val="ru-RU"/>
              </w:rPr>
              <w:t>у</w:t>
            </w:r>
            <w:r w:rsidR="00D62C93" w:rsidRPr="00435BAD">
              <w:rPr>
                <w:rFonts w:ascii="Times New Roman" w:eastAsia="Times New Roman" w:hAnsi="Times New Roman" w:cs="Times New Roman"/>
                <w:sz w:val="24"/>
                <w:szCs w:val="24"/>
                <w:lang w:val="ru-RU"/>
              </w:rPr>
              <w:t>р</w:t>
            </w:r>
            <w:r w:rsidR="00D62C93" w:rsidRPr="00435BAD">
              <w:rPr>
                <w:rFonts w:ascii="Times New Roman" w:eastAsia="Times New Roman" w:hAnsi="Times New Roman" w:cs="Times New Roman"/>
                <w:spacing w:val="-1"/>
                <w:sz w:val="24"/>
                <w:szCs w:val="24"/>
                <w:lang w:val="ru-RU"/>
              </w:rPr>
              <w:t>са</w:t>
            </w:r>
            <w:r w:rsidR="00D62C93" w:rsidRPr="00435BAD">
              <w:rPr>
                <w:rFonts w:ascii="Times New Roman" w:eastAsia="Times New Roman" w:hAnsi="Times New Roman" w:cs="Times New Roman"/>
                <w:spacing w:val="2"/>
                <w:sz w:val="24"/>
                <w:szCs w:val="24"/>
                <w:lang w:val="ru-RU"/>
              </w:rPr>
              <w:t>х</w:t>
            </w:r>
            <w:proofErr w:type="gramEnd"/>
            <w:r w:rsidRPr="00435BAD">
              <w:rPr>
                <w:rFonts w:ascii="Times New Roman" w:eastAsia="Times New Roman" w:hAnsi="Times New Roman" w:cs="Times New Roman"/>
                <w:spacing w:val="2"/>
                <w:sz w:val="24"/>
                <w:szCs w:val="24"/>
                <w:lang w:val="ru-RU"/>
              </w:rPr>
              <w:t xml:space="preserve"> и иных мероприятиях.</w:t>
            </w:r>
            <w:r w:rsidR="00D62C93" w:rsidRPr="00435BAD">
              <w:rPr>
                <w:rFonts w:ascii="Times New Roman" w:eastAsia="Times New Roman" w:hAnsi="Times New Roman" w:cs="Times New Roman"/>
                <w:sz w:val="24"/>
                <w:szCs w:val="24"/>
                <w:lang w:val="ru-RU"/>
              </w:rPr>
              <w:t>.</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w:t>
            </w:r>
          </w:p>
          <w:p w:rsidR="00854E17" w:rsidRPr="00435BAD" w:rsidRDefault="00D62C93">
            <w:pPr>
              <w:pStyle w:val="TableParagraph"/>
              <w:ind w:left="102" w:right="22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полн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чподгото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ки</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як</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тиюволи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пи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5"/>
                <w:sz w:val="24"/>
                <w:szCs w:val="24"/>
                <w:lang w:val="ru-RU"/>
              </w:rPr>
              <w:t>а</w:t>
            </w:r>
            <w:r w:rsidRPr="00435BAD">
              <w:rPr>
                <w:rFonts w:ascii="Times New Roman" w:eastAsia="Times New Roman" w:hAnsi="Times New Roman" w:cs="Times New Roman"/>
                <w:sz w:val="24"/>
                <w:szCs w:val="24"/>
                <w:lang w:val="ru-RU"/>
              </w:rPr>
              <w:t>хикон</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са</w:t>
            </w:r>
            <w:r w:rsidRPr="00435BAD">
              <w:rPr>
                <w:rFonts w:ascii="Times New Roman" w:eastAsia="Times New Roman" w:hAnsi="Times New Roman" w:cs="Times New Roman"/>
                <w:sz w:val="24"/>
                <w:szCs w:val="24"/>
                <w:lang w:val="ru-RU"/>
              </w:rPr>
              <w:t>х</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лиз</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w w:val="95"/>
                <w:sz w:val="24"/>
                <w:szCs w:val="24"/>
              </w:rPr>
              <w:t>р</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spacing w:val="2"/>
                <w:w w:val="95"/>
                <w:sz w:val="24"/>
                <w:szCs w:val="24"/>
              </w:rPr>
              <w:t>з</w:t>
            </w:r>
            <w:r w:rsidRPr="00435BAD">
              <w:rPr>
                <w:rFonts w:ascii="Times New Roman" w:eastAsia="Times New Roman" w:hAnsi="Times New Roman" w:cs="Times New Roman"/>
                <w:spacing w:val="-5"/>
                <w:w w:val="95"/>
                <w:sz w:val="24"/>
                <w:szCs w:val="24"/>
              </w:rPr>
              <w:t>у</w:t>
            </w:r>
            <w:r w:rsidRPr="00435BAD">
              <w:rPr>
                <w:rFonts w:ascii="Times New Roman" w:eastAsia="Times New Roman" w:hAnsi="Times New Roman" w:cs="Times New Roman"/>
                <w:w w:val="95"/>
                <w:sz w:val="24"/>
                <w:szCs w:val="24"/>
              </w:rPr>
              <w:t>льт</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тов</w:t>
            </w:r>
            <w:r w:rsidRPr="00435BAD">
              <w:rPr>
                <w:rFonts w:ascii="Times New Roman" w:eastAsia="Times New Roman" w:hAnsi="Times New Roman" w:cs="Times New Roman"/>
                <w:sz w:val="24"/>
                <w:szCs w:val="24"/>
              </w:rPr>
              <w:t>оли</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пи</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д,кон</w:t>
            </w:r>
            <w:r w:rsidRPr="00435BAD">
              <w:rPr>
                <w:rFonts w:ascii="Times New Roman" w:eastAsia="Times New Roman" w:hAnsi="Times New Roman" w:cs="Times New Roman"/>
                <w:spacing w:val="3"/>
                <w:sz w:val="24"/>
                <w:szCs w:val="24"/>
              </w:rPr>
              <w:t>к</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ов</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льМО</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че</w:t>
            </w:r>
            <w:r w:rsidRPr="00435BAD">
              <w:rPr>
                <w:rFonts w:ascii="Times New Roman" w:eastAsia="Times New Roman" w:hAnsi="Times New Roman" w:cs="Times New Roman"/>
                <w:sz w:val="24"/>
                <w:szCs w:val="24"/>
              </w:rPr>
              <w:t>т</w:t>
            </w:r>
          </w:p>
        </w:tc>
      </w:tr>
      <w:tr w:rsidR="00854E17" w:rsidRPr="00435BA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72" w:lineRule="exact"/>
              <w:ind w:left="6388" w:right="6390"/>
              <w:jc w:val="center"/>
              <w:rPr>
                <w:rFonts w:ascii="Times New Roman" w:eastAsia="Times New Roman" w:hAnsi="Times New Roman" w:cs="Times New Roman"/>
                <w:sz w:val="24"/>
                <w:szCs w:val="24"/>
              </w:rPr>
            </w:pPr>
            <w:r w:rsidRPr="00435BAD">
              <w:rPr>
                <w:rFonts w:ascii="Times New Roman" w:eastAsia="Times New Roman" w:hAnsi="Times New Roman" w:cs="Times New Roman"/>
                <w:b/>
                <w:bCs/>
                <w:i/>
                <w:sz w:val="24"/>
                <w:szCs w:val="24"/>
              </w:rPr>
              <w:t>ЯНВАРЬ</w:t>
            </w:r>
          </w:p>
        </w:tc>
      </w:tr>
      <w:tr w:rsidR="00854E17" w:rsidRPr="00435BA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Ко</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ро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rPr>
              <w:t>з</w:t>
            </w:r>
            <w:r w:rsidRPr="00435BAD">
              <w:rPr>
                <w:rFonts w:ascii="Times New Roman" w:eastAsia="Times New Roman" w:hAnsi="Times New Roman" w:cs="Times New Roman"/>
                <w:b/>
                <w:bCs/>
                <w:sz w:val="24"/>
                <w:szCs w:val="24"/>
              </w:rPr>
              <w:t>а</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rPr>
              <w:t>выпо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н</w:t>
            </w:r>
            <w:r w:rsidRPr="00435BAD">
              <w:rPr>
                <w:rFonts w:ascii="Times New Roman" w:eastAsia="Times New Roman" w:hAnsi="Times New Roman" w:cs="Times New Roman"/>
                <w:b/>
                <w:bCs/>
                <w:spacing w:val="-5"/>
                <w:sz w:val="24"/>
                <w:szCs w:val="24"/>
              </w:rPr>
              <w:t>е</w:t>
            </w:r>
            <w:r w:rsidRPr="00435BAD">
              <w:rPr>
                <w:rFonts w:ascii="Times New Roman" w:eastAsia="Times New Roman" w:hAnsi="Times New Roman" w:cs="Times New Roman"/>
                <w:b/>
                <w:bCs/>
                <w:sz w:val="24"/>
                <w:szCs w:val="24"/>
              </w:rPr>
              <w:t>ни</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м</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rPr>
              <w:t>в</w:t>
            </w:r>
            <w:r w:rsidRPr="00435BAD">
              <w:rPr>
                <w:rFonts w:ascii="Times New Roman" w:eastAsia="Times New Roman" w:hAnsi="Times New Roman" w:cs="Times New Roman"/>
                <w:b/>
                <w:bCs/>
                <w:spacing w:val="-1"/>
                <w:sz w:val="24"/>
                <w:szCs w:val="24"/>
              </w:rPr>
              <w:t>се</w:t>
            </w:r>
            <w:r w:rsidRPr="00435BAD">
              <w:rPr>
                <w:rFonts w:ascii="Times New Roman" w:eastAsia="Times New Roman" w:hAnsi="Times New Roman" w:cs="Times New Roman"/>
                <w:b/>
                <w:bCs/>
                <w:sz w:val="24"/>
                <w:szCs w:val="24"/>
              </w:rPr>
              <w:t>обу</w:t>
            </w:r>
            <w:r w:rsidRPr="00435BAD">
              <w:rPr>
                <w:rFonts w:ascii="Times New Roman" w:eastAsia="Times New Roman" w:hAnsi="Times New Roman" w:cs="Times New Roman"/>
                <w:b/>
                <w:bCs/>
                <w:spacing w:val="-1"/>
                <w:sz w:val="24"/>
                <w:szCs w:val="24"/>
              </w:rPr>
              <w:t>ч</w:t>
            </w:r>
            <w:r w:rsidRPr="00435BAD">
              <w:rPr>
                <w:rFonts w:ascii="Times New Roman" w:eastAsia="Times New Roman" w:hAnsi="Times New Roman" w:cs="Times New Roman"/>
                <w:b/>
                <w:bCs/>
                <w:sz w:val="24"/>
                <w:szCs w:val="24"/>
              </w:rPr>
              <w:t>а</w:t>
            </w:r>
          </w:p>
        </w:tc>
      </w:tr>
      <w:tr w:rsidR="00854E17" w:rsidRPr="00435BAD">
        <w:trPr>
          <w:trHeight w:hRule="exact" w:val="1390"/>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се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pacing w:val="-1"/>
                <w:sz w:val="24"/>
                <w:szCs w:val="24"/>
              </w:rPr>
              <w:t>ем</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ть</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роков</w:t>
            </w:r>
            <w:r w:rsidRPr="00435BAD">
              <w:rPr>
                <w:rFonts w:ascii="Times New Roman" w:eastAsia="Times New Roman" w:hAnsi="Times New Roman" w:cs="Times New Roman"/>
                <w:spacing w:val="-3"/>
                <w:sz w:val="24"/>
                <w:szCs w:val="24"/>
              </w:rPr>
              <w:t>у</w:t>
            </w:r>
            <w:r w:rsidRPr="00435BAD">
              <w:rPr>
                <w:rFonts w:ascii="Times New Roman" w:eastAsia="Times New Roman" w:hAnsi="Times New Roman" w:cs="Times New Roman"/>
                <w:spacing w:val="-1"/>
                <w:sz w:val="24"/>
                <w:szCs w:val="24"/>
              </w:rPr>
              <w:t>ча</w:t>
            </w:r>
            <w:r w:rsidRPr="00435BAD">
              <w:rPr>
                <w:rFonts w:ascii="Times New Roman" w:eastAsia="Times New Roman" w:hAnsi="Times New Roman" w:cs="Times New Roman"/>
                <w:sz w:val="24"/>
                <w:szCs w:val="24"/>
              </w:rPr>
              <w:t>щи</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я</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лиз</w:t>
            </w:r>
          </w:p>
          <w:p w:rsidR="00854E17" w:rsidRPr="00435BAD" w:rsidRDefault="00D62C93">
            <w:pPr>
              <w:pStyle w:val="TableParagraph"/>
              <w:ind w:left="102" w:right="176"/>
              <w:rPr>
                <w:rFonts w:ascii="Times New Roman" w:eastAsia="Times New Roman" w:hAnsi="Times New Roman" w:cs="Times New Roman"/>
                <w:sz w:val="24"/>
                <w:szCs w:val="24"/>
                <w:lang w:val="ru-RU"/>
              </w:rPr>
            </w:pPr>
            <w:r w:rsidRPr="00435BAD">
              <w:rPr>
                <w:rFonts w:ascii="Times New Roman" w:eastAsia="Times New Roman" w:hAnsi="Times New Roman" w:cs="Times New Roman"/>
                <w:w w:val="95"/>
                <w:sz w:val="24"/>
                <w:szCs w:val="24"/>
                <w:lang w:val="ru-RU"/>
              </w:rPr>
              <w:t>по</w:t>
            </w:r>
            <w:r w:rsidRPr="00435BAD">
              <w:rPr>
                <w:rFonts w:ascii="Times New Roman" w:eastAsia="Times New Roman" w:hAnsi="Times New Roman" w:cs="Times New Roman"/>
                <w:spacing w:val="-1"/>
                <w:w w:val="95"/>
                <w:sz w:val="24"/>
                <w:szCs w:val="24"/>
                <w:lang w:val="ru-RU"/>
              </w:rPr>
              <w:t>се</w:t>
            </w:r>
            <w:r w:rsidRPr="00435BAD">
              <w:rPr>
                <w:rFonts w:ascii="Times New Roman" w:eastAsia="Times New Roman" w:hAnsi="Times New Roman" w:cs="Times New Roman"/>
                <w:w w:val="95"/>
                <w:sz w:val="24"/>
                <w:szCs w:val="24"/>
                <w:lang w:val="ru-RU"/>
              </w:rPr>
              <w:t>щ</w:t>
            </w:r>
            <w:r w:rsidRPr="00435BAD">
              <w:rPr>
                <w:rFonts w:ascii="Times New Roman" w:eastAsia="Times New Roman" w:hAnsi="Times New Roman" w:cs="Times New Roman"/>
                <w:spacing w:val="-1"/>
                <w:w w:val="95"/>
                <w:sz w:val="24"/>
                <w:szCs w:val="24"/>
                <w:lang w:val="ru-RU"/>
              </w:rPr>
              <w:t>аем</w:t>
            </w:r>
            <w:r w:rsidRPr="00435BAD">
              <w:rPr>
                <w:rFonts w:ascii="Times New Roman" w:eastAsia="Times New Roman" w:hAnsi="Times New Roman" w:cs="Times New Roman"/>
                <w:spacing w:val="1"/>
                <w:w w:val="95"/>
                <w:sz w:val="24"/>
                <w:szCs w:val="24"/>
                <w:lang w:val="ru-RU"/>
              </w:rPr>
              <w:t>о</w:t>
            </w:r>
            <w:r w:rsidRPr="00435BAD">
              <w:rPr>
                <w:rFonts w:ascii="Times New Roman" w:eastAsia="Times New Roman" w:hAnsi="Times New Roman" w:cs="Times New Roman"/>
                <w:spacing w:val="-1"/>
                <w:w w:val="95"/>
                <w:sz w:val="24"/>
                <w:szCs w:val="24"/>
                <w:lang w:val="ru-RU"/>
              </w:rPr>
              <w:t>с</w:t>
            </w:r>
            <w:r w:rsidRPr="00435BAD">
              <w:rPr>
                <w:rFonts w:ascii="Times New Roman" w:eastAsia="Times New Roman" w:hAnsi="Times New Roman" w:cs="Times New Roman"/>
                <w:w w:val="95"/>
                <w:sz w:val="24"/>
                <w:szCs w:val="24"/>
                <w:lang w:val="ru-RU"/>
              </w:rPr>
              <w:t>ти</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оков</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я9кл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а</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е</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2"/>
                <w:sz w:val="24"/>
                <w:szCs w:val="24"/>
              </w:rPr>
              <w:t>ж</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рн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лы</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p w:rsidR="00854E17" w:rsidRPr="00435BAD" w:rsidRDefault="00D62C93">
            <w:pPr>
              <w:pStyle w:val="TableParagraph"/>
              <w:ind w:left="99"/>
              <w:rPr>
                <w:rFonts w:ascii="Times New Roman" w:eastAsia="Times New Roman" w:hAnsi="Times New Roman" w:cs="Times New Roman"/>
                <w:sz w:val="24"/>
                <w:szCs w:val="24"/>
              </w:rPr>
            </w:pPr>
            <w:proofErr w:type="gramStart"/>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к</w:t>
            </w:r>
            <w:proofErr w:type="gramEnd"/>
            <w:r w:rsidRPr="00435BAD">
              <w:rPr>
                <w:rFonts w:ascii="Times New Roman" w:eastAsia="Times New Roman" w:hAnsi="Times New Roman" w:cs="Times New Roman"/>
                <w:sz w:val="24"/>
                <w:szCs w:val="24"/>
              </w:rPr>
              <w:t>.</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контро</w:t>
            </w:r>
            <w:r w:rsidRPr="00435BAD">
              <w:rPr>
                <w:rFonts w:ascii="Times New Roman" w:eastAsia="Times New Roman" w:hAnsi="Times New Roman" w:cs="Times New Roman"/>
                <w:spacing w:val="-3"/>
                <w:sz w:val="24"/>
                <w:szCs w:val="24"/>
              </w:rPr>
              <w:t>л</w:t>
            </w:r>
            <w:r w:rsidRPr="00435BAD">
              <w:rPr>
                <w:rFonts w:ascii="Times New Roman" w:eastAsia="Times New Roman" w:hAnsi="Times New Roman" w:cs="Times New Roman"/>
                <w:sz w:val="24"/>
                <w:szCs w:val="24"/>
              </w:rPr>
              <w:t>ь</w:t>
            </w:r>
          </w:p>
        </w:tc>
      </w:tr>
      <w:tr w:rsidR="00854E17" w:rsidRPr="0032313D">
        <w:trPr>
          <w:trHeight w:hRule="exact" w:val="287"/>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3" w:lineRule="exact"/>
              <w:ind w:left="102"/>
              <w:rPr>
                <w:rFonts w:ascii="Times New Roman" w:eastAsia="Times New Roman" w:hAnsi="Times New Roman" w:cs="Times New Roman"/>
                <w:sz w:val="24"/>
                <w:szCs w:val="24"/>
                <w:lang w:val="ru-RU"/>
              </w:rPr>
            </w:pPr>
            <w:proofErr w:type="gramStart"/>
            <w:r w:rsidRPr="00435BAD">
              <w:rPr>
                <w:rFonts w:ascii="Times New Roman" w:eastAsia="Times New Roman" w:hAnsi="Times New Roman" w:cs="Times New Roman"/>
                <w:b/>
                <w:bCs/>
                <w:sz w:val="24"/>
                <w:szCs w:val="24"/>
                <w:lang w:val="ru-RU"/>
              </w:rPr>
              <w:t>Ко</w:t>
            </w:r>
            <w:r w:rsidRPr="00435BAD">
              <w:rPr>
                <w:rFonts w:ascii="Times New Roman" w:eastAsia="Times New Roman" w:hAnsi="Times New Roman" w:cs="Times New Roman"/>
                <w:b/>
                <w:bCs/>
                <w:spacing w:val="-2"/>
                <w:sz w:val="24"/>
                <w:szCs w:val="24"/>
                <w:lang w:val="ru-RU"/>
              </w:rPr>
              <w:t>н</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ро</w:t>
            </w:r>
            <w:r w:rsidRPr="00435BAD">
              <w:rPr>
                <w:rFonts w:ascii="Times New Roman" w:eastAsia="Times New Roman" w:hAnsi="Times New Roman" w:cs="Times New Roman"/>
                <w:b/>
                <w:bCs/>
                <w:spacing w:val="-1"/>
                <w:sz w:val="24"/>
                <w:szCs w:val="24"/>
                <w:lang w:val="ru-RU"/>
              </w:rPr>
              <w:t>л</w:t>
            </w:r>
            <w:r w:rsidRPr="00435BAD">
              <w:rPr>
                <w:rFonts w:ascii="Times New Roman" w:eastAsia="Times New Roman" w:hAnsi="Times New Roman" w:cs="Times New Roman"/>
                <w:b/>
                <w:bCs/>
                <w:sz w:val="24"/>
                <w:szCs w:val="24"/>
                <w:lang w:val="ru-RU"/>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з</w:t>
            </w:r>
            <w:r w:rsidRPr="00435BAD">
              <w:rPr>
                <w:rFonts w:ascii="Times New Roman" w:eastAsia="Times New Roman" w:hAnsi="Times New Roman" w:cs="Times New Roman"/>
                <w:b/>
                <w:bCs/>
                <w:sz w:val="24"/>
                <w:szCs w:val="24"/>
                <w:lang w:val="ru-RU"/>
              </w:rPr>
              <w:t>а</w:t>
            </w:r>
            <w:proofErr w:type="gramEnd"/>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z w:val="24"/>
                <w:szCs w:val="24"/>
                <w:lang w:val="ru-RU"/>
              </w:rPr>
              <w:t>о</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оя</w:t>
            </w:r>
            <w:r w:rsidRPr="00435BAD">
              <w:rPr>
                <w:rFonts w:ascii="Times New Roman" w:eastAsia="Times New Roman" w:hAnsi="Times New Roman" w:cs="Times New Roman"/>
                <w:b/>
                <w:bCs/>
                <w:spacing w:val="-2"/>
                <w:sz w:val="24"/>
                <w:szCs w:val="24"/>
                <w:lang w:val="ru-RU"/>
              </w:rPr>
              <w:t>ни</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м</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пр</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подавания</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у</w:t>
            </w:r>
            <w:r w:rsidRPr="00435BAD">
              <w:rPr>
                <w:rFonts w:ascii="Times New Roman" w:eastAsia="Times New Roman" w:hAnsi="Times New Roman" w:cs="Times New Roman"/>
                <w:b/>
                <w:bCs/>
                <w:spacing w:val="-1"/>
                <w:sz w:val="24"/>
                <w:szCs w:val="24"/>
                <w:lang w:val="ru-RU"/>
              </w:rPr>
              <w:t>че</w:t>
            </w:r>
            <w:r w:rsidRPr="00435BAD">
              <w:rPr>
                <w:rFonts w:ascii="Times New Roman" w:eastAsia="Times New Roman" w:hAnsi="Times New Roman" w:cs="Times New Roman"/>
                <w:b/>
                <w:bCs/>
                <w:sz w:val="24"/>
                <w:szCs w:val="24"/>
                <w:lang w:val="ru-RU"/>
              </w:rPr>
              <w:t>бных</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пр</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д</w:t>
            </w:r>
            <w:r w:rsidRPr="00435BAD">
              <w:rPr>
                <w:rFonts w:ascii="Times New Roman" w:eastAsia="Times New Roman" w:hAnsi="Times New Roman" w:cs="Times New Roman"/>
                <w:b/>
                <w:bCs/>
                <w:spacing w:val="-1"/>
                <w:sz w:val="24"/>
                <w:szCs w:val="24"/>
                <w:lang w:val="ru-RU"/>
              </w:rPr>
              <w:t>ме</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ов</w:t>
            </w:r>
          </w:p>
        </w:tc>
      </w:tr>
      <w:tr w:rsidR="00854E17" w:rsidRPr="00435BAD">
        <w:trPr>
          <w:trHeight w:hRule="exact" w:val="1114"/>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lastRenderedPageBreak/>
              <w:t>Монито</w:t>
            </w: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z w:val="24"/>
                <w:szCs w:val="24"/>
              </w:rPr>
              <w:t>инг</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п</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pacing w:val="-1"/>
                <w:sz w:val="24"/>
                <w:szCs w:val="24"/>
              </w:rPr>
              <w:t>аем</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ча</w:t>
            </w:r>
            <w:r w:rsidRPr="00435BAD">
              <w:rPr>
                <w:rFonts w:ascii="Times New Roman" w:eastAsia="Times New Roman" w:hAnsi="Times New Roman" w:cs="Times New Roman"/>
                <w:sz w:val="24"/>
                <w:szCs w:val="24"/>
              </w:rPr>
              <w:t>щи</w:t>
            </w:r>
            <w:r w:rsidRPr="00435BAD">
              <w:rPr>
                <w:rFonts w:ascii="Times New Roman" w:eastAsia="Times New Roman" w:hAnsi="Times New Roman" w:cs="Times New Roman"/>
                <w:spacing w:val="2"/>
                <w:sz w:val="24"/>
                <w:szCs w:val="24"/>
              </w:rPr>
              <w:t>х</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я</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ight="1260"/>
              <w:jc w:val="both"/>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лиз</w:t>
            </w:r>
          </w:p>
          <w:p w:rsidR="00854E17" w:rsidRPr="00435BAD" w:rsidRDefault="00D62C93">
            <w:pPr>
              <w:pStyle w:val="TableParagraph"/>
              <w:ind w:left="102" w:right="573"/>
              <w:jc w:val="both"/>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яза1по</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годие</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6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лиз</w:t>
            </w:r>
          </w:p>
          <w:p w:rsidR="00854E17" w:rsidRPr="00435BAD" w:rsidRDefault="00D62C93">
            <w:pPr>
              <w:pStyle w:val="TableParagraph"/>
              <w:ind w:left="102" w:right="820"/>
              <w:rPr>
                <w:rFonts w:ascii="Times New Roman" w:eastAsia="Times New Roman" w:hAnsi="Times New Roman" w:cs="Times New Roman"/>
                <w:sz w:val="24"/>
                <w:szCs w:val="24"/>
              </w:rPr>
            </w:pPr>
            <w:r w:rsidRPr="00435BAD">
              <w:rPr>
                <w:rFonts w:ascii="Times New Roman" w:eastAsia="Times New Roman" w:hAnsi="Times New Roman" w:cs="Times New Roman"/>
                <w:spacing w:val="1"/>
                <w:w w:val="95"/>
                <w:sz w:val="24"/>
                <w:szCs w:val="24"/>
              </w:rPr>
              <w:t>ж</w:t>
            </w:r>
            <w:r w:rsidRPr="00435BAD">
              <w:rPr>
                <w:rFonts w:ascii="Times New Roman" w:eastAsia="Times New Roman" w:hAnsi="Times New Roman" w:cs="Times New Roman"/>
                <w:spacing w:val="-5"/>
                <w:w w:val="95"/>
                <w:sz w:val="24"/>
                <w:szCs w:val="24"/>
              </w:rPr>
              <w:t>у</w:t>
            </w:r>
            <w:r w:rsidRPr="00435BAD">
              <w:rPr>
                <w:rFonts w:ascii="Times New Roman" w:eastAsia="Times New Roman" w:hAnsi="Times New Roman" w:cs="Times New Roman"/>
                <w:w w:val="95"/>
                <w:sz w:val="24"/>
                <w:szCs w:val="24"/>
              </w:rPr>
              <w:t>рн</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ло</w:t>
            </w:r>
            <w:r w:rsidRPr="00435BAD">
              <w:rPr>
                <w:rFonts w:ascii="Times New Roman" w:eastAsia="Times New Roman" w:hAnsi="Times New Roman" w:cs="Times New Roman"/>
                <w:spacing w:val="-1"/>
                <w:w w:val="95"/>
                <w:sz w:val="24"/>
                <w:szCs w:val="24"/>
              </w:rPr>
              <w:t>в</w:t>
            </w:r>
            <w:r w:rsidRPr="00435BAD">
              <w:rPr>
                <w:rFonts w:ascii="Times New Roman" w:eastAsia="Times New Roman" w:hAnsi="Times New Roman" w:cs="Times New Roman"/>
                <w:w w:val="95"/>
                <w:sz w:val="24"/>
                <w:szCs w:val="24"/>
              </w:rPr>
              <w:t>,</w:t>
            </w:r>
            <w:r w:rsidRPr="00435BAD">
              <w:rPr>
                <w:rFonts w:ascii="Times New Roman" w:eastAsia="Times New Roman" w:hAnsi="Times New Roman" w:cs="Times New Roman"/>
                <w:sz w:val="24"/>
                <w:szCs w:val="24"/>
              </w:rPr>
              <w:t>от</w:t>
            </w:r>
            <w:r w:rsidRPr="00435BAD">
              <w:rPr>
                <w:rFonts w:ascii="Times New Roman" w:eastAsia="Times New Roman" w:hAnsi="Times New Roman" w:cs="Times New Roman"/>
                <w:spacing w:val="-1"/>
                <w:sz w:val="24"/>
                <w:szCs w:val="24"/>
              </w:rPr>
              <w:t>че</w:t>
            </w:r>
            <w:r w:rsidRPr="00435BAD">
              <w:rPr>
                <w:rFonts w:ascii="Times New Roman" w:eastAsia="Times New Roman" w:hAnsi="Times New Roman" w:cs="Times New Roman"/>
                <w:sz w:val="24"/>
                <w:szCs w:val="24"/>
              </w:rPr>
              <w:t>тов</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ние</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при</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кторе</w:t>
            </w:r>
          </w:p>
        </w:tc>
      </w:tr>
      <w:tr w:rsidR="00854E17" w:rsidRPr="00435BAD">
        <w:trPr>
          <w:trHeight w:hRule="exact" w:val="1666"/>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еваем</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тьо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ющи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яза</w:t>
            </w:r>
            <w:r w:rsidRPr="00435BAD">
              <w:rPr>
                <w:rFonts w:ascii="Times New Roman" w:eastAsia="Times New Roman" w:hAnsi="Times New Roman" w:cs="Times New Roman"/>
                <w:spacing w:val="1"/>
                <w:sz w:val="24"/>
                <w:szCs w:val="24"/>
                <w:lang w:val="ru-RU"/>
              </w:rPr>
              <w:t>1</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е</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по</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годие</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p>
          <w:p w:rsidR="00854E17" w:rsidRPr="00435BAD" w:rsidRDefault="00D62C93">
            <w:pPr>
              <w:pStyle w:val="TableParagraph"/>
              <w:ind w:left="102" w:right="50"/>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ачес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азн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нийи</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яза1</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епо</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годие</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И</w:t>
            </w:r>
            <w:r w:rsidRPr="00435BAD">
              <w:rPr>
                <w:rFonts w:ascii="Times New Roman" w:eastAsia="Times New Roman" w:hAnsi="Times New Roman" w:cs="Times New Roman"/>
                <w:sz w:val="24"/>
                <w:szCs w:val="24"/>
              </w:rPr>
              <w:t>тогип</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ого</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но-</w:t>
            </w:r>
            <w:r w:rsidRPr="00435BAD">
              <w:rPr>
                <w:rFonts w:ascii="Times New Roman" w:eastAsia="Times New Roman" w:hAnsi="Times New Roman" w:cs="Times New Roman"/>
                <w:w w:val="95"/>
                <w:sz w:val="24"/>
                <w:szCs w:val="24"/>
              </w:rPr>
              <w:t>обобщ</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ющий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w:t>
            </w:r>
          </w:p>
          <w:p w:rsidR="00854E17" w:rsidRPr="00435BAD" w:rsidRDefault="00D62C93">
            <w:pPr>
              <w:pStyle w:val="TableParagraph"/>
              <w:ind w:left="102" w:right="164"/>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2"/>
                <w:sz w:val="24"/>
                <w:szCs w:val="24"/>
                <w:lang w:val="ru-RU"/>
              </w:rPr>
              <w:t>ж</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ло</w:t>
            </w:r>
            <w:r w:rsidRPr="00435BAD">
              <w:rPr>
                <w:rFonts w:ascii="Times New Roman" w:eastAsia="Times New Roman" w:hAnsi="Times New Roman" w:cs="Times New Roman"/>
                <w:spacing w:val="-1"/>
                <w:sz w:val="24"/>
                <w:szCs w:val="24"/>
                <w:lang w:val="ru-RU"/>
              </w:rPr>
              <w:t>в</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О</w:t>
            </w:r>
            <w:proofErr w:type="gramEnd"/>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тыкл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w w:val="95"/>
                <w:sz w:val="24"/>
                <w:szCs w:val="24"/>
                <w:lang w:val="ru-RU"/>
              </w:rPr>
              <w:t>р</w:t>
            </w:r>
            <w:r w:rsidRPr="00435BAD">
              <w:rPr>
                <w:rFonts w:ascii="Times New Roman" w:eastAsia="Times New Roman" w:hAnsi="Times New Roman" w:cs="Times New Roman"/>
                <w:spacing w:val="-5"/>
                <w:w w:val="95"/>
                <w:sz w:val="24"/>
                <w:szCs w:val="24"/>
                <w:lang w:val="ru-RU"/>
              </w:rPr>
              <w:t>у</w:t>
            </w:r>
            <w:r w:rsidRPr="00435BAD">
              <w:rPr>
                <w:rFonts w:ascii="Times New Roman" w:eastAsia="Times New Roman" w:hAnsi="Times New Roman" w:cs="Times New Roman"/>
                <w:w w:val="95"/>
                <w:sz w:val="24"/>
                <w:szCs w:val="24"/>
                <w:lang w:val="ru-RU"/>
              </w:rPr>
              <w:t>ко</w:t>
            </w:r>
            <w:r w:rsidRPr="00435BAD">
              <w:rPr>
                <w:rFonts w:ascii="Times New Roman" w:eastAsia="Times New Roman" w:hAnsi="Times New Roman" w:cs="Times New Roman"/>
                <w:spacing w:val="-1"/>
                <w:w w:val="95"/>
                <w:sz w:val="24"/>
                <w:szCs w:val="24"/>
                <w:lang w:val="ru-RU"/>
              </w:rPr>
              <w:t>в</w:t>
            </w:r>
            <w:r w:rsidRPr="00435BAD">
              <w:rPr>
                <w:rFonts w:ascii="Times New Roman" w:eastAsia="Times New Roman" w:hAnsi="Times New Roman" w:cs="Times New Roman"/>
                <w:w w:val="95"/>
                <w:sz w:val="24"/>
                <w:szCs w:val="24"/>
                <w:lang w:val="ru-RU"/>
              </w:rPr>
              <w:t>одит</w:t>
            </w:r>
            <w:r w:rsidRPr="00435BAD">
              <w:rPr>
                <w:rFonts w:ascii="Times New Roman" w:eastAsia="Times New Roman" w:hAnsi="Times New Roman" w:cs="Times New Roman"/>
                <w:spacing w:val="-1"/>
                <w:w w:val="95"/>
                <w:sz w:val="24"/>
                <w:szCs w:val="24"/>
                <w:lang w:val="ru-RU"/>
              </w:rPr>
              <w:t>е</w:t>
            </w:r>
            <w:r w:rsidRPr="00435BAD">
              <w:rPr>
                <w:rFonts w:ascii="Times New Roman" w:eastAsia="Times New Roman" w:hAnsi="Times New Roman" w:cs="Times New Roman"/>
                <w:w w:val="95"/>
                <w:sz w:val="24"/>
                <w:szCs w:val="24"/>
                <w:lang w:val="ru-RU"/>
              </w:rPr>
              <w:t>л</w:t>
            </w:r>
            <w:r w:rsidRPr="00435BAD">
              <w:rPr>
                <w:rFonts w:ascii="Times New Roman" w:eastAsia="Times New Roman" w:hAnsi="Times New Roman" w:cs="Times New Roman"/>
                <w:spacing w:val="-1"/>
                <w:w w:val="95"/>
                <w:sz w:val="24"/>
                <w:szCs w:val="24"/>
                <w:lang w:val="ru-RU"/>
              </w:rPr>
              <w:t>е</w:t>
            </w:r>
            <w:r w:rsidRPr="00435BAD">
              <w:rPr>
                <w:rFonts w:ascii="Times New Roman" w:eastAsia="Times New Roman" w:hAnsi="Times New Roman" w:cs="Times New Roman"/>
                <w:w w:val="95"/>
                <w:sz w:val="24"/>
                <w:szCs w:val="24"/>
                <w:lang w:val="ru-RU"/>
              </w:rPr>
              <w:t>й</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ини</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ц</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ия</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че</w:t>
            </w:r>
            <w:r w:rsidRPr="00435BAD">
              <w:rPr>
                <w:rFonts w:ascii="Times New Roman" w:eastAsia="Times New Roman" w:hAnsi="Times New Roman" w:cs="Times New Roman"/>
                <w:sz w:val="24"/>
                <w:szCs w:val="24"/>
              </w:rPr>
              <w:t>т,</w:t>
            </w:r>
          </w:p>
          <w:p w:rsidR="00854E17" w:rsidRPr="00435BAD" w:rsidRDefault="00D62C93">
            <w:pPr>
              <w:pStyle w:val="TableParagraph"/>
              <w:ind w:left="99" w:right="170"/>
              <w:rPr>
                <w:rFonts w:ascii="Times New Roman" w:eastAsia="Times New Roman" w:hAnsi="Times New Roman" w:cs="Times New Roman"/>
                <w:sz w:val="24"/>
                <w:szCs w:val="24"/>
              </w:rPr>
            </w:pPr>
            <w:r w:rsidRPr="00435BAD">
              <w:rPr>
                <w:rFonts w:ascii="Times New Roman" w:eastAsia="Times New Roman" w:hAnsi="Times New Roman" w:cs="Times New Roman"/>
                <w:w w:val="95"/>
                <w:sz w:val="24"/>
                <w:szCs w:val="24"/>
              </w:rPr>
              <w:t>п</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д</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гоги</w:t>
            </w:r>
            <w:r w:rsidRPr="00435BAD">
              <w:rPr>
                <w:rFonts w:ascii="Times New Roman" w:eastAsia="Times New Roman" w:hAnsi="Times New Roman" w:cs="Times New Roman"/>
                <w:spacing w:val="-1"/>
                <w:w w:val="95"/>
                <w:sz w:val="24"/>
                <w:szCs w:val="24"/>
              </w:rPr>
              <w:t>чес</w:t>
            </w:r>
            <w:r w:rsidRPr="00435BAD">
              <w:rPr>
                <w:rFonts w:ascii="Times New Roman" w:eastAsia="Times New Roman" w:hAnsi="Times New Roman" w:cs="Times New Roman"/>
                <w:w w:val="95"/>
                <w:sz w:val="24"/>
                <w:szCs w:val="24"/>
              </w:rPr>
              <w:t>к</w:t>
            </w:r>
            <w:r w:rsidRPr="00435BAD">
              <w:rPr>
                <w:rFonts w:ascii="Times New Roman" w:eastAsia="Times New Roman" w:hAnsi="Times New Roman" w:cs="Times New Roman"/>
                <w:sz w:val="24"/>
                <w:szCs w:val="24"/>
              </w:rPr>
              <w:t>ий</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т</w:t>
            </w:r>
          </w:p>
        </w:tc>
      </w:tr>
    </w:tbl>
    <w:p w:rsidR="00854E17" w:rsidRPr="00435BAD" w:rsidRDefault="00854E17">
      <w:pPr>
        <w:spacing w:before="5" w:line="80" w:lineRule="exact"/>
        <w:rPr>
          <w:rFonts w:ascii="Times New Roman" w:hAnsi="Times New Roman" w:cs="Times New Roman"/>
          <w:sz w:val="24"/>
          <w:szCs w:val="24"/>
        </w:rPr>
      </w:pPr>
    </w:p>
    <w:tbl>
      <w:tblPr>
        <w:tblStyle w:val="TableNormal"/>
        <w:tblW w:w="0" w:type="auto"/>
        <w:tblInd w:w="98" w:type="dxa"/>
        <w:tblLayout w:type="fixed"/>
        <w:tblLook w:val="01E0"/>
      </w:tblPr>
      <w:tblGrid>
        <w:gridCol w:w="4253"/>
        <w:gridCol w:w="2126"/>
        <w:gridCol w:w="2126"/>
        <w:gridCol w:w="1985"/>
        <w:gridCol w:w="1702"/>
        <w:gridCol w:w="1699"/>
      </w:tblGrid>
      <w:tr w:rsidR="00854E17" w:rsidRPr="00435BAD">
        <w:trPr>
          <w:trHeight w:hRule="exact" w:val="564"/>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по</w:t>
            </w:r>
            <w:r w:rsidRPr="00435BAD">
              <w:rPr>
                <w:rFonts w:ascii="Times New Roman" w:eastAsia="Times New Roman" w:hAnsi="Times New Roman" w:cs="Times New Roman"/>
                <w:spacing w:val="2"/>
                <w:sz w:val="24"/>
                <w:szCs w:val="24"/>
              </w:rPr>
              <w:t>л</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годия</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r>
      <w:tr w:rsidR="00854E17" w:rsidRPr="00435BAD">
        <w:trPr>
          <w:trHeight w:hRule="exact" w:val="1666"/>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ьзар</w:t>
            </w:r>
            <w:r w:rsidRPr="00435BAD">
              <w:rPr>
                <w:rFonts w:ascii="Times New Roman" w:eastAsia="Times New Roman" w:hAnsi="Times New Roman" w:cs="Times New Roman"/>
                <w:spacing w:val="-1"/>
                <w:sz w:val="24"/>
                <w:szCs w:val="24"/>
                <w:lang w:val="ru-RU"/>
              </w:rPr>
              <w:t>еа</w:t>
            </w:r>
            <w:r w:rsidRPr="00435BAD">
              <w:rPr>
                <w:rFonts w:ascii="Times New Roman" w:eastAsia="Times New Roman" w:hAnsi="Times New Roman" w:cs="Times New Roman"/>
                <w:sz w:val="24"/>
                <w:szCs w:val="24"/>
                <w:lang w:val="ru-RU"/>
              </w:rPr>
              <w:t>лиз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йтр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ний</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ф</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льногообр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льного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рта</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лизр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w:t>
            </w:r>
          </w:p>
          <w:p w:rsidR="00854E17" w:rsidRPr="00435BAD" w:rsidRDefault="00D62C93">
            <w:pPr>
              <w:pStyle w:val="TableParagraph"/>
              <w:ind w:left="102" w:right="114"/>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ного</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ляс</w:t>
            </w:r>
            <w:r w:rsidRPr="00435BAD">
              <w:rPr>
                <w:rFonts w:ascii="Times New Roman" w:eastAsia="Times New Roman" w:hAnsi="Times New Roman" w:cs="Times New Roman"/>
                <w:spacing w:val="-1"/>
                <w:sz w:val="24"/>
                <w:szCs w:val="24"/>
                <w:lang w:val="ru-RU"/>
              </w:rPr>
              <w:t>сем</w:t>
            </w:r>
            <w:r w:rsidRPr="00435BAD">
              <w:rPr>
                <w:rFonts w:ascii="Times New Roman" w:eastAsia="Times New Roman" w:hAnsi="Times New Roman" w:cs="Times New Roman"/>
                <w:sz w:val="24"/>
                <w:szCs w:val="24"/>
                <w:lang w:val="ru-RU"/>
              </w:rPr>
              <w:t>ья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я5кл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а</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тно-</w:t>
            </w:r>
            <w:r w:rsidRPr="00435BAD">
              <w:rPr>
                <w:rFonts w:ascii="Times New Roman" w:eastAsia="Times New Roman" w:hAnsi="Times New Roman" w:cs="Times New Roman"/>
                <w:w w:val="95"/>
                <w:sz w:val="24"/>
                <w:szCs w:val="24"/>
              </w:rPr>
              <w:t>обобщ</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ющий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На</w:t>
            </w:r>
            <w:r w:rsidRPr="00435BAD">
              <w:rPr>
                <w:rFonts w:ascii="Times New Roman" w:eastAsia="Times New Roman" w:hAnsi="Times New Roman" w:cs="Times New Roman"/>
                <w:sz w:val="24"/>
                <w:szCs w:val="24"/>
              </w:rPr>
              <w:t>блюд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об</w:t>
            </w:r>
            <w:r w:rsidRPr="00435BAD">
              <w:rPr>
                <w:rFonts w:ascii="Times New Roman" w:eastAsia="Times New Roman" w:hAnsi="Times New Roman" w:cs="Times New Roman"/>
                <w:spacing w:val="-1"/>
                <w:sz w:val="24"/>
                <w:szCs w:val="24"/>
              </w:rPr>
              <w:t>есе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pacing w:val="-1"/>
                <w:sz w:val="24"/>
                <w:szCs w:val="24"/>
              </w:rPr>
              <w:t>ва</w:t>
            </w:r>
            <w:r w:rsidRPr="00435BAD">
              <w:rPr>
                <w:rFonts w:ascii="Times New Roman" w:eastAsia="Times New Roman" w:hAnsi="Times New Roman" w:cs="Times New Roman"/>
                <w:sz w:val="24"/>
                <w:szCs w:val="24"/>
              </w:rPr>
              <w:t>ния</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инфор</w:t>
            </w:r>
            <w:r w:rsidRPr="00435BAD">
              <w:rPr>
                <w:rFonts w:ascii="Times New Roman" w:eastAsia="Times New Roman" w:hAnsi="Times New Roman" w:cs="Times New Roman"/>
                <w:spacing w:val="-1"/>
                <w:sz w:val="24"/>
                <w:szCs w:val="24"/>
              </w:rPr>
              <w:t>ма</w:t>
            </w:r>
            <w:r w:rsidRPr="00435BAD">
              <w:rPr>
                <w:rFonts w:ascii="Times New Roman" w:eastAsia="Times New Roman" w:hAnsi="Times New Roman" w:cs="Times New Roman"/>
                <w:sz w:val="24"/>
                <w:szCs w:val="24"/>
              </w:rPr>
              <w:t>ция</w:t>
            </w:r>
          </w:p>
        </w:tc>
      </w:tr>
      <w:tr w:rsidR="00854E17" w:rsidRPr="00435BA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Ко</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ро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rPr>
              <w:t>з</w:t>
            </w:r>
            <w:r w:rsidRPr="00435BAD">
              <w:rPr>
                <w:rFonts w:ascii="Times New Roman" w:eastAsia="Times New Roman" w:hAnsi="Times New Roman" w:cs="Times New Roman"/>
                <w:b/>
                <w:bCs/>
                <w:sz w:val="24"/>
                <w:szCs w:val="24"/>
              </w:rPr>
              <w:t>а</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7"/>
                <w:sz w:val="24"/>
                <w:szCs w:val="24"/>
              </w:rPr>
              <w:t>ш</w:t>
            </w:r>
            <w:r w:rsidRPr="00435BAD">
              <w:rPr>
                <w:rFonts w:ascii="Times New Roman" w:eastAsia="Times New Roman" w:hAnsi="Times New Roman" w:cs="Times New Roman"/>
                <w:b/>
                <w:bCs/>
                <w:sz w:val="24"/>
                <w:szCs w:val="24"/>
              </w:rPr>
              <w:t>ко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ьной</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rPr>
              <w:t>доку</w:t>
            </w:r>
            <w:r w:rsidRPr="00435BAD">
              <w:rPr>
                <w:rFonts w:ascii="Times New Roman" w:eastAsia="Times New Roman" w:hAnsi="Times New Roman" w:cs="Times New Roman"/>
                <w:b/>
                <w:bCs/>
                <w:spacing w:val="-1"/>
                <w:sz w:val="24"/>
                <w:szCs w:val="24"/>
              </w:rPr>
              <w:t>ме</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а</w:t>
            </w:r>
            <w:r w:rsidRPr="00435BAD">
              <w:rPr>
                <w:rFonts w:ascii="Times New Roman" w:eastAsia="Times New Roman" w:hAnsi="Times New Roman" w:cs="Times New Roman"/>
                <w:b/>
                <w:bCs/>
                <w:spacing w:val="-2"/>
                <w:sz w:val="24"/>
                <w:szCs w:val="24"/>
              </w:rPr>
              <w:t>ц</w:t>
            </w:r>
            <w:r w:rsidRPr="00435BAD">
              <w:rPr>
                <w:rFonts w:ascii="Times New Roman" w:eastAsia="Times New Roman" w:hAnsi="Times New Roman" w:cs="Times New Roman"/>
                <w:b/>
                <w:bCs/>
                <w:sz w:val="24"/>
                <w:szCs w:val="24"/>
              </w:rPr>
              <w:t>и</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й</w:t>
            </w:r>
          </w:p>
        </w:tc>
      </w:tr>
      <w:tr w:rsidR="00854E17" w:rsidRPr="00435BAD">
        <w:trPr>
          <w:trHeight w:hRule="exact" w:val="1666"/>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фор</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л</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х</w:t>
            </w:r>
            <w:r w:rsidRPr="00435BAD">
              <w:rPr>
                <w:rFonts w:ascii="Times New Roman" w:eastAsia="Times New Roman" w:hAnsi="Times New Roman" w:cs="Times New Roman"/>
                <w:spacing w:val="2"/>
                <w:sz w:val="24"/>
                <w:szCs w:val="24"/>
              </w:rPr>
              <w:t>ж</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рн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лов</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w:t>
            </w:r>
          </w:p>
          <w:p w:rsidR="00854E17" w:rsidRPr="00435BAD" w:rsidRDefault="00D62C93">
            <w:pPr>
              <w:pStyle w:val="TableParagraph"/>
              <w:ind w:left="102" w:right="191"/>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ильно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ии</w:t>
            </w:r>
            <w:r w:rsidRPr="00435BAD">
              <w:rPr>
                <w:rFonts w:ascii="Times New Roman" w:eastAsia="Times New Roman" w:hAnsi="Times New Roman" w:cs="Times New Roman"/>
                <w:spacing w:val="-1"/>
                <w:w w:val="95"/>
                <w:sz w:val="24"/>
                <w:szCs w:val="24"/>
                <w:lang w:val="ru-RU"/>
              </w:rPr>
              <w:t>св</w:t>
            </w:r>
            <w:r w:rsidRPr="00435BAD">
              <w:rPr>
                <w:rFonts w:ascii="Times New Roman" w:eastAsia="Times New Roman" w:hAnsi="Times New Roman" w:cs="Times New Roman"/>
                <w:w w:val="95"/>
                <w:sz w:val="24"/>
                <w:szCs w:val="24"/>
                <w:lang w:val="ru-RU"/>
              </w:rPr>
              <w:t>о</w:t>
            </w:r>
            <w:r w:rsidRPr="00435BAD">
              <w:rPr>
                <w:rFonts w:ascii="Times New Roman" w:eastAsia="Times New Roman" w:hAnsi="Times New Roman" w:cs="Times New Roman"/>
                <w:spacing w:val="-1"/>
                <w:w w:val="95"/>
                <w:sz w:val="24"/>
                <w:szCs w:val="24"/>
                <w:lang w:val="ru-RU"/>
              </w:rPr>
              <w:t>ев</w:t>
            </w:r>
            <w:r w:rsidRPr="00435BAD">
              <w:rPr>
                <w:rFonts w:ascii="Times New Roman" w:eastAsia="Times New Roman" w:hAnsi="Times New Roman" w:cs="Times New Roman"/>
                <w:spacing w:val="1"/>
                <w:w w:val="95"/>
                <w:sz w:val="24"/>
                <w:szCs w:val="24"/>
                <w:lang w:val="ru-RU"/>
              </w:rPr>
              <w:t>р</w:t>
            </w:r>
            <w:r w:rsidRPr="00435BAD">
              <w:rPr>
                <w:rFonts w:ascii="Times New Roman" w:eastAsia="Times New Roman" w:hAnsi="Times New Roman" w:cs="Times New Roman"/>
                <w:spacing w:val="-1"/>
                <w:w w:val="95"/>
                <w:sz w:val="24"/>
                <w:szCs w:val="24"/>
                <w:lang w:val="ru-RU"/>
              </w:rPr>
              <w:t>еме</w:t>
            </w:r>
            <w:r w:rsidRPr="00435BAD">
              <w:rPr>
                <w:rFonts w:ascii="Times New Roman" w:eastAsia="Times New Roman" w:hAnsi="Times New Roman" w:cs="Times New Roman"/>
                <w:w w:val="95"/>
                <w:sz w:val="24"/>
                <w:szCs w:val="24"/>
                <w:lang w:val="ru-RU"/>
              </w:rPr>
              <w:t>нно</w:t>
            </w:r>
            <w:r w:rsidRPr="00435BAD">
              <w:rPr>
                <w:rFonts w:ascii="Times New Roman" w:eastAsia="Times New Roman" w:hAnsi="Times New Roman" w:cs="Times New Roman"/>
                <w:spacing w:val="-1"/>
                <w:w w:val="95"/>
                <w:sz w:val="24"/>
                <w:szCs w:val="24"/>
                <w:lang w:val="ru-RU"/>
              </w:rPr>
              <w:t>с</w:t>
            </w:r>
            <w:r w:rsidRPr="00435BAD">
              <w:rPr>
                <w:rFonts w:ascii="Times New Roman" w:eastAsia="Times New Roman" w:hAnsi="Times New Roman" w:cs="Times New Roman"/>
                <w:w w:val="95"/>
                <w:sz w:val="24"/>
                <w:szCs w:val="24"/>
                <w:lang w:val="ru-RU"/>
              </w:rPr>
              <w:t>ти</w:t>
            </w:r>
            <w:proofErr w:type="gramStart"/>
            <w:r w:rsidRPr="00435BAD">
              <w:rPr>
                <w:rFonts w:ascii="Times New Roman" w:eastAsia="Times New Roman" w:hAnsi="Times New Roman" w:cs="Times New Roman"/>
                <w:w w:val="95"/>
                <w:sz w:val="24"/>
                <w:szCs w:val="24"/>
                <w:lang w:val="ru-RU"/>
              </w:rPr>
              <w:t>,</w:t>
            </w:r>
            <w:r w:rsidRPr="00435BAD">
              <w:rPr>
                <w:rFonts w:ascii="Times New Roman" w:eastAsia="Times New Roman" w:hAnsi="Times New Roman" w:cs="Times New Roman"/>
                <w:sz w:val="24"/>
                <w:szCs w:val="24"/>
                <w:lang w:val="ru-RU"/>
              </w:rPr>
              <w:t>п</w:t>
            </w:r>
            <w:proofErr w:type="gramEnd"/>
            <w:r w:rsidRPr="00435BAD">
              <w:rPr>
                <w:rFonts w:ascii="Times New Roman" w:eastAsia="Times New Roman" w:hAnsi="Times New Roman" w:cs="Times New Roman"/>
                <w:sz w:val="24"/>
                <w:szCs w:val="24"/>
                <w:lang w:val="ru-RU"/>
              </w:rPr>
              <w:t>олнотыз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пи</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йвкл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2"/>
                <w:sz w:val="24"/>
                <w:szCs w:val="24"/>
                <w:lang w:val="ru-RU"/>
              </w:rPr>
              <w:t>ж</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х</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Пе</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рка</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х</w:t>
            </w:r>
            <w:r w:rsidRPr="00435BAD">
              <w:rPr>
                <w:rFonts w:ascii="Times New Roman" w:eastAsia="Times New Roman" w:hAnsi="Times New Roman" w:cs="Times New Roman"/>
                <w:spacing w:val="1"/>
                <w:w w:val="95"/>
                <w:sz w:val="24"/>
                <w:szCs w:val="24"/>
              </w:rPr>
              <w:t>ж</w:t>
            </w:r>
            <w:r w:rsidRPr="00435BAD">
              <w:rPr>
                <w:rFonts w:ascii="Times New Roman" w:eastAsia="Times New Roman" w:hAnsi="Times New Roman" w:cs="Times New Roman"/>
                <w:spacing w:val="-5"/>
                <w:w w:val="95"/>
                <w:sz w:val="24"/>
                <w:szCs w:val="24"/>
              </w:rPr>
              <w:t>у</w:t>
            </w:r>
            <w:r w:rsidRPr="00435BAD">
              <w:rPr>
                <w:rFonts w:ascii="Times New Roman" w:eastAsia="Times New Roman" w:hAnsi="Times New Roman" w:cs="Times New Roman"/>
                <w:w w:val="95"/>
                <w:sz w:val="24"/>
                <w:szCs w:val="24"/>
              </w:rPr>
              <w:t>рн</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лов</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Спр</w:t>
            </w: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z w:val="24"/>
                <w:szCs w:val="24"/>
              </w:rPr>
              <w:t>ка</w:t>
            </w:r>
          </w:p>
        </w:tc>
      </w:tr>
      <w:tr w:rsidR="00854E17" w:rsidRPr="00435BAD">
        <w:trPr>
          <w:trHeight w:hRule="exact" w:val="1114"/>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йдляконтро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w:t>
            </w:r>
          </w:p>
          <w:p w:rsidR="00854E17" w:rsidRPr="00435BAD" w:rsidRDefault="00D62C93">
            <w:pPr>
              <w:pStyle w:val="TableParagraph"/>
              <w:ind w:left="102" w:right="574"/>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w:t>
            </w:r>
            <w:proofErr w:type="gramStart"/>
            <w:r w:rsidRPr="00435BAD">
              <w:rPr>
                <w:rFonts w:ascii="Times New Roman" w:eastAsia="Times New Roman" w:hAnsi="Times New Roman" w:cs="Times New Roman"/>
                <w:sz w:val="24"/>
                <w:szCs w:val="24"/>
                <w:lang w:val="ru-RU"/>
              </w:rPr>
              <w:t>т(</w:t>
            </w:r>
            <w:proofErr w:type="gramEnd"/>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кийяз</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3"/>
                <w:sz w:val="24"/>
                <w:szCs w:val="24"/>
                <w:lang w:val="ru-RU"/>
              </w:rPr>
              <w:t>м</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ема</w:t>
            </w:r>
            <w:r w:rsidRPr="00435BAD">
              <w:rPr>
                <w:rFonts w:ascii="Times New Roman" w:eastAsia="Times New Roman" w:hAnsi="Times New Roman" w:cs="Times New Roman"/>
                <w:sz w:val="24"/>
                <w:szCs w:val="24"/>
                <w:lang w:val="ru-RU"/>
              </w:rPr>
              <w:t>тика3кл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Соблюд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p>
          <w:p w:rsidR="00854E17" w:rsidRPr="00435BAD" w:rsidRDefault="00D62C93">
            <w:pPr>
              <w:pStyle w:val="TableParagraph"/>
              <w:ind w:left="102" w:right="214"/>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диного</w:t>
            </w:r>
            <w:r w:rsidRPr="00435BAD">
              <w:rPr>
                <w:rFonts w:ascii="Times New Roman" w:eastAsia="Times New Roman" w:hAnsi="Times New Roman" w:cs="Times New Roman"/>
                <w:w w:val="95"/>
                <w:sz w:val="24"/>
                <w:szCs w:val="24"/>
                <w:lang w:val="ru-RU"/>
              </w:rPr>
              <w:t>орфогр</w:t>
            </w:r>
            <w:r w:rsidRPr="00435BAD">
              <w:rPr>
                <w:rFonts w:ascii="Times New Roman" w:eastAsia="Times New Roman" w:hAnsi="Times New Roman" w:cs="Times New Roman"/>
                <w:spacing w:val="-1"/>
                <w:w w:val="95"/>
                <w:sz w:val="24"/>
                <w:szCs w:val="24"/>
                <w:lang w:val="ru-RU"/>
              </w:rPr>
              <w:t>а</w:t>
            </w:r>
            <w:r w:rsidRPr="00435BAD">
              <w:rPr>
                <w:rFonts w:ascii="Times New Roman" w:eastAsia="Times New Roman" w:hAnsi="Times New Roman" w:cs="Times New Roman"/>
                <w:w w:val="95"/>
                <w:sz w:val="24"/>
                <w:szCs w:val="24"/>
                <w:lang w:val="ru-RU"/>
              </w:rPr>
              <w:t>фи</w:t>
            </w:r>
            <w:r w:rsidRPr="00435BAD">
              <w:rPr>
                <w:rFonts w:ascii="Times New Roman" w:eastAsia="Times New Roman" w:hAnsi="Times New Roman" w:cs="Times New Roman"/>
                <w:spacing w:val="-1"/>
                <w:w w:val="95"/>
                <w:sz w:val="24"/>
                <w:szCs w:val="24"/>
                <w:lang w:val="ru-RU"/>
              </w:rPr>
              <w:t>чес</w:t>
            </w:r>
            <w:r w:rsidRPr="00435BAD">
              <w:rPr>
                <w:rFonts w:ascii="Times New Roman" w:eastAsia="Times New Roman" w:hAnsi="Times New Roman" w:cs="Times New Roman"/>
                <w:w w:val="95"/>
                <w:sz w:val="24"/>
                <w:szCs w:val="24"/>
                <w:lang w:val="ru-RU"/>
              </w:rPr>
              <w:t>ког</w:t>
            </w:r>
            <w:r w:rsidRPr="00435BAD">
              <w:rPr>
                <w:rFonts w:ascii="Times New Roman" w:eastAsia="Times New Roman" w:hAnsi="Times New Roman" w:cs="Times New Roman"/>
                <w:sz w:val="24"/>
                <w:szCs w:val="24"/>
                <w:lang w:val="ru-RU"/>
              </w:rPr>
              <w:t>ор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жи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а</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рка</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тр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й</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Спр</w:t>
            </w: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z w:val="24"/>
                <w:szCs w:val="24"/>
              </w:rPr>
              <w:t>ка</w:t>
            </w:r>
          </w:p>
        </w:tc>
      </w:tr>
      <w:tr w:rsidR="00854E17" w:rsidRPr="00435BAD">
        <w:trPr>
          <w:trHeight w:hRule="exact" w:val="1114"/>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122558">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lang w:val="ru-RU"/>
              </w:rPr>
              <w:t>Т</w:t>
            </w:r>
            <w:r w:rsidR="00D62C93" w:rsidRPr="00435BAD">
              <w:rPr>
                <w:rFonts w:ascii="Times New Roman" w:eastAsia="Times New Roman" w:hAnsi="Times New Roman" w:cs="Times New Roman"/>
                <w:spacing w:val="-1"/>
                <w:sz w:val="24"/>
                <w:szCs w:val="24"/>
              </w:rPr>
              <w:t>ема</w:t>
            </w:r>
            <w:r w:rsidR="00D62C93" w:rsidRPr="00435BAD">
              <w:rPr>
                <w:rFonts w:ascii="Times New Roman" w:eastAsia="Times New Roman" w:hAnsi="Times New Roman" w:cs="Times New Roman"/>
                <w:sz w:val="24"/>
                <w:szCs w:val="24"/>
              </w:rPr>
              <w:t>ти</w:t>
            </w:r>
            <w:r w:rsidR="00D62C93" w:rsidRPr="00435BAD">
              <w:rPr>
                <w:rFonts w:ascii="Times New Roman" w:eastAsia="Times New Roman" w:hAnsi="Times New Roman" w:cs="Times New Roman"/>
                <w:spacing w:val="-1"/>
                <w:sz w:val="24"/>
                <w:szCs w:val="24"/>
              </w:rPr>
              <w:t>чес</w:t>
            </w:r>
            <w:r w:rsidR="00D62C93" w:rsidRPr="00435BAD">
              <w:rPr>
                <w:rFonts w:ascii="Times New Roman" w:eastAsia="Times New Roman" w:hAnsi="Times New Roman" w:cs="Times New Roman"/>
                <w:spacing w:val="3"/>
                <w:sz w:val="24"/>
                <w:szCs w:val="24"/>
              </w:rPr>
              <w:t>к</w:t>
            </w:r>
            <w:r w:rsidR="00D62C93" w:rsidRPr="00435BAD">
              <w:rPr>
                <w:rFonts w:ascii="Times New Roman" w:eastAsia="Times New Roman" w:hAnsi="Times New Roman" w:cs="Times New Roman"/>
                <w:sz w:val="24"/>
                <w:szCs w:val="24"/>
              </w:rPr>
              <w:t>ие</w:t>
            </w:r>
          </w:p>
          <w:p w:rsidR="00854E17" w:rsidRPr="00435BAD" w:rsidRDefault="00D62C93">
            <w:pPr>
              <w:pStyle w:val="TableParagraph"/>
              <w:ind w:left="102" w:right="2698"/>
              <w:rPr>
                <w:rFonts w:ascii="Times New Roman" w:eastAsia="Times New Roman" w:hAnsi="Times New Roman" w:cs="Times New Roman"/>
                <w:sz w:val="24"/>
                <w:szCs w:val="24"/>
              </w:rPr>
            </w:pPr>
            <w:r w:rsidRPr="00435BAD">
              <w:rPr>
                <w:rFonts w:ascii="Times New Roman" w:eastAsia="Times New Roman" w:hAnsi="Times New Roman" w:cs="Times New Roman"/>
                <w:w w:val="95"/>
                <w:sz w:val="24"/>
                <w:szCs w:val="24"/>
              </w:rPr>
              <w:t>пл</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ниро</w:t>
            </w:r>
            <w:r w:rsidRPr="00435BAD">
              <w:rPr>
                <w:rFonts w:ascii="Times New Roman" w:eastAsia="Times New Roman" w:hAnsi="Times New Roman" w:cs="Times New Roman"/>
                <w:spacing w:val="-1"/>
                <w:w w:val="95"/>
                <w:sz w:val="24"/>
                <w:szCs w:val="24"/>
              </w:rPr>
              <w:t>ва</w:t>
            </w:r>
            <w:r w:rsidRPr="00435BAD">
              <w:rPr>
                <w:rFonts w:ascii="Times New Roman" w:eastAsia="Times New Roman" w:hAnsi="Times New Roman" w:cs="Times New Roman"/>
                <w:w w:val="95"/>
                <w:sz w:val="24"/>
                <w:szCs w:val="24"/>
              </w:rPr>
              <w:t>ния</w:t>
            </w:r>
            <w:r w:rsidRPr="00435BAD">
              <w:rPr>
                <w:rFonts w:ascii="Times New Roman" w:eastAsia="Times New Roman" w:hAnsi="Times New Roman" w:cs="Times New Roman"/>
                <w:sz w:val="24"/>
                <w:szCs w:val="24"/>
              </w:rPr>
              <w:t>п</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гогов</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лизКТ</w:t>
            </w: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w:t>
            </w:r>
          </w:p>
          <w:p w:rsidR="00854E17" w:rsidRPr="00435BAD" w:rsidRDefault="00D62C93">
            <w:pPr>
              <w:pStyle w:val="TableParagraph"/>
              <w:ind w:left="102" w:right="176"/>
              <w:rPr>
                <w:rFonts w:ascii="Times New Roman" w:eastAsia="Times New Roman" w:hAnsi="Times New Roman" w:cs="Times New Roman"/>
                <w:sz w:val="24"/>
                <w:szCs w:val="24"/>
              </w:rPr>
            </w:pPr>
            <w:r w:rsidRPr="00435BAD">
              <w:rPr>
                <w:rFonts w:ascii="Times New Roman" w:eastAsia="Times New Roman" w:hAnsi="Times New Roman" w:cs="Times New Roman"/>
                <w:w w:val="95"/>
                <w:sz w:val="24"/>
                <w:szCs w:val="24"/>
              </w:rPr>
              <w:t>про</w:t>
            </w:r>
            <w:r w:rsidRPr="00435BAD">
              <w:rPr>
                <w:rFonts w:ascii="Times New Roman" w:eastAsia="Times New Roman" w:hAnsi="Times New Roman" w:cs="Times New Roman"/>
                <w:spacing w:val="1"/>
                <w:w w:val="95"/>
                <w:sz w:val="24"/>
                <w:szCs w:val="24"/>
              </w:rPr>
              <w:t>х</w:t>
            </w:r>
            <w:r w:rsidRPr="00435BAD">
              <w:rPr>
                <w:rFonts w:ascii="Times New Roman" w:eastAsia="Times New Roman" w:hAnsi="Times New Roman" w:cs="Times New Roman"/>
                <w:w w:val="95"/>
                <w:sz w:val="24"/>
                <w:szCs w:val="24"/>
              </w:rPr>
              <w:t>ожд</w:t>
            </w:r>
            <w:r w:rsidRPr="00435BAD">
              <w:rPr>
                <w:rFonts w:ascii="Times New Roman" w:eastAsia="Times New Roman" w:hAnsi="Times New Roman" w:cs="Times New Roman"/>
                <w:spacing w:val="-4"/>
                <w:w w:val="95"/>
                <w:sz w:val="24"/>
                <w:szCs w:val="24"/>
              </w:rPr>
              <w:t>е</w:t>
            </w:r>
            <w:r w:rsidRPr="00435BAD">
              <w:rPr>
                <w:rFonts w:ascii="Times New Roman" w:eastAsia="Times New Roman" w:hAnsi="Times New Roman" w:cs="Times New Roman"/>
                <w:w w:val="95"/>
                <w:sz w:val="24"/>
                <w:szCs w:val="24"/>
              </w:rPr>
              <w:t>ние</w:t>
            </w:r>
            <w:r w:rsidRPr="00435BAD">
              <w:rPr>
                <w:rFonts w:ascii="Times New Roman" w:eastAsia="Times New Roman" w:hAnsi="Times New Roman" w:cs="Times New Roman"/>
                <w:sz w:val="24"/>
                <w:szCs w:val="24"/>
              </w:rPr>
              <w:t>прогр</w:t>
            </w:r>
            <w:r w:rsidRPr="00435BAD">
              <w:rPr>
                <w:rFonts w:ascii="Times New Roman" w:eastAsia="Times New Roman" w:hAnsi="Times New Roman" w:cs="Times New Roman"/>
                <w:spacing w:val="-1"/>
                <w:sz w:val="24"/>
                <w:szCs w:val="24"/>
              </w:rPr>
              <w:t>амм</w:t>
            </w:r>
            <w:r w:rsidRPr="00435BAD">
              <w:rPr>
                <w:rFonts w:ascii="Times New Roman" w:eastAsia="Times New Roman" w:hAnsi="Times New Roman" w:cs="Times New Roman"/>
                <w:sz w:val="24"/>
                <w:szCs w:val="24"/>
              </w:rPr>
              <w:t>ы</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6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rsidP="00122558">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лизТП</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ли</w:t>
            </w:r>
          </w:p>
          <w:p w:rsidR="00854E17" w:rsidRPr="00435BAD" w:rsidRDefault="00122558">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lang w:val="ru-RU"/>
              </w:rPr>
              <w:t>Ш</w:t>
            </w:r>
            <w:r w:rsidR="00D62C93" w:rsidRPr="00435BAD">
              <w:rPr>
                <w:rFonts w:ascii="Times New Roman" w:eastAsia="Times New Roman" w:hAnsi="Times New Roman" w:cs="Times New Roman"/>
                <w:sz w:val="24"/>
                <w:szCs w:val="24"/>
              </w:rPr>
              <w:t>МО</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б</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ж</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w:t>
            </w:r>
          </w:p>
        </w:tc>
      </w:tr>
      <w:tr w:rsidR="00854E17" w:rsidRPr="00435BA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b/>
                <w:bCs/>
                <w:sz w:val="24"/>
                <w:szCs w:val="24"/>
                <w:lang w:val="ru-RU"/>
              </w:rPr>
              <w:t>Ко</w:t>
            </w:r>
            <w:r w:rsidRPr="00435BAD">
              <w:rPr>
                <w:rFonts w:ascii="Times New Roman" w:eastAsia="Times New Roman" w:hAnsi="Times New Roman" w:cs="Times New Roman"/>
                <w:b/>
                <w:bCs/>
                <w:spacing w:val="-2"/>
                <w:sz w:val="24"/>
                <w:szCs w:val="24"/>
                <w:lang w:val="ru-RU"/>
              </w:rPr>
              <w:t>н</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ро</w:t>
            </w:r>
            <w:r w:rsidRPr="00435BAD">
              <w:rPr>
                <w:rFonts w:ascii="Times New Roman" w:eastAsia="Times New Roman" w:hAnsi="Times New Roman" w:cs="Times New Roman"/>
                <w:b/>
                <w:bCs/>
                <w:spacing w:val="-1"/>
                <w:sz w:val="24"/>
                <w:szCs w:val="24"/>
                <w:lang w:val="ru-RU"/>
              </w:rPr>
              <w:t>л</w:t>
            </w:r>
            <w:r w:rsidRPr="00435BAD">
              <w:rPr>
                <w:rFonts w:ascii="Times New Roman" w:eastAsia="Times New Roman" w:hAnsi="Times New Roman" w:cs="Times New Roman"/>
                <w:b/>
                <w:bCs/>
                <w:sz w:val="24"/>
                <w:szCs w:val="24"/>
                <w:lang w:val="ru-RU"/>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з</w:t>
            </w:r>
            <w:r w:rsidRPr="00435BAD">
              <w:rPr>
                <w:rFonts w:ascii="Times New Roman" w:eastAsia="Times New Roman" w:hAnsi="Times New Roman" w:cs="Times New Roman"/>
                <w:b/>
                <w:bCs/>
                <w:sz w:val="24"/>
                <w:szCs w:val="24"/>
                <w:lang w:val="ru-RU"/>
              </w:rPr>
              <w:t>а</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z w:val="24"/>
                <w:szCs w:val="24"/>
                <w:lang w:val="ru-RU"/>
              </w:rPr>
              <w:t>о</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оя</w:t>
            </w:r>
            <w:r w:rsidRPr="00435BAD">
              <w:rPr>
                <w:rFonts w:ascii="Times New Roman" w:eastAsia="Times New Roman" w:hAnsi="Times New Roman" w:cs="Times New Roman"/>
                <w:b/>
                <w:bCs/>
                <w:spacing w:val="-2"/>
                <w:sz w:val="24"/>
                <w:szCs w:val="24"/>
                <w:lang w:val="ru-RU"/>
              </w:rPr>
              <w:t>ни</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м</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ме</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оди</w:t>
            </w:r>
            <w:r w:rsidRPr="00435BAD">
              <w:rPr>
                <w:rFonts w:ascii="Times New Roman" w:eastAsia="Times New Roman" w:hAnsi="Times New Roman" w:cs="Times New Roman"/>
                <w:b/>
                <w:bCs/>
                <w:spacing w:val="-1"/>
                <w:sz w:val="24"/>
                <w:szCs w:val="24"/>
                <w:lang w:val="ru-RU"/>
              </w:rPr>
              <w:t>чес</w:t>
            </w:r>
            <w:r w:rsidRPr="00435BAD">
              <w:rPr>
                <w:rFonts w:ascii="Times New Roman" w:eastAsia="Times New Roman" w:hAnsi="Times New Roman" w:cs="Times New Roman"/>
                <w:b/>
                <w:bCs/>
                <w:sz w:val="24"/>
                <w:szCs w:val="24"/>
                <w:lang w:val="ru-RU"/>
              </w:rPr>
              <w:t>кой</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раб</w:t>
            </w:r>
            <w:r w:rsidRPr="00435BAD">
              <w:rPr>
                <w:rFonts w:ascii="Times New Roman" w:eastAsia="Times New Roman" w:hAnsi="Times New Roman" w:cs="Times New Roman"/>
                <w:b/>
                <w:bCs/>
                <w:spacing w:val="-3"/>
                <w:sz w:val="24"/>
                <w:szCs w:val="24"/>
                <w:lang w:val="ru-RU"/>
              </w:rPr>
              <w:t>о</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ы</w:t>
            </w:r>
          </w:p>
        </w:tc>
      </w:tr>
      <w:tr w:rsidR="00854E17" w:rsidRPr="00435BAD">
        <w:trPr>
          <w:trHeight w:hRule="exact" w:val="1392"/>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lastRenderedPageBreak/>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тоди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яр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бота</w:t>
            </w:r>
          </w:p>
          <w:p w:rsidR="00854E17" w:rsidRPr="00435BAD" w:rsidRDefault="00D62C93" w:rsidP="00122558">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1.</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00122558" w:rsidRPr="00435BAD">
              <w:rPr>
                <w:rFonts w:ascii="Times New Roman" w:eastAsia="Times New Roman" w:hAnsi="Times New Roman" w:cs="Times New Roman"/>
                <w:spacing w:val="-10"/>
                <w:sz w:val="24"/>
                <w:szCs w:val="24"/>
                <w:lang w:val="ru-RU"/>
              </w:rPr>
              <w:t>недели б</w:t>
            </w:r>
            <w:r w:rsidR="00122558" w:rsidRPr="00435BAD">
              <w:rPr>
                <w:rFonts w:ascii="Times New Roman" w:eastAsia="Calibri" w:hAnsi="Times New Roman" w:cs="Times New Roman"/>
                <w:sz w:val="24"/>
                <w:szCs w:val="24"/>
                <w:lang w:val="ru-RU"/>
              </w:rPr>
              <w:t>иологии</w:t>
            </w:r>
            <w:proofErr w:type="gramStart"/>
            <w:r w:rsidR="00122558" w:rsidRPr="00435BAD">
              <w:rPr>
                <w:rFonts w:ascii="Times New Roman" w:eastAsia="Calibri" w:hAnsi="Times New Roman" w:cs="Times New Roman"/>
                <w:sz w:val="24"/>
                <w:szCs w:val="24"/>
                <w:lang w:val="ru-RU"/>
              </w:rPr>
              <w:t>,ф</w:t>
            </w:r>
            <w:proofErr w:type="gramEnd"/>
            <w:r w:rsidR="00122558" w:rsidRPr="00435BAD">
              <w:rPr>
                <w:rFonts w:ascii="Times New Roman" w:eastAsia="Calibri" w:hAnsi="Times New Roman" w:cs="Times New Roman"/>
                <w:sz w:val="24"/>
                <w:szCs w:val="24"/>
                <w:lang w:val="ru-RU"/>
              </w:rPr>
              <w:t xml:space="preserve">изики, химии. </w:t>
            </w:r>
            <w:r w:rsidR="00122558" w:rsidRPr="00B120DC">
              <w:rPr>
                <w:rFonts w:ascii="Times New Roman" w:eastAsia="Calibri" w:hAnsi="Times New Roman" w:cs="Times New Roman"/>
                <w:sz w:val="24"/>
                <w:szCs w:val="24"/>
                <w:lang w:val="ru-RU"/>
              </w:rPr>
              <w:t>ПашковаА.Б., ТришкинаЛ.Н.,</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тояние</w:t>
            </w:r>
          </w:p>
          <w:p w:rsidR="00854E17" w:rsidRPr="00435BAD" w:rsidRDefault="00D62C93">
            <w:pPr>
              <w:pStyle w:val="TableParagraph"/>
              <w:ind w:left="102" w:right="120"/>
              <w:rPr>
                <w:rFonts w:ascii="Times New Roman" w:eastAsia="Times New Roman" w:hAnsi="Times New Roman" w:cs="Times New Roman"/>
                <w:sz w:val="24"/>
                <w:szCs w:val="24"/>
              </w:rPr>
            </w:pPr>
            <w:r w:rsidRPr="00435BAD">
              <w:rPr>
                <w:rFonts w:ascii="Times New Roman" w:eastAsia="Times New Roman" w:hAnsi="Times New Roman" w:cs="Times New Roman"/>
                <w:spacing w:val="-1"/>
                <w:w w:val="95"/>
                <w:sz w:val="24"/>
                <w:szCs w:val="24"/>
              </w:rPr>
              <w:t>ме</w:t>
            </w:r>
            <w:r w:rsidRPr="00435BAD">
              <w:rPr>
                <w:rFonts w:ascii="Times New Roman" w:eastAsia="Times New Roman" w:hAnsi="Times New Roman" w:cs="Times New Roman"/>
                <w:w w:val="95"/>
                <w:sz w:val="24"/>
                <w:szCs w:val="24"/>
              </w:rPr>
              <w:t>тоди</w:t>
            </w:r>
            <w:r w:rsidRPr="00435BAD">
              <w:rPr>
                <w:rFonts w:ascii="Times New Roman" w:eastAsia="Times New Roman" w:hAnsi="Times New Roman" w:cs="Times New Roman"/>
                <w:spacing w:val="-1"/>
                <w:w w:val="95"/>
                <w:sz w:val="24"/>
                <w:szCs w:val="24"/>
              </w:rPr>
              <w:t>чес</w:t>
            </w:r>
            <w:r w:rsidRPr="00435BAD">
              <w:rPr>
                <w:rFonts w:ascii="Times New Roman" w:eastAsia="Times New Roman" w:hAnsi="Times New Roman" w:cs="Times New Roman"/>
                <w:w w:val="95"/>
                <w:sz w:val="24"/>
                <w:szCs w:val="24"/>
              </w:rPr>
              <w:t>кой</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боты</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тно-</w:t>
            </w:r>
            <w:r w:rsidRPr="00435BAD">
              <w:rPr>
                <w:rFonts w:ascii="Times New Roman" w:eastAsia="Times New Roman" w:hAnsi="Times New Roman" w:cs="Times New Roman"/>
                <w:w w:val="95"/>
                <w:sz w:val="24"/>
                <w:szCs w:val="24"/>
              </w:rPr>
              <w:t>обобщ</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ющий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На</w:t>
            </w:r>
            <w:r w:rsidRPr="00435BAD">
              <w:rPr>
                <w:rFonts w:ascii="Times New Roman" w:eastAsia="Times New Roman" w:hAnsi="Times New Roman" w:cs="Times New Roman"/>
                <w:sz w:val="24"/>
                <w:szCs w:val="24"/>
              </w:rPr>
              <w:t>блюд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w w:val="95"/>
                <w:sz w:val="24"/>
                <w:szCs w:val="24"/>
              </w:rPr>
              <w:t>с</w:t>
            </w:r>
            <w:r w:rsidRPr="00435BAD">
              <w:rPr>
                <w:rFonts w:ascii="Times New Roman" w:eastAsia="Times New Roman" w:hAnsi="Times New Roman" w:cs="Times New Roman"/>
                <w:w w:val="95"/>
                <w:sz w:val="24"/>
                <w:szCs w:val="24"/>
              </w:rPr>
              <w:t>об</w:t>
            </w:r>
            <w:r w:rsidRPr="00435BAD">
              <w:rPr>
                <w:rFonts w:ascii="Times New Roman" w:eastAsia="Times New Roman" w:hAnsi="Times New Roman" w:cs="Times New Roman"/>
                <w:spacing w:val="-1"/>
                <w:w w:val="95"/>
                <w:sz w:val="24"/>
                <w:szCs w:val="24"/>
              </w:rPr>
              <w:t>есе</w:t>
            </w:r>
            <w:r w:rsidRPr="00435BAD">
              <w:rPr>
                <w:rFonts w:ascii="Times New Roman" w:eastAsia="Times New Roman" w:hAnsi="Times New Roman" w:cs="Times New Roman"/>
                <w:w w:val="95"/>
                <w:sz w:val="24"/>
                <w:szCs w:val="24"/>
              </w:rPr>
              <w:t>д</w:t>
            </w:r>
            <w:r w:rsidRPr="00435BAD">
              <w:rPr>
                <w:rFonts w:ascii="Times New Roman" w:eastAsia="Times New Roman" w:hAnsi="Times New Roman" w:cs="Times New Roman"/>
                <w:spacing w:val="1"/>
                <w:w w:val="95"/>
                <w:sz w:val="24"/>
                <w:szCs w:val="24"/>
              </w:rPr>
              <w:t>о</w:t>
            </w:r>
            <w:r w:rsidRPr="00435BAD">
              <w:rPr>
                <w:rFonts w:ascii="Times New Roman" w:eastAsia="Times New Roman" w:hAnsi="Times New Roman" w:cs="Times New Roman"/>
                <w:spacing w:val="-1"/>
                <w:w w:val="95"/>
                <w:sz w:val="24"/>
                <w:szCs w:val="24"/>
              </w:rPr>
              <w:t>ва</w:t>
            </w:r>
            <w:r w:rsidRPr="00435BAD">
              <w:rPr>
                <w:rFonts w:ascii="Times New Roman" w:eastAsia="Times New Roman" w:hAnsi="Times New Roman" w:cs="Times New Roman"/>
                <w:w w:val="95"/>
                <w:sz w:val="24"/>
                <w:szCs w:val="24"/>
              </w:rPr>
              <w:t>ни</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лиз</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w:t>
            </w:r>
            <w:r w:rsidR="00122558" w:rsidRPr="00435BAD">
              <w:rPr>
                <w:rFonts w:ascii="Times New Roman" w:eastAsia="Times New Roman" w:hAnsi="Times New Roman" w:cs="Times New Roman"/>
                <w:w w:val="99"/>
                <w:sz w:val="24"/>
                <w:szCs w:val="24"/>
                <w:lang w:val="ru-RU"/>
              </w:rPr>
              <w:t>Ш</w:t>
            </w:r>
            <w:r w:rsidRPr="00435BAD">
              <w:rPr>
                <w:rFonts w:ascii="Times New Roman" w:eastAsia="Times New Roman" w:hAnsi="Times New Roman" w:cs="Times New Roman"/>
                <w:sz w:val="24"/>
                <w:szCs w:val="24"/>
                <w:lang w:val="ru-RU"/>
              </w:rPr>
              <w:t>МО</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асе</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ние</w:t>
            </w:r>
          </w:p>
          <w:p w:rsidR="00854E17" w:rsidRPr="00435BAD" w:rsidRDefault="00122558">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lang w:val="ru-RU"/>
              </w:rPr>
              <w:t>Ш</w:t>
            </w:r>
            <w:r w:rsidR="00D62C93" w:rsidRPr="00435BAD">
              <w:rPr>
                <w:rFonts w:ascii="Times New Roman" w:eastAsia="Times New Roman" w:hAnsi="Times New Roman" w:cs="Times New Roman"/>
                <w:sz w:val="24"/>
                <w:szCs w:val="24"/>
              </w:rPr>
              <w:t>М/ОСпр</w:t>
            </w:r>
            <w:r w:rsidR="00D62C93" w:rsidRPr="00435BAD">
              <w:rPr>
                <w:rFonts w:ascii="Times New Roman" w:eastAsia="Times New Roman" w:hAnsi="Times New Roman" w:cs="Times New Roman"/>
                <w:spacing w:val="-1"/>
                <w:sz w:val="24"/>
                <w:szCs w:val="24"/>
              </w:rPr>
              <w:t>ав</w:t>
            </w:r>
            <w:r w:rsidR="00D62C93" w:rsidRPr="00435BAD">
              <w:rPr>
                <w:rFonts w:ascii="Times New Roman" w:eastAsia="Times New Roman" w:hAnsi="Times New Roman" w:cs="Times New Roman"/>
                <w:sz w:val="24"/>
                <w:szCs w:val="24"/>
              </w:rPr>
              <w:t>ка</w:t>
            </w:r>
          </w:p>
        </w:tc>
      </w:tr>
      <w:tr w:rsidR="00854E17" w:rsidRPr="00435BA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72" w:lineRule="exact"/>
              <w:ind w:left="6347" w:right="6345"/>
              <w:jc w:val="center"/>
              <w:rPr>
                <w:rFonts w:ascii="Times New Roman" w:eastAsia="Times New Roman" w:hAnsi="Times New Roman" w:cs="Times New Roman"/>
                <w:sz w:val="24"/>
                <w:szCs w:val="24"/>
              </w:rPr>
            </w:pPr>
            <w:r w:rsidRPr="00435BAD">
              <w:rPr>
                <w:rFonts w:ascii="Times New Roman" w:eastAsia="Times New Roman" w:hAnsi="Times New Roman" w:cs="Times New Roman"/>
                <w:b/>
                <w:bCs/>
                <w:i/>
                <w:sz w:val="24"/>
                <w:szCs w:val="24"/>
              </w:rPr>
              <w:t>ФЕВРАЛЬ</w:t>
            </w:r>
          </w:p>
        </w:tc>
      </w:tr>
      <w:tr w:rsidR="00854E17" w:rsidRPr="00435BA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Ко</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ро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rPr>
              <w:t>з</w:t>
            </w:r>
            <w:r w:rsidRPr="00435BAD">
              <w:rPr>
                <w:rFonts w:ascii="Times New Roman" w:eastAsia="Times New Roman" w:hAnsi="Times New Roman" w:cs="Times New Roman"/>
                <w:b/>
                <w:bCs/>
                <w:sz w:val="24"/>
                <w:szCs w:val="24"/>
              </w:rPr>
              <w:t>а</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rPr>
              <w:t>выпо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н</w:t>
            </w:r>
            <w:r w:rsidRPr="00435BAD">
              <w:rPr>
                <w:rFonts w:ascii="Times New Roman" w:eastAsia="Times New Roman" w:hAnsi="Times New Roman" w:cs="Times New Roman"/>
                <w:b/>
                <w:bCs/>
                <w:spacing w:val="-5"/>
                <w:sz w:val="24"/>
                <w:szCs w:val="24"/>
              </w:rPr>
              <w:t>е</w:t>
            </w:r>
            <w:r w:rsidRPr="00435BAD">
              <w:rPr>
                <w:rFonts w:ascii="Times New Roman" w:eastAsia="Times New Roman" w:hAnsi="Times New Roman" w:cs="Times New Roman"/>
                <w:b/>
                <w:bCs/>
                <w:sz w:val="24"/>
                <w:szCs w:val="24"/>
              </w:rPr>
              <w:t>ни</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м</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rPr>
              <w:t>в</w:t>
            </w:r>
            <w:r w:rsidRPr="00435BAD">
              <w:rPr>
                <w:rFonts w:ascii="Times New Roman" w:eastAsia="Times New Roman" w:hAnsi="Times New Roman" w:cs="Times New Roman"/>
                <w:b/>
                <w:bCs/>
                <w:spacing w:val="-1"/>
                <w:sz w:val="24"/>
                <w:szCs w:val="24"/>
              </w:rPr>
              <w:t>се</w:t>
            </w:r>
            <w:r w:rsidRPr="00435BAD">
              <w:rPr>
                <w:rFonts w:ascii="Times New Roman" w:eastAsia="Times New Roman" w:hAnsi="Times New Roman" w:cs="Times New Roman"/>
                <w:b/>
                <w:bCs/>
                <w:sz w:val="24"/>
                <w:szCs w:val="24"/>
              </w:rPr>
              <w:t>обу</w:t>
            </w:r>
            <w:r w:rsidRPr="00435BAD">
              <w:rPr>
                <w:rFonts w:ascii="Times New Roman" w:eastAsia="Times New Roman" w:hAnsi="Times New Roman" w:cs="Times New Roman"/>
                <w:b/>
                <w:bCs/>
                <w:spacing w:val="-1"/>
                <w:sz w:val="24"/>
                <w:szCs w:val="24"/>
              </w:rPr>
              <w:t>ч</w:t>
            </w:r>
            <w:r w:rsidRPr="00435BAD">
              <w:rPr>
                <w:rFonts w:ascii="Times New Roman" w:eastAsia="Times New Roman" w:hAnsi="Times New Roman" w:cs="Times New Roman"/>
                <w:b/>
                <w:bCs/>
                <w:sz w:val="24"/>
                <w:szCs w:val="24"/>
              </w:rPr>
              <w:t>а</w:t>
            </w:r>
          </w:p>
        </w:tc>
      </w:tr>
      <w:tr w:rsidR="00854E17" w:rsidRPr="00386C93">
        <w:trPr>
          <w:trHeight w:hRule="exact" w:val="838"/>
        </w:trPr>
        <w:tc>
          <w:tcPr>
            <w:tcW w:w="4253" w:type="dxa"/>
            <w:tcBorders>
              <w:top w:val="single" w:sz="5" w:space="0" w:color="000000"/>
              <w:left w:val="single" w:sz="5" w:space="0" w:color="000000"/>
              <w:bottom w:val="single" w:sz="5" w:space="0" w:color="000000"/>
              <w:right w:val="single" w:sz="5" w:space="0" w:color="000000"/>
            </w:tcBorders>
          </w:tcPr>
          <w:p w:rsidR="00854E17" w:rsidRDefault="00D62C93">
            <w:pPr>
              <w:pStyle w:val="TableParagraph"/>
              <w:spacing w:line="267" w:lineRule="exact"/>
              <w:ind w:left="102"/>
              <w:rPr>
                <w:rFonts w:ascii="Times New Roman" w:eastAsia="Times New Roman" w:hAnsi="Times New Roman" w:cs="Times New Roman"/>
                <w:sz w:val="24"/>
                <w:szCs w:val="24"/>
                <w:lang w:val="ru-RU"/>
              </w:rPr>
            </w:pPr>
            <w:r w:rsidRPr="00F47C34">
              <w:rPr>
                <w:rFonts w:ascii="Times New Roman" w:eastAsia="Times New Roman" w:hAnsi="Times New Roman" w:cs="Times New Roman"/>
                <w:spacing w:val="-1"/>
                <w:sz w:val="24"/>
                <w:szCs w:val="24"/>
                <w:lang w:val="ru-RU"/>
              </w:rPr>
              <w:t>П</w:t>
            </w:r>
            <w:r w:rsidRPr="00F47C34">
              <w:rPr>
                <w:rFonts w:ascii="Times New Roman" w:eastAsia="Times New Roman" w:hAnsi="Times New Roman" w:cs="Times New Roman"/>
                <w:sz w:val="24"/>
                <w:szCs w:val="24"/>
                <w:lang w:val="ru-RU"/>
              </w:rPr>
              <w:t>о</w:t>
            </w:r>
            <w:r w:rsidRPr="00F47C34">
              <w:rPr>
                <w:rFonts w:ascii="Times New Roman" w:eastAsia="Times New Roman" w:hAnsi="Times New Roman" w:cs="Times New Roman"/>
                <w:spacing w:val="-1"/>
                <w:sz w:val="24"/>
                <w:szCs w:val="24"/>
                <w:lang w:val="ru-RU"/>
              </w:rPr>
              <w:t>се</w:t>
            </w:r>
            <w:r w:rsidRPr="00F47C34">
              <w:rPr>
                <w:rFonts w:ascii="Times New Roman" w:eastAsia="Times New Roman" w:hAnsi="Times New Roman" w:cs="Times New Roman"/>
                <w:sz w:val="24"/>
                <w:szCs w:val="24"/>
                <w:lang w:val="ru-RU"/>
              </w:rPr>
              <w:t>щ</w:t>
            </w:r>
            <w:r w:rsidRPr="00F47C34">
              <w:rPr>
                <w:rFonts w:ascii="Times New Roman" w:eastAsia="Times New Roman" w:hAnsi="Times New Roman" w:cs="Times New Roman"/>
                <w:spacing w:val="1"/>
                <w:sz w:val="24"/>
                <w:szCs w:val="24"/>
                <w:lang w:val="ru-RU"/>
              </w:rPr>
              <w:t>а</w:t>
            </w:r>
            <w:r w:rsidRPr="00F47C34">
              <w:rPr>
                <w:rFonts w:ascii="Times New Roman" w:eastAsia="Times New Roman" w:hAnsi="Times New Roman" w:cs="Times New Roman"/>
                <w:spacing w:val="-1"/>
                <w:sz w:val="24"/>
                <w:szCs w:val="24"/>
                <w:lang w:val="ru-RU"/>
              </w:rPr>
              <w:t>ем</w:t>
            </w:r>
            <w:r w:rsidRPr="00F47C34">
              <w:rPr>
                <w:rFonts w:ascii="Times New Roman" w:eastAsia="Times New Roman" w:hAnsi="Times New Roman" w:cs="Times New Roman"/>
                <w:sz w:val="24"/>
                <w:szCs w:val="24"/>
                <w:lang w:val="ru-RU"/>
              </w:rPr>
              <w:t>о</w:t>
            </w:r>
            <w:r w:rsidRPr="00F47C34">
              <w:rPr>
                <w:rFonts w:ascii="Times New Roman" w:eastAsia="Times New Roman" w:hAnsi="Times New Roman" w:cs="Times New Roman"/>
                <w:spacing w:val="-1"/>
                <w:sz w:val="24"/>
                <w:szCs w:val="24"/>
                <w:lang w:val="ru-RU"/>
              </w:rPr>
              <w:t>с</w:t>
            </w:r>
            <w:r w:rsidRPr="00F47C34">
              <w:rPr>
                <w:rFonts w:ascii="Times New Roman" w:eastAsia="Times New Roman" w:hAnsi="Times New Roman" w:cs="Times New Roman"/>
                <w:sz w:val="24"/>
                <w:szCs w:val="24"/>
                <w:lang w:val="ru-RU"/>
              </w:rPr>
              <w:t>ть</w:t>
            </w:r>
            <w:r w:rsidRPr="00F47C34">
              <w:rPr>
                <w:rFonts w:ascii="Times New Roman" w:eastAsia="Times New Roman" w:hAnsi="Times New Roman" w:cs="Times New Roman"/>
                <w:spacing w:val="-6"/>
                <w:sz w:val="24"/>
                <w:szCs w:val="24"/>
                <w:lang w:val="ru-RU"/>
              </w:rPr>
              <w:t>у</w:t>
            </w:r>
            <w:r w:rsidRPr="00F47C34">
              <w:rPr>
                <w:rFonts w:ascii="Times New Roman" w:eastAsia="Times New Roman" w:hAnsi="Times New Roman" w:cs="Times New Roman"/>
                <w:sz w:val="24"/>
                <w:szCs w:val="24"/>
                <w:lang w:val="ru-RU"/>
              </w:rPr>
              <w:t>роков</w:t>
            </w:r>
            <w:r w:rsidRPr="00F47C34">
              <w:rPr>
                <w:rFonts w:ascii="Times New Roman" w:eastAsia="Times New Roman" w:hAnsi="Times New Roman" w:cs="Times New Roman"/>
                <w:spacing w:val="-3"/>
                <w:sz w:val="24"/>
                <w:szCs w:val="24"/>
                <w:lang w:val="ru-RU"/>
              </w:rPr>
              <w:t>у</w:t>
            </w:r>
            <w:r w:rsidRPr="00F47C34">
              <w:rPr>
                <w:rFonts w:ascii="Times New Roman" w:eastAsia="Times New Roman" w:hAnsi="Times New Roman" w:cs="Times New Roman"/>
                <w:spacing w:val="-1"/>
                <w:sz w:val="24"/>
                <w:szCs w:val="24"/>
                <w:lang w:val="ru-RU"/>
              </w:rPr>
              <w:t>ча</w:t>
            </w:r>
            <w:r w:rsidRPr="00F47C34">
              <w:rPr>
                <w:rFonts w:ascii="Times New Roman" w:eastAsia="Times New Roman" w:hAnsi="Times New Roman" w:cs="Times New Roman"/>
                <w:sz w:val="24"/>
                <w:szCs w:val="24"/>
                <w:lang w:val="ru-RU"/>
              </w:rPr>
              <w:t>щи</w:t>
            </w:r>
            <w:r w:rsidRPr="00F47C34">
              <w:rPr>
                <w:rFonts w:ascii="Times New Roman" w:eastAsia="Times New Roman" w:hAnsi="Times New Roman" w:cs="Times New Roman"/>
                <w:spacing w:val="-1"/>
                <w:sz w:val="24"/>
                <w:szCs w:val="24"/>
                <w:lang w:val="ru-RU"/>
              </w:rPr>
              <w:t>м</w:t>
            </w:r>
            <w:r w:rsidRPr="00F47C34">
              <w:rPr>
                <w:rFonts w:ascii="Times New Roman" w:eastAsia="Times New Roman" w:hAnsi="Times New Roman" w:cs="Times New Roman"/>
                <w:sz w:val="24"/>
                <w:szCs w:val="24"/>
                <w:lang w:val="ru-RU"/>
              </w:rPr>
              <w:t>и</w:t>
            </w:r>
            <w:r w:rsidRPr="00F47C34">
              <w:rPr>
                <w:rFonts w:ascii="Times New Roman" w:eastAsia="Times New Roman" w:hAnsi="Times New Roman" w:cs="Times New Roman"/>
                <w:spacing w:val="-1"/>
                <w:sz w:val="24"/>
                <w:szCs w:val="24"/>
                <w:lang w:val="ru-RU"/>
              </w:rPr>
              <w:t>с</w:t>
            </w:r>
            <w:r w:rsidRPr="00F47C34">
              <w:rPr>
                <w:rFonts w:ascii="Times New Roman" w:eastAsia="Times New Roman" w:hAnsi="Times New Roman" w:cs="Times New Roman"/>
                <w:sz w:val="24"/>
                <w:szCs w:val="24"/>
                <w:lang w:val="ru-RU"/>
              </w:rPr>
              <w:t>я</w:t>
            </w:r>
          </w:p>
          <w:p w:rsidR="00386C93" w:rsidRPr="00386C93" w:rsidRDefault="00386C93">
            <w:pPr>
              <w:pStyle w:val="TableParagraph"/>
              <w:spacing w:line="267" w:lineRule="exact"/>
              <w:ind w:left="10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Промежуточная аттестация. Порядок проведения</w:t>
            </w:r>
          </w:p>
        </w:tc>
        <w:tc>
          <w:tcPr>
            <w:tcW w:w="2126" w:type="dxa"/>
            <w:tcBorders>
              <w:top w:val="single" w:sz="5" w:space="0" w:color="000000"/>
              <w:left w:val="single" w:sz="5" w:space="0" w:color="000000"/>
              <w:bottom w:val="single" w:sz="5" w:space="0" w:color="000000"/>
              <w:right w:val="single" w:sz="5" w:space="0" w:color="000000"/>
            </w:tcBorders>
          </w:tcPr>
          <w:p w:rsidR="00854E17" w:rsidRPr="00386C93" w:rsidRDefault="00D62C93">
            <w:pPr>
              <w:pStyle w:val="TableParagraph"/>
              <w:spacing w:line="267" w:lineRule="exact"/>
              <w:ind w:left="102"/>
              <w:rPr>
                <w:rFonts w:ascii="Times New Roman" w:eastAsia="Times New Roman" w:hAnsi="Times New Roman" w:cs="Times New Roman"/>
                <w:sz w:val="24"/>
                <w:szCs w:val="24"/>
                <w:lang w:val="ru-RU"/>
              </w:rPr>
            </w:pPr>
            <w:r w:rsidRPr="00386C93">
              <w:rPr>
                <w:rFonts w:ascii="Times New Roman" w:eastAsia="Times New Roman" w:hAnsi="Times New Roman" w:cs="Times New Roman"/>
                <w:spacing w:val="-1"/>
                <w:sz w:val="24"/>
                <w:szCs w:val="24"/>
                <w:lang w:val="ru-RU"/>
              </w:rPr>
              <w:t>А</w:t>
            </w:r>
            <w:r w:rsidRPr="00386C93">
              <w:rPr>
                <w:rFonts w:ascii="Times New Roman" w:eastAsia="Times New Roman" w:hAnsi="Times New Roman" w:cs="Times New Roman"/>
                <w:sz w:val="24"/>
                <w:szCs w:val="24"/>
                <w:lang w:val="ru-RU"/>
              </w:rPr>
              <w:t>н</w:t>
            </w:r>
            <w:r w:rsidRPr="00386C93">
              <w:rPr>
                <w:rFonts w:ascii="Times New Roman" w:eastAsia="Times New Roman" w:hAnsi="Times New Roman" w:cs="Times New Roman"/>
                <w:spacing w:val="-1"/>
                <w:sz w:val="24"/>
                <w:szCs w:val="24"/>
                <w:lang w:val="ru-RU"/>
              </w:rPr>
              <w:t>а</w:t>
            </w:r>
            <w:r w:rsidRPr="00386C93">
              <w:rPr>
                <w:rFonts w:ascii="Times New Roman" w:eastAsia="Times New Roman" w:hAnsi="Times New Roman" w:cs="Times New Roman"/>
                <w:sz w:val="24"/>
                <w:szCs w:val="24"/>
                <w:lang w:val="ru-RU"/>
              </w:rPr>
              <w:t>лиз</w:t>
            </w:r>
          </w:p>
          <w:p w:rsidR="00854E17" w:rsidRPr="00386C93" w:rsidRDefault="00D62C93">
            <w:pPr>
              <w:pStyle w:val="TableParagraph"/>
              <w:ind w:left="102" w:right="176"/>
              <w:rPr>
                <w:rFonts w:ascii="Times New Roman" w:eastAsia="Times New Roman" w:hAnsi="Times New Roman" w:cs="Times New Roman"/>
                <w:sz w:val="24"/>
                <w:szCs w:val="24"/>
                <w:lang w:val="ru-RU"/>
              </w:rPr>
            </w:pPr>
            <w:r w:rsidRPr="00386C93">
              <w:rPr>
                <w:rFonts w:ascii="Times New Roman" w:eastAsia="Times New Roman" w:hAnsi="Times New Roman" w:cs="Times New Roman"/>
                <w:w w:val="95"/>
                <w:sz w:val="24"/>
                <w:szCs w:val="24"/>
                <w:lang w:val="ru-RU"/>
              </w:rPr>
              <w:t>по</w:t>
            </w:r>
            <w:r w:rsidRPr="00386C93">
              <w:rPr>
                <w:rFonts w:ascii="Times New Roman" w:eastAsia="Times New Roman" w:hAnsi="Times New Roman" w:cs="Times New Roman"/>
                <w:spacing w:val="-1"/>
                <w:w w:val="95"/>
                <w:sz w:val="24"/>
                <w:szCs w:val="24"/>
                <w:lang w:val="ru-RU"/>
              </w:rPr>
              <w:t>се</w:t>
            </w:r>
            <w:r w:rsidRPr="00386C93">
              <w:rPr>
                <w:rFonts w:ascii="Times New Roman" w:eastAsia="Times New Roman" w:hAnsi="Times New Roman" w:cs="Times New Roman"/>
                <w:w w:val="95"/>
                <w:sz w:val="24"/>
                <w:szCs w:val="24"/>
                <w:lang w:val="ru-RU"/>
              </w:rPr>
              <w:t>щ</w:t>
            </w:r>
            <w:r w:rsidRPr="00386C93">
              <w:rPr>
                <w:rFonts w:ascii="Times New Roman" w:eastAsia="Times New Roman" w:hAnsi="Times New Roman" w:cs="Times New Roman"/>
                <w:spacing w:val="-1"/>
                <w:w w:val="95"/>
                <w:sz w:val="24"/>
                <w:szCs w:val="24"/>
                <w:lang w:val="ru-RU"/>
              </w:rPr>
              <w:t>аем</w:t>
            </w:r>
            <w:r w:rsidRPr="00386C93">
              <w:rPr>
                <w:rFonts w:ascii="Times New Roman" w:eastAsia="Times New Roman" w:hAnsi="Times New Roman" w:cs="Times New Roman"/>
                <w:spacing w:val="1"/>
                <w:w w:val="95"/>
                <w:sz w:val="24"/>
                <w:szCs w:val="24"/>
                <w:lang w:val="ru-RU"/>
              </w:rPr>
              <w:t>о</w:t>
            </w:r>
            <w:r w:rsidRPr="00386C93">
              <w:rPr>
                <w:rFonts w:ascii="Times New Roman" w:eastAsia="Times New Roman" w:hAnsi="Times New Roman" w:cs="Times New Roman"/>
                <w:spacing w:val="-1"/>
                <w:w w:val="95"/>
                <w:sz w:val="24"/>
                <w:szCs w:val="24"/>
                <w:lang w:val="ru-RU"/>
              </w:rPr>
              <w:t>с</w:t>
            </w:r>
            <w:r w:rsidRPr="00386C93">
              <w:rPr>
                <w:rFonts w:ascii="Times New Roman" w:eastAsia="Times New Roman" w:hAnsi="Times New Roman" w:cs="Times New Roman"/>
                <w:w w:val="95"/>
                <w:sz w:val="24"/>
                <w:szCs w:val="24"/>
                <w:lang w:val="ru-RU"/>
              </w:rPr>
              <w:t>ти</w:t>
            </w:r>
            <w:r w:rsidRPr="00386C93">
              <w:rPr>
                <w:rFonts w:ascii="Times New Roman" w:eastAsia="Times New Roman" w:hAnsi="Times New Roman" w:cs="Times New Roman"/>
                <w:spacing w:val="-6"/>
                <w:sz w:val="24"/>
                <w:szCs w:val="24"/>
                <w:lang w:val="ru-RU"/>
              </w:rPr>
              <w:t>у</w:t>
            </w:r>
            <w:r w:rsidRPr="00386C93">
              <w:rPr>
                <w:rFonts w:ascii="Times New Roman" w:eastAsia="Times New Roman" w:hAnsi="Times New Roman" w:cs="Times New Roman"/>
                <w:spacing w:val="2"/>
                <w:sz w:val="24"/>
                <w:szCs w:val="24"/>
                <w:lang w:val="ru-RU"/>
              </w:rPr>
              <w:t>р</w:t>
            </w:r>
            <w:r w:rsidRPr="00386C93">
              <w:rPr>
                <w:rFonts w:ascii="Times New Roman" w:eastAsia="Times New Roman" w:hAnsi="Times New Roman" w:cs="Times New Roman"/>
                <w:sz w:val="24"/>
                <w:szCs w:val="24"/>
                <w:lang w:val="ru-RU"/>
              </w:rPr>
              <w:t>оков</w:t>
            </w:r>
          </w:p>
        </w:tc>
        <w:tc>
          <w:tcPr>
            <w:tcW w:w="2126" w:type="dxa"/>
            <w:tcBorders>
              <w:top w:val="single" w:sz="5" w:space="0" w:color="000000"/>
              <w:left w:val="single" w:sz="5" w:space="0" w:color="000000"/>
              <w:bottom w:val="single" w:sz="5" w:space="0" w:color="000000"/>
              <w:right w:val="single" w:sz="5" w:space="0" w:color="000000"/>
            </w:tcBorders>
          </w:tcPr>
          <w:p w:rsidR="00854E17" w:rsidRPr="00386C93" w:rsidRDefault="00D62C93">
            <w:pPr>
              <w:pStyle w:val="TableParagraph"/>
              <w:spacing w:line="267" w:lineRule="exact"/>
              <w:ind w:left="102"/>
              <w:rPr>
                <w:rFonts w:ascii="Times New Roman" w:eastAsia="Times New Roman" w:hAnsi="Times New Roman" w:cs="Times New Roman"/>
                <w:sz w:val="24"/>
                <w:szCs w:val="24"/>
                <w:lang w:val="ru-RU"/>
              </w:rPr>
            </w:pPr>
            <w:r w:rsidRPr="00386C93">
              <w:rPr>
                <w:rFonts w:ascii="Times New Roman" w:eastAsia="Times New Roman" w:hAnsi="Times New Roman" w:cs="Times New Roman"/>
                <w:sz w:val="24"/>
                <w:szCs w:val="24"/>
                <w:lang w:val="ru-RU"/>
              </w:rPr>
              <w:t>Т</w:t>
            </w:r>
            <w:r w:rsidRPr="00386C93">
              <w:rPr>
                <w:rFonts w:ascii="Times New Roman" w:eastAsia="Times New Roman" w:hAnsi="Times New Roman" w:cs="Times New Roman"/>
                <w:spacing w:val="-1"/>
                <w:sz w:val="24"/>
                <w:szCs w:val="24"/>
                <w:lang w:val="ru-RU"/>
              </w:rPr>
              <w:t>ема</w:t>
            </w:r>
            <w:r w:rsidRPr="00386C93">
              <w:rPr>
                <w:rFonts w:ascii="Times New Roman" w:eastAsia="Times New Roman" w:hAnsi="Times New Roman" w:cs="Times New Roman"/>
                <w:sz w:val="24"/>
                <w:szCs w:val="24"/>
                <w:lang w:val="ru-RU"/>
              </w:rPr>
              <w:t>ти</w:t>
            </w:r>
            <w:r w:rsidRPr="00386C93">
              <w:rPr>
                <w:rFonts w:ascii="Times New Roman" w:eastAsia="Times New Roman" w:hAnsi="Times New Roman" w:cs="Times New Roman"/>
                <w:spacing w:val="-1"/>
                <w:sz w:val="24"/>
                <w:szCs w:val="24"/>
                <w:lang w:val="ru-RU"/>
              </w:rPr>
              <w:t>чес</w:t>
            </w:r>
            <w:r w:rsidRPr="00386C93">
              <w:rPr>
                <w:rFonts w:ascii="Times New Roman" w:eastAsia="Times New Roman" w:hAnsi="Times New Roman" w:cs="Times New Roman"/>
                <w:sz w:val="24"/>
                <w:szCs w:val="24"/>
                <w:lang w:val="ru-RU"/>
              </w:rPr>
              <w:t>кий</w:t>
            </w:r>
          </w:p>
        </w:tc>
        <w:tc>
          <w:tcPr>
            <w:tcW w:w="1985" w:type="dxa"/>
            <w:tcBorders>
              <w:top w:val="single" w:sz="5" w:space="0" w:color="000000"/>
              <w:left w:val="single" w:sz="5" w:space="0" w:color="000000"/>
              <w:bottom w:val="single" w:sz="5" w:space="0" w:color="000000"/>
              <w:right w:val="single" w:sz="5" w:space="0" w:color="000000"/>
            </w:tcBorders>
          </w:tcPr>
          <w:p w:rsidR="00854E17" w:rsidRPr="00386C93" w:rsidRDefault="00D62C93">
            <w:pPr>
              <w:pStyle w:val="TableParagraph"/>
              <w:spacing w:line="267" w:lineRule="exact"/>
              <w:ind w:left="162"/>
              <w:rPr>
                <w:rFonts w:ascii="Times New Roman" w:eastAsia="Times New Roman" w:hAnsi="Times New Roman" w:cs="Times New Roman"/>
                <w:sz w:val="24"/>
                <w:szCs w:val="24"/>
                <w:lang w:val="ru-RU"/>
              </w:rPr>
            </w:pPr>
            <w:r w:rsidRPr="00386C93">
              <w:rPr>
                <w:rFonts w:ascii="Times New Roman" w:eastAsia="Times New Roman" w:hAnsi="Times New Roman" w:cs="Times New Roman"/>
                <w:spacing w:val="-1"/>
                <w:sz w:val="24"/>
                <w:szCs w:val="24"/>
                <w:lang w:val="ru-RU"/>
              </w:rPr>
              <w:t>А</w:t>
            </w:r>
            <w:r w:rsidRPr="00386C93">
              <w:rPr>
                <w:rFonts w:ascii="Times New Roman" w:eastAsia="Times New Roman" w:hAnsi="Times New Roman" w:cs="Times New Roman"/>
                <w:sz w:val="24"/>
                <w:szCs w:val="24"/>
                <w:lang w:val="ru-RU"/>
              </w:rPr>
              <w:t>н</w:t>
            </w:r>
            <w:r w:rsidRPr="00386C93">
              <w:rPr>
                <w:rFonts w:ascii="Times New Roman" w:eastAsia="Times New Roman" w:hAnsi="Times New Roman" w:cs="Times New Roman"/>
                <w:spacing w:val="-1"/>
                <w:sz w:val="24"/>
                <w:szCs w:val="24"/>
                <w:lang w:val="ru-RU"/>
              </w:rPr>
              <w:t>а</w:t>
            </w:r>
            <w:r w:rsidRPr="00386C93">
              <w:rPr>
                <w:rFonts w:ascii="Times New Roman" w:eastAsia="Times New Roman" w:hAnsi="Times New Roman" w:cs="Times New Roman"/>
                <w:sz w:val="24"/>
                <w:szCs w:val="24"/>
                <w:lang w:val="ru-RU"/>
              </w:rPr>
              <w:t>лиз</w:t>
            </w:r>
          </w:p>
          <w:p w:rsidR="00854E17" w:rsidRPr="00386C93" w:rsidRDefault="00D62C93">
            <w:pPr>
              <w:pStyle w:val="TableParagraph"/>
              <w:ind w:left="102"/>
              <w:rPr>
                <w:rFonts w:ascii="Times New Roman" w:eastAsia="Times New Roman" w:hAnsi="Times New Roman" w:cs="Times New Roman"/>
                <w:sz w:val="24"/>
                <w:szCs w:val="24"/>
                <w:lang w:val="ru-RU"/>
              </w:rPr>
            </w:pPr>
            <w:r w:rsidRPr="00386C93">
              <w:rPr>
                <w:rFonts w:ascii="Times New Roman" w:eastAsia="Times New Roman" w:hAnsi="Times New Roman" w:cs="Times New Roman"/>
                <w:spacing w:val="2"/>
                <w:sz w:val="24"/>
                <w:szCs w:val="24"/>
                <w:lang w:val="ru-RU"/>
              </w:rPr>
              <w:t>ж</w:t>
            </w:r>
            <w:r w:rsidRPr="00386C93">
              <w:rPr>
                <w:rFonts w:ascii="Times New Roman" w:eastAsia="Times New Roman" w:hAnsi="Times New Roman" w:cs="Times New Roman"/>
                <w:spacing w:val="-6"/>
                <w:sz w:val="24"/>
                <w:szCs w:val="24"/>
                <w:lang w:val="ru-RU"/>
              </w:rPr>
              <w:t>у</w:t>
            </w:r>
            <w:r w:rsidRPr="00386C93">
              <w:rPr>
                <w:rFonts w:ascii="Times New Roman" w:eastAsia="Times New Roman" w:hAnsi="Times New Roman" w:cs="Times New Roman"/>
                <w:sz w:val="24"/>
                <w:szCs w:val="24"/>
                <w:lang w:val="ru-RU"/>
              </w:rPr>
              <w:t>рн</w:t>
            </w:r>
            <w:r w:rsidRPr="00386C93">
              <w:rPr>
                <w:rFonts w:ascii="Times New Roman" w:eastAsia="Times New Roman" w:hAnsi="Times New Roman" w:cs="Times New Roman"/>
                <w:spacing w:val="-1"/>
                <w:sz w:val="24"/>
                <w:szCs w:val="24"/>
                <w:lang w:val="ru-RU"/>
              </w:rPr>
              <w:t>а</w:t>
            </w:r>
            <w:r w:rsidRPr="00386C93">
              <w:rPr>
                <w:rFonts w:ascii="Times New Roman" w:eastAsia="Times New Roman" w:hAnsi="Times New Roman" w:cs="Times New Roman"/>
                <w:sz w:val="24"/>
                <w:szCs w:val="24"/>
                <w:lang w:val="ru-RU"/>
              </w:rPr>
              <w:t>лов</w:t>
            </w:r>
          </w:p>
        </w:tc>
        <w:tc>
          <w:tcPr>
            <w:tcW w:w="1702" w:type="dxa"/>
            <w:tcBorders>
              <w:top w:val="single" w:sz="5" w:space="0" w:color="000000"/>
              <w:left w:val="single" w:sz="5" w:space="0" w:color="000000"/>
              <w:bottom w:val="single" w:sz="5" w:space="0" w:color="000000"/>
              <w:right w:val="single" w:sz="5" w:space="0" w:color="000000"/>
            </w:tcBorders>
          </w:tcPr>
          <w:p w:rsidR="00854E17" w:rsidRPr="00386C93" w:rsidRDefault="00D62C93">
            <w:pPr>
              <w:pStyle w:val="TableParagraph"/>
              <w:spacing w:line="267" w:lineRule="exact"/>
              <w:ind w:left="99"/>
              <w:rPr>
                <w:rFonts w:ascii="Times New Roman" w:eastAsia="Times New Roman" w:hAnsi="Times New Roman" w:cs="Times New Roman"/>
                <w:sz w:val="24"/>
                <w:szCs w:val="24"/>
                <w:lang w:val="ru-RU"/>
              </w:rPr>
            </w:pPr>
            <w:r w:rsidRPr="00386C93">
              <w:rPr>
                <w:rFonts w:ascii="Times New Roman" w:eastAsia="Times New Roman" w:hAnsi="Times New Roman" w:cs="Times New Roman"/>
                <w:sz w:val="24"/>
                <w:szCs w:val="24"/>
                <w:lang w:val="ru-RU"/>
              </w:rPr>
              <w:t>Кл</w:t>
            </w:r>
            <w:r w:rsidRPr="00386C93">
              <w:rPr>
                <w:rFonts w:ascii="Times New Roman" w:eastAsia="Times New Roman" w:hAnsi="Times New Roman" w:cs="Times New Roman"/>
                <w:spacing w:val="-1"/>
                <w:sz w:val="24"/>
                <w:szCs w:val="24"/>
                <w:lang w:val="ru-RU"/>
              </w:rPr>
              <w:t>асс</w:t>
            </w:r>
            <w:r w:rsidRPr="00386C93">
              <w:rPr>
                <w:rFonts w:ascii="Times New Roman" w:eastAsia="Times New Roman" w:hAnsi="Times New Roman" w:cs="Times New Roman"/>
                <w:sz w:val="24"/>
                <w:szCs w:val="24"/>
                <w:lang w:val="ru-RU"/>
              </w:rPr>
              <w:t>н</w:t>
            </w:r>
            <w:r w:rsidRPr="00386C93">
              <w:rPr>
                <w:rFonts w:ascii="Times New Roman" w:eastAsia="Times New Roman" w:hAnsi="Times New Roman" w:cs="Times New Roman"/>
                <w:spacing w:val="-1"/>
                <w:sz w:val="24"/>
                <w:szCs w:val="24"/>
                <w:lang w:val="ru-RU"/>
              </w:rPr>
              <w:t>ы</w:t>
            </w:r>
            <w:r w:rsidRPr="00386C93">
              <w:rPr>
                <w:rFonts w:ascii="Times New Roman" w:eastAsia="Times New Roman" w:hAnsi="Times New Roman" w:cs="Times New Roman"/>
                <w:sz w:val="24"/>
                <w:szCs w:val="24"/>
                <w:lang w:val="ru-RU"/>
              </w:rPr>
              <w:t>й</w:t>
            </w:r>
          </w:p>
          <w:p w:rsidR="00854E17" w:rsidRPr="00386C93" w:rsidRDefault="00D62C93">
            <w:pPr>
              <w:pStyle w:val="TableParagraph"/>
              <w:ind w:left="99"/>
              <w:rPr>
                <w:rFonts w:ascii="Times New Roman" w:eastAsia="Times New Roman" w:hAnsi="Times New Roman" w:cs="Times New Roman"/>
                <w:sz w:val="24"/>
                <w:szCs w:val="24"/>
                <w:lang w:val="ru-RU"/>
              </w:rPr>
            </w:pPr>
            <w:r w:rsidRPr="00386C93">
              <w:rPr>
                <w:rFonts w:ascii="Times New Roman" w:eastAsia="Times New Roman" w:hAnsi="Times New Roman" w:cs="Times New Roman"/>
                <w:spacing w:val="2"/>
                <w:sz w:val="24"/>
                <w:szCs w:val="24"/>
                <w:lang w:val="ru-RU"/>
              </w:rPr>
              <w:t>р</w:t>
            </w:r>
            <w:r w:rsidRPr="00386C93">
              <w:rPr>
                <w:rFonts w:ascii="Times New Roman" w:eastAsia="Times New Roman" w:hAnsi="Times New Roman" w:cs="Times New Roman"/>
                <w:spacing w:val="-6"/>
                <w:sz w:val="24"/>
                <w:szCs w:val="24"/>
                <w:lang w:val="ru-RU"/>
              </w:rPr>
              <w:t>у</w:t>
            </w:r>
            <w:r w:rsidRPr="00386C93">
              <w:rPr>
                <w:rFonts w:ascii="Times New Roman" w:eastAsia="Times New Roman" w:hAnsi="Times New Roman" w:cs="Times New Roman"/>
                <w:sz w:val="24"/>
                <w:szCs w:val="24"/>
                <w:lang w:val="ru-RU"/>
              </w:rPr>
              <w:t>ко</w:t>
            </w:r>
            <w:r w:rsidRPr="00386C93">
              <w:rPr>
                <w:rFonts w:ascii="Times New Roman" w:eastAsia="Times New Roman" w:hAnsi="Times New Roman" w:cs="Times New Roman"/>
                <w:spacing w:val="-1"/>
                <w:sz w:val="24"/>
                <w:szCs w:val="24"/>
                <w:lang w:val="ru-RU"/>
              </w:rPr>
              <w:t>в</w:t>
            </w:r>
            <w:r w:rsidRPr="00386C93">
              <w:rPr>
                <w:rFonts w:ascii="Times New Roman" w:eastAsia="Times New Roman" w:hAnsi="Times New Roman" w:cs="Times New Roman"/>
                <w:sz w:val="24"/>
                <w:szCs w:val="24"/>
                <w:lang w:val="ru-RU"/>
              </w:rPr>
              <w:t>одит</w:t>
            </w:r>
            <w:r w:rsidRPr="00386C93">
              <w:rPr>
                <w:rFonts w:ascii="Times New Roman" w:eastAsia="Times New Roman" w:hAnsi="Times New Roman" w:cs="Times New Roman"/>
                <w:spacing w:val="-1"/>
                <w:sz w:val="24"/>
                <w:szCs w:val="24"/>
                <w:lang w:val="ru-RU"/>
              </w:rPr>
              <w:t>е</w:t>
            </w:r>
            <w:r w:rsidRPr="00386C93">
              <w:rPr>
                <w:rFonts w:ascii="Times New Roman" w:eastAsia="Times New Roman" w:hAnsi="Times New Roman" w:cs="Times New Roman"/>
                <w:sz w:val="24"/>
                <w:szCs w:val="24"/>
                <w:lang w:val="ru-RU"/>
              </w:rPr>
              <w:t>ль</w:t>
            </w:r>
          </w:p>
        </w:tc>
        <w:tc>
          <w:tcPr>
            <w:tcW w:w="1699" w:type="dxa"/>
            <w:tcBorders>
              <w:top w:val="single" w:sz="5" w:space="0" w:color="000000"/>
              <w:left w:val="single" w:sz="5" w:space="0" w:color="000000"/>
              <w:bottom w:val="single" w:sz="5" w:space="0" w:color="000000"/>
              <w:right w:val="single" w:sz="5" w:space="0" w:color="000000"/>
            </w:tcBorders>
          </w:tcPr>
          <w:p w:rsidR="00854E17" w:rsidRPr="00386C93" w:rsidRDefault="00D62C93">
            <w:pPr>
              <w:pStyle w:val="TableParagraph"/>
              <w:spacing w:line="267" w:lineRule="exact"/>
              <w:ind w:left="99"/>
              <w:rPr>
                <w:rFonts w:ascii="Times New Roman" w:eastAsia="Times New Roman" w:hAnsi="Times New Roman" w:cs="Times New Roman"/>
                <w:sz w:val="24"/>
                <w:szCs w:val="24"/>
                <w:lang w:val="ru-RU"/>
              </w:rPr>
            </w:pPr>
            <w:r w:rsidRPr="00386C93">
              <w:rPr>
                <w:rFonts w:ascii="Times New Roman" w:eastAsia="Times New Roman" w:hAnsi="Times New Roman" w:cs="Times New Roman"/>
                <w:sz w:val="24"/>
                <w:szCs w:val="24"/>
                <w:lang w:val="ru-RU"/>
              </w:rPr>
              <w:t>Кл</w:t>
            </w:r>
            <w:r w:rsidRPr="00386C93">
              <w:rPr>
                <w:rFonts w:ascii="Times New Roman" w:eastAsia="Times New Roman" w:hAnsi="Times New Roman" w:cs="Times New Roman"/>
                <w:spacing w:val="-1"/>
                <w:sz w:val="24"/>
                <w:szCs w:val="24"/>
                <w:lang w:val="ru-RU"/>
              </w:rPr>
              <w:t>асс</w:t>
            </w:r>
            <w:r w:rsidRPr="00386C93">
              <w:rPr>
                <w:rFonts w:ascii="Times New Roman" w:eastAsia="Times New Roman" w:hAnsi="Times New Roman" w:cs="Times New Roman"/>
                <w:sz w:val="24"/>
                <w:szCs w:val="24"/>
                <w:lang w:val="ru-RU"/>
              </w:rPr>
              <w:t>н</w:t>
            </w:r>
            <w:r w:rsidRPr="00386C93">
              <w:rPr>
                <w:rFonts w:ascii="Times New Roman" w:eastAsia="Times New Roman" w:hAnsi="Times New Roman" w:cs="Times New Roman"/>
                <w:spacing w:val="-1"/>
                <w:sz w:val="24"/>
                <w:szCs w:val="24"/>
                <w:lang w:val="ru-RU"/>
              </w:rPr>
              <w:t>ы</w:t>
            </w:r>
            <w:r w:rsidRPr="00386C93">
              <w:rPr>
                <w:rFonts w:ascii="Times New Roman" w:eastAsia="Times New Roman" w:hAnsi="Times New Roman" w:cs="Times New Roman"/>
                <w:sz w:val="24"/>
                <w:szCs w:val="24"/>
                <w:lang w:val="ru-RU"/>
              </w:rPr>
              <w:t>й</w:t>
            </w:r>
            <w:r w:rsidRPr="00386C93">
              <w:rPr>
                <w:rFonts w:ascii="Times New Roman" w:eastAsia="Times New Roman" w:hAnsi="Times New Roman" w:cs="Times New Roman"/>
                <w:spacing w:val="-1"/>
                <w:sz w:val="24"/>
                <w:szCs w:val="24"/>
                <w:lang w:val="ru-RU"/>
              </w:rPr>
              <w:t>ча</w:t>
            </w:r>
            <w:r w:rsidRPr="00386C93">
              <w:rPr>
                <w:rFonts w:ascii="Times New Roman" w:eastAsia="Times New Roman" w:hAnsi="Times New Roman" w:cs="Times New Roman"/>
                <w:sz w:val="24"/>
                <w:szCs w:val="24"/>
                <w:lang w:val="ru-RU"/>
              </w:rPr>
              <w:t>с</w:t>
            </w:r>
          </w:p>
        </w:tc>
      </w:tr>
    </w:tbl>
    <w:p w:rsidR="00854E17" w:rsidRPr="00386C93" w:rsidRDefault="00854E17">
      <w:pPr>
        <w:spacing w:before="5" w:line="80" w:lineRule="exact"/>
        <w:rPr>
          <w:rFonts w:ascii="Times New Roman" w:hAnsi="Times New Roman" w:cs="Times New Roman"/>
          <w:sz w:val="24"/>
          <w:szCs w:val="24"/>
          <w:lang w:val="ru-RU"/>
        </w:rPr>
      </w:pPr>
    </w:p>
    <w:tbl>
      <w:tblPr>
        <w:tblStyle w:val="TableNormal"/>
        <w:tblW w:w="0" w:type="auto"/>
        <w:tblInd w:w="98" w:type="dxa"/>
        <w:tblLayout w:type="fixed"/>
        <w:tblLook w:val="01E0"/>
      </w:tblPr>
      <w:tblGrid>
        <w:gridCol w:w="4253"/>
        <w:gridCol w:w="2126"/>
        <w:gridCol w:w="2126"/>
        <w:gridCol w:w="1985"/>
        <w:gridCol w:w="1702"/>
        <w:gridCol w:w="1699"/>
      </w:tblGrid>
      <w:tr w:rsidR="00854E17" w:rsidRPr="00435BAD">
        <w:trPr>
          <w:trHeight w:hRule="exact" w:val="564"/>
        </w:trPr>
        <w:tc>
          <w:tcPr>
            <w:tcW w:w="4253" w:type="dxa"/>
            <w:tcBorders>
              <w:top w:val="single" w:sz="5" w:space="0" w:color="000000"/>
              <w:left w:val="single" w:sz="5" w:space="0" w:color="000000"/>
              <w:bottom w:val="single" w:sz="5" w:space="0" w:color="000000"/>
              <w:right w:val="single" w:sz="5" w:space="0" w:color="000000"/>
            </w:tcBorders>
          </w:tcPr>
          <w:p w:rsidR="00854E17" w:rsidRPr="00386C93" w:rsidRDefault="00854E17">
            <w:pPr>
              <w:rPr>
                <w:rFonts w:ascii="Times New Roman" w:hAnsi="Times New Roman" w:cs="Times New Roman"/>
                <w:sz w:val="24"/>
                <w:szCs w:val="24"/>
                <w:lang w:val="ru-RU"/>
              </w:rPr>
            </w:pPr>
          </w:p>
        </w:tc>
        <w:tc>
          <w:tcPr>
            <w:tcW w:w="2126" w:type="dxa"/>
            <w:tcBorders>
              <w:top w:val="single" w:sz="5" w:space="0" w:color="000000"/>
              <w:left w:val="single" w:sz="5" w:space="0" w:color="000000"/>
              <w:bottom w:val="single" w:sz="5" w:space="0" w:color="000000"/>
              <w:right w:val="single" w:sz="5" w:space="0" w:color="000000"/>
            </w:tcBorders>
          </w:tcPr>
          <w:p w:rsidR="00854E17" w:rsidRPr="00386C93" w:rsidRDefault="00D62C93">
            <w:pPr>
              <w:pStyle w:val="TableParagraph"/>
              <w:spacing w:line="269" w:lineRule="exact"/>
              <w:ind w:left="102"/>
              <w:rPr>
                <w:rFonts w:ascii="Times New Roman" w:eastAsia="Times New Roman" w:hAnsi="Times New Roman" w:cs="Times New Roman"/>
                <w:sz w:val="24"/>
                <w:szCs w:val="24"/>
                <w:lang w:val="ru-RU"/>
              </w:rPr>
            </w:pPr>
            <w:r w:rsidRPr="00386C93">
              <w:rPr>
                <w:rFonts w:ascii="Times New Roman" w:eastAsia="Times New Roman" w:hAnsi="Times New Roman" w:cs="Times New Roman"/>
                <w:spacing w:val="-6"/>
                <w:sz w:val="24"/>
                <w:szCs w:val="24"/>
                <w:lang w:val="ru-RU"/>
              </w:rPr>
              <w:t>у</w:t>
            </w:r>
            <w:r w:rsidRPr="00386C93">
              <w:rPr>
                <w:rFonts w:ascii="Times New Roman" w:eastAsia="Times New Roman" w:hAnsi="Times New Roman" w:cs="Times New Roman"/>
                <w:spacing w:val="1"/>
                <w:sz w:val="24"/>
                <w:szCs w:val="24"/>
                <w:lang w:val="ru-RU"/>
              </w:rPr>
              <w:t>ча</w:t>
            </w:r>
            <w:r w:rsidRPr="00386C93">
              <w:rPr>
                <w:rFonts w:ascii="Times New Roman" w:eastAsia="Times New Roman" w:hAnsi="Times New Roman" w:cs="Times New Roman"/>
                <w:sz w:val="24"/>
                <w:szCs w:val="24"/>
                <w:lang w:val="ru-RU"/>
              </w:rPr>
              <w:t>щи</w:t>
            </w:r>
            <w:r w:rsidRPr="00386C93">
              <w:rPr>
                <w:rFonts w:ascii="Times New Roman" w:eastAsia="Times New Roman" w:hAnsi="Times New Roman" w:cs="Times New Roman"/>
                <w:spacing w:val="-1"/>
                <w:sz w:val="24"/>
                <w:szCs w:val="24"/>
                <w:lang w:val="ru-RU"/>
              </w:rPr>
              <w:t>м</w:t>
            </w:r>
            <w:r w:rsidRPr="00386C93">
              <w:rPr>
                <w:rFonts w:ascii="Times New Roman" w:eastAsia="Times New Roman" w:hAnsi="Times New Roman" w:cs="Times New Roman"/>
                <w:sz w:val="24"/>
                <w:szCs w:val="24"/>
                <w:lang w:val="ru-RU"/>
              </w:rPr>
              <w:t>и</w:t>
            </w:r>
            <w:r w:rsidRPr="00386C93">
              <w:rPr>
                <w:rFonts w:ascii="Times New Roman" w:eastAsia="Times New Roman" w:hAnsi="Times New Roman" w:cs="Times New Roman"/>
                <w:spacing w:val="-1"/>
                <w:sz w:val="24"/>
                <w:szCs w:val="24"/>
                <w:lang w:val="ru-RU"/>
              </w:rPr>
              <w:t>с</w:t>
            </w:r>
            <w:r w:rsidRPr="00386C93">
              <w:rPr>
                <w:rFonts w:ascii="Times New Roman" w:eastAsia="Times New Roman" w:hAnsi="Times New Roman" w:cs="Times New Roman"/>
                <w:sz w:val="24"/>
                <w:szCs w:val="24"/>
                <w:lang w:val="ru-RU"/>
              </w:rPr>
              <w:t>я8</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а</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r>
      <w:tr w:rsidR="00854E17" w:rsidRPr="0032313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lang w:val="ru-RU"/>
              </w:rPr>
            </w:pPr>
            <w:proofErr w:type="gramStart"/>
            <w:r w:rsidRPr="00435BAD">
              <w:rPr>
                <w:rFonts w:ascii="Times New Roman" w:eastAsia="Times New Roman" w:hAnsi="Times New Roman" w:cs="Times New Roman"/>
                <w:b/>
                <w:bCs/>
                <w:sz w:val="24"/>
                <w:szCs w:val="24"/>
                <w:lang w:val="ru-RU"/>
              </w:rPr>
              <w:t>Ко</w:t>
            </w:r>
            <w:r w:rsidRPr="00435BAD">
              <w:rPr>
                <w:rFonts w:ascii="Times New Roman" w:eastAsia="Times New Roman" w:hAnsi="Times New Roman" w:cs="Times New Roman"/>
                <w:b/>
                <w:bCs/>
                <w:spacing w:val="-2"/>
                <w:sz w:val="24"/>
                <w:szCs w:val="24"/>
                <w:lang w:val="ru-RU"/>
              </w:rPr>
              <w:t>н</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ро</w:t>
            </w:r>
            <w:r w:rsidRPr="00435BAD">
              <w:rPr>
                <w:rFonts w:ascii="Times New Roman" w:eastAsia="Times New Roman" w:hAnsi="Times New Roman" w:cs="Times New Roman"/>
                <w:b/>
                <w:bCs/>
                <w:spacing w:val="-1"/>
                <w:sz w:val="24"/>
                <w:szCs w:val="24"/>
                <w:lang w:val="ru-RU"/>
              </w:rPr>
              <w:t>л</w:t>
            </w:r>
            <w:r w:rsidRPr="00435BAD">
              <w:rPr>
                <w:rFonts w:ascii="Times New Roman" w:eastAsia="Times New Roman" w:hAnsi="Times New Roman" w:cs="Times New Roman"/>
                <w:b/>
                <w:bCs/>
                <w:sz w:val="24"/>
                <w:szCs w:val="24"/>
                <w:lang w:val="ru-RU"/>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з</w:t>
            </w:r>
            <w:r w:rsidRPr="00435BAD">
              <w:rPr>
                <w:rFonts w:ascii="Times New Roman" w:eastAsia="Times New Roman" w:hAnsi="Times New Roman" w:cs="Times New Roman"/>
                <w:b/>
                <w:bCs/>
                <w:sz w:val="24"/>
                <w:szCs w:val="24"/>
                <w:lang w:val="ru-RU"/>
              </w:rPr>
              <w:t>а</w:t>
            </w:r>
            <w:proofErr w:type="gramEnd"/>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z w:val="24"/>
                <w:szCs w:val="24"/>
                <w:lang w:val="ru-RU"/>
              </w:rPr>
              <w:t>о</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оя</w:t>
            </w:r>
            <w:r w:rsidRPr="00435BAD">
              <w:rPr>
                <w:rFonts w:ascii="Times New Roman" w:eastAsia="Times New Roman" w:hAnsi="Times New Roman" w:cs="Times New Roman"/>
                <w:b/>
                <w:bCs/>
                <w:spacing w:val="-2"/>
                <w:sz w:val="24"/>
                <w:szCs w:val="24"/>
                <w:lang w:val="ru-RU"/>
              </w:rPr>
              <w:t>ни</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м</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пр</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подавания</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у</w:t>
            </w:r>
            <w:r w:rsidRPr="00435BAD">
              <w:rPr>
                <w:rFonts w:ascii="Times New Roman" w:eastAsia="Times New Roman" w:hAnsi="Times New Roman" w:cs="Times New Roman"/>
                <w:b/>
                <w:bCs/>
                <w:spacing w:val="-1"/>
                <w:sz w:val="24"/>
                <w:szCs w:val="24"/>
                <w:lang w:val="ru-RU"/>
              </w:rPr>
              <w:t>че</w:t>
            </w:r>
            <w:r w:rsidRPr="00435BAD">
              <w:rPr>
                <w:rFonts w:ascii="Times New Roman" w:eastAsia="Times New Roman" w:hAnsi="Times New Roman" w:cs="Times New Roman"/>
                <w:b/>
                <w:bCs/>
                <w:sz w:val="24"/>
                <w:szCs w:val="24"/>
                <w:lang w:val="ru-RU"/>
              </w:rPr>
              <w:t>бных</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пр</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д</w:t>
            </w:r>
            <w:r w:rsidRPr="00435BAD">
              <w:rPr>
                <w:rFonts w:ascii="Times New Roman" w:eastAsia="Times New Roman" w:hAnsi="Times New Roman" w:cs="Times New Roman"/>
                <w:b/>
                <w:bCs/>
                <w:spacing w:val="-1"/>
                <w:sz w:val="24"/>
                <w:szCs w:val="24"/>
                <w:lang w:val="ru-RU"/>
              </w:rPr>
              <w:t>ме</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ов</w:t>
            </w:r>
          </w:p>
        </w:tc>
      </w:tr>
      <w:tr w:rsidR="00854E17" w:rsidRPr="00435BAD">
        <w:trPr>
          <w:trHeight w:hRule="exact" w:val="286"/>
        </w:trPr>
        <w:tc>
          <w:tcPr>
            <w:tcW w:w="4253" w:type="dxa"/>
            <w:tcBorders>
              <w:top w:val="single" w:sz="5" w:space="0" w:color="000000"/>
              <w:left w:val="single" w:sz="5" w:space="0" w:color="000000"/>
              <w:bottom w:val="nil"/>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одгото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ка</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щи</w:t>
            </w:r>
            <w:r w:rsidRPr="00435BAD">
              <w:rPr>
                <w:rFonts w:ascii="Times New Roman" w:eastAsia="Times New Roman" w:hAnsi="Times New Roman" w:cs="Times New Roman"/>
                <w:spacing w:val="2"/>
                <w:sz w:val="24"/>
                <w:szCs w:val="24"/>
              </w:rPr>
              <w:t>х</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я9кл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ак</w:t>
            </w:r>
          </w:p>
        </w:tc>
        <w:tc>
          <w:tcPr>
            <w:tcW w:w="2126" w:type="dxa"/>
            <w:tcBorders>
              <w:top w:val="single" w:sz="5" w:space="0" w:color="000000"/>
              <w:left w:val="single" w:sz="5" w:space="0" w:color="000000"/>
              <w:bottom w:val="nil"/>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бота</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й</w:t>
            </w:r>
          </w:p>
        </w:tc>
        <w:tc>
          <w:tcPr>
            <w:tcW w:w="2126" w:type="dxa"/>
            <w:tcBorders>
              <w:top w:val="single" w:sz="5" w:space="0" w:color="000000"/>
              <w:left w:val="single" w:sz="5" w:space="0" w:color="000000"/>
              <w:bottom w:val="nil"/>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tc>
        <w:tc>
          <w:tcPr>
            <w:tcW w:w="1985" w:type="dxa"/>
            <w:tcBorders>
              <w:top w:val="single" w:sz="5" w:space="0" w:color="000000"/>
              <w:left w:val="single" w:sz="5" w:space="0" w:color="000000"/>
              <w:bottom w:val="nil"/>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се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w:t>
            </w:r>
          </w:p>
        </w:tc>
        <w:tc>
          <w:tcPr>
            <w:tcW w:w="1702" w:type="dxa"/>
            <w:tcBorders>
              <w:top w:val="single" w:sz="5" w:space="0" w:color="000000"/>
              <w:left w:val="single" w:sz="5" w:space="0" w:color="000000"/>
              <w:bottom w:val="nil"/>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tc>
        <w:tc>
          <w:tcPr>
            <w:tcW w:w="1699" w:type="dxa"/>
            <w:vMerge w:val="restart"/>
            <w:tcBorders>
              <w:top w:val="single" w:sz="5" w:space="0" w:color="000000"/>
              <w:left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об</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ж</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w:t>
            </w:r>
          </w:p>
        </w:tc>
      </w:tr>
      <w:tr w:rsidR="00854E17" w:rsidRPr="00435BAD">
        <w:trPr>
          <w:trHeight w:hRule="exact" w:val="276"/>
        </w:trPr>
        <w:tc>
          <w:tcPr>
            <w:tcW w:w="4253" w:type="dxa"/>
            <w:vMerge w:val="restart"/>
            <w:tcBorders>
              <w:top w:val="nil"/>
              <w:left w:val="single" w:sz="5" w:space="0" w:color="000000"/>
              <w:right w:val="single" w:sz="5" w:space="0" w:color="000000"/>
            </w:tcBorders>
          </w:tcPr>
          <w:p w:rsidR="00854E17" w:rsidRPr="00435BAD" w:rsidRDefault="00D62C93">
            <w:pPr>
              <w:pStyle w:val="TableParagraph"/>
              <w:spacing w:line="263"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итого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тт</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и.</w:t>
            </w:r>
          </w:p>
          <w:p w:rsidR="00122558" w:rsidRPr="00435BAD" w:rsidRDefault="00122558">
            <w:pPr>
              <w:pStyle w:val="TableParagraph"/>
              <w:spacing w:line="263"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 xml:space="preserve">Диагностическиеработы в формате </w:t>
            </w:r>
            <w:r w:rsidR="0068556A">
              <w:rPr>
                <w:rFonts w:ascii="Times New Roman" w:eastAsia="Times New Roman" w:hAnsi="Times New Roman" w:cs="Times New Roman"/>
                <w:sz w:val="24"/>
                <w:szCs w:val="24"/>
                <w:lang w:val="ru-RU"/>
              </w:rPr>
              <w:t>ВПР</w:t>
            </w:r>
            <w:r w:rsidRPr="00435BAD">
              <w:rPr>
                <w:rFonts w:ascii="Times New Roman" w:eastAsia="Times New Roman" w:hAnsi="Times New Roman" w:cs="Times New Roman"/>
                <w:sz w:val="24"/>
                <w:szCs w:val="24"/>
                <w:lang w:val="ru-RU"/>
              </w:rPr>
              <w:t>:</w:t>
            </w:r>
            <w:r w:rsidR="0068556A">
              <w:rPr>
                <w:rFonts w:ascii="Times New Roman" w:eastAsia="Times New Roman" w:hAnsi="Times New Roman" w:cs="Times New Roman"/>
                <w:sz w:val="24"/>
                <w:szCs w:val="24"/>
                <w:lang w:val="ru-RU"/>
              </w:rPr>
              <w:t xml:space="preserve"> в течение февраля</w:t>
            </w:r>
          </w:p>
          <w:p w:rsidR="00236AC1" w:rsidRPr="00435BAD" w:rsidRDefault="00236AC1" w:rsidP="0068556A">
            <w:pPr>
              <w:pStyle w:val="TableParagraph"/>
              <w:tabs>
                <w:tab w:val="left" w:pos="2679"/>
              </w:tabs>
              <w:spacing w:line="263" w:lineRule="exact"/>
              <w:ind w:left="102"/>
              <w:rPr>
                <w:rFonts w:ascii="Times New Roman" w:eastAsia="Times New Roman" w:hAnsi="Times New Roman" w:cs="Times New Roman"/>
                <w:sz w:val="24"/>
                <w:szCs w:val="24"/>
                <w:lang w:val="ru-RU"/>
              </w:rPr>
            </w:pPr>
          </w:p>
        </w:tc>
        <w:tc>
          <w:tcPr>
            <w:tcW w:w="2126" w:type="dxa"/>
            <w:tcBorders>
              <w:top w:val="nil"/>
              <w:left w:val="single" w:sz="5" w:space="0" w:color="000000"/>
              <w:bottom w:val="nil"/>
              <w:right w:val="single" w:sz="5" w:space="0" w:color="000000"/>
            </w:tcBorders>
          </w:tcPr>
          <w:p w:rsidR="00854E17" w:rsidRPr="00435BAD" w:rsidRDefault="00D62C93">
            <w:pPr>
              <w:pStyle w:val="TableParagraph"/>
              <w:spacing w:line="263"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пофор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нию</w:t>
            </w:r>
          </w:p>
        </w:tc>
        <w:tc>
          <w:tcPr>
            <w:tcW w:w="2126" w:type="dxa"/>
            <w:tcBorders>
              <w:top w:val="nil"/>
              <w:left w:val="single" w:sz="5" w:space="0" w:color="000000"/>
              <w:bottom w:val="nil"/>
              <w:right w:val="single" w:sz="5" w:space="0" w:color="000000"/>
            </w:tcBorders>
          </w:tcPr>
          <w:p w:rsidR="00854E17" w:rsidRPr="00435BAD" w:rsidRDefault="00D62C93">
            <w:pPr>
              <w:pStyle w:val="TableParagraph"/>
              <w:spacing w:line="263"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но-</w:t>
            </w:r>
          </w:p>
        </w:tc>
        <w:tc>
          <w:tcPr>
            <w:tcW w:w="1985" w:type="dxa"/>
            <w:tcBorders>
              <w:top w:val="nil"/>
              <w:left w:val="single" w:sz="5" w:space="0" w:color="000000"/>
              <w:bottom w:val="nil"/>
              <w:right w:val="single" w:sz="5" w:space="0" w:color="000000"/>
            </w:tcBorders>
          </w:tcPr>
          <w:p w:rsidR="00854E17" w:rsidRPr="00435BAD" w:rsidRDefault="00D62C93">
            <w:pPr>
              <w:pStyle w:val="TableParagraph"/>
              <w:spacing w:line="263"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3"/>
                <w:sz w:val="24"/>
                <w:szCs w:val="24"/>
                <w:lang w:val="ru-RU"/>
              </w:rPr>
              <w:t>я</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й</w:t>
            </w:r>
          </w:p>
        </w:tc>
        <w:tc>
          <w:tcPr>
            <w:tcW w:w="1702" w:type="dxa"/>
            <w:tcBorders>
              <w:top w:val="nil"/>
              <w:left w:val="single" w:sz="5" w:space="0" w:color="000000"/>
              <w:bottom w:val="nil"/>
              <w:right w:val="single" w:sz="5" w:space="0" w:color="000000"/>
            </w:tcBorders>
          </w:tcPr>
          <w:p w:rsidR="00854E17" w:rsidRPr="00435BAD" w:rsidRDefault="00D62C93">
            <w:pPr>
              <w:pStyle w:val="TableParagraph"/>
              <w:spacing w:line="263"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w:t>
            </w:r>
          </w:p>
        </w:tc>
        <w:tc>
          <w:tcPr>
            <w:tcW w:w="1699" w:type="dxa"/>
            <w:vMerge/>
            <w:tcBorders>
              <w:left w:val="single" w:sz="5" w:space="0" w:color="000000"/>
              <w:right w:val="single" w:sz="5" w:space="0" w:color="000000"/>
            </w:tcBorders>
          </w:tcPr>
          <w:p w:rsidR="00854E17" w:rsidRPr="00435BAD" w:rsidRDefault="00854E17">
            <w:pPr>
              <w:rPr>
                <w:rFonts w:ascii="Times New Roman" w:hAnsi="Times New Roman" w:cs="Times New Roman"/>
                <w:sz w:val="24"/>
                <w:szCs w:val="24"/>
                <w:lang w:val="ru-RU"/>
              </w:rPr>
            </w:pPr>
          </w:p>
        </w:tc>
      </w:tr>
      <w:tr w:rsidR="00854E17" w:rsidRPr="00435BAD">
        <w:trPr>
          <w:trHeight w:hRule="exact" w:val="276"/>
        </w:trPr>
        <w:tc>
          <w:tcPr>
            <w:tcW w:w="4253" w:type="dxa"/>
            <w:vMerge/>
            <w:tcBorders>
              <w:left w:val="single" w:sz="5" w:space="0" w:color="000000"/>
              <w:right w:val="single" w:sz="5" w:space="0" w:color="000000"/>
            </w:tcBorders>
          </w:tcPr>
          <w:p w:rsidR="00854E17" w:rsidRPr="00435BAD" w:rsidRDefault="00854E17">
            <w:pPr>
              <w:rPr>
                <w:rFonts w:ascii="Times New Roman" w:hAnsi="Times New Roman" w:cs="Times New Roman"/>
                <w:sz w:val="24"/>
                <w:szCs w:val="24"/>
                <w:lang w:val="ru-RU"/>
              </w:rPr>
            </w:pPr>
          </w:p>
        </w:tc>
        <w:tc>
          <w:tcPr>
            <w:tcW w:w="2126" w:type="dxa"/>
            <w:tcBorders>
              <w:top w:val="nil"/>
              <w:left w:val="single" w:sz="5" w:space="0" w:color="000000"/>
              <w:bottom w:val="nil"/>
              <w:right w:val="single" w:sz="5" w:space="0" w:color="000000"/>
            </w:tcBorders>
          </w:tcPr>
          <w:p w:rsidR="00854E17" w:rsidRPr="00435BAD" w:rsidRDefault="00D62C93">
            <w:pPr>
              <w:pStyle w:val="TableParagraph"/>
              <w:spacing w:line="263"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у</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p>
        </w:tc>
        <w:tc>
          <w:tcPr>
            <w:tcW w:w="2126" w:type="dxa"/>
            <w:vMerge w:val="restart"/>
            <w:tcBorders>
              <w:top w:val="nil"/>
              <w:left w:val="single" w:sz="5" w:space="0" w:color="000000"/>
              <w:right w:val="single" w:sz="5" w:space="0" w:color="000000"/>
            </w:tcBorders>
          </w:tcPr>
          <w:p w:rsidR="00854E17" w:rsidRPr="00435BAD" w:rsidRDefault="00D62C93">
            <w:pPr>
              <w:pStyle w:val="TableParagraph"/>
              <w:spacing w:line="263"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обобщ</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ющий</w:t>
            </w:r>
          </w:p>
        </w:tc>
        <w:tc>
          <w:tcPr>
            <w:tcW w:w="1985" w:type="dxa"/>
            <w:tcBorders>
              <w:top w:val="nil"/>
              <w:left w:val="single" w:sz="5" w:space="0" w:color="000000"/>
              <w:bottom w:val="nil"/>
              <w:right w:val="single" w:sz="5" w:space="0" w:color="000000"/>
            </w:tcBorders>
          </w:tcPr>
          <w:p w:rsidR="00854E17" w:rsidRPr="00435BAD" w:rsidRDefault="00D62C93">
            <w:pPr>
              <w:pStyle w:val="TableParagraph"/>
              <w:spacing w:line="263"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w:t>
            </w:r>
          </w:p>
        </w:tc>
        <w:tc>
          <w:tcPr>
            <w:tcW w:w="1702" w:type="dxa"/>
            <w:vMerge w:val="restart"/>
            <w:tcBorders>
              <w:top w:val="nil"/>
              <w:left w:val="single" w:sz="5" w:space="0" w:color="000000"/>
              <w:right w:val="single" w:sz="5" w:space="0" w:color="000000"/>
            </w:tcBorders>
          </w:tcPr>
          <w:p w:rsidR="00854E17" w:rsidRPr="00435BAD" w:rsidRDefault="00D62C93">
            <w:pPr>
              <w:pStyle w:val="TableParagraph"/>
              <w:spacing w:line="263"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tc>
        <w:tc>
          <w:tcPr>
            <w:tcW w:w="1699" w:type="dxa"/>
            <w:vMerge/>
            <w:tcBorders>
              <w:left w:val="single" w:sz="5" w:space="0" w:color="000000"/>
              <w:right w:val="single" w:sz="5" w:space="0" w:color="000000"/>
            </w:tcBorders>
          </w:tcPr>
          <w:p w:rsidR="00854E17" w:rsidRPr="00435BAD" w:rsidRDefault="00854E17">
            <w:pPr>
              <w:rPr>
                <w:rFonts w:ascii="Times New Roman" w:hAnsi="Times New Roman" w:cs="Times New Roman"/>
                <w:sz w:val="24"/>
                <w:szCs w:val="24"/>
                <w:lang w:val="ru-RU"/>
              </w:rPr>
            </w:pPr>
          </w:p>
        </w:tc>
      </w:tr>
      <w:tr w:rsidR="00854E17" w:rsidRPr="00435BAD">
        <w:trPr>
          <w:trHeight w:hRule="exact" w:val="276"/>
        </w:trPr>
        <w:tc>
          <w:tcPr>
            <w:tcW w:w="4253" w:type="dxa"/>
            <w:vMerge/>
            <w:tcBorders>
              <w:left w:val="single" w:sz="5" w:space="0" w:color="000000"/>
              <w:right w:val="single" w:sz="5" w:space="0" w:color="000000"/>
            </w:tcBorders>
          </w:tcPr>
          <w:p w:rsidR="00854E17" w:rsidRPr="00435BAD" w:rsidRDefault="00854E17">
            <w:pPr>
              <w:rPr>
                <w:rFonts w:ascii="Times New Roman" w:hAnsi="Times New Roman" w:cs="Times New Roman"/>
                <w:sz w:val="24"/>
                <w:szCs w:val="24"/>
                <w:lang w:val="ru-RU"/>
              </w:rPr>
            </w:pPr>
          </w:p>
        </w:tc>
        <w:tc>
          <w:tcPr>
            <w:tcW w:w="2126" w:type="dxa"/>
            <w:tcBorders>
              <w:top w:val="nil"/>
              <w:left w:val="single" w:sz="5" w:space="0" w:color="000000"/>
              <w:bottom w:val="nil"/>
              <w:right w:val="single" w:sz="5" w:space="0" w:color="000000"/>
            </w:tcBorders>
          </w:tcPr>
          <w:p w:rsidR="00854E17" w:rsidRPr="00435BAD" w:rsidRDefault="00D62C93">
            <w:pPr>
              <w:pStyle w:val="TableParagraph"/>
              <w:spacing w:line="263"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нийин</w:t>
            </w:r>
            <w:r w:rsidRPr="00435BAD">
              <w:rPr>
                <w:rFonts w:ascii="Times New Roman" w:eastAsia="Times New Roman" w:hAnsi="Times New Roman" w:cs="Times New Roman"/>
                <w:spacing w:val="-1"/>
                <w:sz w:val="24"/>
                <w:szCs w:val="24"/>
                <w:lang w:val="ru-RU"/>
              </w:rPr>
              <w:t>авы</w:t>
            </w:r>
            <w:r w:rsidRPr="00435BAD">
              <w:rPr>
                <w:rFonts w:ascii="Times New Roman" w:eastAsia="Times New Roman" w:hAnsi="Times New Roman" w:cs="Times New Roman"/>
                <w:sz w:val="24"/>
                <w:szCs w:val="24"/>
                <w:lang w:val="ru-RU"/>
              </w:rPr>
              <w:t>ков</w:t>
            </w:r>
          </w:p>
        </w:tc>
        <w:tc>
          <w:tcPr>
            <w:tcW w:w="2126" w:type="dxa"/>
            <w:vMerge/>
            <w:tcBorders>
              <w:left w:val="single" w:sz="5" w:space="0" w:color="000000"/>
              <w:right w:val="single" w:sz="5" w:space="0" w:color="000000"/>
            </w:tcBorders>
          </w:tcPr>
          <w:p w:rsidR="00854E17" w:rsidRPr="00435BAD" w:rsidRDefault="00854E17">
            <w:pPr>
              <w:rPr>
                <w:rFonts w:ascii="Times New Roman" w:hAnsi="Times New Roman" w:cs="Times New Roman"/>
                <w:sz w:val="24"/>
                <w:szCs w:val="24"/>
                <w:lang w:val="ru-RU"/>
              </w:rPr>
            </w:pPr>
          </w:p>
        </w:tc>
        <w:tc>
          <w:tcPr>
            <w:tcW w:w="1985" w:type="dxa"/>
            <w:vMerge w:val="restart"/>
            <w:tcBorders>
              <w:top w:val="nil"/>
              <w:left w:val="single" w:sz="5" w:space="0" w:color="000000"/>
              <w:right w:val="single" w:sz="5" w:space="0" w:color="000000"/>
            </w:tcBorders>
          </w:tcPr>
          <w:p w:rsidR="00854E17" w:rsidRPr="00435BAD" w:rsidRDefault="00D62C93">
            <w:pPr>
              <w:pStyle w:val="TableParagraph"/>
              <w:spacing w:line="263"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lang w:val="ru-RU"/>
              </w:rPr>
              <w:t>до</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нт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ции</w:t>
            </w:r>
          </w:p>
        </w:tc>
        <w:tc>
          <w:tcPr>
            <w:tcW w:w="1702" w:type="dxa"/>
            <w:vMerge/>
            <w:tcBorders>
              <w:left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699" w:type="dxa"/>
            <w:vMerge/>
            <w:tcBorders>
              <w:left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r>
      <w:tr w:rsidR="00854E17" w:rsidRPr="00435BAD">
        <w:trPr>
          <w:trHeight w:hRule="exact" w:val="276"/>
        </w:trPr>
        <w:tc>
          <w:tcPr>
            <w:tcW w:w="4253" w:type="dxa"/>
            <w:vMerge/>
            <w:tcBorders>
              <w:left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2126" w:type="dxa"/>
            <w:tcBorders>
              <w:top w:val="nil"/>
              <w:left w:val="single" w:sz="5" w:space="0" w:color="000000"/>
              <w:bottom w:val="nil"/>
              <w:right w:val="single" w:sz="5" w:space="0" w:color="000000"/>
            </w:tcBorders>
          </w:tcPr>
          <w:p w:rsidR="00854E17" w:rsidRPr="00435BAD" w:rsidRDefault="00D62C93">
            <w:pPr>
              <w:pStyle w:val="TableParagraph"/>
              <w:spacing w:line="263"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ботыст</w:t>
            </w:r>
            <w:r w:rsidRPr="00435BAD">
              <w:rPr>
                <w:rFonts w:ascii="Times New Roman" w:eastAsia="Times New Roman" w:hAnsi="Times New Roman" w:cs="Times New Roman"/>
                <w:spacing w:val="-1"/>
                <w:sz w:val="24"/>
                <w:szCs w:val="24"/>
              </w:rPr>
              <w:t>ес</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и</w:t>
            </w:r>
          </w:p>
        </w:tc>
        <w:tc>
          <w:tcPr>
            <w:tcW w:w="2126" w:type="dxa"/>
            <w:vMerge/>
            <w:tcBorders>
              <w:left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985" w:type="dxa"/>
            <w:vMerge/>
            <w:tcBorders>
              <w:left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702" w:type="dxa"/>
            <w:vMerge/>
            <w:tcBorders>
              <w:left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699" w:type="dxa"/>
            <w:vMerge/>
            <w:tcBorders>
              <w:left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r>
      <w:tr w:rsidR="00854E17" w:rsidRPr="00435BAD">
        <w:trPr>
          <w:trHeight w:hRule="exact" w:val="276"/>
        </w:trPr>
        <w:tc>
          <w:tcPr>
            <w:tcW w:w="4253" w:type="dxa"/>
            <w:vMerge/>
            <w:tcBorders>
              <w:left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2126" w:type="dxa"/>
            <w:tcBorders>
              <w:top w:val="nil"/>
              <w:left w:val="single" w:sz="5" w:space="0" w:color="000000"/>
              <w:bottom w:val="nil"/>
              <w:right w:val="single" w:sz="5" w:space="0" w:color="000000"/>
            </w:tcBorders>
          </w:tcPr>
          <w:p w:rsidR="00854E17" w:rsidRPr="00435BAD" w:rsidRDefault="00D62C93">
            <w:pPr>
              <w:pStyle w:val="TableParagraph"/>
              <w:spacing w:line="263"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вр</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х</w:t>
            </w:r>
          </w:p>
        </w:tc>
        <w:tc>
          <w:tcPr>
            <w:tcW w:w="2126" w:type="dxa"/>
            <w:vMerge/>
            <w:tcBorders>
              <w:left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985" w:type="dxa"/>
            <w:vMerge/>
            <w:tcBorders>
              <w:left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702" w:type="dxa"/>
            <w:vMerge/>
            <w:tcBorders>
              <w:left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699" w:type="dxa"/>
            <w:vMerge/>
            <w:tcBorders>
              <w:left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r>
      <w:tr w:rsidR="00854E17" w:rsidRPr="00435BAD">
        <w:trPr>
          <w:trHeight w:hRule="exact" w:val="276"/>
        </w:trPr>
        <w:tc>
          <w:tcPr>
            <w:tcW w:w="4253" w:type="dxa"/>
            <w:vMerge/>
            <w:tcBorders>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2126" w:type="dxa"/>
            <w:tcBorders>
              <w:top w:val="nil"/>
              <w:left w:val="single" w:sz="5" w:space="0" w:color="000000"/>
              <w:bottom w:val="single" w:sz="5" w:space="0" w:color="000000"/>
              <w:right w:val="single" w:sz="5" w:space="0" w:color="000000"/>
            </w:tcBorders>
          </w:tcPr>
          <w:p w:rsidR="00854E17" w:rsidRPr="00435BAD" w:rsidRDefault="00D62C93">
            <w:pPr>
              <w:pStyle w:val="TableParagraph"/>
              <w:spacing w:line="263"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подгото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pacing w:val="-2"/>
                <w:sz w:val="24"/>
                <w:szCs w:val="24"/>
              </w:rPr>
              <w:t>к</w:t>
            </w:r>
            <w:r w:rsidRPr="00435BAD">
              <w:rPr>
                <w:rFonts w:ascii="Times New Roman" w:eastAsia="Times New Roman" w:hAnsi="Times New Roman" w:cs="Times New Roman"/>
                <w:sz w:val="24"/>
                <w:szCs w:val="24"/>
              </w:rPr>
              <w:t>икГ</w:t>
            </w:r>
            <w:r w:rsidRPr="00435BAD">
              <w:rPr>
                <w:rFonts w:ascii="Times New Roman" w:eastAsia="Times New Roman" w:hAnsi="Times New Roman" w:cs="Times New Roman"/>
                <w:spacing w:val="-1"/>
                <w:sz w:val="24"/>
                <w:szCs w:val="24"/>
              </w:rPr>
              <w:t>И</w:t>
            </w:r>
            <w:r w:rsidRPr="00435BAD">
              <w:rPr>
                <w:rFonts w:ascii="Times New Roman" w:eastAsia="Times New Roman" w:hAnsi="Times New Roman" w:cs="Times New Roman"/>
                <w:sz w:val="24"/>
                <w:szCs w:val="24"/>
              </w:rPr>
              <w:t>А</w:t>
            </w:r>
          </w:p>
        </w:tc>
        <w:tc>
          <w:tcPr>
            <w:tcW w:w="2126" w:type="dxa"/>
            <w:vMerge/>
            <w:tcBorders>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985" w:type="dxa"/>
            <w:vMerge/>
            <w:tcBorders>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702" w:type="dxa"/>
            <w:vMerge/>
            <w:tcBorders>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699" w:type="dxa"/>
            <w:vMerge/>
            <w:tcBorders>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r>
      <w:tr w:rsidR="0068556A" w:rsidRPr="00435BAD" w:rsidTr="00F47C34">
        <w:trPr>
          <w:trHeight w:val="3044"/>
        </w:trPr>
        <w:tc>
          <w:tcPr>
            <w:tcW w:w="4253" w:type="dxa"/>
            <w:tcBorders>
              <w:top w:val="single" w:sz="5" w:space="0" w:color="000000"/>
              <w:left w:val="single" w:sz="5" w:space="0" w:color="000000"/>
              <w:right w:val="single" w:sz="5" w:space="0" w:color="000000"/>
            </w:tcBorders>
          </w:tcPr>
          <w:p w:rsidR="0068556A" w:rsidRPr="00435BAD" w:rsidRDefault="0068556A">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тояние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3"/>
                <w:sz w:val="24"/>
                <w:szCs w:val="24"/>
                <w:lang w:val="ru-RU"/>
              </w:rPr>
              <w:t>п</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й</w:t>
            </w:r>
          </w:p>
          <w:p w:rsidR="0068556A" w:rsidRPr="00435BAD" w:rsidRDefault="0068556A">
            <w:pPr>
              <w:pStyle w:val="TableParagraph"/>
              <w:ind w:left="102" w:right="227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ботыв</w:t>
            </w:r>
            <w:r>
              <w:rPr>
                <w:rFonts w:ascii="Times New Roman" w:eastAsia="Times New Roman" w:hAnsi="Times New Roman" w:cs="Times New Roman"/>
                <w:sz w:val="24"/>
                <w:szCs w:val="24"/>
                <w:lang w:val="ru-RU"/>
              </w:rPr>
              <w:t>7</w:t>
            </w: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ассе</w:t>
            </w:r>
            <w:proofErr w:type="gramStart"/>
            <w:r w:rsidRPr="00435BAD">
              <w:rPr>
                <w:rFonts w:ascii="Times New Roman" w:eastAsia="Times New Roman" w:hAnsi="Times New Roman" w:cs="Times New Roman"/>
                <w:sz w:val="24"/>
                <w:szCs w:val="24"/>
                <w:lang w:val="ru-RU"/>
              </w:rPr>
              <w:t>.(</w:t>
            </w:r>
            <w:proofErr w:type="gramEnd"/>
            <w:r w:rsidRPr="00435BAD">
              <w:rPr>
                <w:rFonts w:ascii="Times New Roman" w:eastAsia="Times New Roman" w:hAnsi="Times New Roman" w:cs="Times New Roman"/>
                <w:sz w:val="24"/>
                <w:szCs w:val="24"/>
                <w:lang w:val="ru-RU"/>
              </w:rPr>
              <w:t>вдин</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ик</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w:t>
            </w:r>
          </w:p>
          <w:p w:rsidR="0068556A" w:rsidRPr="00435BAD" w:rsidRDefault="0068556A" w:rsidP="0068556A">
            <w:pPr>
              <w:pStyle w:val="TableParagraph"/>
              <w:ind w:left="102" w:right="227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 xml:space="preserve">Диагностическая </w:t>
            </w:r>
            <w:r>
              <w:rPr>
                <w:rFonts w:ascii="Times New Roman" w:eastAsia="Times New Roman" w:hAnsi="Times New Roman" w:cs="Times New Roman"/>
                <w:sz w:val="24"/>
                <w:szCs w:val="24"/>
                <w:lang w:val="ru-RU"/>
              </w:rPr>
              <w:t>(мониторинг</w:t>
            </w:r>
            <w:proofErr w:type="gramStart"/>
            <w:r>
              <w:rPr>
                <w:rFonts w:ascii="Times New Roman" w:eastAsia="Times New Roman" w:hAnsi="Times New Roman" w:cs="Times New Roman"/>
                <w:sz w:val="24"/>
                <w:szCs w:val="24"/>
                <w:lang w:val="ru-RU"/>
              </w:rPr>
              <w:t>)</w:t>
            </w:r>
            <w:r w:rsidRPr="00435BAD">
              <w:rPr>
                <w:rFonts w:ascii="Times New Roman" w:eastAsia="Times New Roman" w:hAnsi="Times New Roman" w:cs="Times New Roman"/>
                <w:sz w:val="24"/>
                <w:szCs w:val="24"/>
                <w:lang w:val="ru-RU"/>
              </w:rPr>
              <w:t>р</w:t>
            </w:r>
            <w:proofErr w:type="gramEnd"/>
            <w:r w:rsidRPr="00435BAD">
              <w:rPr>
                <w:rFonts w:ascii="Times New Roman" w:eastAsia="Times New Roman" w:hAnsi="Times New Roman" w:cs="Times New Roman"/>
                <w:sz w:val="24"/>
                <w:szCs w:val="24"/>
                <w:lang w:val="ru-RU"/>
              </w:rPr>
              <w:t xml:space="preserve">абота по </w:t>
            </w:r>
            <w:r>
              <w:rPr>
                <w:rFonts w:ascii="Times New Roman" w:eastAsia="Times New Roman" w:hAnsi="Times New Roman" w:cs="Times New Roman"/>
                <w:sz w:val="24"/>
                <w:szCs w:val="24"/>
                <w:lang w:val="ru-RU"/>
              </w:rPr>
              <w:t>математике</w:t>
            </w:r>
          </w:p>
        </w:tc>
        <w:tc>
          <w:tcPr>
            <w:tcW w:w="2126" w:type="dxa"/>
            <w:tcBorders>
              <w:top w:val="single" w:sz="5" w:space="0" w:color="000000"/>
              <w:left w:val="single" w:sz="5" w:space="0" w:color="000000"/>
              <w:right w:val="single" w:sz="5" w:space="0" w:color="000000"/>
            </w:tcBorders>
          </w:tcPr>
          <w:p w:rsidR="0068556A" w:rsidRPr="00435BAD" w:rsidRDefault="0068556A">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лиз</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тояния</w:t>
            </w:r>
          </w:p>
          <w:p w:rsidR="0068556A" w:rsidRPr="00435BAD" w:rsidRDefault="0068556A">
            <w:pPr>
              <w:pStyle w:val="TableParagraph"/>
              <w:ind w:left="102" w:right="49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под</w:t>
            </w:r>
            <w:r w:rsidRPr="00435BAD">
              <w:rPr>
                <w:rFonts w:ascii="Times New Roman" w:eastAsia="Times New Roman" w:hAnsi="Times New Roman" w:cs="Times New Roman"/>
                <w:spacing w:val="-1"/>
                <w:sz w:val="24"/>
                <w:szCs w:val="24"/>
                <w:lang w:val="ru-RU"/>
              </w:rPr>
              <w:t>ава</w:t>
            </w:r>
            <w:r w:rsidRPr="00435BAD">
              <w:rPr>
                <w:rFonts w:ascii="Times New Roman" w:eastAsia="Times New Roman" w:hAnsi="Times New Roman" w:cs="Times New Roman"/>
                <w:sz w:val="24"/>
                <w:szCs w:val="24"/>
                <w:lang w:val="ru-RU"/>
              </w:rPr>
              <w:t>нияпр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товв</w:t>
            </w:r>
            <w:r>
              <w:rPr>
                <w:rFonts w:ascii="Times New Roman" w:eastAsia="Times New Roman" w:hAnsi="Times New Roman" w:cs="Times New Roman"/>
                <w:sz w:val="24"/>
                <w:szCs w:val="24"/>
                <w:lang w:val="ru-RU"/>
              </w:rPr>
              <w:t>7</w:t>
            </w: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ассе</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А</w:t>
            </w:r>
            <w:proofErr w:type="gramEnd"/>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лиз</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ня</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пт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w:t>
            </w:r>
          </w:p>
          <w:p w:rsidR="0068556A" w:rsidRPr="00435BAD" w:rsidRDefault="0068556A" w:rsidP="0068556A">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r>
              <w:rPr>
                <w:rFonts w:ascii="Times New Roman" w:eastAsia="Times New Roman" w:hAnsi="Times New Roman" w:cs="Times New Roman"/>
                <w:sz w:val="24"/>
                <w:szCs w:val="24"/>
                <w:lang w:val="ru-RU"/>
              </w:rPr>
              <w:t>7</w:t>
            </w: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а</w:t>
            </w:r>
          </w:p>
        </w:tc>
        <w:tc>
          <w:tcPr>
            <w:tcW w:w="2126" w:type="dxa"/>
            <w:tcBorders>
              <w:top w:val="single" w:sz="5" w:space="0" w:color="000000"/>
              <w:left w:val="single" w:sz="5" w:space="0" w:color="000000"/>
              <w:right w:val="single" w:sz="5" w:space="0" w:color="000000"/>
            </w:tcBorders>
          </w:tcPr>
          <w:p w:rsidR="0068556A" w:rsidRPr="00435BAD" w:rsidRDefault="0068556A">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p w:rsidR="0068556A" w:rsidRPr="00435BAD" w:rsidRDefault="0068556A">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но-</w:t>
            </w:r>
            <w:r w:rsidRPr="00435BAD">
              <w:rPr>
                <w:rFonts w:ascii="Times New Roman" w:eastAsia="Times New Roman" w:hAnsi="Times New Roman" w:cs="Times New Roman"/>
                <w:w w:val="95"/>
                <w:sz w:val="24"/>
                <w:szCs w:val="24"/>
              </w:rPr>
              <w:t>обобщ</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ющий</w:t>
            </w:r>
          </w:p>
        </w:tc>
        <w:tc>
          <w:tcPr>
            <w:tcW w:w="1985" w:type="dxa"/>
            <w:tcBorders>
              <w:top w:val="single" w:sz="5" w:space="0" w:color="000000"/>
              <w:left w:val="single" w:sz="5" w:space="0" w:color="000000"/>
              <w:right w:val="single" w:sz="5" w:space="0" w:color="000000"/>
            </w:tcBorders>
          </w:tcPr>
          <w:p w:rsidR="0068556A" w:rsidRPr="00435BAD" w:rsidRDefault="0068556A">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p>
          <w:p w:rsidR="0068556A" w:rsidRPr="00435BAD" w:rsidRDefault="0068556A">
            <w:pPr>
              <w:pStyle w:val="TableParagraph"/>
              <w:ind w:left="102" w:right="60"/>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нят</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й</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П</w:t>
            </w:r>
            <w:proofErr w:type="gramEnd"/>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й,дн</w:t>
            </w:r>
            <w:r w:rsidRPr="00435BAD">
              <w:rPr>
                <w:rFonts w:ascii="Times New Roman" w:eastAsia="Times New Roman" w:hAnsi="Times New Roman" w:cs="Times New Roman"/>
                <w:spacing w:val="-1"/>
                <w:sz w:val="24"/>
                <w:szCs w:val="24"/>
                <w:lang w:val="ru-RU"/>
              </w:rPr>
              <w:t>ев</w:t>
            </w:r>
            <w:r w:rsidRPr="00435BAD">
              <w:rPr>
                <w:rFonts w:ascii="Times New Roman" w:eastAsia="Times New Roman" w:hAnsi="Times New Roman" w:cs="Times New Roman"/>
                <w:sz w:val="24"/>
                <w:szCs w:val="24"/>
                <w:lang w:val="ru-RU"/>
              </w:rPr>
              <w:t>нико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p>
        </w:tc>
        <w:tc>
          <w:tcPr>
            <w:tcW w:w="1702" w:type="dxa"/>
            <w:tcBorders>
              <w:top w:val="single" w:sz="5" w:space="0" w:color="000000"/>
              <w:left w:val="single" w:sz="5" w:space="0" w:color="000000"/>
              <w:right w:val="single" w:sz="5" w:space="0" w:color="000000"/>
            </w:tcBorders>
          </w:tcPr>
          <w:p w:rsidR="0068556A" w:rsidRPr="00435BAD" w:rsidRDefault="0068556A">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ли</w:t>
            </w:r>
          </w:p>
          <w:p w:rsidR="0068556A" w:rsidRPr="00435BAD" w:rsidRDefault="0068556A">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right w:val="single" w:sz="5" w:space="0" w:color="000000"/>
            </w:tcBorders>
          </w:tcPr>
          <w:p w:rsidR="0068556A" w:rsidRPr="00435BAD" w:rsidRDefault="0068556A">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ние</w:t>
            </w:r>
          </w:p>
          <w:p w:rsidR="0068556A" w:rsidRPr="00435BAD" w:rsidRDefault="0068556A">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при</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кторе</w:t>
            </w:r>
          </w:p>
        </w:tc>
      </w:tr>
      <w:tr w:rsidR="00854E17" w:rsidRPr="00435BA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Ко</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ро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rPr>
              <w:t>з</w:t>
            </w:r>
            <w:r w:rsidRPr="00435BAD">
              <w:rPr>
                <w:rFonts w:ascii="Times New Roman" w:eastAsia="Times New Roman" w:hAnsi="Times New Roman" w:cs="Times New Roman"/>
                <w:b/>
                <w:bCs/>
                <w:sz w:val="24"/>
                <w:szCs w:val="24"/>
              </w:rPr>
              <w:t>а</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7"/>
                <w:sz w:val="24"/>
                <w:szCs w:val="24"/>
              </w:rPr>
              <w:t>ш</w:t>
            </w:r>
            <w:r w:rsidRPr="00435BAD">
              <w:rPr>
                <w:rFonts w:ascii="Times New Roman" w:eastAsia="Times New Roman" w:hAnsi="Times New Roman" w:cs="Times New Roman"/>
                <w:b/>
                <w:bCs/>
                <w:sz w:val="24"/>
                <w:szCs w:val="24"/>
              </w:rPr>
              <w:t>ко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ьной</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rPr>
              <w:t>доку</w:t>
            </w:r>
            <w:r w:rsidRPr="00435BAD">
              <w:rPr>
                <w:rFonts w:ascii="Times New Roman" w:eastAsia="Times New Roman" w:hAnsi="Times New Roman" w:cs="Times New Roman"/>
                <w:b/>
                <w:bCs/>
                <w:spacing w:val="-1"/>
                <w:sz w:val="24"/>
                <w:szCs w:val="24"/>
              </w:rPr>
              <w:t>ме</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а</w:t>
            </w:r>
            <w:r w:rsidRPr="00435BAD">
              <w:rPr>
                <w:rFonts w:ascii="Times New Roman" w:eastAsia="Times New Roman" w:hAnsi="Times New Roman" w:cs="Times New Roman"/>
                <w:b/>
                <w:bCs/>
                <w:spacing w:val="-2"/>
                <w:sz w:val="24"/>
                <w:szCs w:val="24"/>
              </w:rPr>
              <w:t>ц</w:t>
            </w:r>
            <w:r w:rsidRPr="00435BAD">
              <w:rPr>
                <w:rFonts w:ascii="Times New Roman" w:eastAsia="Times New Roman" w:hAnsi="Times New Roman" w:cs="Times New Roman"/>
                <w:b/>
                <w:bCs/>
                <w:sz w:val="24"/>
                <w:szCs w:val="24"/>
              </w:rPr>
              <w:t>и</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й</w:t>
            </w:r>
          </w:p>
        </w:tc>
      </w:tr>
      <w:tr w:rsidR="00854E17" w:rsidRPr="00435BAD">
        <w:trPr>
          <w:trHeight w:hRule="exact" w:val="3046"/>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lastRenderedPageBreak/>
              <w:t>В</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бнойдо</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дидляк</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нтрол</w:t>
            </w:r>
            <w:r w:rsidRPr="00435BAD">
              <w:rPr>
                <w:rFonts w:ascii="Times New Roman" w:eastAsia="Times New Roman" w:hAnsi="Times New Roman" w:cs="Times New Roman"/>
                <w:spacing w:val="-2"/>
                <w:sz w:val="24"/>
                <w:szCs w:val="24"/>
                <w:lang w:val="ru-RU"/>
              </w:rPr>
              <w:t>ьн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w:t>
            </w:r>
          </w:p>
          <w:p w:rsidR="00854E17" w:rsidRPr="00435BAD" w:rsidRDefault="00D62C93">
            <w:pPr>
              <w:pStyle w:val="TableParagraph"/>
              <w:ind w:left="102" w:right="168"/>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ачес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ляст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идляконтро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w:t>
            </w:r>
            <w:proofErr w:type="gramStart"/>
            <w:r w:rsidRPr="00435BAD">
              <w:rPr>
                <w:rFonts w:ascii="Times New Roman" w:eastAsia="Times New Roman" w:hAnsi="Times New Roman" w:cs="Times New Roman"/>
                <w:sz w:val="24"/>
                <w:szCs w:val="24"/>
                <w:lang w:val="ru-RU"/>
              </w:rPr>
              <w:t>,р</w:t>
            </w:r>
            <w:proofErr w:type="gramEnd"/>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дошибк</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полн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диногоорфогр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фи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когор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жи</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тно-</w:t>
            </w:r>
            <w:r w:rsidRPr="00435BAD">
              <w:rPr>
                <w:rFonts w:ascii="Times New Roman" w:eastAsia="Times New Roman" w:hAnsi="Times New Roman" w:cs="Times New Roman"/>
                <w:w w:val="95"/>
                <w:sz w:val="24"/>
                <w:szCs w:val="24"/>
              </w:rPr>
              <w:t>обобщ</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ющий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ight="896"/>
              <w:jc w:val="both"/>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w w:val="95"/>
                <w:sz w:val="24"/>
                <w:szCs w:val="24"/>
                <w:lang w:val="ru-RU"/>
              </w:rPr>
              <w:t>П</w:t>
            </w:r>
            <w:r w:rsidRPr="00435BAD">
              <w:rPr>
                <w:rFonts w:ascii="Times New Roman" w:eastAsia="Times New Roman" w:hAnsi="Times New Roman" w:cs="Times New Roman"/>
                <w:w w:val="95"/>
                <w:sz w:val="24"/>
                <w:szCs w:val="24"/>
                <w:lang w:val="ru-RU"/>
              </w:rPr>
              <w:t>ро</w:t>
            </w:r>
            <w:r w:rsidRPr="00435BAD">
              <w:rPr>
                <w:rFonts w:ascii="Times New Roman" w:eastAsia="Times New Roman" w:hAnsi="Times New Roman" w:cs="Times New Roman"/>
                <w:spacing w:val="-1"/>
                <w:w w:val="95"/>
                <w:sz w:val="24"/>
                <w:szCs w:val="24"/>
                <w:lang w:val="ru-RU"/>
              </w:rPr>
              <w:t>ве</w:t>
            </w:r>
            <w:r w:rsidRPr="00435BAD">
              <w:rPr>
                <w:rFonts w:ascii="Times New Roman" w:eastAsia="Times New Roman" w:hAnsi="Times New Roman" w:cs="Times New Roman"/>
                <w:w w:val="95"/>
                <w:sz w:val="24"/>
                <w:szCs w:val="24"/>
                <w:lang w:val="ru-RU"/>
              </w:rPr>
              <w:t>рка</w:t>
            </w:r>
          </w:p>
          <w:p w:rsidR="00854E17" w:rsidRPr="00435BAD" w:rsidRDefault="00D62C93">
            <w:pPr>
              <w:pStyle w:val="TableParagraph"/>
              <w:ind w:left="102" w:right="523"/>
              <w:jc w:val="both"/>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йдля</w:t>
            </w:r>
            <w:r w:rsidRPr="00435BAD">
              <w:rPr>
                <w:rFonts w:ascii="Times New Roman" w:eastAsia="Times New Roman" w:hAnsi="Times New Roman" w:cs="Times New Roman"/>
                <w:w w:val="95"/>
                <w:sz w:val="24"/>
                <w:szCs w:val="24"/>
                <w:lang w:val="ru-RU"/>
              </w:rPr>
              <w:t>контро</w:t>
            </w:r>
            <w:r w:rsidRPr="00435BAD">
              <w:rPr>
                <w:rFonts w:ascii="Times New Roman" w:eastAsia="Times New Roman" w:hAnsi="Times New Roman" w:cs="Times New Roman"/>
                <w:spacing w:val="-3"/>
                <w:w w:val="95"/>
                <w:sz w:val="24"/>
                <w:szCs w:val="24"/>
                <w:lang w:val="ru-RU"/>
              </w:rPr>
              <w:t>л</w:t>
            </w:r>
            <w:r w:rsidRPr="00435BAD">
              <w:rPr>
                <w:rFonts w:ascii="Times New Roman" w:eastAsia="Times New Roman" w:hAnsi="Times New Roman" w:cs="Times New Roman"/>
                <w:w w:val="95"/>
                <w:sz w:val="24"/>
                <w:szCs w:val="24"/>
                <w:lang w:val="ru-RU"/>
              </w:rPr>
              <w:t>ьн</w:t>
            </w:r>
            <w:r w:rsidRPr="00435BAD">
              <w:rPr>
                <w:rFonts w:ascii="Times New Roman" w:eastAsia="Times New Roman" w:hAnsi="Times New Roman" w:cs="Times New Roman"/>
                <w:spacing w:val="-3"/>
                <w:w w:val="95"/>
                <w:sz w:val="24"/>
                <w:szCs w:val="24"/>
                <w:lang w:val="ru-RU"/>
              </w:rPr>
              <w:t>ы</w:t>
            </w:r>
            <w:r w:rsidRPr="00435BAD">
              <w:rPr>
                <w:rFonts w:ascii="Times New Roman" w:eastAsia="Times New Roman" w:hAnsi="Times New Roman" w:cs="Times New Roman"/>
                <w:w w:val="95"/>
                <w:sz w:val="24"/>
                <w:szCs w:val="24"/>
                <w:lang w:val="ru-RU"/>
              </w:rPr>
              <w:t>х</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Спр</w:t>
            </w: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z w:val="24"/>
                <w:szCs w:val="24"/>
              </w:rPr>
              <w:t>ка</w:t>
            </w:r>
          </w:p>
        </w:tc>
      </w:tr>
      <w:tr w:rsidR="00854E17" w:rsidRPr="00435BAD">
        <w:trPr>
          <w:trHeight w:hRule="exact" w:val="288"/>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фор</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л</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х</w:t>
            </w:r>
            <w:r w:rsidRPr="00435BAD">
              <w:rPr>
                <w:rFonts w:ascii="Times New Roman" w:eastAsia="Times New Roman" w:hAnsi="Times New Roman" w:cs="Times New Roman"/>
                <w:spacing w:val="2"/>
                <w:sz w:val="24"/>
                <w:szCs w:val="24"/>
              </w:rPr>
              <w:t>ж</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рн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лов</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я</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л</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рка</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Спр</w:t>
            </w: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z w:val="24"/>
                <w:szCs w:val="24"/>
              </w:rPr>
              <w:t>ка</w:t>
            </w:r>
          </w:p>
        </w:tc>
      </w:tr>
    </w:tbl>
    <w:p w:rsidR="00854E17" w:rsidRPr="00435BAD" w:rsidRDefault="00854E17">
      <w:pPr>
        <w:spacing w:before="5" w:line="80" w:lineRule="exact"/>
        <w:rPr>
          <w:rFonts w:ascii="Times New Roman" w:hAnsi="Times New Roman" w:cs="Times New Roman"/>
          <w:sz w:val="24"/>
          <w:szCs w:val="24"/>
        </w:rPr>
      </w:pPr>
    </w:p>
    <w:tbl>
      <w:tblPr>
        <w:tblStyle w:val="TableNormal"/>
        <w:tblW w:w="0" w:type="auto"/>
        <w:tblInd w:w="98" w:type="dxa"/>
        <w:tblLayout w:type="fixed"/>
        <w:tblLook w:val="01E0"/>
      </w:tblPr>
      <w:tblGrid>
        <w:gridCol w:w="4253"/>
        <w:gridCol w:w="2126"/>
        <w:gridCol w:w="2126"/>
        <w:gridCol w:w="1985"/>
        <w:gridCol w:w="1702"/>
        <w:gridCol w:w="1699"/>
      </w:tblGrid>
      <w:tr w:rsidR="00854E17" w:rsidRPr="00435BAD">
        <w:trPr>
          <w:trHeight w:hRule="exact" w:val="1392"/>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ильно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ии</w:t>
            </w:r>
          </w:p>
          <w:p w:rsidR="00854E17" w:rsidRPr="00435BAD" w:rsidRDefault="00D62C93">
            <w:pPr>
              <w:pStyle w:val="TableParagraph"/>
              <w:ind w:left="102" w:right="191"/>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w w:val="95"/>
                <w:sz w:val="24"/>
                <w:szCs w:val="24"/>
                <w:lang w:val="ru-RU"/>
              </w:rPr>
              <w:t>св</w:t>
            </w:r>
            <w:r w:rsidRPr="00435BAD">
              <w:rPr>
                <w:rFonts w:ascii="Times New Roman" w:eastAsia="Times New Roman" w:hAnsi="Times New Roman" w:cs="Times New Roman"/>
                <w:w w:val="95"/>
                <w:sz w:val="24"/>
                <w:szCs w:val="24"/>
                <w:lang w:val="ru-RU"/>
              </w:rPr>
              <w:t>о</w:t>
            </w:r>
            <w:r w:rsidRPr="00435BAD">
              <w:rPr>
                <w:rFonts w:ascii="Times New Roman" w:eastAsia="Times New Roman" w:hAnsi="Times New Roman" w:cs="Times New Roman"/>
                <w:spacing w:val="-1"/>
                <w:w w:val="95"/>
                <w:sz w:val="24"/>
                <w:szCs w:val="24"/>
                <w:lang w:val="ru-RU"/>
              </w:rPr>
              <w:t>ев</w:t>
            </w:r>
            <w:r w:rsidRPr="00435BAD">
              <w:rPr>
                <w:rFonts w:ascii="Times New Roman" w:eastAsia="Times New Roman" w:hAnsi="Times New Roman" w:cs="Times New Roman"/>
                <w:spacing w:val="1"/>
                <w:w w:val="95"/>
                <w:sz w:val="24"/>
                <w:szCs w:val="24"/>
                <w:lang w:val="ru-RU"/>
              </w:rPr>
              <w:t>р</w:t>
            </w:r>
            <w:r w:rsidRPr="00435BAD">
              <w:rPr>
                <w:rFonts w:ascii="Times New Roman" w:eastAsia="Times New Roman" w:hAnsi="Times New Roman" w:cs="Times New Roman"/>
                <w:spacing w:val="-1"/>
                <w:w w:val="95"/>
                <w:sz w:val="24"/>
                <w:szCs w:val="24"/>
                <w:lang w:val="ru-RU"/>
              </w:rPr>
              <w:t>еме</w:t>
            </w:r>
            <w:r w:rsidRPr="00435BAD">
              <w:rPr>
                <w:rFonts w:ascii="Times New Roman" w:eastAsia="Times New Roman" w:hAnsi="Times New Roman" w:cs="Times New Roman"/>
                <w:w w:val="95"/>
                <w:sz w:val="24"/>
                <w:szCs w:val="24"/>
                <w:lang w:val="ru-RU"/>
              </w:rPr>
              <w:t>нно</w:t>
            </w:r>
            <w:r w:rsidRPr="00435BAD">
              <w:rPr>
                <w:rFonts w:ascii="Times New Roman" w:eastAsia="Times New Roman" w:hAnsi="Times New Roman" w:cs="Times New Roman"/>
                <w:spacing w:val="-1"/>
                <w:w w:val="95"/>
                <w:sz w:val="24"/>
                <w:szCs w:val="24"/>
                <w:lang w:val="ru-RU"/>
              </w:rPr>
              <w:t>с</w:t>
            </w:r>
            <w:r w:rsidRPr="00435BAD">
              <w:rPr>
                <w:rFonts w:ascii="Times New Roman" w:eastAsia="Times New Roman" w:hAnsi="Times New Roman" w:cs="Times New Roman"/>
                <w:w w:val="95"/>
                <w:sz w:val="24"/>
                <w:szCs w:val="24"/>
                <w:lang w:val="ru-RU"/>
              </w:rPr>
              <w:t>ти</w:t>
            </w:r>
            <w:proofErr w:type="gramStart"/>
            <w:r w:rsidRPr="00435BAD">
              <w:rPr>
                <w:rFonts w:ascii="Times New Roman" w:eastAsia="Times New Roman" w:hAnsi="Times New Roman" w:cs="Times New Roman"/>
                <w:w w:val="95"/>
                <w:sz w:val="24"/>
                <w:szCs w:val="24"/>
                <w:lang w:val="ru-RU"/>
              </w:rPr>
              <w:t>,</w:t>
            </w:r>
            <w:r w:rsidRPr="00435BAD">
              <w:rPr>
                <w:rFonts w:ascii="Times New Roman" w:eastAsia="Times New Roman" w:hAnsi="Times New Roman" w:cs="Times New Roman"/>
                <w:sz w:val="24"/>
                <w:szCs w:val="24"/>
                <w:lang w:val="ru-RU"/>
              </w:rPr>
              <w:t>п</w:t>
            </w:r>
            <w:proofErr w:type="gramEnd"/>
            <w:r w:rsidRPr="00435BAD">
              <w:rPr>
                <w:rFonts w:ascii="Times New Roman" w:eastAsia="Times New Roman" w:hAnsi="Times New Roman" w:cs="Times New Roman"/>
                <w:sz w:val="24"/>
                <w:szCs w:val="24"/>
                <w:lang w:val="ru-RU"/>
              </w:rPr>
              <w:t>олнотыз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пи</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йвкл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2"/>
                <w:sz w:val="24"/>
                <w:szCs w:val="24"/>
                <w:lang w:val="ru-RU"/>
              </w:rPr>
              <w:t>ж</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Пе</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х</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2"/>
                <w:sz w:val="24"/>
                <w:szCs w:val="24"/>
              </w:rPr>
              <w:t>ж</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рн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лов</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УР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r>
      <w:tr w:rsidR="00854E17" w:rsidRPr="0032313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lang w:val="ru-RU"/>
              </w:rPr>
            </w:pPr>
            <w:proofErr w:type="gramStart"/>
            <w:r w:rsidRPr="00435BAD">
              <w:rPr>
                <w:rFonts w:ascii="Times New Roman" w:eastAsia="Times New Roman" w:hAnsi="Times New Roman" w:cs="Times New Roman"/>
                <w:b/>
                <w:bCs/>
                <w:sz w:val="24"/>
                <w:szCs w:val="24"/>
                <w:lang w:val="ru-RU"/>
              </w:rPr>
              <w:t>Ко</w:t>
            </w:r>
            <w:r w:rsidRPr="00435BAD">
              <w:rPr>
                <w:rFonts w:ascii="Times New Roman" w:eastAsia="Times New Roman" w:hAnsi="Times New Roman" w:cs="Times New Roman"/>
                <w:b/>
                <w:bCs/>
                <w:spacing w:val="-2"/>
                <w:sz w:val="24"/>
                <w:szCs w:val="24"/>
                <w:lang w:val="ru-RU"/>
              </w:rPr>
              <w:t>н</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ро</w:t>
            </w:r>
            <w:r w:rsidRPr="00435BAD">
              <w:rPr>
                <w:rFonts w:ascii="Times New Roman" w:eastAsia="Times New Roman" w:hAnsi="Times New Roman" w:cs="Times New Roman"/>
                <w:b/>
                <w:bCs/>
                <w:spacing w:val="-1"/>
                <w:sz w:val="24"/>
                <w:szCs w:val="24"/>
                <w:lang w:val="ru-RU"/>
              </w:rPr>
              <w:t>л</w:t>
            </w:r>
            <w:r w:rsidRPr="00435BAD">
              <w:rPr>
                <w:rFonts w:ascii="Times New Roman" w:eastAsia="Times New Roman" w:hAnsi="Times New Roman" w:cs="Times New Roman"/>
                <w:b/>
                <w:bCs/>
                <w:sz w:val="24"/>
                <w:szCs w:val="24"/>
                <w:lang w:val="ru-RU"/>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з</w:t>
            </w:r>
            <w:r w:rsidRPr="00435BAD">
              <w:rPr>
                <w:rFonts w:ascii="Times New Roman" w:eastAsia="Times New Roman" w:hAnsi="Times New Roman" w:cs="Times New Roman"/>
                <w:b/>
                <w:bCs/>
                <w:sz w:val="24"/>
                <w:szCs w:val="24"/>
                <w:lang w:val="ru-RU"/>
              </w:rPr>
              <w:t>а</w:t>
            </w:r>
            <w:proofErr w:type="gramEnd"/>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z w:val="24"/>
                <w:szCs w:val="24"/>
                <w:lang w:val="ru-RU"/>
              </w:rPr>
              <w:t>о</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оя</w:t>
            </w:r>
            <w:r w:rsidRPr="00435BAD">
              <w:rPr>
                <w:rFonts w:ascii="Times New Roman" w:eastAsia="Times New Roman" w:hAnsi="Times New Roman" w:cs="Times New Roman"/>
                <w:b/>
                <w:bCs/>
                <w:spacing w:val="-2"/>
                <w:sz w:val="24"/>
                <w:szCs w:val="24"/>
                <w:lang w:val="ru-RU"/>
              </w:rPr>
              <w:t>ни</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м</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ме</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оди</w:t>
            </w:r>
            <w:r w:rsidRPr="00435BAD">
              <w:rPr>
                <w:rFonts w:ascii="Times New Roman" w:eastAsia="Times New Roman" w:hAnsi="Times New Roman" w:cs="Times New Roman"/>
                <w:b/>
                <w:bCs/>
                <w:spacing w:val="-1"/>
                <w:sz w:val="24"/>
                <w:szCs w:val="24"/>
                <w:lang w:val="ru-RU"/>
              </w:rPr>
              <w:t>чес</w:t>
            </w:r>
            <w:r w:rsidRPr="00435BAD">
              <w:rPr>
                <w:rFonts w:ascii="Times New Roman" w:eastAsia="Times New Roman" w:hAnsi="Times New Roman" w:cs="Times New Roman"/>
                <w:b/>
                <w:bCs/>
                <w:sz w:val="24"/>
                <w:szCs w:val="24"/>
                <w:lang w:val="ru-RU"/>
              </w:rPr>
              <w:t>кой</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раб</w:t>
            </w:r>
            <w:r w:rsidRPr="00435BAD">
              <w:rPr>
                <w:rFonts w:ascii="Times New Roman" w:eastAsia="Times New Roman" w:hAnsi="Times New Roman" w:cs="Times New Roman"/>
                <w:b/>
                <w:bCs/>
                <w:spacing w:val="-3"/>
                <w:sz w:val="24"/>
                <w:szCs w:val="24"/>
                <w:lang w:val="ru-RU"/>
              </w:rPr>
              <w:t>о</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ы</w:t>
            </w:r>
          </w:p>
        </w:tc>
      </w:tr>
      <w:tr w:rsidR="00854E17" w:rsidRPr="00435BAD">
        <w:trPr>
          <w:trHeight w:hRule="exact" w:val="1666"/>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тоди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яр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бота</w:t>
            </w:r>
          </w:p>
          <w:p w:rsidR="00854E17" w:rsidRPr="00435BAD" w:rsidRDefault="00D62C93" w:rsidP="001D332A">
            <w:pPr>
              <w:pStyle w:val="TableParagraph"/>
              <w:numPr>
                <w:ilvl w:val="0"/>
                <w:numId w:val="43"/>
              </w:numPr>
              <w:rPr>
                <w:rFonts w:ascii="Times New Roman" w:eastAsia="Calibri"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ли</w:t>
            </w:r>
            <w:r w:rsidR="00236AC1" w:rsidRPr="00435BAD">
              <w:rPr>
                <w:rFonts w:ascii="Times New Roman" w:eastAsia="Times New Roman" w:hAnsi="Times New Roman" w:cs="Times New Roman"/>
                <w:spacing w:val="-8"/>
                <w:sz w:val="24"/>
                <w:szCs w:val="24"/>
                <w:lang w:val="ru-RU"/>
              </w:rPr>
              <w:t>м</w:t>
            </w:r>
            <w:r w:rsidR="00236AC1" w:rsidRPr="00435BAD">
              <w:rPr>
                <w:rFonts w:ascii="Times New Roman" w:eastAsia="Calibri" w:hAnsi="Times New Roman" w:cs="Times New Roman"/>
                <w:sz w:val="24"/>
                <w:szCs w:val="24"/>
              </w:rPr>
              <w:t>атематик</w:t>
            </w:r>
            <w:r w:rsidR="00236AC1" w:rsidRPr="00435BAD">
              <w:rPr>
                <w:rFonts w:ascii="Times New Roman" w:eastAsia="Calibri" w:hAnsi="Times New Roman" w:cs="Times New Roman"/>
                <w:sz w:val="24"/>
                <w:szCs w:val="24"/>
                <w:lang w:val="ru-RU"/>
              </w:rPr>
              <w:t>и</w:t>
            </w:r>
            <w:r w:rsidR="00236AC1" w:rsidRPr="00435BAD">
              <w:rPr>
                <w:rFonts w:ascii="Times New Roman" w:eastAsia="Calibri" w:hAnsi="Times New Roman" w:cs="Times New Roman"/>
                <w:sz w:val="24"/>
                <w:szCs w:val="24"/>
              </w:rPr>
              <w:t>, информатик</w:t>
            </w:r>
            <w:r w:rsidR="00236AC1" w:rsidRPr="00435BAD">
              <w:rPr>
                <w:rFonts w:ascii="Times New Roman" w:eastAsia="Calibri" w:hAnsi="Times New Roman" w:cs="Times New Roman"/>
                <w:sz w:val="24"/>
                <w:szCs w:val="24"/>
                <w:lang w:val="ru-RU"/>
              </w:rPr>
              <w:t>и.</w:t>
            </w:r>
          </w:p>
          <w:p w:rsidR="00236AC1" w:rsidRPr="0068556A" w:rsidRDefault="00236AC1" w:rsidP="0068556A">
            <w:pPr>
              <w:pStyle w:val="TableParagraph"/>
              <w:numPr>
                <w:ilvl w:val="0"/>
                <w:numId w:val="43"/>
              </w:numPr>
              <w:rPr>
                <w:rFonts w:ascii="Times New Roman" w:eastAsia="Times New Roman" w:hAnsi="Times New Roman" w:cs="Times New Roman"/>
                <w:sz w:val="24"/>
                <w:szCs w:val="24"/>
                <w:lang w:val="ru-RU"/>
              </w:rPr>
            </w:pPr>
            <w:r w:rsidRPr="00435BAD">
              <w:rPr>
                <w:rFonts w:ascii="Times New Roman" w:eastAsia="Calibri" w:hAnsi="Times New Roman" w:cs="Times New Roman"/>
                <w:sz w:val="24"/>
                <w:szCs w:val="24"/>
                <w:lang w:val="ru-RU"/>
              </w:rPr>
              <w:t>Открытыйурок ЖидковаЗ.Н.</w:t>
            </w:r>
          </w:p>
          <w:p w:rsidR="0068556A" w:rsidRPr="00435BAD" w:rsidRDefault="0068556A" w:rsidP="0068556A">
            <w:pPr>
              <w:pStyle w:val="TableParagraph"/>
              <w:numPr>
                <w:ilvl w:val="0"/>
                <w:numId w:val="43"/>
              </w:numPr>
              <w:rPr>
                <w:rFonts w:ascii="Times New Roman" w:eastAsia="Times New Roman" w:hAnsi="Times New Roman" w:cs="Times New Roman"/>
                <w:sz w:val="24"/>
                <w:szCs w:val="24"/>
                <w:lang w:val="ru-RU"/>
              </w:rPr>
            </w:pPr>
            <w:r>
              <w:rPr>
                <w:rFonts w:ascii="Times New Roman" w:eastAsia="Calibri" w:hAnsi="Times New Roman" w:cs="Times New Roman"/>
                <w:sz w:val="24"/>
                <w:szCs w:val="24"/>
                <w:lang w:val="ru-RU"/>
              </w:rPr>
              <w:t>4 неделя февраля</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тояние</w:t>
            </w:r>
          </w:p>
          <w:p w:rsidR="00854E17" w:rsidRPr="00435BAD" w:rsidRDefault="00D62C93">
            <w:pPr>
              <w:pStyle w:val="TableParagraph"/>
              <w:ind w:left="102" w:right="120"/>
              <w:rPr>
                <w:rFonts w:ascii="Times New Roman" w:eastAsia="Times New Roman" w:hAnsi="Times New Roman" w:cs="Times New Roman"/>
                <w:sz w:val="24"/>
                <w:szCs w:val="24"/>
              </w:rPr>
            </w:pPr>
            <w:proofErr w:type="gramStart"/>
            <w:r w:rsidRPr="00435BAD">
              <w:rPr>
                <w:rFonts w:ascii="Times New Roman" w:eastAsia="Times New Roman" w:hAnsi="Times New Roman" w:cs="Times New Roman"/>
                <w:spacing w:val="-1"/>
                <w:w w:val="95"/>
                <w:sz w:val="24"/>
                <w:szCs w:val="24"/>
              </w:rPr>
              <w:t>ме</w:t>
            </w:r>
            <w:r w:rsidRPr="00435BAD">
              <w:rPr>
                <w:rFonts w:ascii="Times New Roman" w:eastAsia="Times New Roman" w:hAnsi="Times New Roman" w:cs="Times New Roman"/>
                <w:w w:val="95"/>
                <w:sz w:val="24"/>
                <w:szCs w:val="24"/>
              </w:rPr>
              <w:t>тоди</w:t>
            </w:r>
            <w:r w:rsidRPr="00435BAD">
              <w:rPr>
                <w:rFonts w:ascii="Times New Roman" w:eastAsia="Times New Roman" w:hAnsi="Times New Roman" w:cs="Times New Roman"/>
                <w:spacing w:val="-1"/>
                <w:w w:val="95"/>
                <w:sz w:val="24"/>
                <w:szCs w:val="24"/>
              </w:rPr>
              <w:t>чес</w:t>
            </w:r>
            <w:r w:rsidRPr="00435BAD">
              <w:rPr>
                <w:rFonts w:ascii="Times New Roman" w:eastAsia="Times New Roman" w:hAnsi="Times New Roman" w:cs="Times New Roman"/>
                <w:w w:val="95"/>
                <w:sz w:val="24"/>
                <w:szCs w:val="24"/>
              </w:rPr>
              <w:t>кой</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бот</w:t>
            </w:r>
            <w:r w:rsidRPr="00435BAD">
              <w:rPr>
                <w:rFonts w:ascii="Times New Roman" w:eastAsia="Times New Roman" w:hAnsi="Times New Roman" w:cs="Times New Roman"/>
                <w:spacing w:val="-1"/>
                <w:sz w:val="24"/>
                <w:szCs w:val="24"/>
              </w:rPr>
              <w:t>ы</w:t>
            </w:r>
            <w:proofErr w:type="gramEnd"/>
            <w:r w:rsidRPr="00435BAD">
              <w:rPr>
                <w:rFonts w:ascii="Times New Roman" w:eastAsia="Times New Roman" w:hAnsi="Times New Roman" w:cs="Times New Roman"/>
                <w:sz w:val="24"/>
                <w:szCs w:val="24"/>
              </w:rPr>
              <w:t>.</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тно-</w:t>
            </w:r>
            <w:r w:rsidRPr="00435BAD">
              <w:rPr>
                <w:rFonts w:ascii="Times New Roman" w:eastAsia="Times New Roman" w:hAnsi="Times New Roman" w:cs="Times New Roman"/>
                <w:w w:val="95"/>
                <w:sz w:val="24"/>
                <w:szCs w:val="24"/>
              </w:rPr>
              <w:t>обобщ</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ющий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На</w:t>
            </w:r>
            <w:r w:rsidRPr="00435BAD">
              <w:rPr>
                <w:rFonts w:ascii="Times New Roman" w:eastAsia="Times New Roman" w:hAnsi="Times New Roman" w:cs="Times New Roman"/>
                <w:sz w:val="24"/>
                <w:szCs w:val="24"/>
              </w:rPr>
              <w:t>блюд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w w:val="95"/>
                <w:sz w:val="24"/>
                <w:szCs w:val="24"/>
              </w:rPr>
              <w:t>с</w:t>
            </w:r>
            <w:r w:rsidRPr="00435BAD">
              <w:rPr>
                <w:rFonts w:ascii="Times New Roman" w:eastAsia="Times New Roman" w:hAnsi="Times New Roman" w:cs="Times New Roman"/>
                <w:w w:val="95"/>
                <w:sz w:val="24"/>
                <w:szCs w:val="24"/>
              </w:rPr>
              <w:t>об</w:t>
            </w:r>
            <w:r w:rsidRPr="00435BAD">
              <w:rPr>
                <w:rFonts w:ascii="Times New Roman" w:eastAsia="Times New Roman" w:hAnsi="Times New Roman" w:cs="Times New Roman"/>
                <w:spacing w:val="-1"/>
                <w:w w:val="95"/>
                <w:sz w:val="24"/>
                <w:szCs w:val="24"/>
              </w:rPr>
              <w:t>есе</w:t>
            </w:r>
            <w:r w:rsidRPr="00435BAD">
              <w:rPr>
                <w:rFonts w:ascii="Times New Roman" w:eastAsia="Times New Roman" w:hAnsi="Times New Roman" w:cs="Times New Roman"/>
                <w:w w:val="95"/>
                <w:sz w:val="24"/>
                <w:szCs w:val="24"/>
              </w:rPr>
              <w:t>д</w:t>
            </w:r>
            <w:r w:rsidRPr="00435BAD">
              <w:rPr>
                <w:rFonts w:ascii="Times New Roman" w:eastAsia="Times New Roman" w:hAnsi="Times New Roman" w:cs="Times New Roman"/>
                <w:spacing w:val="1"/>
                <w:w w:val="95"/>
                <w:sz w:val="24"/>
                <w:szCs w:val="24"/>
              </w:rPr>
              <w:t>о</w:t>
            </w:r>
            <w:r w:rsidRPr="00435BAD">
              <w:rPr>
                <w:rFonts w:ascii="Times New Roman" w:eastAsia="Times New Roman" w:hAnsi="Times New Roman" w:cs="Times New Roman"/>
                <w:spacing w:val="-1"/>
                <w:w w:val="95"/>
                <w:sz w:val="24"/>
                <w:szCs w:val="24"/>
              </w:rPr>
              <w:t>ва</w:t>
            </w:r>
            <w:r w:rsidRPr="00435BAD">
              <w:rPr>
                <w:rFonts w:ascii="Times New Roman" w:eastAsia="Times New Roman" w:hAnsi="Times New Roman" w:cs="Times New Roman"/>
                <w:w w:val="95"/>
                <w:sz w:val="24"/>
                <w:szCs w:val="24"/>
              </w:rPr>
              <w:t>ни</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лиз</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w w:val="95"/>
                <w:sz w:val="24"/>
                <w:szCs w:val="24"/>
                <w:lang w:val="ru-RU"/>
              </w:rPr>
              <w:t>р</w:t>
            </w:r>
            <w:r w:rsidRPr="00435BAD">
              <w:rPr>
                <w:rFonts w:ascii="Times New Roman" w:eastAsia="Times New Roman" w:hAnsi="Times New Roman" w:cs="Times New Roman"/>
                <w:spacing w:val="-5"/>
                <w:w w:val="95"/>
                <w:sz w:val="24"/>
                <w:szCs w:val="24"/>
                <w:lang w:val="ru-RU"/>
              </w:rPr>
              <w:t>у</w:t>
            </w:r>
            <w:r w:rsidRPr="00435BAD">
              <w:rPr>
                <w:rFonts w:ascii="Times New Roman" w:eastAsia="Times New Roman" w:hAnsi="Times New Roman" w:cs="Times New Roman"/>
                <w:w w:val="95"/>
                <w:sz w:val="24"/>
                <w:szCs w:val="24"/>
                <w:lang w:val="ru-RU"/>
              </w:rPr>
              <w:t>ко</w:t>
            </w:r>
            <w:r w:rsidRPr="00435BAD">
              <w:rPr>
                <w:rFonts w:ascii="Times New Roman" w:eastAsia="Times New Roman" w:hAnsi="Times New Roman" w:cs="Times New Roman"/>
                <w:spacing w:val="-1"/>
                <w:w w:val="95"/>
                <w:sz w:val="24"/>
                <w:szCs w:val="24"/>
                <w:lang w:val="ru-RU"/>
              </w:rPr>
              <w:t>в</w:t>
            </w:r>
            <w:r w:rsidRPr="00435BAD">
              <w:rPr>
                <w:rFonts w:ascii="Times New Roman" w:eastAsia="Times New Roman" w:hAnsi="Times New Roman" w:cs="Times New Roman"/>
                <w:w w:val="95"/>
                <w:sz w:val="24"/>
                <w:szCs w:val="24"/>
                <w:lang w:val="ru-RU"/>
              </w:rPr>
              <w:t>одит</w:t>
            </w:r>
            <w:r w:rsidRPr="00435BAD">
              <w:rPr>
                <w:rFonts w:ascii="Times New Roman" w:eastAsia="Times New Roman" w:hAnsi="Times New Roman" w:cs="Times New Roman"/>
                <w:spacing w:val="-1"/>
                <w:w w:val="95"/>
                <w:sz w:val="24"/>
                <w:szCs w:val="24"/>
                <w:lang w:val="ru-RU"/>
              </w:rPr>
              <w:t>е</w:t>
            </w:r>
            <w:r w:rsidRPr="00435BAD">
              <w:rPr>
                <w:rFonts w:ascii="Times New Roman" w:eastAsia="Times New Roman" w:hAnsi="Times New Roman" w:cs="Times New Roman"/>
                <w:w w:val="95"/>
                <w:sz w:val="24"/>
                <w:szCs w:val="24"/>
                <w:lang w:val="ru-RU"/>
              </w:rPr>
              <w:t>ли</w:t>
            </w:r>
            <w:r w:rsidR="00236AC1" w:rsidRPr="00435BAD">
              <w:rPr>
                <w:rFonts w:ascii="Times New Roman" w:eastAsia="Times New Roman" w:hAnsi="Times New Roman" w:cs="Times New Roman"/>
                <w:w w:val="99"/>
                <w:sz w:val="24"/>
                <w:szCs w:val="24"/>
                <w:lang w:val="ru-RU"/>
              </w:rPr>
              <w:t>Ш</w:t>
            </w:r>
            <w:r w:rsidRPr="00435BAD">
              <w:rPr>
                <w:rFonts w:ascii="Times New Roman" w:eastAsia="Times New Roman" w:hAnsi="Times New Roman" w:cs="Times New Roman"/>
                <w:sz w:val="24"/>
                <w:szCs w:val="24"/>
                <w:lang w:val="ru-RU"/>
              </w:rPr>
              <w:t>М/О</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асе</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ние</w:t>
            </w:r>
          </w:p>
          <w:p w:rsidR="00854E17" w:rsidRPr="00435BAD" w:rsidRDefault="00236AC1">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lang w:val="ru-RU"/>
              </w:rPr>
              <w:t>Ш</w:t>
            </w:r>
            <w:r w:rsidR="00D62C93" w:rsidRPr="00435BAD">
              <w:rPr>
                <w:rFonts w:ascii="Times New Roman" w:eastAsia="Times New Roman" w:hAnsi="Times New Roman" w:cs="Times New Roman"/>
                <w:sz w:val="24"/>
                <w:szCs w:val="24"/>
              </w:rPr>
              <w:t>М/О</w:t>
            </w:r>
          </w:p>
        </w:tc>
      </w:tr>
      <w:tr w:rsidR="00854E17" w:rsidRPr="00435BA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72" w:lineRule="exact"/>
              <w:jc w:val="center"/>
              <w:rPr>
                <w:rFonts w:ascii="Times New Roman" w:eastAsia="Times New Roman" w:hAnsi="Times New Roman" w:cs="Times New Roman"/>
                <w:sz w:val="24"/>
                <w:szCs w:val="24"/>
              </w:rPr>
            </w:pPr>
            <w:r w:rsidRPr="00435BAD">
              <w:rPr>
                <w:rFonts w:ascii="Times New Roman" w:eastAsia="Times New Roman" w:hAnsi="Times New Roman" w:cs="Times New Roman"/>
                <w:b/>
                <w:bCs/>
                <w:i/>
                <w:sz w:val="24"/>
                <w:szCs w:val="24"/>
              </w:rPr>
              <w:t>МАРТ</w:t>
            </w:r>
          </w:p>
        </w:tc>
      </w:tr>
      <w:tr w:rsidR="00854E17" w:rsidRPr="00435BA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Ко</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ро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rPr>
              <w:t>з</w:t>
            </w:r>
            <w:r w:rsidRPr="00435BAD">
              <w:rPr>
                <w:rFonts w:ascii="Times New Roman" w:eastAsia="Times New Roman" w:hAnsi="Times New Roman" w:cs="Times New Roman"/>
                <w:b/>
                <w:bCs/>
                <w:sz w:val="24"/>
                <w:szCs w:val="24"/>
              </w:rPr>
              <w:t>а</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rPr>
              <w:t>выпо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н</w:t>
            </w:r>
            <w:r w:rsidRPr="00435BAD">
              <w:rPr>
                <w:rFonts w:ascii="Times New Roman" w:eastAsia="Times New Roman" w:hAnsi="Times New Roman" w:cs="Times New Roman"/>
                <w:b/>
                <w:bCs/>
                <w:spacing w:val="-5"/>
                <w:sz w:val="24"/>
                <w:szCs w:val="24"/>
              </w:rPr>
              <w:t>е</w:t>
            </w:r>
            <w:r w:rsidRPr="00435BAD">
              <w:rPr>
                <w:rFonts w:ascii="Times New Roman" w:eastAsia="Times New Roman" w:hAnsi="Times New Roman" w:cs="Times New Roman"/>
                <w:b/>
                <w:bCs/>
                <w:sz w:val="24"/>
                <w:szCs w:val="24"/>
              </w:rPr>
              <w:t>ни</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м</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rPr>
              <w:t>в</w:t>
            </w:r>
            <w:r w:rsidRPr="00435BAD">
              <w:rPr>
                <w:rFonts w:ascii="Times New Roman" w:eastAsia="Times New Roman" w:hAnsi="Times New Roman" w:cs="Times New Roman"/>
                <w:b/>
                <w:bCs/>
                <w:spacing w:val="-1"/>
                <w:sz w:val="24"/>
                <w:szCs w:val="24"/>
              </w:rPr>
              <w:t>се</w:t>
            </w:r>
            <w:r w:rsidRPr="00435BAD">
              <w:rPr>
                <w:rFonts w:ascii="Times New Roman" w:eastAsia="Times New Roman" w:hAnsi="Times New Roman" w:cs="Times New Roman"/>
                <w:b/>
                <w:bCs/>
                <w:sz w:val="24"/>
                <w:szCs w:val="24"/>
              </w:rPr>
              <w:t>обу</w:t>
            </w:r>
            <w:r w:rsidRPr="00435BAD">
              <w:rPr>
                <w:rFonts w:ascii="Times New Roman" w:eastAsia="Times New Roman" w:hAnsi="Times New Roman" w:cs="Times New Roman"/>
                <w:b/>
                <w:bCs/>
                <w:spacing w:val="-1"/>
                <w:sz w:val="24"/>
                <w:szCs w:val="24"/>
              </w:rPr>
              <w:t>ч</w:t>
            </w:r>
            <w:r w:rsidRPr="00435BAD">
              <w:rPr>
                <w:rFonts w:ascii="Times New Roman" w:eastAsia="Times New Roman" w:hAnsi="Times New Roman" w:cs="Times New Roman"/>
                <w:b/>
                <w:bCs/>
                <w:sz w:val="24"/>
                <w:szCs w:val="24"/>
              </w:rPr>
              <w:t>а</w:t>
            </w:r>
          </w:p>
        </w:tc>
      </w:tr>
      <w:tr w:rsidR="00854E17" w:rsidRPr="00435BAD">
        <w:trPr>
          <w:trHeight w:hRule="exact" w:val="838"/>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ботас</w:t>
            </w:r>
            <w:r w:rsidRPr="00435BAD">
              <w:rPr>
                <w:rFonts w:ascii="Times New Roman" w:eastAsia="Times New Roman" w:hAnsi="Times New Roman" w:cs="Times New Roman"/>
                <w:spacing w:val="-8"/>
                <w:sz w:val="24"/>
                <w:szCs w:val="24"/>
              </w:rPr>
              <w:t>«</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4"/>
                <w:sz w:val="24"/>
                <w:szCs w:val="24"/>
              </w:rPr>
              <w:t>р</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дн</w:t>
            </w:r>
            <w:r w:rsidRPr="00435BAD">
              <w:rPr>
                <w:rFonts w:ascii="Times New Roman" w:eastAsia="Times New Roman" w:hAnsi="Times New Roman" w:cs="Times New Roman"/>
                <w:spacing w:val="-1"/>
                <w:sz w:val="24"/>
                <w:szCs w:val="24"/>
              </w:rPr>
              <w:t>ым</w:t>
            </w:r>
            <w:r w:rsidRPr="00435BAD">
              <w:rPr>
                <w:rFonts w:ascii="Times New Roman" w:eastAsia="Times New Roman" w:hAnsi="Times New Roman" w:cs="Times New Roman"/>
                <w:sz w:val="24"/>
                <w:szCs w:val="24"/>
              </w:rPr>
              <w:t>иподро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тк</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pacing w:val="5"/>
                <w:sz w:val="24"/>
                <w:szCs w:val="24"/>
              </w:rPr>
              <w:t>и</w:t>
            </w:r>
            <w:r w:rsidRPr="00435BAD">
              <w:rPr>
                <w:rFonts w:ascii="Times New Roman" w:eastAsia="Times New Roman" w:hAnsi="Times New Roman" w:cs="Times New Roman"/>
                <w:sz w:val="24"/>
                <w:szCs w:val="24"/>
              </w:rPr>
              <w:t>»</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лизр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w:t>
            </w:r>
          </w:p>
          <w:p w:rsidR="00854E17" w:rsidRPr="00435BAD" w:rsidRDefault="00D62C93">
            <w:pPr>
              <w:pStyle w:val="TableParagraph"/>
              <w:ind w:left="102" w:right="564"/>
              <w:rPr>
                <w:rFonts w:ascii="Times New Roman" w:eastAsia="Times New Roman" w:hAnsi="Times New Roman" w:cs="Times New Roman"/>
                <w:sz w:val="24"/>
                <w:szCs w:val="24"/>
                <w:lang w:val="ru-RU"/>
              </w:rPr>
            </w:pPr>
            <w:proofErr w:type="gramStart"/>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8"/>
                <w:sz w:val="24"/>
                <w:szCs w:val="24"/>
                <w:lang w:val="ru-RU"/>
              </w:rPr>
              <w:t>«</w:t>
            </w:r>
            <w:proofErr w:type="gramEnd"/>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4"/>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дн</w:t>
            </w:r>
            <w:r w:rsidRPr="00435BAD">
              <w:rPr>
                <w:rFonts w:ascii="Times New Roman" w:eastAsia="Times New Roman" w:hAnsi="Times New Roman" w:cs="Times New Roman"/>
                <w:spacing w:val="-1"/>
                <w:sz w:val="24"/>
                <w:szCs w:val="24"/>
                <w:lang w:val="ru-RU"/>
              </w:rPr>
              <w:t>ым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w w:val="95"/>
                <w:sz w:val="24"/>
                <w:szCs w:val="24"/>
                <w:lang w:val="ru-RU"/>
              </w:rPr>
              <w:t>подро</w:t>
            </w:r>
            <w:r w:rsidRPr="00435BAD">
              <w:rPr>
                <w:rFonts w:ascii="Times New Roman" w:eastAsia="Times New Roman" w:hAnsi="Times New Roman" w:cs="Times New Roman"/>
                <w:spacing w:val="-1"/>
                <w:w w:val="95"/>
                <w:sz w:val="24"/>
                <w:szCs w:val="24"/>
                <w:lang w:val="ru-RU"/>
              </w:rPr>
              <w:t>с</w:t>
            </w:r>
            <w:r w:rsidRPr="00435BAD">
              <w:rPr>
                <w:rFonts w:ascii="Times New Roman" w:eastAsia="Times New Roman" w:hAnsi="Times New Roman" w:cs="Times New Roman"/>
                <w:w w:val="95"/>
                <w:sz w:val="24"/>
                <w:szCs w:val="24"/>
                <w:lang w:val="ru-RU"/>
              </w:rPr>
              <w:t>тк</w:t>
            </w:r>
            <w:r w:rsidRPr="00435BAD">
              <w:rPr>
                <w:rFonts w:ascii="Times New Roman" w:eastAsia="Times New Roman" w:hAnsi="Times New Roman" w:cs="Times New Roman"/>
                <w:spacing w:val="-1"/>
                <w:w w:val="95"/>
                <w:sz w:val="24"/>
                <w:szCs w:val="24"/>
                <w:lang w:val="ru-RU"/>
              </w:rPr>
              <w:t>ам</w:t>
            </w:r>
            <w:r w:rsidRPr="00435BAD">
              <w:rPr>
                <w:rFonts w:ascii="Times New Roman" w:eastAsia="Times New Roman" w:hAnsi="Times New Roman" w:cs="Times New Roman"/>
                <w:spacing w:val="2"/>
                <w:w w:val="95"/>
                <w:sz w:val="24"/>
                <w:szCs w:val="24"/>
                <w:lang w:val="ru-RU"/>
              </w:rPr>
              <w:t>и</w:t>
            </w:r>
            <w:r w:rsidRPr="00435BAD">
              <w:rPr>
                <w:rFonts w:ascii="Times New Roman" w:eastAsia="Times New Roman" w:hAnsi="Times New Roman" w:cs="Times New Roman"/>
                <w:w w:val="95"/>
                <w:sz w:val="24"/>
                <w:szCs w:val="24"/>
                <w:lang w:val="ru-RU"/>
              </w:rPr>
              <w:t>»</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ини</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тра-</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Соб</w:t>
            </w:r>
            <w:r w:rsidRPr="00435BAD">
              <w:rPr>
                <w:rFonts w:ascii="Times New Roman" w:eastAsia="Times New Roman" w:hAnsi="Times New Roman" w:cs="Times New Roman"/>
                <w:spacing w:val="-1"/>
                <w:sz w:val="24"/>
                <w:szCs w:val="24"/>
              </w:rPr>
              <w:t>есе</w:t>
            </w:r>
            <w:r w:rsidRPr="00435BAD">
              <w:rPr>
                <w:rFonts w:ascii="Times New Roman" w:eastAsia="Times New Roman" w:hAnsi="Times New Roman" w:cs="Times New Roman"/>
                <w:sz w:val="24"/>
                <w:szCs w:val="24"/>
              </w:rPr>
              <w:t>до</w:t>
            </w:r>
            <w:r w:rsidRPr="00435BAD">
              <w:rPr>
                <w:rFonts w:ascii="Times New Roman" w:eastAsia="Times New Roman" w:hAnsi="Times New Roman" w:cs="Times New Roman"/>
                <w:spacing w:val="-1"/>
                <w:sz w:val="24"/>
                <w:szCs w:val="24"/>
              </w:rPr>
              <w:t>ва</w:t>
            </w:r>
            <w:r w:rsidRPr="00435BAD">
              <w:rPr>
                <w:rFonts w:ascii="Times New Roman" w:eastAsia="Times New Roman" w:hAnsi="Times New Roman" w:cs="Times New Roman"/>
                <w:sz w:val="24"/>
                <w:szCs w:val="24"/>
              </w:rPr>
              <w:t>ни</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блюд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Соц.п</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гог</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ние</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при</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кторе</w:t>
            </w:r>
          </w:p>
        </w:tc>
      </w:tr>
      <w:tr w:rsidR="00854E17" w:rsidRPr="00435BAD">
        <w:trPr>
          <w:trHeight w:hRule="exact" w:val="1942"/>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lastRenderedPageBreak/>
              <w:t>Со</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иеи</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кр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пл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ниездоро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ья</w:t>
            </w:r>
          </w:p>
          <w:p w:rsidR="00854E17" w:rsidRPr="00435BAD" w:rsidRDefault="00D62C93">
            <w:pPr>
              <w:pStyle w:val="TableParagraph"/>
              <w:spacing w:line="274"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p>
          <w:p w:rsidR="00854E17" w:rsidRPr="00435BAD" w:rsidRDefault="00D62C93">
            <w:pPr>
              <w:pStyle w:val="TableParagraph"/>
              <w:ind w:left="102" w:right="278" w:firstLine="60"/>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Соблюд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1"/>
                <w:sz w:val="24"/>
                <w:szCs w:val="24"/>
                <w:lang w:val="ru-RU"/>
              </w:rPr>
              <w:t>са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хтр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йвк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бин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х</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ние</w:t>
            </w:r>
          </w:p>
          <w:p w:rsidR="00854E17" w:rsidRPr="00435BAD" w:rsidRDefault="00D62C93">
            <w:pPr>
              <w:pStyle w:val="TableParagraph"/>
              <w:spacing w:before="1" w:line="276" w:lineRule="exact"/>
              <w:ind w:left="102" w:right="24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ий</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w w:val="95"/>
                <w:sz w:val="24"/>
                <w:szCs w:val="24"/>
                <w:lang w:val="ru-RU"/>
              </w:rPr>
              <w:t>о</w:t>
            </w:r>
            <w:proofErr w:type="gramEnd"/>
            <w:r w:rsidRPr="00435BAD">
              <w:rPr>
                <w:rFonts w:ascii="Times New Roman" w:eastAsia="Times New Roman" w:hAnsi="Times New Roman" w:cs="Times New Roman"/>
                <w:w w:val="95"/>
                <w:sz w:val="24"/>
                <w:szCs w:val="24"/>
                <w:lang w:val="ru-RU"/>
              </w:rPr>
              <w:t>б</w:t>
            </w:r>
            <w:r w:rsidRPr="00435BAD">
              <w:rPr>
                <w:rFonts w:ascii="Times New Roman" w:eastAsia="Times New Roman" w:hAnsi="Times New Roman" w:cs="Times New Roman"/>
                <w:spacing w:val="-1"/>
                <w:w w:val="95"/>
                <w:sz w:val="24"/>
                <w:szCs w:val="24"/>
                <w:lang w:val="ru-RU"/>
              </w:rPr>
              <w:t>ес</w:t>
            </w:r>
            <w:r w:rsidRPr="00435BAD">
              <w:rPr>
                <w:rFonts w:ascii="Times New Roman" w:eastAsia="Times New Roman" w:hAnsi="Times New Roman" w:cs="Times New Roman"/>
                <w:w w:val="95"/>
                <w:sz w:val="24"/>
                <w:szCs w:val="24"/>
                <w:lang w:val="ru-RU"/>
              </w:rPr>
              <w:t>п</w:t>
            </w:r>
            <w:r w:rsidRPr="00435BAD">
              <w:rPr>
                <w:rFonts w:ascii="Times New Roman" w:eastAsia="Times New Roman" w:hAnsi="Times New Roman" w:cs="Times New Roman"/>
                <w:spacing w:val="-1"/>
                <w:w w:val="95"/>
                <w:sz w:val="24"/>
                <w:szCs w:val="24"/>
                <w:lang w:val="ru-RU"/>
              </w:rPr>
              <w:t>еч</w:t>
            </w:r>
            <w:r w:rsidRPr="00435BAD">
              <w:rPr>
                <w:rFonts w:ascii="Times New Roman" w:eastAsia="Times New Roman" w:hAnsi="Times New Roman" w:cs="Times New Roman"/>
                <w:w w:val="95"/>
                <w:sz w:val="24"/>
                <w:szCs w:val="24"/>
                <w:lang w:val="ru-RU"/>
              </w:rPr>
              <w:t>и</w:t>
            </w:r>
            <w:r w:rsidRPr="00435BAD">
              <w:rPr>
                <w:rFonts w:ascii="Times New Roman" w:eastAsia="Times New Roman" w:hAnsi="Times New Roman" w:cs="Times New Roman"/>
                <w:spacing w:val="-1"/>
                <w:w w:val="95"/>
                <w:sz w:val="24"/>
                <w:szCs w:val="24"/>
                <w:lang w:val="ru-RU"/>
              </w:rPr>
              <w:t>ва</w:t>
            </w:r>
            <w:r w:rsidRPr="00435BAD">
              <w:rPr>
                <w:rFonts w:ascii="Times New Roman" w:eastAsia="Times New Roman" w:hAnsi="Times New Roman" w:cs="Times New Roman"/>
                <w:w w:val="95"/>
                <w:sz w:val="24"/>
                <w:szCs w:val="24"/>
                <w:lang w:val="ru-RU"/>
              </w:rPr>
              <w:t>ющих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тьздоро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ья</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Фронт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льн</w:t>
            </w:r>
            <w:r w:rsidRPr="00435BAD">
              <w:rPr>
                <w:rFonts w:ascii="Times New Roman" w:eastAsia="Times New Roman" w:hAnsi="Times New Roman" w:cs="Times New Roman"/>
                <w:spacing w:val="-3"/>
                <w:sz w:val="24"/>
                <w:szCs w:val="24"/>
              </w:rPr>
              <w:t>ы</w:t>
            </w:r>
            <w:r w:rsidRPr="00435BAD">
              <w:rPr>
                <w:rFonts w:ascii="Times New Roman" w:eastAsia="Times New Roman" w:hAnsi="Times New Roman" w:cs="Times New Roman"/>
                <w:sz w:val="24"/>
                <w:szCs w:val="24"/>
              </w:rPr>
              <w:t>й</w:t>
            </w:r>
          </w:p>
          <w:p w:rsidR="00854E17" w:rsidRPr="00435BAD" w:rsidRDefault="00D62C93">
            <w:pPr>
              <w:pStyle w:val="TableParagraph"/>
              <w:spacing w:before="1" w:line="276"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но-</w:t>
            </w:r>
            <w:r w:rsidRPr="00435BAD">
              <w:rPr>
                <w:rFonts w:ascii="Times New Roman" w:eastAsia="Times New Roman" w:hAnsi="Times New Roman" w:cs="Times New Roman"/>
                <w:w w:val="95"/>
                <w:sz w:val="24"/>
                <w:szCs w:val="24"/>
              </w:rPr>
              <w:t>обобщ</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ющий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Соб</w:t>
            </w:r>
            <w:r w:rsidRPr="00435BAD">
              <w:rPr>
                <w:rFonts w:ascii="Times New Roman" w:eastAsia="Times New Roman" w:hAnsi="Times New Roman" w:cs="Times New Roman"/>
                <w:spacing w:val="-1"/>
                <w:sz w:val="24"/>
                <w:szCs w:val="24"/>
              </w:rPr>
              <w:t>есе</w:t>
            </w:r>
            <w:r w:rsidRPr="00435BAD">
              <w:rPr>
                <w:rFonts w:ascii="Times New Roman" w:eastAsia="Times New Roman" w:hAnsi="Times New Roman" w:cs="Times New Roman"/>
                <w:sz w:val="24"/>
                <w:szCs w:val="24"/>
              </w:rPr>
              <w:t>до</w:t>
            </w:r>
            <w:r w:rsidRPr="00435BAD">
              <w:rPr>
                <w:rFonts w:ascii="Times New Roman" w:eastAsia="Times New Roman" w:hAnsi="Times New Roman" w:cs="Times New Roman"/>
                <w:spacing w:val="-1"/>
                <w:sz w:val="24"/>
                <w:szCs w:val="24"/>
              </w:rPr>
              <w:t>ва</w:t>
            </w:r>
            <w:r w:rsidRPr="00435BAD">
              <w:rPr>
                <w:rFonts w:ascii="Times New Roman" w:eastAsia="Times New Roman" w:hAnsi="Times New Roman" w:cs="Times New Roman"/>
                <w:sz w:val="24"/>
                <w:szCs w:val="24"/>
              </w:rPr>
              <w:t>ни</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ли</w:t>
            </w:r>
          </w:p>
          <w:p w:rsidR="00854E17" w:rsidRPr="00435BAD" w:rsidRDefault="00D62C93">
            <w:pPr>
              <w:pStyle w:val="TableParagraph"/>
              <w:spacing w:before="1" w:line="276"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ние</w:t>
            </w:r>
          </w:p>
        </w:tc>
      </w:tr>
      <w:tr w:rsidR="00854E17" w:rsidRPr="0032313D">
        <w:trPr>
          <w:trHeight w:hRule="exact" w:val="287"/>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3" w:lineRule="exact"/>
              <w:ind w:left="102"/>
              <w:rPr>
                <w:rFonts w:ascii="Times New Roman" w:eastAsia="Times New Roman" w:hAnsi="Times New Roman" w:cs="Times New Roman"/>
                <w:sz w:val="24"/>
                <w:szCs w:val="24"/>
                <w:lang w:val="ru-RU"/>
              </w:rPr>
            </w:pPr>
            <w:proofErr w:type="gramStart"/>
            <w:r w:rsidRPr="00435BAD">
              <w:rPr>
                <w:rFonts w:ascii="Times New Roman" w:eastAsia="Times New Roman" w:hAnsi="Times New Roman" w:cs="Times New Roman"/>
                <w:b/>
                <w:bCs/>
                <w:sz w:val="24"/>
                <w:szCs w:val="24"/>
                <w:lang w:val="ru-RU"/>
              </w:rPr>
              <w:t>Ко</w:t>
            </w:r>
            <w:r w:rsidRPr="00435BAD">
              <w:rPr>
                <w:rFonts w:ascii="Times New Roman" w:eastAsia="Times New Roman" w:hAnsi="Times New Roman" w:cs="Times New Roman"/>
                <w:b/>
                <w:bCs/>
                <w:spacing w:val="-2"/>
                <w:sz w:val="24"/>
                <w:szCs w:val="24"/>
                <w:lang w:val="ru-RU"/>
              </w:rPr>
              <w:t>н</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ро</w:t>
            </w:r>
            <w:r w:rsidRPr="00435BAD">
              <w:rPr>
                <w:rFonts w:ascii="Times New Roman" w:eastAsia="Times New Roman" w:hAnsi="Times New Roman" w:cs="Times New Roman"/>
                <w:b/>
                <w:bCs/>
                <w:spacing w:val="-1"/>
                <w:sz w:val="24"/>
                <w:szCs w:val="24"/>
                <w:lang w:val="ru-RU"/>
              </w:rPr>
              <w:t>л</w:t>
            </w:r>
            <w:r w:rsidRPr="00435BAD">
              <w:rPr>
                <w:rFonts w:ascii="Times New Roman" w:eastAsia="Times New Roman" w:hAnsi="Times New Roman" w:cs="Times New Roman"/>
                <w:b/>
                <w:bCs/>
                <w:sz w:val="24"/>
                <w:szCs w:val="24"/>
                <w:lang w:val="ru-RU"/>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з</w:t>
            </w:r>
            <w:r w:rsidRPr="00435BAD">
              <w:rPr>
                <w:rFonts w:ascii="Times New Roman" w:eastAsia="Times New Roman" w:hAnsi="Times New Roman" w:cs="Times New Roman"/>
                <w:b/>
                <w:bCs/>
                <w:sz w:val="24"/>
                <w:szCs w:val="24"/>
                <w:lang w:val="ru-RU"/>
              </w:rPr>
              <w:t>а</w:t>
            </w:r>
            <w:proofErr w:type="gramEnd"/>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z w:val="24"/>
                <w:szCs w:val="24"/>
                <w:lang w:val="ru-RU"/>
              </w:rPr>
              <w:t>о</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оя</w:t>
            </w:r>
            <w:r w:rsidRPr="00435BAD">
              <w:rPr>
                <w:rFonts w:ascii="Times New Roman" w:eastAsia="Times New Roman" w:hAnsi="Times New Roman" w:cs="Times New Roman"/>
                <w:b/>
                <w:bCs/>
                <w:spacing w:val="-2"/>
                <w:sz w:val="24"/>
                <w:szCs w:val="24"/>
                <w:lang w:val="ru-RU"/>
              </w:rPr>
              <w:t>ни</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м</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пр</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подавания</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у</w:t>
            </w:r>
            <w:r w:rsidRPr="00435BAD">
              <w:rPr>
                <w:rFonts w:ascii="Times New Roman" w:eastAsia="Times New Roman" w:hAnsi="Times New Roman" w:cs="Times New Roman"/>
                <w:b/>
                <w:bCs/>
                <w:spacing w:val="-1"/>
                <w:sz w:val="24"/>
                <w:szCs w:val="24"/>
                <w:lang w:val="ru-RU"/>
              </w:rPr>
              <w:t>че</w:t>
            </w:r>
            <w:r w:rsidRPr="00435BAD">
              <w:rPr>
                <w:rFonts w:ascii="Times New Roman" w:eastAsia="Times New Roman" w:hAnsi="Times New Roman" w:cs="Times New Roman"/>
                <w:b/>
                <w:bCs/>
                <w:sz w:val="24"/>
                <w:szCs w:val="24"/>
                <w:lang w:val="ru-RU"/>
              </w:rPr>
              <w:t>бных</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пр</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д</w:t>
            </w:r>
            <w:r w:rsidRPr="00435BAD">
              <w:rPr>
                <w:rFonts w:ascii="Times New Roman" w:eastAsia="Times New Roman" w:hAnsi="Times New Roman" w:cs="Times New Roman"/>
                <w:b/>
                <w:bCs/>
                <w:spacing w:val="-1"/>
                <w:sz w:val="24"/>
                <w:szCs w:val="24"/>
                <w:lang w:val="ru-RU"/>
              </w:rPr>
              <w:t>ме</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ов</w:t>
            </w:r>
          </w:p>
        </w:tc>
      </w:tr>
      <w:tr w:rsidR="00854E17" w:rsidRPr="00435BAD" w:rsidTr="00CE361B">
        <w:trPr>
          <w:trHeight w:hRule="exact" w:val="954"/>
        </w:trPr>
        <w:tc>
          <w:tcPr>
            <w:tcW w:w="4253" w:type="dxa"/>
            <w:tcBorders>
              <w:top w:val="single" w:sz="5" w:space="0" w:color="000000"/>
              <w:left w:val="single" w:sz="5" w:space="0" w:color="000000"/>
              <w:bottom w:val="single" w:sz="4" w:space="0" w:color="auto"/>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полн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их</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рогр</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мза</w:t>
            </w:r>
            <w:r w:rsidRPr="00435BAD">
              <w:rPr>
                <w:rFonts w:ascii="Times New Roman" w:eastAsia="Times New Roman" w:hAnsi="Times New Roman" w:cs="Times New Roman"/>
                <w:spacing w:val="1"/>
                <w:sz w:val="24"/>
                <w:szCs w:val="24"/>
                <w:lang w:val="ru-RU"/>
              </w:rPr>
              <w:t>3</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ю</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рть.</w:t>
            </w:r>
          </w:p>
          <w:p w:rsidR="00CE361B" w:rsidRPr="00435BAD" w:rsidRDefault="00CE361B">
            <w:pPr>
              <w:pStyle w:val="TableParagraph"/>
              <w:ind w:left="102"/>
              <w:rPr>
                <w:rFonts w:ascii="Times New Roman" w:eastAsia="Times New Roman" w:hAnsi="Times New Roman" w:cs="Times New Roman"/>
                <w:sz w:val="24"/>
                <w:szCs w:val="24"/>
                <w:lang w:val="ru-RU"/>
              </w:rPr>
            </w:pPr>
          </w:p>
        </w:tc>
        <w:tc>
          <w:tcPr>
            <w:tcW w:w="2126" w:type="dxa"/>
            <w:tcBorders>
              <w:top w:val="single" w:sz="5" w:space="0" w:color="000000"/>
              <w:left w:val="single" w:sz="5" w:space="0" w:color="000000"/>
              <w:bottom w:val="single" w:sz="4" w:space="0" w:color="auto"/>
              <w:right w:val="single" w:sz="5" w:space="0" w:color="000000"/>
            </w:tcBorders>
          </w:tcPr>
          <w:p w:rsidR="00854E17" w:rsidRPr="00435BAD" w:rsidRDefault="00854E17">
            <w:pPr>
              <w:rPr>
                <w:rFonts w:ascii="Times New Roman" w:hAnsi="Times New Roman" w:cs="Times New Roman"/>
                <w:sz w:val="24"/>
                <w:szCs w:val="24"/>
                <w:lang w:val="ru-RU"/>
              </w:rPr>
            </w:pPr>
          </w:p>
        </w:tc>
        <w:tc>
          <w:tcPr>
            <w:tcW w:w="2126" w:type="dxa"/>
            <w:tcBorders>
              <w:top w:val="single" w:sz="5" w:space="0" w:color="000000"/>
              <w:left w:val="single" w:sz="5" w:space="0" w:color="000000"/>
              <w:bottom w:val="single" w:sz="4" w:space="0" w:color="auto"/>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бзорн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tc>
        <w:tc>
          <w:tcPr>
            <w:tcW w:w="1985" w:type="dxa"/>
            <w:tcBorders>
              <w:top w:val="single" w:sz="5" w:space="0" w:color="000000"/>
              <w:left w:val="single" w:sz="5" w:space="0" w:color="000000"/>
              <w:bottom w:val="single" w:sz="4" w:space="0" w:color="auto"/>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рка</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до</w:t>
            </w:r>
            <w:r w:rsidRPr="00435BAD">
              <w:rPr>
                <w:rFonts w:ascii="Times New Roman" w:eastAsia="Times New Roman" w:hAnsi="Times New Roman" w:cs="Times New Roman"/>
                <w:spacing w:val="3"/>
                <w:sz w:val="24"/>
                <w:szCs w:val="24"/>
              </w:rPr>
              <w:t>к</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нт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ции;</w:t>
            </w:r>
          </w:p>
        </w:tc>
        <w:tc>
          <w:tcPr>
            <w:tcW w:w="1702" w:type="dxa"/>
            <w:tcBorders>
              <w:top w:val="single" w:sz="5" w:space="0" w:color="000000"/>
              <w:left w:val="single" w:sz="5" w:space="0" w:color="000000"/>
              <w:bottom w:val="single" w:sz="4" w:space="0" w:color="auto"/>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4" w:space="0" w:color="auto"/>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инфор</w:t>
            </w:r>
            <w:r w:rsidRPr="00435BAD">
              <w:rPr>
                <w:rFonts w:ascii="Times New Roman" w:eastAsia="Times New Roman" w:hAnsi="Times New Roman" w:cs="Times New Roman"/>
                <w:spacing w:val="-1"/>
                <w:sz w:val="24"/>
                <w:szCs w:val="24"/>
              </w:rPr>
              <w:t>ма</w:t>
            </w:r>
            <w:r w:rsidRPr="00435BAD">
              <w:rPr>
                <w:rFonts w:ascii="Times New Roman" w:eastAsia="Times New Roman" w:hAnsi="Times New Roman" w:cs="Times New Roman"/>
                <w:sz w:val="24"/>
                <w:szCs w:val="24"/>
              </w:rPr>
              <w:t>ция</w:t>
            </w:r>
          </w:p>
        </w:tc>
      </w:tr>
      <w:tr w:rsidR="00CE361B" w:rsidRPr="00435BAD" w:rsidTr="00CE361B">
        <w:trPr>
          <w:trHeight w:hRule="exact" w:val="788"/>
        </w:trPr>
        <w:tc>
          <w:tcPr>
            <w:tcW w:w="4253" w:type="dxa"/>
            <w:tcBorders>
              <w:top w:val="single" w:sz="4" w:space="0" w:color="auto"/>
              <w:left w:val="single" w:sz="5" w:space="0" w:color="000000"/>
              <w:bottom w:val="single" w:sz="5" w:space="0" w:color="000000"/>
              <w:right w:val="single" w:sz="5" w:space="0" w:color="000000"/>
            </w:tcBorders>
          </w:tcPr>
          <w:p w:rsidR="0068556A" w:rsidRPr="00435BAD" w:rsidRDefault="00CE361B" w:rsidP="0068556A">
            <w:pPr>
              <w:pStyle w:val="TableParagraph"/>
              <w:spacing w:line="267" w:lineRule="exact"/>
              <w:ind w:left="102"/>
              <w:rPr>
                <w:rFonts w:ascii="Times New Roman" w:eastAsia="Times New Roman" w:hAnsi="Times New Roman" w:cs="Times New Roman"/>
                <w:spacing w:val="-2"/>
                <w:sz w:val="24"/>
                <w:szCs w:val="24"/>
                <w:lang w:val="ru-RU"/>
              </w:rPr>
            </w:pPr>
            <w:r w:rsidRPr="00435BAD">
              <w:rPr>
                <w:rFonts w:ascii="Times New Roman" w:eastAsia="Times New Roman" w:hAnsi="Times New Roman" w:cs="Times New Roman"/>
                <w:spacing w:val="-2"/>
                <w:sz w:val="24"/>
                <w:szCs w:val="24"/>
                <w:lang w:val="ru-RU"/>
              </w:rPr>
              <w:t xml:space="preserve">ВПР </w:t>
            </w:r>
            <w:r w:rsidR="0068556A">
              <w:rPr>
                <w:rFonts w:ascii="Times New Roman" w:eastAsia="Times New Roman" w:hAnsi="Times New Roman" w:cs="Times New Roman"/>
                <w:spacing w:val="-2"/>
                <w:sz w:val="24"/>
                <w:szCs w:val="24"/>
                <w:lang w:val="ru-RU"/>
              </w:rPr>
              <w:t xml:space="preserve"> по графику</w:t>
            </w:r>
          </w:p>
          <w:p w:rsidR="00CE361B" w:rsidRPr="00435BAD" w:rsidRDefault="00CE361B" w:rsidP="00CE361B">
            <w:pPr>
              <w:pStyle w:val="TableParagraph"/>
              <w:spacing w:line="267" w:lineRule="exact"/>
              <w:ind w:left="102"/>
              <w:rPr>
                <w:rFonts w:ascii="Times New Roman" w:eastAsia="Times New Roman" w:hAnsi="Times New Roman" w:cs="Times New Roman"/>
                <w:spacing w:val="-2"/>
                <w:sz w:val="24"/>
                <w:szCs w:val="24"/>
                <w:lang w:val="ru-RU"/>
              </w:rPr>
            </w:pPr>
          </w:p>
        </w:tc>
        <w:tc>
          <w:tcPr>
            <w:tcW w:w="2126" w:type="dxa"/>
            <w:tcBorders>
              <w:top w:val="single" w:sz="4" w:space="0" w:color="auto"/>
              <w:left w:val="single" w:sz="5" w:space="0" w:color="000000"/>
              <w:bottom w:val="single" w:sz="5" w:space="0" w:color="000000"/>
              <w:right w:val="single" w:sz="5" w:space="0" w:color="000000"/>
            </w:tcBorders>
          </w:tcPr>
          <w:p w:rsidR="00CE361B" w:rsidRPr="00435BAD" w:rsidRDefault="00CE361B" w:rsidP="008D2CC1">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ьза</w:t>
            </w:r>
          </w:p>
          <w:p w:rsidR="00CE361B" w:rsidRPr="00435BAD" w:rsidRDefault="00CE361B" w:rsidP="008D2CC1">
            <w:pPr>
              <w:pStyle w:val="TableParagraph"/>
              <w:ind w:left="102" w:right="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w w:val="95"/>
                <w:sz w:val="24"/>
                <w:szCs w:val="24"/>
                <w:lang w:val="ru-RU"/>
              </w:rPr>
              <w:t>о</w:t>
            </w:r>
            <w:r w:rsidRPr="00435BAD">
              <w:rPr>
                <w:rFonts w:ascii="Times New Roman" w:eastAsia="Times New Roman" w:hAnsi="Times New Roman" w:cs="Times New Roman"/>
                <w:spacing w:val="1"/>
                <w:w w:val="95"/>
                <w:sz w:val="24"/>
                <w:szCs w:val="24"/>
                <w:lang w:val="ru-RU"/>
              </w:rPr>
              <w:t>б</w:t>
            </w:r>
            <w:r w:rsidRPr="00435BAD">
              <w:rPr>
                <w:rFonts w:ascii="Times New Roman" w:eastAsia="Times New Roman" w:hAnsi="Times New Roman" w:cs="Times New Roman"/>
                <w:spacing w:val="-5"/>
                <w:w w:val="95"/>
                <w:sz w:val="24"/>
                <w:szCs w:val="24"/>
                <w:lang w:val="ru-RU"/>
              </w:rPr>
              <w:t>у</w:t>
            </w:r>
            <w:r w:rsidRPr="00435BAD">
              <w:rPr>
                <w:rFonts w:ascii="Times New Roman" w:eastAsia="Times New Roman" w:hAnsi="Times New Roman" w:cs="Times New Roman"/>
                <w:w w:val="95"/>
                <w:sz w:val="24"/>
                <w:szCs w:val="24"/>
                <w:lang w:val="ru-RU"/>
              </w:rPr>
              <w:t>ч</w:t>
            </w:r>
            <w:r w:rsidRPr="00435BAD">
              <w:rPr>
                <w:rFonts w:ascii="Times New Roman" w:eastAsia="Times New Roman" w:hAnsi="Times New Roman" w:cs="Times New Roman"/>
                <w:spacing w:val="-1"/>
                <w:w w:val="95"/>
                <w:sz w:val="24"/>
                <w:szCs w:val="24"/>
                <w:lang w:val="ru-RU"/>
              </w:rPr>
              <w:t>а</w:t>
            </w:r>
            <w:r w:rsidRPr="00435BAD">
              <w:rPr>
                <w:rFonts w:ascii="Times New Roman" w:eastAsia="Times New Roman" w:hAnsi="Times New Roman" w:cs="Times New Roman"/>
                <w:w w:val="95"/>
                <w:sz w:val="24"/>
                <w:szCs w:val="24"/>
                <w:lang w:val="ru-RU"/>
              </w:rPr>
              <w:t>ющи</w:t>
            </w:r>
            <w:r w:rsidRPr="00435BAD">
              <w:rPr>
                <w:rFonts w:ascii="Times New Roman" w:eastAsia="Times New Roman" w:hAnsi="Times New Roman" w:cs="Times New Roman"/>
                <w:spacing w:val="1"/>
                <w:w w:val="95"/>
                <w:sz w:val="24"/>
                <w:szCs w:val="24"/>
                <w:lang w:val="ru-RU"/>
              </w:rPr>
              <w:t>х</w:t>
            </w:r>
            <w:r w:rsidRPr="00435BAD">
              <w:rPr>
                <w:rFonts w:ascii="Times New Roman" w:eastAsia="Times New Roman" w:hAnsi="Times New Roman" w:cs="Times New Roman"/>
                <w:spacing w:val="-1"/>
                <w:w w:val="95"/>
                <w:sz w:val="24"/>
                <w:szCs w:val="24"/>
                <w:lang w:val="ru-RU"/>
              </w:rPr>
              <w:t>с</w:t>
            </w:r>
            <w:r w:rsidRPr="00435BAD">
              <w:rPr>
                <w:rFonts w:ascii="Times New Roman" w:eastAsia="Times New Roman" w:hAnsi="Times New Roman" w:cs="Times New Roman"/>
                <w:w w:val="95"/>
                <w:sz w:val="24"/>
                <w:szCs w:val="24"/>
                <w:lang w:val="ru-RU"/>
              </w:rPr>
              <w:t>я;</w:t>
            </w:r>
          </w:p>
        </w:tc>
        <w:tc>
          <w:tcPr>
            <w:tcW w:w="2126" w:type="dxa"/>
            <w:tcBorders>
              <w:top w:val="single" w:sz="4" w:space="0" w:color="auto"/>
              <w:left w:val="single" w:sz="5" w:space="0" w:color="000000"/>
              <w:bottom w:val="single" w:sz="5" w:space="0" w:color="000000"/>
              <w:right w:val="single" w:sz="5" w:space="0" w:color="000000"/>
            </w:tcBorders>
          </w:tcPr>
          <w:p w:rsidR="00CE361B" w:rsidRPr="00435BAD" w:rsidRDefault="00CE361B" w:rsidP="008D2CC1">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ема</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кий</w:t>
            </w:r>
          </w:p>
        </w:tc>
        <w:tc>
          <w:tcPr>
            <w:tcW w:w="1985" w:type="dxa"/>
            <w:tcBorders>
              <w:top w:val="single" w:sz="4" w:space="0" w:color="auto"/>
              <w:left w:val="single" w:sz="5" w:space="0" w:color="000000"/>
              <w:bottom w:val="single" w:sz="5" w:space="0" w:color="000000"/>
              <w:right w:val="single" w:sz="5" w:space="0" w:color="000000"/>
            </w:tcBorders>
          </w:tcPr>
          <w:p w:rsidR="00CE361B" w:rsidRPr="00435BAD" w:rsidRDefault="00CE361B" w:rsidP="008D2CC1">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тика</w:t>
            </w:r>
          </w:p>
        </w:tc>
        <w:tc>
          <w:tcPr>
            <w:tcW w:w="1702" w:type="dxa"/>
            <w:tcBorders>
              <w:top w:val="single" w:sz="4" w:space="0" w:color="auto"/>
              <w:left w:val="single" w:sz="5" w:space="0" w:color="000000"/>
              <w:bottom w:val="single" w:sz="5" w:space="0" w:color="000000"/>
              <w:right w:val="single" w:sz="5" w:space="0" w:color="000000"/>
            </w:tcBorders>
          </w:tcPr>
          <w:p w:rsidR="00CE361B" w:rsidRPr="00435BAD" w:rsidRDefault="00CE361B" w:rsidP="008D2CC1">
            <w:pPr>
              <w:pStyle w:val="TableParagraph"/>
              <w:spacing w:line="269"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p w:rsidR="00CE361B" w:rsidRPr="00435BAD" w:rsidRDefault="00CE361B" w:rsidP="008D2CC1">
            <w:pPr>
              <w:pStyle w:val="TableParagraph"/>
              <w:ind w:left="99" w:right="371"/>
              <w:rPr>
                <w:rFonts w:ascii="Times New Roman" w:eastAsia="Times New Roman" w:hAnsi="Times New Roman" w:cs="Times New Roman"/>
                <w:sz w:val="24"/>
                <w:szCs w:val="24"/>
                <w:lang w:val="ru-RU"/>
              </w:rPr>
            </w:pPr>
            <w:r w:rsidRPr="00435BAD">
              <w:rPr>
                <w:rFonts w:ascii="Times New Roman" w:eastAsia="Times New Roman" w:hAnsi="Times New Roman" w:cs="Times New Roman"/>
                <w:w w:val="95"/>
                <w:sz w:val="24"/>
                <w:szCs w:val="24"/>
                <w:lang w:val="ru-RU"/>
              </w:rPr>
              <w:t>дир</w:t>
            </w:r>
            <w:r w:rsidRPr="00435BAD">
              <w:rPr>
                <w:rFonts w:ascii="Times New Roman" w:eastAsia="Times New Roman" w:hAnsi="Times New Roman" w:cs="Times New Roman"/>
                <w:spacing w:val="-1"/>
                <w:w w:val="95"/>
                <w:sz w:val="24"/>
                <w:szCs w:val="24"/>
                <w:lang w:val="ru-RU"/>
              </w:rPr>
              <w:t>е</w:t>
            </w:r>
            <w:r w:rsidRPr="00435BAD">
              <w:rPr>
                <w:rFonts w:ascii="Times New Roman" w:eastAsia="Times New Roman" w:hAnsi="Times New Roman" w:cs="Times New Roman"/>
                <w:w w:val="95"/>
                <w:sz w:val="24"/>
                <w:szCs w:val="24"/>
                <w:lang w:val="ru-RU"/>
              </w:rPr>
              <w:t>ктора</w:t>
            </w:r>
            <w:r w:rsidRPr="00435BAD">
              <w:rPr>
                <w:rFonts w:ascii="Times New Roman" w:eastAsia="Times New Roman" w:hAnsi="Times New Roman" w:cs="Times New Roman"/>
                <w:sz w:val="24"/>
                <w:szCs w:val="24"/>
                <w:lang w:val="ru-RU"/>
              </w:rPr>
              <w:t>поУ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tc>
        <w:tc>
          <w:tcPr>
            <w:tcW w:w="1699" w:type="dxa"/>
            <w:tcBorders>
              <w:top w:val="single" w:sz="4" w:space="0" w:color="auto"/>
              <w:left w:val="single" w:sz="5" w:space="0" w:color="000000"/>
              <w:bottom w:val="single" w:sz="5" w:space="0" w:color="000000"/>
              <w:right w:val="single" w:sz="5" w:space="0" w:color="000000"/>
            </w:tcBorders>
          </w:tcPr>
          <w:p w:rsidR="00CE361B" w:rsidRPr="00435BAD" w:rsidRDefault="00CE361B" w:rsidP="008D2CC1">
            <w:pPr>
              <w:pStyle w:val="TableParagraph"/>
              <w:spacing w:line="269"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w:t>
            </w:r>
          </w:p>
        </w:tc>
      </w:tr>
      <w:tr w:rsidR="00854E17" w:rsidRPr="00435BAD" w:rsidTr="00236AC1">
        <w:trPr>
          <w:trHeight w:hRule="exact" w:val="3182"/>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одгото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ка</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я9кл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ак</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итого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тт</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и</w:t>
            </w:r>
          </w:p>
          <w:p w:rsidR="00236AC1" w:rsidRPr="00435BAD" w:rsidRDefault="00236AC1">
            <w:pPr>
              <w:pStyle w:val="TableParagraph"/>
              <w:ind w:left="102"/>
              <w:rPr>
                <w:rFonts w:ascii="Times New Roman" w:eastAsia="Times New Roman" w:hAnsi="Times New Roman" w:cs="Times New Roman"/>
                <w:sz w:val="24"/>
                <w:szCs w:val="24"/>
                <w:lang w:val="ru-RU"/>
              </w:rPr>
            </w:pPr>
          </w:p>
          <w:p w:rsidR="00236AC1" w:rsidRPr="00435BAD" w:rsidRDefault="00386C93">
            <w:pPr>
              <w:pStyle w:val="TableParagraph"/>
              <w:ind w:left="10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Март </w:t>
            </w:r>
            <w:r w:rsidR="0033317F" w:rsidRPr="00435BAD">
              <w:rPr>
                <w:rFonts w:ascii="Times New Roman" w:eastAsia="Times New Roman" w:hAnsi="Times New Roman" w:cs="Times New Roman"/>
                <w:sz w:val="24"/>
                <w:szCs w:val="24"/>
                <w:lang w:val="ru-RU"/>
              </w:rPr>
              <w:t>диагностическая работа в формате ОГЭ в</w:t>
            </w:r>
            <w:proofErr w:type="gramStart"/>
            <w:r w:rsidR="0033317F" w:rsidRPr="00435BAD">
              <w:rPr>
                <w:rFonts w:ascii="Times New Roman" w:eastAsia="Times New Roman" w:hAnsi="Times New Roman" w:cs="Times New Roman"/>
                <w:sz w:val="24"/>
                <w:szCs w:val="24"/>
                <w:lang w:val="ru-RU"/>
              </w:rPr>
              <w:t>9</w:t>
            </w:r>
            <w:proofErr w:type="gramEnd"/>
            <w:r w:rsidR="0033317F" w:rsidRPr="00435BAD">
              <w:rPr>
                <w:rFonts w:ascii="Times New Roman" w:eastAsia="Times New Roman" w:hAnsi="Times New Roman" w:cs="Times New Roman"/>
                <w:sz w:val="24"/>
                <w:szCs w:val="24"/>
                <w:lang w:val="ru-RU"/>
              </w:rPr>
              <w:t xml:space="preserve"> классе</w:t>
            </w:r>
          </w:p>
          <w:p w:rsidR="00236AC1" w:rsidRPr="00435BAD" w:rsidRDefault="00236AC1">
            <w:pPr>
              <w:pStyle w:val="TableParagraph"/>
              <w:ind w:left="102"/>
              <w:rPr>
                <w:rFonts w:ascii="Times New Roman" w:eastAsia="Times New Roman" w:hAnsi="Times New Roman" w:cs="Times New Roman"/>
                <w:sz w:val="24"/>
                <w:szCs w:val="24"/>
                <w:lang w:val="ru-RU"/>
              </w:rPr>
            </w:pPr>
          </w:p>
          <w:p w:rsidR="00236AC1" w:rsidRPr="00435BAD" w:rsidRDefault="00236AC1">
            <w:pPr>
              <w:pStyle w:val="TableParagraph"/>
              <w:ind w:left="102"/>
              <w:rPr>
                <w:rFonts w:ascii="Times New Roman" w:eastAsia="Times New Roman" w:hAnsi="Times New Roman" w:cs="Times New Roman"/>
                <w:sz w:val="24"/>
                <w:szCs w:val="24"/>
                <w:lang w:val="ru-RU"/>
              </w:rPr>
            </w:pPr>
          </w:p>
          <w:p w:rsidR="00236AC1" w:rsidRPr="00435BAD" w:rsidRDefault="00236AC1">
            <w:pPr>
              <w:pStyle w:val="TableParagraph"/>
              <w:ind w:left="102"/>
              <w:rPr>
                <w:rFonts w:ascii="Times New Roman" w:eastAsia="Times New Roman" w:hAnsi="Times New Roman" w:cs="Times New Roman"/>
                <w:sz w:val="24"/>
                <w:szCs w:val="24"/>
                <w:lang w:val="ru-RU"/>
              </w:rPr>
            </w:pPr>
          </w:p>
          <w:p w:rsidR="00236AC1" w:rsidRPr="00435BAD" w:rsidRDefault="00236AC1">
            <w:pPr>
              <w:pStyle w:val="TableParagraph"/>
              <w:ind w:left="102"/>
              <w:rPr>
                <w:rFonts w:ascii="Times New Roman" w:eastAsia="Times New Roman" w:hAnsi="Times New Roman" w:cs="Times New Roman"/>
                <w:sz w:val="24"/>
                <w:szCs w:val="24"/>
                <w:lang w:val="ru-RU"/>
              </w:rPr>
            </w:pPr>
          </w:p>
          <w:p w:rsidR="00236AC1" w:rsidRPr="00435BAD" w:rsidRDefault="00236AC1" w:rsidP="00236AC1">
            <w:pPr>
              <w:pStyle w:val="TableParagraph"/>
              <w:ind w:left="102"/>
              <w:rPr>
                <w:rFonts w:ascii="Times New Roman" w:eastAsia="Times New Roman" w:hAnsi="Times New Roman" w:cs="Times New Roman"/>
                <w:sz w:val="24"/>
                <w:szCs w:val="24"/>
                <w:lang w:val="ru-RU"/>
              </w:rPr>
            </w:pP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бота</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p>
          <w:p w:rsidR="00236AC1" w:rsidRPr="00435BAD" w:rsidRDefault="00D62C93">
            <w:pPr>
              <w:pStyle w:val="TableParagraph"/>
              <w:ind w:left="102" w:right="156"/>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поподгото</w:t>
            </w:r>
            <w:r w:rsidRPr="00435BAD">
              <w:rPr>
                <w:rFonts w:ascii="Times New Roman" w:eastAsia="Times New Roman" w:hAnsi="Times New Roman" w:cs="Times New Roman"/>
                <w:spacing w:val="-3"/>
                <w:sz w:val="24"/>
                <w:szCs w:val="24"/>
                <w:lang w:val="ru-RU"/>
              </w:rPr>
              <w:t>в</w:t>
            </w:r>
            <w:r w:rsidRPr="00435BAD">
              <w:rPr>
                <w:rFonts w:ascii="Times New Roman" w:eastAsia="Times New Roman" w:hAnsi="Times New Roman" w:cs="Times New Roman"/>
                <w:sz w:val="24"/>
                <w:szCs w:val="24"/>
                <w:lang w:val="ru-RU"/>
              </w:rPr>
              <w:t>ке</w:t>
            </w:r>
            <w:r w:rsidRPr="00435BAD">
              <w:rPr>
                <w:rFonts w:ascii="Times New Roman" w:eastAsia="Times New Roman" w:hAnsi="Times New Roman" w:cs="Times New Roman"/>
                <w:w w:val="95"/>
                <w:sz w:val="24"/>
                <w:szCs w:val="24"/>
                <w:lang w:val="ru-RU"/>
              </w:rPr>
              <w:t>экз</w:t>
            </w:r>
            <w:r w:rsidRPr="00435BAD">
              <w:rPr>
                <w:rFonts w:ascii="Times New Roman" w:eastAsia="Times New Roman" w:hAnsi="Times New Roman" w:cs="Times New Roman"/>
                <w:spacing w:val="-1"/>
                <w:w w:val="95"/>
                <w:sz w:val="24"/>
                <w:szCs w:val="24"/>
                <w:lang w:val="ru-RU"/>
              </w:rPr>
              <w:t>аме</w:t>
            </w:r>
            <w:r w:rsidRPr="00435BAD">
              <w:rPr>
                <w:rFonts w:ascii="Times New Roman" w:eastAsia="Times New Roman" w:hAnsi="Times New Roman" w:cs="Times New Roman"/>
                <w:w w:val="95"/>
                <w:sz w:val="24"/>
                <w:szCs w:val="24"/>
                <w:lang w:val="ru-RU"/>
              </w:rPr>
              <w:t>н</w:t>
            </w:r>
            <w:r w:rsidRPr="00435BAD">
              <w:rPr>
                <w:rFonts w:ascii="Times New Roman" w:eastAsia="Times New Roman" w:hAnsi="Times New Roman" w:cs="Times New Roman"/>
                <w:spacing w:val="-1"/>
                <w:w w:val="95"/>
                <w:sz w:val="24"/>
                <w:szCs w:val="24"/>
                <w:lang w:val="ru-RU"/>
              </w:rPr>
              <w:t>а</w:t>
            </w:r>
            <w:r w:rsidRPr="00435BAD">
              <w:rPr>
                <w:rFonts w:ascii="Times New Roman" w:eastAsia="Times New Roman" w:hAnsi="Times New Roman" w:cs="Times New Roman"/>
                <w:w w:val="95"/>
                <w:sz w:val="24"/>
                <w:szCs w:val="24"/>
                <w:lang w:val="ru-RU"/>
              </w:rPr>
              <w:t>цио</w:t>
            </w:r>
            <w:r w:rsidRPr="00435BAD">
              <w:rPr>
                <w:rFonts w:ascii="Times New Roman" w:eastAsia="Times New Roman" w:hAnsi="Times New Roman" w:cs="Times New Roman"/>
                <w:spacing w:val="-2"/>
                <w:w w:val="95"/>
                <w:sz w:val="24"/>
                <w:szCs w:val="24"/>
                <w:lang w:val="ru-RU"/>
              </w:rPr>
              <w:t>н</w:t>
            </w:r>
            <w:r w:rsidRPr="00435BAD">
              <w:rPr>
                <w:rFonts w:ascii="Times New Roman" w:eastAsia="Times New Roman" w:hAnsi="Times New Roman" w:cs="Times New Roman"/>
                <w:w w:val="95"/>
                <w:sz w:val="24"/>
                <w:szCs w:val="24"/>
                <w:lang w:val="ru-RU"/>
              </w:rPr>
              <w:t>ного</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лаиотр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ботке</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тодовифор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w:t>
            </w:r>
          </w:p>
          <w:p w:rsidR="00236AC1" w:rsidRPr="00435BAD" w:rsidRDefault="00236AC1" w:rsidP="00236AC1">
            <w:pPr>
              <w:rPr>
                <w:rFonts w:ascii="Times New Roman" w:hAnsi="Times New Roman" w:cs="Times New Roman"/>
                <w:sz w:val="24"/>
                <w:szCs w:val="24"/>
                <w:lang w:val="ru-RU"/>
              </w:rPr>
            </w:pPr>
          </w:p>
          <w:p w:rsidR="00236AC1" w:rsidRPr="00435BAD" w:rsidRDefault="00236AC1" w:rsidP="00236AC1">
            <w:pPr>
              <w:rPr>
                <w:rFonts w:ascii="Times New Roman" w:hAnsi="Times New Roman" w:cs="Times New Roman"/>
                <w:sz w:val="24"/>
                <w:szCs w:val="24"/>
                <w:lang w:val="ru-RU"/>
              </w:rPr>
            </w:pPr>
          </w:p>
          <w:p w:rsidR="00236AC1" w:rsidRPr="00435BAD" w:rsidRDefault="00236AC1" w:rsidP="00236AC1">
            <w:pPr>
              <w:rPr>
                <w:rFonts w:ascii="Times New Roman" w:hAnsi="Times New Roman" w:cs="Times New Roman"/>
                <w:sz w:val="24"/>
                <w:szCs w:val="24"/>
                <w:lang w:val="ru-RU"/>
              </w:rPr>
            </w:pPr>
          </w:p>
          <w:p w:rsidR="00236AC1" w:rsidRPr="00435BAD" w:rsidRDefault="00236AC1" w:rsidP="00236AC1">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бота</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p>
          <w:p w:rsidR="00854E17" w:rsidRPr="00435BAD" w:rsidRDefault="00236AC1" w:rsidP="00236AC1">
            <w:pPr>
              <w:rPr>
                <w:rFonts w:ascii="Times New Roman" w:hAnsi="Times New Roman" w:cs="Times New Roman"/>
                <w:sz w:val="24"/>
                <w:szCs w:val="24"/>
                <w:lang w:val="ru-RU"/>
              </w:rPr>
            </w:pPr>
            <w:r w:rsidRPr="00435BAD">
              <w:rPr>
                <w:rFonts w:ascii="Times New Roman" w:eastAsia="Times New Roman" w:hAnsi="Times New Roman" w:cs="Times New Roman"/>
                <w:sz w:val="24"/>
                <w:szCs w:val="24"/>
                <w:lang w:val="ru-RU"/>
              </w:rPr>
              <w:t>поподгото</w:t>
            </w:r>
            <w:r w:rsidRPr="00435BAD">
              <w:rPr>
                <w:rFonts w:ascii="Times New Roman" w:eastAsia="Times New Roman" w:hAnsi="Times New Roman" w:cs="Times New Roman"/>
                <w:spacing w:val="-3"/>
                <w:sz w:val="24"/>
                <w:szCs w:val="24"/>
                <w:lang w:val="ru-RU"/>
              </w:rPr>
              <w:t>в</w:t>
            </w:r>
            <w:r w:rsidRPr="00435BAD">
              <w:rPr>
                <w:rFonts w:ascii="Times New Roman" w:eastAsia="Times New Roman" w:hAnsi="Times New Roman" w:cs="Times New Roman"/>
                <w:sz w:val="24"/>
                <w:szCs w:val="24"/>
                <w:lang w:val="ru-RU"/>
              </w:rPr>
              <w:t>ке</w:t>
            </w:r>
            <w:r w:rsidRPr="00435BAD">
              <w:rPr>
                <w:rFonts w:ascii="Times New Roman" w:eastAsia="Times New Roman" w:hAnsi="Times New Roman" w:cs="Times New Roman"/>
                <w:w w:val="95"/>
                <w:sz w:val="24"/>
                <w:szCs w:val="24"/>
                <w:lang w:val="ru-RU"/>
              </w:rPr>
              <w:t>экз</w:t>
            </w:r>
            <w:r w:rsidRPr="00435BAD">
              <w:rPr>
                <w:rFonts w:ascii="Times New Roman" w:eastAsia="Times New Roman" w:hAnsi="Times New Roman" w:cs="Times New Roman"/>
                <w:spacing w:val="-1"/>
                <w:w w:val="95"/>
                <w:sz w:val="24"/>
                <w:szCs w:val="24"/>
                <w:lang w:val="ru-RU"/>
              </w:rPr>
              <w:t>аме</w:t>
            </w:r>
            <w:r w:rsidRPr="00435BAD">
              <w:rPr>
                <w:rFonts w:ascii="Times New Roman" w:eastAsia="Times New Roman" w:hAnsi="Times New Roman" w:cs="Times New Roman"/>
                <w:w w:val="95"/>
                <w:sz w:val="24"/>
                <w:szCs w:val="24"/>
                <w:lang w:val="ru-RU"/>
              </w:rPr>
              <w:t>н</w:t>
            </w:r>
            <w:r w:rsidRPr="00435BAD">
              <w:rPr>
                <w:rFonts w:ascii="Times New Roman" w:eastAsia="Times New Roman" w:hAnsi="Times New Roman" w:cs="Times New Roman"/>
                <w:spacing w:val="-1"/>
                <w:w w:val="95"/>
                <w:sz w:val="24"/>
                <w:szCs w:val="24"/>
                <w:lang w:val="ru-RU"/>
              </w:rPr>
              <w:t>а</w:t>
            </w:r>
            <w:r w:rsidRPr="00435BAD">
              <w:rPr>
                <w:rFonts w:ascii="Times New Roman" w:eastAsia="Times New Roman" w:hAnsi="Times New Roman" w:cs="Times New Roman"/>
                <w:w w:val="95"/>
                <w:sz w:val="24"/>
                <w:szCs w:val="24"/>
                <w:lang w:val="ru-RU"/>
              </w:rPr>
              <w:t>цио</w:t>
            </w:r>
            <w:r w:rsidRPr="00435BAD">
              <w:rPr>
                <w:rFonts w:ascii="Times New Roman" w:eastAsia="Times New Roman" w:hAnsi="Times New Roman" w:cs="Times New Roman"/>
                <w:spacing w:val="-2"/>
                <w:w w:val="95"/>
                <w:sz w:val="24"/>
                <w:szCs w:val="24"/>
                <w:lang w:val="ru-RU"/>
              </w:rPr>
              <w:t>н</w:t>
            </w:r>
            <w:r w:rsidRPr="00435BAD">
              <w:rPr>
                <w:rFonts w:ascii="Times New Roman" w:eastAsia="Times New Roman" w:hAnsi="Times New Roman" w:cs="Times New Roman"/>
                <w:w w:val="95"/>
                <w:sz w:val="24"/>
                <w:szCs w:val="24"/>
                <w:lang w:val="ru-RU"/>
              </w:rPr>
              <w:t>ного</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лаиотр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ботке</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тодовифор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ема</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кий</w:t>
            </w:r>
          </w:p>
          <w:p w:rsidR="00236AC1"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тно-</w:t>
            </w:r>
            <w:r w:rsidRPr="00435BAD">
              <w:rPr>
                <w:rFonts w:ascii="Times New Roman" w:eastAsia="Times New Roman" w:hAnsi="Times New Roman" w:cs="Times New Roman"/>
                <w:w w:val="95"/>
                <w:sz w:val="24"/>
                <w:szCs w:val="24"/>
                <w:lang w:val="ru-RU"/>
              </w:rPr>
              <w:t>обобщ</w:t>
            </w:r>
            <w:r w:rsidRPr="00435BAD">
              <w:rPr>
                <w:rFonts w:ascii="Times New Roman" w:eastAsia="Times New Roman" w:hAnsi="Times New Roman" w:cs="Times New Roman"/>
                <w:spacing w:val="-1"/>
                <w:w w:val="95"/>
                <w:sz w:val="24"/>
                <w:szCs w:val="24"/>
                <w:lang w:val="ru-RU"/>
              </w:rPr>
              <w:t>а</w:t>
            </w:r>
            <w:r w:rsidRPr="00435BAD">
              <w:rPr>
                <w:rFonts w:ascii="Times New Roman" w:eastAsia="Times New Roman" w:hAnsi="Times New Roman" w:cs="Times New Roman"/>
                <w:w w:val="95"/>
                <w:sz w:val="24"/>
                <w:szCs w:val="24"/>
                <w:lang w:val="ru-RU"/>
              </w:rPr>
              <w:t>ющий</w:t>
            </w:r>
          </w:p>
          <w:p w:rsidR="00236AC1" w:rsidRPr="00435BAD" w:rsidRDefault="00236AC1" w:rsidP="00236AC1">
            <w:pPr>
              <w:rPr>
                <w:rFonts w:ascii="Times New Roman" w:hAnsi="Times New Roman" w:cs="Times New Roman"/>
                <w:sz w:val="24"/>
                <w:szCs w:val="24"/>
                <w:lang w:val="ru-RU"/>
              </w:rPr>
            </w:pPr>
          </w:p>
          <w:p w:rsidR="00236AC1" w:rsidRPr="00435BAD" w:rsidRDefault="00236AC1" w:rsidP="00236AC1">
            <w:pPr>
              <w:rPr>
                <w:rFonts w:ascii="Times New Roman" w:hAnsi="Times New Roman" w:cs="Times New Roman"/>
                <w:sz w:val="24"/>
                <w:szCs w:val="24"/>
                <w:lang w:val="ru-RU"/>
              </w:rPr>
            </w:pPr>
          </w:p>
          <w:p w:rsidR="00236AC1" w:rsidRPr="00435BAD" w:rsidRDefault="00236AC1" w:rsidP="00236AC1">
            <w:pPr>
              <w:rPr>
                <w:rFonts w:ascii="Times New Roman" w:hAnsi="Times New Roman" w:cs="Times New Roman"/>
                <w:sz w:val="24"/>
                <w:szCs w:val="24"/>
                <w:lang w:val="ru-RU"/>
              </w:rPr>
            </w:pPr>
          </w:p>
          <w:p w:rsidR="00236AC1" w:rsidRPr="00435BAD" w:rsidRDefault="00236AC1" w:rsidP="00236AC1">
            <w:pPr>
              <w:rPr>
                <w:rFonts w:ascii="Times New Roman" w:hAnsi="Times New Roman" w:cs="Times New Roman"/>
                <w:sz w:val="24"/>
                <w:szCs w:val="24"/>
                <w:lang w:val="ru-RU"/>
              </w:rPr>
            </w:pPr>
          </w:p>
          <w:p w:rsidR="00236AC1" w:rsidRPr="00435BAD" w:rsidRDefault="00236AC1" w:rsidP="00236AC1">
            <w:pPr>
              <w:rPr>
                <w:rFonts w:ascii="Times New Roman" w:hAnsi="Times New Roman" w:cs="Times New Roman"/>
                <w:sz w:val="24"/>
                <w:szCs w:val="24"/>
                <w:lang w:val="ru-RU"/>
              </w:rPr>
            </w:pPr>
          </w:p>
          <w:p w:rsidR="00236AC1" w:rsidRPr="00435BAD" w:rsidRDefault="00236AC1" w:rsidP="00236AC1">
            <w:pPr>
              <w:rPr>
                <w:rFonts w:ascii="Times New Roman" w:hAnsi="Times New Roman" w:cs="Times New Roman"/>
                <w:sz w:val="24"/>
                <w:szCs w:val="24"/>
                <w:lang w:val="ru-RU"/>
              </w:rPr>
            </w:pPr>
          </w:p>
          <w:p w:rsidR="00236AC1" w:rsidRPr="00435BAD" w:rsidRDefault="00236AC1" w:rsidP="00236AC1">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ема</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кий</w:t>
            </w:r>
          </w:p>
          <w:p w:rsidR="00854E17" w:rsidRPr="00435BAD" w:rsidRDefault="00236AC1" w:rsidP="00236AC1">
            <w:pPr>
              <w:rPr>
                <w:rFonts w:ascii="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тно-</w:t>
            </w:r>
            <w:r w:rsidRPr="00435BAD">
              <w:rPr>
                <w:rFonts w:ascii="Times New Roman" w:eastAsia="Times New Roman" w:hAnsi="Times New Roman" w:cs="Times New Roman"/>
                <w:w w:val="95"/>
                <w:sz w:val="24"/>
                <w:szCs w:val="24"/>
                <w:lang w:val="ru-RU"/>
              </w:rPr>
              <w:t>обобщ</w:t>
            </w:r>
            <w:r w:rsidRPr="00435BAD">
              <w:rPr>
                <w:rFonts w:ascii="Times New Roman" w:eastAsia="Times New Roman" w:hAnsi="Times New Roman" w:cs="Times New Roman"/>
                <w:spacing w:val="-1"/>
                <w:w w:val="95"/>
                <w:sz w:val="24"/>
                <w:szCs w:val="24"/>
                <w:lang w:val="ru-RU"/>
              </w:rPr>
              <w:t>а</w:t>
            </w:r>
            <w:r w:rsidRPr="00435BAD">
              <w:rPr>
                <w:rFonts w:ascii="Times New Roman" w:eastAsia="Times New Roman" w:hAnsi="Times New Roman" w:cs="Times New Roman"/>
                <w:w w:val="95"/>
                <w:sz w:val="24"/>
                <w:szCs w:val="24"/>
                <w:lang w:val="ru-RU"/>
              </w:rPr>
              <w:t>ющий</w:t>
            </w:r>
          </w:p>
        </w:tc>
        <w:tc>
          <w:tcPr>
            <w:tcW w:w="1985" w:type="dxa"/>
            <w:tcBorders>
              <w:top w:val="single" w:sz="5" w:space="0" w:color="000000"/>
              <w:left w:val="single" w:sz="5" w:space="0" w:color="000000"/>
              <w:bottom w:val="single" w:sz="5" w:space="0" w:color="000000"/>
              <w:right w:val="single" w:sz="5" w:space="0" w:color="000000"/>
            </w:tcBorders>
          </w:tcPr>
          <w:p w:rsidR="00236AC1"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лизр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бот</w:t>
            </w:r>
          </w:p>
          <w:p w:rsidR="00236AC1" w:rsidRPr="00435BAD" w:rsidRDefault="00236AC1" w:rsidP="00236AC1">
            <w:pPr>
              <w:rPr>
                <w:rFonts w:ascii="Times New Roman" w:hAnsi="Times New Roman" w:cs="Times New Roman"/>
                <w:sz w:val="24"/>
                <w:szCs w:val="24"/>
              </w:rPr>
            </w:pPr>
          </w:p>
          <w:p w:rsidR="00236AC1" w:rsidRPr="00435BAD" w:rsidRDefault="00236AC1" w:rsidP="00236AC1">
            <w:pPr>
              <w:rPr>
                <w:rFonts w:ascii="Times New Roman" w:hAnsi="Times New Roman" w:cs="Times New Roman"/>
                <w:sz w:val="24"/>
                <w:szCs w:val="24"/>
              </w:rPr>
            </w:pPr>
          </w:p>
          <w:p w:rsidR="00236AC1" w:rsidRPr="00435BAD" w:rsidRDefault="00236AC1" w:rsidP="00236AC1">
            <w:pPr>
              <w:rPr>
                <w:rFonts w:ascii="Times New Roman" w:hAnsi="Times New Roman" w:cs="Times New Roman"/>
                <w:sz w:val="24"/>
                <w:szCs w:val="24"/>
              </w:rPr>
            </w:pPr>
          </w:p>
          <w:p w:rsidR="00236AC1" w:rsidRPr="00435BAD" w:rsidRDefault="00236AC1" w:rsidP="00236AC1">
            <w:pPr>
              <w:rPr>
                <w:rFonts w:ascii="Times New Roman" w:hAnsi="Times New Roman" w:cs="Times New Roman"/>
                <w:sz w:val="24"/>
                <w:szCs w:val="24"/>
              </w:rPr>
            </w:pPr>
          </w:p>
          <w:p w:rsidR="00236AC1" w:rsidRPr="00435BAD" w:rsidRDefault="00236AC1" w:rsidP="00236AC1">
            <w:pPr>
              <w:rPr>
                <w:rFonts w:ascii="Times New Roman" w:hAnsi="Times New Roman" w:cs="Times New Roman"/>
                <w:sz w:val="24"/>
                <w:szCs w:val="24"/>
              </w:rPr>
            </w:pPr>
          </w:p>
          <w:p w:rsidR="00236AC1" w:rsidRPr="00435BAD" w:rsidRDefault="00236AC1" w:rsidP="00236AC1">
            <w:pPr>
              <w:rPr>
                <w:rFonts w:ascii="Times New Roman" w:hAnsi="Times New Roman" w:cs="Times New Roman"/>
                <w:sz w:val="24"/>
                <w:szCs w:val="24"/>
              </w:rPr>
            </w:pPr>
          </w:p>
          <w:p w:rsidR="00236AC1" w:rsidRPr="00435BAD" w:rsidRDefault="00236AC1" w:rsidP="00236AC1">
            <w:pPr>
              <w:rPr>
                <w:rFonts w:ascii="Times New Roman" w:hAnsi="Times New Roman" w:cs="Times New Roman"/>
                <w:sz w:val="24"/>
                <w:szCs w:val="24"/>
              </w:rPr>
            </w:pPr>
          </w:p>
          <w:p w:rsidR="00236AC1" w:rsidRPr="00435BAD" w:rsidRDefault="00236AC1" w:rsidP="00236AC1">
            <w:pPr>
              <w:rPr>
                <w:rFonts w:ascii="Times New Roman" w:hAnsi="Times New Roman" w:cs="Times New Roman"/>
                <w:sz w:val="24"/>
                <w:szCs w:val="24"/>
              </w:rPr>
            </w:pPr>
          </w:p>
          <w:p w:rsidR="00854E17" w:rsidRPr="00435BAD" w:rsidRDefault="00236AC1" w:rsidP="00236AC1">
            <w:pPr>
              <w:rPr>
                <w:rFonts w:ascii="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лизр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бот</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p w:rsidR="00236AC1" w:rsidRPr="00435BAD" w:rsidRDefault="00D62C93">
            <w:pPr>
              <w:pStyle w:val="TableParagraph"/>
              <w:ind w:left="99" w:right="371"/>
              <w:rPr>
                <w:rFonts w:ascii="Times New Roman" w:eastAsia="Times New Roman" w:hAnsi="Times New Roman" w:cs="Times New Roman"/>
                <w:sz w:val="24"/>
                <w:szCs w:val="24"/>
                <w:lang w:val="ru-RU"/>
              </w:rPr>
            </w:pPr>
            <w:r w:rsidRPr="00435BAD">
              <w:rPr>
                <w:rFonts w:ascii="Times New Roman" w:eastAsia="Times New Roman" w:hAnsi="Times New Roman" w:cs="Times New Roman"/>
                <w:w w:val="95"/>
                <w:sz w:val="24"/>
                <w:szCs w:val="24"/>
                <w:lang w:val="ru-RU"/>
              </w:rPr>
              <w:t>дир</w:t>
            </w:r>
            <w:r w:rsidRPr="00435BAD">
              <w:rPr>
                <w:rFonts w:ascii="Times New Roman" w:eastAsia="Times New Roman" w:hAnsi="Times New Roman" w:cs="Times New Roman"/>
                <w:spacing w:val="-1"/>
                <w:w w:val="95"/>
                <w:sz w:val="24"/>
                <w:szCs w:val="24"/>
                <w:lang w:val="ru-RU"/>
              </w:rPr>
              <w:t>е</w:t>
            </w:r>
            <w:r w:rsidRPr="00435BAD">
              <w:rPr>
                <w:rFonts w:ascii="Times New Roman" w:eastAsia="Times New Roman" w:hAnsi="Times New Roman" w:cs="Times New Roman"/>
                <w:w w:val="95"/>
                <w:sz w:val="24"/>
                <w:szCs w:val="24"/>
                <w:lang w:val="ru-RU"/>
              </w:rPr>
              <w:t>ктора</w:t>
            </w:r>
            <w:r w:rsidRPr="00435BAD">
              <w:rPr>
                <w:rFonts w:ascii="Times New Roman" w:eastAsia="Times New Roman" w:hAnsi="Times New Roman" w:cs="Times New Roman"/>
                <w:sz w:val="24"/>
                <w:szCs w:val="24"/>
                <w:lang w:val="ru-RU"/>
              </w:rPr>
              <w:t>поУ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p w:rsidR="00236AC1" w:rsidRPr="00435BAD" w:rsidRDefault="00236AC1" w:rsidP="00236AC1">
            <w:pPr>
              <w:rPr>
                <w:rFonts w:ascii="Times New Roman" w:hAnsi="Times New Roman" w:cs="Times New Roman"/>
                <w:sz w:val="24"/>
                <w:szCs w:val="24"/>
                <w:lang w:val="ru-RU"/>
              </w:rPr>
            </w:pPr>
          </w:p>
          <w:p w:rsidR="00236AC1" w:rsidRPr="00435BAD" w:rsidRDefault="00236AC1" w:rsidP="00236AC1">
            <w:pPr>
              <w:rPr>
                <w:rFonts w:ascii="Times New Roman" w:hAnsi="Times New Roman" w:cs="Times New Roman"/>
                <w:sz w:val="24"/>
                <w:szCs w:val="24"/>
                <w:lang w:val="ru-RU"/>
              </w:rPr>
            </w:pPr>
          </w:p>
          <w:p w:rsidR="00236AC1" w:rsidRPr="00435BAD" w:rsidRDefault="00236AC1" w:rsidP="00236AC1">
            <w:pPr>
              <w:rPr>
                <w:rFonts w:ascii="Times New Roman" w:hAnsi="Times New Roman" w:cs="Times New Roman"/>
                <w:sz w:val="24"/>
                <w:szCs w:val="24"/>
                <w:lang w:val="ru-RU"/>
              </w:rPr>
            </w:pPr>
          </w:p>
          <w:p w:rsidR="00236AC1" w:rsidRPr="00435BAD" w:rsidRDefault="00236AC1" w:rsidP="00236AC1">
            <w:pPr>
              <w:rPr>
                <w:rFonts w:ascii="Times New Roman" w:hAnsi="Times New Roman" w:cs="Times New Roman"/>
                <w:sz w:val="24"/>
                <w:szCs w:val="24"/>
                <w:lang w:val="ru-RU"/>
              </w:rPr>
            </w:pPr>
          </w:p>
          <w:p w:rsidR="00236AC1" w:rsidRPr="00435BAD" w:rsidRDefault="00236AC1" w:rsidP="00236AC1">
            <w:pPr>
              <w:rPr>
                <w:rFonts w:ascii="Times New Roman" w:hAnsi="Times New Roman" w:cs="Times New Roman"/>
                <w:sz w:val="24"/>
                <w:szCs w:val="24"/>
                <w:lang w:val="ru-RU"/>
              </w:rPr>
            </w:pPr>
          </w:p>
          <w:p w:rsidR="00236AC1" w:rsidRPr="00435BAD" w:rsidRDefault="00236AC1" w:rsidP="00236AC1">
            <w:pPr>
              <w:rPr>
                <w:rFonts w:ascii="Times New Roman" w:hAnsi="Times New Roman" w:cs="Times New Roman"/>
                <w:sz w:val="24"/>
                <w:szCs w:val="24"/>
                <w:lang w:val="ru-RU"/>
              </w:rPr>
            </w:pPr>
          </w:p>
          <w:p w:rsidR="00236AC1" w:rsidRPr="00435BAD" w:rsidRDefault="00236AC1" w:rsidP="00236AC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p w:rsidR="00854E17" w:rsidRPr="00435BAD" w:rsidRDefault="00236AC1" w:rsidP="00236AC1">
            <w:pPr>
              <w:rPr>
                <w:rFonts w:ascii="Times New Roman" w:hAnsi="Times New Roman" w:cs="Times New Roman"/>
                <w:sz w:val="24"/>
                <w:szCs w:val="24"/>
              </w:rPr>
            </w:pPr>
            <w:r w:rsidRPr="00435BAD">
              <w:rPr>
                <w:rFonts w:ascii="Times New Roman" w:eastAsia="Times New Roman" w:hAnsi="Times New Roman" w:cs="Times New Roman"/>
                <w:w w:val="95"/>
                <w:sz w:val="24"/>
                <w:szCs w:val="24"/>
              </w:rPr>
              <w:t>дир</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ктора</w:t>
            </w:r>
            <w:r w:rsidRPr="00435BAD">
              <w:rPr>
                <w:rFonts w:ascii="Times New Roman" w:eastAsia="Times New Roman" w:hAnsi="Times New Roman" w:cs="Times New Roman"/>
                <w:sz w:val="24"/>
                <w:szCs w:val="24"/>
              </w:rPr>
              <w:t>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ние</w:t>
            </w:r>
          </w:p>
          <w:p w:rsidR="00236AC1"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при</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кторе</w:t>
            </w:r>
          </w:p>
          <w:p w:rsidR="00236AC1" w:rsidRPr="00435BAD" w:rsidRDefault="00236AC1" w:rsidP="00236AC1">
            <w:pPr>
              <w:rPr>
                <w:rFonts w:ascii="Times New Roman" w:hAnsi="Times New Roman" w:cs="Times New Roman"/>
                <w:sz w:val="24"/>
                <w:szCs w:val="24"/>
                <w:lang w:val="ru-RU"/>
              </w:rPr>
            </w:pPr>
          </w:p>
          <w:p w:rsidR="00236AC1" w:rsidRPr="00435BAD" w:rsidRDefault="00236AC1" w:rsidP="00236AC1">
            <w:pPr>
              <w:rPr>
                <w:rFonts w:ascii="Times New Roman" w:hAnsi="Times New Roman" w:cs="Times New Roman"/>
                <w:sz w:val="24"/>
                <w:szCs w:val="24"/>
                <w:lang w:val="ru-RU"/>
              </w:rPr>
            </w:pPr>
          </w:p>
          <w:p w:rsidR="00236AC1" w:rsidRPr="00435BAD" w:rsidRDefault="00236AC1" w:rsidP="00236AC1">
            <w:pPr>
              <w:rPr>
                <w:rFonts w:ascii="Times New Roman" w:hAnsi="Times New Roman" w:cs="Times New Roman"/>
                <w:sz w:val="24"/>
                <w:szCs w:val="24"/>
                <w:lang w:val="ru-RU"/>
              </w:rPr>
            </w:pPr>
          </w:p>
          <w:p w:rsidR="00236AC1" w:rsidRPr="00435BAD" w:rsidRDefault="00236AC1" w:rsidP="00236AC1">
            <w:pPr>
              <w:rPr>
                <w:rFonts w:ascii="Times New Roman" w:hAnsi="Times New Roman" w:cs="Times New Roman"/>
                <w:sz w:val="24"/>
                <w:szCs w:val="24"/>
                <w:lang w:val="ru-RU"/>
              </w:rPr>
            </w:pPr>
          </w:p>
          <w:p w:rsidR="00236AC1" w:rsidRPr="00435BAD" w:rsidRDefault="00236AC1" w:rsidP="00236AC1">
            <w:pPr>
              <w:rPr>
                <w:rFonts w:ascii="Times New Roman" w:hAnsi="Times New Roman" w:cs="Times New Roman"/>
                <w:sz w:val="24"/>
                <w:szCs w:val="24"/>
                <w:lang w:val="ru-RU"/>
              </w:rPr>
            </w:pPr>
          </w:p>
          <w:p w:rsidR="00236AC1" w:rsidRPr="00435BAD" w:rsidRDefault="00236AC1" w:rsidP="00236AC1">
            <w:pPr>
              <w:rPr>
                <w:rFonts w:ascii="Times New Roman" w:hAnsi="Times New Roman" w:cs="Times New Roman"/>
                <w:sz w:val="24"/>
                <w:szCs w:val="24"/>
                <w:lang w:val="ru-RU"/>
              </w:rPr>
            </w:pPr>
          </w:p>
          <w:p w:rsidR="00236AC1" w:rsidRPr="00435BAD" w:rsidRDefault="00236AC1" w:rsidP="00236AC1">
            <w:pPr>
              <w:rPr>
                <w:rFonts w:ascii="Times New Roman" w:hAnsi="Times New Roman" w:cs="Times New Roman"/>
                <w:sz w:val="24"/>
                <w:szCs w:val="24"/>
                <w:lang w:val="ru-RU"/>
              </w:rPr>
            </w:pPr>
          </w:p>
          <w:p w:rsidR="00236AC1" w:rsidRPr="00435BAD" w:rsidRDefault="00236AC1" w:rsidP="00236AC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ние</w:t>
            </w:r>
          </w:p>
          <w:p w:rsidR="00854E17" w:rsidRPr="00435BAD" w:rsidRDefault="00236AC1" w:rsidP="00236AC1">
            <w:pPr>
              <w:rPr>
                <w:rFonts w:ascii="Times New Roman" w:hAnsi="Times New Roman" w:cs="Times New Roman"/>
                <w:sz w:val="24"/>
                <w:szCs w:val="24"/>
                <w:lang w:val="ru-RU"/>
              </w:rPr>
            </w:pPr>
            <w:r w:rsidRPr="00435BAD">
              <w:rPr>
                <w:rFonts w:ascii="Times New Roman" w:eastAsia="Times New Roman" w:hAnsi="Times New Roman" w:cs="Times New Roman"/>
                <w:sz w:val="24"/>
                <w:szCs w:val="24"/>
                <w:lang w:val="ru-RU"/>
              </w:rPr>
              <w:t>при</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кторе</w:t>
            </w:r>
          </w:p>
        </w:tc>
      </w:tr>
    </w:tbl>
    <w:p w:rsidR="00854E17" w:rsidRPr="00435BAD" w:rsidRDefault="00854E17">
      <w:pPr>
        <w:rPr>
          <w:rFonts w:ascii="Times New Roman" w:eastAsia="Times New Roman" w:hAnsi="Times New Roman" w:cs="Times New Roman"/>
          <w:sz w:val="24"/>
          <w:szCs w:val="24"/>
          <w:lang w:val="ru-RU"/>
        </w:rPr>
        <w:sectPr w:rsidR="00854E17" w:rsidRPr="00435BAD">
          <w:footerReference w:type="default" r:id="rId20"/>
          <w:pgSz w:w="16839" w:h="11920" w:orient="landscape"/>
          <w:pgMar w:top="1040" w:right="860" w:bottom="1180" w:left="1880" w:header="0" w:footer="985" w:gutter="0"/>
          <w:cols w:space="720"/>
        </w:sectPr>
      </w:pPr>
    </w:p>
    <w:p w:rsidR="00854E17" w:rsidRPr="00435BAD" w:rsidRDefault="00854E17">
      <w:pPr>
        <w:spacing w:before="5" w:line="80" w:lineRule="exact"/>
        <w:rPr>
          <w:rFonts w:ascii="Times New Roman" w:hAnsi="Times New Roman" w:cs="Times New Roman"/>
          <w:sz w:val="24"/>
          <w:szCs w:val="24"/>
          <w:lang w:val="ru-RU"/>
        </w:rPr>
      </w:pPr>
    </w:p>
    <w:tbl>
      <w:tblPr>
        <w:tblStyle w:val="TableNormal"/>
        <w:tblW w:w="0" w:type="auto"/>
        <w:tblInd w:w="98" w:type="dxa"/>
        <w:tblLayout w:type="fixed"/>
        <w:tblLook w:val="01E0"/>
      </w:tblPr>
      <w:tblGrid>
        <w:gridCol w:w="4253"/>
        <w:gridCol w:w="2126"/>
        <w:gridCol w:w="2126"/>
        <w:gridCol w:w="1985"/>
        <w:gridCol w:w="1702"/>
        <w:gridCol w:w="1699"/>
      </w:tblGrid>
      <w:tr w:rsidR="00854E17" w:rsidRPr="00435BAD">
        <w:trPr>
          <w:trHeight w:hRule="exact" w:val="1392"/>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lang w:val="ru-RU"/>
              </w:rPr>
            </w:pP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хна</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ш</w:t>
            </w:r>
            <w:r w:rsidRPr="00435BAD">
              <w:rPr>
                <w:rFonts w:ascii="Times New Roman" w:eastAsia="Times New Roman" w:hAnsi="Times New Roman" w:cs="Times New Roman"/>
                <w:spacing w:val="5"/>
                <w:sz w:val="24"/>
                <w:szCs w:val="24"/>
                <w:lang w:val="ru-RU"/>
              </w:rPr>
              <w:t>н</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ю</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4"/>
                <w:sz w:val="24"/>
                <w:szCs w:val="24"/>
                <w:lang w:val="ru-RU"/>
              </w:rPr>
              <w:t>ч</w:t>
            </w:r>
            <w:r w:rsidRPr="00435BAD">
              <w:rPr>
                <w:rFonts w:ascii="Times New Roman" w:eastAsia="Times New Roman" w:hAnsi="Times New Roman" w:cs="Times New Roman"/>
                <w:sz w:val="24"/>
                <w:szCs w:val="24"/>
                <w:lang w:val="ru-RU"/>
              </w:rPr>
              <w:t>уитого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тт</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lang w:val="ru-RU"/>
              </w:rPr>
            </w:pP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lang w:val="ru-RU"/>
              </w:rPr>
            </w:pP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lang w:val="ru-RU"/>
              </w:rPr>
            </w:pP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lang w:val="ru-RU"/>
              </w:rPr>
            </w:pPr>
          </w:p>
        </w:tc>
      </w:tr>
      <w:tr w:rsidR="00854E17" w:rsidRPr="00435BAD">
        <w:trPr>
          <w:trHeight w:hRule="exact" w:val="1390"/>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ачес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оподгото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ки</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гоговк</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нию</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роко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p>
          <w:p w:rsidR="0033317F" w:rsidRPr="00435BAD" w:rsidRDefault="0033317F" w:rsidP="00386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 xml:space="preserve">Открытый урокпоиностранному языку </w:t>
            </w:r>
            <w:r w:rsidR="00386C93">
              <w:rPr>
                <w:rFonts w:ascii="Times New Roman" w:eastAsia="Times New Roman" w:hAnsi="Times New Roman" w:cs="Times New Roman"/>
                <w:sz w:val="24"/>
                <w:szCs w:val="24"/>
                <w:lang w:val="ru-RU"/>
              </w:rPr>
              <w:t>К</w:t>
            </w:r>
            <w:r w:rsidRPr="00435BAD">
              <w:rPr>
                <w:rFonts w:ascii="Times New Roman" w:eastAsia="Times New Roman" w:hAnsi="Times New Roman" w:cs="Times New Roman"/>
                <w:sz w:val="24"/>
                <w:szCs w:val="24"/>
                <w:lang w:val="ru-RU"/>
              </w:rPr>
              <w:t>ононыхинаЕ.С. март</w:t>
            </w:r>
            <w:r w:rsidR="00386C93">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z w:val="24"/>
                <w:szCs w:val="24"/>
                <w:lang w:val="ru-RU"/>
              </w:rPr>
              <w:t>201</w:t>
            </w:r>
            <w:r w:rsidR="00386C93">
              <w:rPr>
                <w:rFonts w:ascii="Times New Roman" w:eastAsia="Times New Roman" w:hAnsi="Times New Roman" w:cs="Times New Roman"/>
                <w:sz w:val="24"/>
                <w:szCs w:val="24"/>
                <w:lang w:val="ru-RU"/>
              </w:rPr>
              <w:t>9</w:t>
            </w:r>
            <w:r w:rsidRPr="00435BAD">
              <w:rPr>
                <w:rFonts w:ascii="Times New Roman" w:eastAsia="Times New Roman" w:hAnsi="Times New Roman" w:cs="Times New Roman"/>
                <w:sz w:val="24"/>
                <w:szCs w:val="24"/>
                <w:lang w:val="ru-RU"/>
              </w:rPr>
              <w:t>.</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тояни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ight="17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лиз</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Н</w:t>
            </w:r>
            <w:proofErr w:type="gramEnd"/>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иепл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нов(кон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оковп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гого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Фронт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льн</w:t>
            </w:r>
            <w:r w:rsidRPr="00435BAD">
              <w:rPr>
                <w:rFonts w:ascii="Times New Roman" w:eastAsia="Times New Roman" w:hAnsi="Times New Roman" w:cs="Times New Roman"/>
                <w:spacing w:val="-3"/>
                <w:sz w:val="24"/>
                <w:szCs w:val="24"/>
              </w:rPr>
              <w:t>ы</w:t>
            </w:r>
            <w:r w:rsidRPr="00435BAD">
              <w:rPr>
                <w:rFonts w:ascii="Times New Roman" w:eastAsia="Times New Roman" w:hAnsi="Times New Roman" w:cs="Times New Roman"/>
                <w:sz w:val="24"/>
                <w:szCs w:val="24"/>
              </w:rPr>
              <w:t>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Пе</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w:t>
            </w:r>
          </w:p>
          <w:p w:rsidR="00854E17" w:rsidRPr="00435BAD" w:rsidRDefault="00D62C93">
            <w:pPr>
              <w:pStyle w:val="TableParagraph"/>
              <w:ind w:left="102"/>
              <w:rPr>
                <w:rFonts w:ascii="Times New Roman" w:eastAsia="Times New Roman" w:hAnsi="Times New Roman" w:cs="Times New Roman"/>
                <w:sz w:val="24"/>
                <w:szCs w:val="24"/>
              </w:rPr>
            </w:pPr>
            <w:proofErr w:type="gramStart"/>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блюд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w:t>
            </w:r>
            <w:proofErr w:type="gramEnd"/>
            <w:r w:rsidRPr="00435BAD">
              <w:rPr>
                <w:rFonts w:ascii="Times New Roman" w:eastAsia="Times New Roman" w:hAnsi="Times New Roman" w:cs="Times New Roman"/>
                <w:spacing w:val="-1"/>
                <w:w w:val="95"/>
                <w:sz w:val="24"/>
                <w:szCs w:val="24"/>
              </w:rPr>
              <w:t>с</w:t>
            </w:r>
            <w:r w:rsidRPr="00435BAD">
              <w:rPr>
                <w:rFonts w:ascii="Times New Roman" w:eastAsia="Times New Roman" w:hAnsi="Times New Roman" w:cs="Times New Roman"/>
                <w:w w:val="95"/>
                <w:sz w:val="24"/>
                <w:szCs w:val="24"/>
              </w:rPr>
              <w:t>об</w:t>
            </w:r>
            <w:r w:rsidRPr="00435BAD">
              <w:rPr>
                <w:rFonts w:ascii="Times New Roman" w:eastAsia="Times New Roman" w:hAnsi="Times New Roman" w:cs="Times New Roman"/>
                <w:spacing w:val="-1"/>
                <w:w w:val="95"/>
                <w:sz w:val="24"/>
                <w:szCs w:val="24"/>
              </w:rPr>
              <w:t>есе</w:t>
            </w:r>
            <w:r w:rsidRPr="00435BAD">
              <w:rPr>
                <w:rFonts w:ascii="Times New Roman" w:eastAsia="Times New Roman" w:hAnsi="Times New Roman" w:cs="Times New Roman"/>
                <w:w w:val="95"/>
                <w:sz w:val="24"/>
                <w:szCs w:val="24"/>
              </w:rPr>
              <w:t>д</w:t>
            </w:r>
            <w:r w:rsidRPr="00435BAD">
              <w:rPr>
                <w:rFonts w:ascii="Times New Roman" w:eastAsia="Times New Roman" w:hAnsi="Times New Roman" w:cs="Times New Roman"/>
                <w:spacing w:val="1"/>
                <w:w w:val="95"/>
                <w:sz w:val="24"/>
                <w:szCs w:val="24"/>
              </w:rPr>
              <w:t>о</w:t>
            </w:r>
            <w:r w:rsidRPr="00435BAD">
              <w:rPr>
                <w:rFonts w:ascii="Times New Roman" w:eastAsia="Times New Roman" w:hAnsi="Times New Roman" w:cs="Times New Roman"/>
                <w:spacing w:val="-1"/>
                <w:w w:val="95"/>
                <w:sz w:val="24"/>
                <w:szCs w:val="24"/>
              </w:rPr>
              <w:t>ва</w:t>
            </w:r>
            <w:r w:rsidRPr="00435BAD">
              <w:rPr>
                <w:rFonts w:ascii="Times New Roman" w:eastAsia="Times New Roman" w:hAnsi="Times New Roman" w:cs="Times New Roman"/>
                <w:w w:val="95"/>
                <w:sz w:val="24"/>
                <w:szCs w:val="24"/>
              </w:rPr>
              <w:t>ни</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ight="371"/>
              <w:rPr>
                <w:rFonts w:ascii="Times New Roman" w:eastAsia="Times New Roman" w:hAnsi="Times New Roman" w:cs="Times New Roman"/>
                <w:sz w:val="24"/>
                <w:szCs w:val="24"/>
              </w:rPr>
            </w:pPr>
            <w:r w:rsidRPr="00435BAD">
              <w:rPr>
                <w:rFonts w:ascii="Times New Roman" w:eastAsia="Times New Roman" w:hAnsi="Times New Roman" w:cs="Times New Roman"/>
                <w:w w:val="95"/>
                <w:sz w:val="24"/>
                <w:szCs w:val="24"/>
              </w:rPr>
              <w:t>дир</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ктора</w:t>
            </w:r>
            <w:r w:rsidRPr="00435BAD">
              <w:rPr>
                <w:rFonts w:ascii="Times New Roman" w:eastAsia="Times New Roman" w:hAnsi="Times New Roman" w:cs="Times New Roman"/>
                <w:sz w:val="24"/>
                <w:szCs w:val="24"/>
              </w:rPr>
              <w:t>поУР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инфор</w:t>
            </w:r>
            <w:r w:rsidRPr="00435BAD">
              <w:rPr>
                <w:rFonts w:ascii="Times New Roman" w:eastAsia="Times New Roman" w:hAnsi="Times New Roman" w:cs="Times New Roman"/>
                <w:spacing w:val="-1"/>
                <w:sz w:val="24"/>
                <w:szCs w:val="24"/>
              </w:rPr>
              <w:t>ма</w:t>
            </w:r>
            <w:r w:rsidRPr="00435BAD">
              <w:rPr>
                <w:rFonts w:ascii="Times New Roman" w:eastAsia="Times New Roman" w:hAnsi="Times New Roman" w:cs="Times New Roman"/>
                <w:sz w:val="24"/>
                <w:szCs w:val="24"/>
              </w:rPr>
              <w:t>ция</w:t>
            </w:r>
          </w:p>
        </w:tc>
      </w:tr>
      <w:tr w:rsidR="00854E17" w:rsidRPr="00435BA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Ко</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ро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rPr>
              <w:t>з</w:t>
            </w:r>
            <w:r w:rsidRPr="00435BAD">
              <w:rPr>
                <w:rFonts w:ascii="Times New Roman" w:eastAsia="Times New Roman" w:hAnsi="Times New Roman" w:cs="Times New Roman"/>
                <w:b/>
                <w:bCs/>
                <w:sz w:val="24"/>
                <w:szCs w:val="24"/>
              </w:rPr>
              <w:t>а</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7"/>
                <w:sz w:val="24"/>
                <w:szCs w:val="24"/>
              </w:rPr>
              <w:t>ш</w:t>
            </w:r>
            <w:r w:rsidRPr="00435BAD">
              <w:rPr>
                <w:rFonts w:ascii="Times New Roman" w:eastAsia="Times New Roman" w:hAnsi="Times New Roman" w:cs="Times New Roman"/>
                <w:b/>
                <w:bCs/>
                <w:sz w:val="24"/>
                <w:szCs w:val="24"/>
              </w:rPr>
              <w:t>ко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ьной</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rPr>
              <w:t>доку</w:t>
            </w:r>
            <w:r w:rsidRPr="00435BAD">
              <w:rPr>
                <w:rFonts w:ascii="Times New Roman" w:eastAsia="Times New Roman" w:hAnsi="Times New Roman" w:cs="Times New Roman"/>
                <w:b/>
                <w:bCs/>
                <w:spacing w:val="-1"/>
                <w:sz w:val="24"/>
                <w:szCs w:val="24"/>
              </w:rPr>
              <w:t>ме</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а</w:t>
            </w:r>
            <w:r w:rsidRPr="00435BAD">
              <w:rPr>
                <w:rFonts w:ascii="Times New Roman" w:eastAsia="Times New Roman" w:hAnsi="Times New Roman" w:cs="Times New Roman"/>
                <w:b/>
                <w:bCs/>
                <w:spacing w:val="-2"/>
                <w:sz w:val="24"/>
                <w:szCs w:val="24"/>
              </w:rPr>
              <w:t>ц</w:t>
            </w:r>
            <w:r w:rsidRPr="00435BAD">
              <w:rPr>
                <w:rFonts w:ascii="Times New Roman" w:eastAsia="Times New Roman" w:hAnsi="Times New Roman" w:cs="Times New Roman"/>
                <w:b/>
                <w:bCs/>
                <w:sz w:val="24"/>
                <w:szCs w:val="24"/>
              </w:rPr>
              <w:t>и</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й</w:t>
            </w:r>
          </w:p>
        </w:tc>
      </w:tr>
      <w:tr w:rsidR="00854E17" w:rsidRPr="00435BAD">
        <w:trPr>
          <w:trHeight w:hRule="exact" w:val="1390"/>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4"/>
                <w:sz w:val="24"/>
                <w:szCs w:val="24"/>
              </w:rPr>
              <w:t>ж</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рн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лы</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Соблюд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p>
          <w:p w:rsidR="00854E17" w:rsidRPr="00435BAD" w:rsidRDefault="00D62C93">
            <w:pPr>
              <w:pStyle w:val="TableParagraph"/>
              <w:ind w:left="102" w:right="65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дин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хтр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нийк</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нию</w:t>
            </w:r>
            <w:r w:rsidRPr="00435BAD">
              <w:rPr>
                <w:rFonts w:ascii="Times New Roman" w:eastAsia="Times New Roman" w:hAnsi="Times New Roman" w:cs="Times New Roman"/>
                <w:spacing w:val="2"/>
                <w:sz w:val="24"/>
                <w:szCs w:val="24"/>
                <w:lang w:val="ru-RU"/>
              </w:rPr>
              <w:t>ж</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лов</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лиз</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2"/>
                <w:sz w:val="24"/>
                <w:szCs w:val="24"/>
              </w:rPr>
              <w:t>ж</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рн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лов</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Спр</w:t>
            </w: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z w:val="24"/>
                <w:szCs w:val="24"/>
              </w:rPr>
              <w:t>ка</w:t>
            </w:r>
          </w:p>
        </w:tc>
      </w:tr>
      <w:tr w:rsidR="00854E17" w:rsidRPr="00435BAD">
        <w:trPr>
          <w:trHeight w:hRule="exact" w:val="1114"/>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ркадн</w:t>
            </w:r>
            <w:r w:rsidRPr="00435BAD">
              <w:rPr>
                <w:rFonts w:ascii="Times New Roman" w:eastAsia="Times New Roman" w:hAnsi="Times New Roman" w:cs="Times New Roman"/>
                <w:spacing w:val="-1"/>
                <w:sz w:val="24"/>
                <w:szCs w:val="24"/>
              </w:rPr>
              <w:t>ев</w:t>
            </w:r>
            <w:r w:rsidRPr="00435BAD">
              <w:rPr>
                <w:rFonts w:ascii="Times New Roman" w:eastAsia="Times New Roman" w:hAnsi="Times New Roman" w:cs="Times New Roman"/>
                <w:sz w:val="24"/>
                <w:szCs w:val="24"/>
              </w:rPr>
              <w:t>ников(</w:t>
            </w:r>
            <w:r w:rsidRPr="00435BAD">
              <w:rPr>
                <w:rFonts w:ascii="Times New Roman" w:eastAsia="Times New Roman" w:hAnsi="Times New Roman" w:cs="Times New Roman"/>
                <w:spacing w:val="-1"/>
                <w:sz w:val="24"/>
                <w:szCs w:val="24"/>
              </w:rPr>
              <w:t>вы</w:t>
            </w:r>
            <w:r w:rsidRPr="00435BAD">
              <w:rPr>
                <w:rFonts w:ascii="Times New Roman" w:eastAsia="Times New Roman" w:hAnsi="Times New Roman" w:cs="Times New Roman"/>
                <w:sz w:val="24"/>
                <w:szCs w:val="24"/>
              </w:rPr>
              <w:t>боро</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но)</w:t>
            </w:r>
          </w:p>
          <w:p w:rsidR="00854E17" w:rsidRPr="00435BAD" w:rsidRDefault="00D62C93">
            <w:pPr>
              <w:pStyle w:val="TableParagraph"/>
              <w:ind w:left="870"/>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Соблюд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p>
          <w:p w:rsidR="00854E17" w:rsidRPr="00435BAD" w:rsidRDefault="00D62C93">
            <w:pPr>
              <w:pStyle w:val="TableParagraph"/>
              <w:ind w:left="102" w:right="214"/>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диного</w:t>
            </w:r>
            <w:r w:rsidRPr="00435BAD">
              <w:rPr>
                <w:rFonts w:ascii="Times New Roman" w:eastAsia="Times New Roman" w:hAnsi="Times New Roman" w:cs="Times New Roman"/>
                <w:w w:val="95"/>
                <w:sz w:val="24"/>
                <w:szCs w:val="24"/>
                <w:lang w:val="ru-RU"/>
              </w:rPr>
              <w:t>орфогр</w:t>
            </w:r>
            <w:r w:rsidRPr="00435BAD">
              <w:rPr>
                <w:rFonts w:ascii="Times New Roman" w:eastAsia="Times New Roman" w:hAnsi="Times New Roman" w:cs="Times New Roman"/>
                <w:spacing w:val="-1"/>
                <w:w w:val="95"/>
                <w:sz w:val="24"/>
                <w:szCs w:val="24"/>
                <w:lang w:val="ru-RU"/>
              </w:rPr>
              <w:t>а</w:t>
            </w:r>
            <w:r w:rsidRPr="00435BAD">
              <w:rPr>
                <w:rFonts w:ascii="Times New Roman" w:eastAsia="Times New Roman" w:hAnsi="Times New Roman" w:cs="Times New Roman"/>
                <w:w w:val="95"/>
                <w:sz w:val="24"/>
                <w:szCs w:val="24"/>
                <w:lang w:val="ru-RU"/>
              </w:rPr>
              <w:t>фи</w:t>
            </w:r>
            <w:r w:rsidRPr="00435BAD">
              <w:rPr>
                <w:rFonts w:ascii="Times New Roman" w:eastAsia="Times New Roman" w:hAnsi="Times New Roman" w:cs="Times New Roman"/>
                <w:spacing w:val="-1"/>
                <w:w w:val="95"/>
                <w:sz w:val="24"/>
                <w:szCs w:val="24"/>
                <w:lang w:val="ru-RU"/>
              </w:rPr>
              <w:t>чес</w:t>
            </w:r>
            <w:r w:rsidRPr="00435BAD">
              <w:rPr>
                <w:rFonts w:ascii="Times New Roman" w:eastAsia="Times New Roman" w:hAnsi="Times New Roman" w:cs="Times New Roman"/>
                <w:w w:val="95"/>
                <w:sz w:val="24"/>
                <w:szCs w:val="24"/>
                <w:lang w:val="ru-RU"/>
              </w:rPr>
              <w:t>ког</w:t>
            </w:r>
            <w:r w:rsidRPr="00435BAD">
              <w:rPr>
                <w:rFonts w:ascii="Times New Roman" w:eastAsia="Times New Roman" w:hAnsi="Times New Roman" w:cs="Times New Roman"/>
                <w:sz w:val="24"/>
                <w:szCs w:val="24"/>
                <w:lang w:val="ru-RU"/>
              </w:rPr>
              <w:t>ор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жи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а</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рка</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дн</w:t>
            </w:r>
            <w:r w:rsidRPr="00435BAD">
              <w:rPr>
                <w:rFonts w:ascii="Times New Roman" w:eastAsia="Times New Roman" w:hAnsi="Times New Roman" w:cs="Times New Roman"/>
                <w:spacing w:val="-1"/>
                <w:sz w:val="24"/>
                <w:szCs w:val="24"/>
              </w:rPr>
              <w:t>ев</w:t>
            </w:r>
            <w:r w:rsidRPr="00435BAD">
              <w:rPr>
                <w:rFonts w:ascii="Times New Roman" w:eastAsia="Times New Roman" w:hAnsi="Times New Roman" w:cs="Times New Roman"/>
                <w:sz w:val="24"/>
                <w:szCs w:val="24"/>
              </w:rPr>
              <w:t>ников</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Спр</w:t>
            </w: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z w:val="24"/>
                <w:szCs w:val="24"/>
              </w:rPr>
              <w:t>ка</w:t>
            </w:r>
          </w:p>
        </w:tc>
      </w:tr>
      <w:tr w:rsidR="00854E17" w:rsidRPr="00435BAD">
        <w:trPr>
          <w:trHeight w:hRule="exact" w:val="838"/>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ниедо</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циипо</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ТиТБ</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lang w:val="ru-RU"/>
              </w:rPr>
            </w:pP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Пе</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рка</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до</w:t>
            </w:r>
            <w:r w:rsidRPr="00435BAD">
              <w:rPr>
                <w:rFonts w:ascii="Times New Roman" w:eastAsia="Times New Roman" w:hAnsi="Times New Roman" w:cs="Times New Roman"/>
                <w:spacing w:val="3"/>
                <w:sz w:val="24"/>
                <w:szCs w:val="24"/>
              </w:rPr>
              <w:t>к</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нт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ции</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кторапоо</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нет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да</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инфор</w:t>
            </w:r>
            <w:r w:rsidRPr="00435BAD">
              <w:rPr>
                <w:rFonts w:ascii="Times New Roman" w:eastAsia="Times New Roman" w:hAnsi="Times New Roman" w:cs="Times New Roman"/>
                <w:spacing w:val="-1"/>
                <w:sz w:val="24"/>
                <w:szCs w:val="24"/>
              </w:rPr>
              <w:t>ма</w:t>
            </w:r>
            <w:r w:rsidRPr="00435BAD">
              <w:rPr>
                <w:rFonts w:ascii="Times New Roman" w:eastAsia="Times New Roman" w:hAnsi="Times New Roman" w:cs="Times New Roman"/>
                <w:sz w:val="24"/>
                <w:szCs w:val="24"/>
              </w:rPr>
              <w:t>ция</w:t>
            </w:r>
          </w:p>
        </w:tc>
      </w:tr>
      <w:tr w:rsidR="00854E17" w:rsidRPr="0032313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lang w:val="ru-RU"/>
              </w:rPr>
            </w:pPr>
            <w:proofErr w:type="gramStart"/>
            <w:r w:rsidRPr="00435BAD">
              <w:rPr>
                <w:rFonts w:ascii="Times New Roman" w:eastAsia="Times New Roman" w:hAnsi="Times New Roman" w:cs="Times New Roman"/>
                <w:b/>
                <w:bCs/>
                <w:sz w:val="24"/>
                <w:szCs w:val="24"/>
                <w:lang w:val="ru-RU"/>
              </w:rPr>
              <w:t>Ко</w:t>
            </w:r>
            <w:r w:rsidRPr="00435BAD">
              <w:rPr>
                <w:rFonts w:ascii="Times New Roman" w:eastAsia="Times New Roman" w:hAnsi="Times New Roman" w:cs="Times New Roman"/>
                <w:b/>
                <w:bCs/>
                <w:spacing w:val="-2"/>
                <w:sz w:val="24"/>
                <w:szCs w:val="24"/>
                <w:lang w:val="ru-RU"/>
              </w:rPr>
              <w:t>н</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ро</w:t>
            </w:r>
            <w:r w:rsidRPr="00435BAD">
              <w:rPr>
                <w:rFonts w:ascii="Times New Roman" w:eastAsia="Times New Roman" w:hAnsi="Times New Roman" w:cs="Times New Roman"/>
                <w:b/>
                <w:bCs/>
                <w:spacing w:val="-1"/>
                <w:sz w:val="24"/>
                <w:szCs w:val="24"/>
                <w:lang w:val="ru-RU"/>
              </w:rPr>
              <w:t>л</w:t>
            </w:r>
            <w:r w:rsidRPr="00435BAD">
              <w:rPr>
                <w:rFonts w:ascii="Times New Roman" w:eastAsia="Times New Roman" w:hAnsi="Times New Roman" w:cs="Times New Roman"/>
                <w:b/>
                <w:bCs/>
                <w:sz w:val="24"/>
                <w:szCs w:val="24"/>
                <w:lang w:val="ru-RU"/>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з</w:t>
            </w:r>
            <w:r w:rsidRPr="00435BAD">
              <w:rPr>
                <w:rFonts w:ascii="Times New Roman" w:eastAsia="Times New Roman" w:hAnsi="Times New Roman" w:cs="Times New Roman"/>
                <w:b/>
                <w:bCs/>
                <w:sz w:val="24"/>
                <w:szCs w:val="24"/>
                <w:lang w:val="ru-RU"/>
              </w:rPr>
              <w:t>а</w:t>
            </w:r>
            <w:proofErr w:type="gramEnd"/>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z w:val="24"/>
                <w:szCs w:val="24"/>
                <w:lang w:val="ru-RU"/>
              </w:rPr>
              <w:t>о</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оя</w:t>
            </w:r>
            <w:r w:rsidRPr="00435BAD">
              <w:rPr>
                <w:rFonts w:ascii="Times New Roman" w:eastAsia="Times New Roman" w:hAnsi="Times New Roman" w:cs="Times New Roman"/>
                <w:b/>
                <w:bCs/>
                <w:spacing w:val="-2"/>
                <w:sz w:val="24"/>
                <w:szCs w:val="24"/>
                <w:lang w:val="ru-RU"/>
              </w:rPr>
              <w:t>ни</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м</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ме</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оди</w:t>
            </w:r>
            <w:r w:rsidRPr="00435BAD">
              <w:rPr>
                <w:rFonts w:ascii="Times New Roman" w:eastAsia="Times New Roman" w:hAnsi="Times New Roman" w:cs="Times New Roman"/>
                <w:b/>
                <w:bCs/>
                <w:spacing w:val="-1"/>
                <w:sz w:val="24"/>
                <w:szCs w:val="24"/>
                <w:lang w:val="ru-RU"/>
              </w:rPr>
              <w:t>чес</w:t>
            </w:r>
            <w:r w:rsidRPr="00435BAD">
              <w:rPr>
                <w:rFonts w:ascii="Times New Roman" w:eastAsia="Times New Roman" w:hAnsi="Times New Roman" w:cs="Times New Roman"/>
                <w:b/>
                <w:bCs/>
                <w:sz w:val="24"/>
                <w:szCs w:val="24"/>
                <w:lang w:val="ru-RU"/>
              </w:rPr>
              <w:t>кой</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раб</w:t>
            </w:r>
            <w:r w:rsidRPr="00435BAD">
              <w:rPr>
                <w:rFonts w:ascii="Times New Roman" w:eastAsia="Times New Roman" w:hAnsi="Times New Roman" w:cs="Times New Roman"/>
                <w:b/>
                <w:bCs/>
                <w:spacing w:val="-3"/>
                <w:sz w:val="24"/>
                <w:szCs w:val="24"/>
                <w:lang w:val="ru-RU"/>
              </w:rPr>
              <w:t>о</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ы</w:t>
            </w:r>
          </w:p>
        </w:tc>
      </w:tr>
      <w:tr w:rsidR="00854E17" w:rsidRPr="00435BAD">
        <w:trPr>
          <w:trHeight w:hRule="exact" w:val="1668"/>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тоди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яр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бота</w:t>
            </w:r>
          </w:p>
          <w:p w:rsidR="00854E17" w:rsidRPr="00435BAD" w:rsidRDefault="0033317F">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РИП-региональная инновационная площадка по инклюзивному образованию</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тояние</w:t>
            </w:r>
          </w:p>
          <w:p w:rsidR="00854E17" w:rsidRPr="00435BAD" w:rsidRDefault="00D62C93">
            <w:pPr>
              <w:pStyle w:val="TableParagraph"/>
              <w:ind w:left="102" w:right="22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тоди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койр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ботывшколе</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тно-</w:t>
            </w:r>
            <w:r w:rsidRPr="00435BAD">
              <w:rPr>
                <w:rFonts w:ascii="Times New Roman" w:eastAsia="Times New Roman" w:hAnsi="Times New Roman" w:cs="Times New Roman"/>
                <w:w w:val="95"/>
                <w:sz w:val="24"/>
                <w:szCs w:val="24"/>
              </w:rPr>
              <w:t>обобщ</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ющий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На</w:t>
            </w:r>
            <w:r w:rsidRPr="00435BAD">
              <w:rPr>
                <w:rFonts w:ascii="Times New Roman" w:eastAsia="Times New Roman" w:hAnsi="Times New Roman" w:cs="Times New Roman"/>
                <w:sz w:val="24"/>
                <w:szCs w:val="24"/>
              </w:rPr>
              <w:t>блюд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w w:val="95"/>
                <w:sz w:val="24"/>
                <w:szCs w:val="24"/>
              </w:rPr>
              <w:t>с</w:t>
            </w:r>
            <w:r w:rsidRPr="00435BAD">
              <w:rPr>
                <w:rFonts w:ascii="Times New Roman" w:eastAsia="Times New Roman" w:hAnsi="Times New Roman" w:cs="Times New Roman"/>
                <w:w w:val="95"/>
                <w:sz w:val="24"/>
                <w:szCs w:val="24"/>
              </w:rPr>
              <w:t>об</w:t>
            </w:r>
            <w:r w:rsidRPr="00435BAD">
              <w:rPr>
                <w:rFonts w:ascii="Times New Roman" w:eastAsia="Times New Roman" w:hAnsi="Times New Roman" w:cs="Times New Roman"/>
                <w:spacing w:val="-1"/>
                <w:w w:val="95"/>
                <w:sz w:val="24"/>
                <w:szCs w:val="24"/>
              </w:rPr>
              <w:t>есе</w:t>
            </w:r>
            <w:r w:rsidRPr="00435BAD">
              <w:rPr>
                <w:rFonts w:ascii="Times New Roman" w:eastAsia="Times New Roman" w:hAnsi="Times New Roman" w:cs="Times New Roman"/>
                <w:w w:val="95"/>
                <w:sz w:val="24"/>
                <w:szCs w:val="24"/>
              </w:rPr>
              <w:t>д</w:t>
            </w:r>
            <w:r w:rsidRPr="00435BAD">
              <w:rPr>
                <w:rFonts w:ascii="Times New Roman" w:eastAsia="Times New Roman" w:hAnsi="Times New Roman" w:cs="Times New Roman"/>
                <w:spacing w:val="1"/>
                <w:w w:val="95"/>
                <w:sz w:val="24"/>
                <w:szCs w:val="24"/>
              </w:rPr>
              <w:t>о</w:t>
            </w:r>
            <w:r w:rsidRPr="00435BAD">
              <w:rPr>
                <w:rFonts w:ascii="Times New Roman" w:eastAsia="Times New Roman" w:hAnsi="Times New Roman" w:cs="Times New Roman"/>
                <w:spacing w:val="-1"/>
                <w:w w:val="95"/>
                <w:sz w:val="24"/>
                <w:szCs w:val="24"/>
              </w:rPr>
              <w:t>ва</w:t>
            </w:r>
            <w:r w:rsidRPr="00435BAD">
              <w:rPr>
                <w:rFonts w:ascii="Times New Roman" w:eastAsia="Times New Roman" w:hAnsi="Times New Roman" w:cs="Times New Roman"/>
                <w:w w:val="95"/>
                <w:sz w:val="24"/>
                <w:szCs w:val="24"/>
              </w:rPr>
              <w:t>ни</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лиз</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w:t>
            </w:r>
            <w:r w:rsidR="0033317F" w:rsidRPr="00435BAD">
              <w:rPr>
                <w:rFonts w:ascii="Times New Roman" w:eastAsia="Times New Roman" w:hAnsi="Times New Roman" w:cs="Times New Roman"/>
                <w:w w:val="99"/>
                <w:sz w:val="24"/>
                <w:szCs w:val="24"/>
                <w:lang w:val="ru-RU"/>
              </w:rPr>
              <w:t>Ш</w:t>
            </w:r>
            <w:r w:rsidRPr="00435BAD">
              <w:rPr>
                <w:rFonts w:ascii="Times New Roman" w:eastAsia="Times New Roman" w:hAnsi="Times New Roman" w:cs="Times New Roman"/>
                <w:sz w:val="24"/>
                <w:szCs w:val="24"/>
                <w:lang w:val="ru-RU"/>
              </w:rPr>
              <w:t>М/О</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асе</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ние</w:t>
            </w:r>
          </w:p>
          <w:p w:rsidR="00854E17" w:rsidRPr="00435BAD" w:rsidRDefault="0033317F">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lang w:val="ru-RU"/>
              </w:rPr>
              <w:t>Ш</w:t>
            </w:r>
            <w:r w:rsidR="00D62C93" w:rsidRPr="00435BAD">
              <w:rPr>
                <w:rFonts w:ascii="Times New Roman" w:eastAsia="Times New Roman" w:hAnsi="Times New Roman" w:cs="Times New Roman"/>
                <w:sz w:val="24"/>
                <w:szCs w:val="24"/>
              </w:rPr>
              <w:t>М/О</w:t>
            </w:r>
          </w:p>
        </w:tc>
      </w:tr>
      <w:tr w:rsidR="00854E17" w:rsidRPr="00435BA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72" w:lineRule="exact"/>
              <w:ind w:left="6347" w:right="6345"/>
              <w:jc w:val="center"/>
              <w:rPr>
                <w:rFonts w:ascii="Times New Roman" w:eastAsia="Times New Roman" w:hAnsi="Times New Roman" w:cs="Times New Roman"/>
                <w:sz w:val="24"/>
                <w:szCs w:val="24"/>
              </w:rPr>
            </w:pPr>
            <w:r w:rsidRPr="00435BAD">
              <w:rPr>
                <w:rFonts w:ascii="Times New Roman" w:eastAsia="Times New Roman" w:hAnsi="Times New Roman" w:cs="Times New Roman"/>
                <w:b/>
                <w:bCs/>
                <w:i/>
                <w:sz w:val="24"/>
                <w:szCs w:val="24"/>
              </w:rPr>
              <w:t>АПРЕЛЬ</w:t>
            </w:r>
          </w:p>
        </w:tc>
      </w:tr>
      <w:tr w:rsidR="00854E17" w:rsidRPr="0032313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rsidP="00DD287B">
            <w:pPr>
              <w:pStyle w:val="TableParagraph"/>
              <w:spacing w:line="272" w:lineRule="exact"/>
              <w:ind w:left="102"/>
              <w:rPr>
                <w:rFonts w:ascii="Times New Roman" w:eastAsia="Times New Roman" w:hAnsi="Times New Roman" w:cs="Times New Roman"/>
                <w:sz w:val="24"/>
                <w:szCs w:val="24"/>
                <w:lang w:val="ru-RU"/>
              </w:rPr>
            </w:pPr>
            <w:proofErr w:type="gramStart"/>
            <w:r w:rsidRPr="00435BAD">
              <w:rPr>
                <w:rFonts w:ascii="Times New Roman" w:eastAsia="Times New Roman" w:hAnsi="Times New Roman" w:cs="Times New Roman"/>
                <w:b/>
                <w:bCs/>
                <w:sz w:val="24"/>
                <w:szCs w:val="24"/>
                <w:lang w:val="ru-RU"/>
              </w:rPr>
              <w:t>Ко</w:t>
            </w:r>
            <w:r w:rsidRPr="00435BAD">
              <w:rPr>
                <w:rFonts w:ascii="Times New Roman" w:eastAsia="Times New Roman" w:hAnsi="Times New Roman" w:cs="Times New Roman"/>
                <w:b/>
                <w:bCs/>
                <w:spacing w:val="-2"/>
                <w:sz w:val="24"/>
                <w:szCs w:val="24"/>
                <w:lang w:val="ru-RU"/>
              </w:rPr>
              <w:t>н</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ро</w:t>
            </w:r>
            <w:r w:rsidRPr="00435BAD">
              <w:rPr>
                <w:rFonts w:ascii="Times New Roman" w:eastAsia="Times New Roman" w:hAnsi="Times New Roman" w:cs="Times New Roman"/>
                <w:b/>
                <w:bCs/>
                <w:spacing w:val="-1"/>
                <w:sz w:val="24"/>
                <w:szCs w:val="24"/>
                <w:lang w:val="ru-RU"/>
              </w:rPr>
              <w:t>л</w:t>
            </w:r>
            <w:r w:rsidRPr="00435BAD">
              <w:rPr>
                <w:rFonts w:ascii="Times New Roman" w:eastAsia="Times New Roman" w:hAnsi="Times New Roman" w:cs="Times New Roman"/>
                <w:b/>
                <w:bCs/>
                <w:sz w:val="24"/>
                <w:szCs w:val="24"/>
                <w:lang w:val="ru-RU"/>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з</w:t>
            </w:r>
            <w:r w:rsidRPr="00435BAD">
              <w:rPr>
                <w:rFonts w:ascii="Times New Roman" w:eastAsia="Times New Roman" w:hAnsi="Times New Roman" w:cs="Times New Roman"/>
                <w:b/>
                <w:bCs/>
                <w:sz w:val="24"/>
                <w:szCs w:val="24"/>
                <w:lang w:val="ru-RU"/>
              </w:rPr>
              <w:t>а</w:t>
            </w:r>
            <w:proofErr w:type="gramEnd"/>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z w:val="24"/>
                <w:szCs w:val="24"/>
                <w:lang w:val="ru-RU"/>
              </w:rPr>
              <w:t>о</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оя</w:t>
            </w:r>
            <w:r w:rsidRPr="00435BAD">
              <w:rPr>
                <w:rFonts w:ascii="Times New Roman" w:eastAsia="Times New Roman" w:hAnsi="Times New Roman" w:cs="Times New Roman"/>
                <w:b/>
                <w:bCs/>
                <w:spacing w:val="-2"/>
                <w:sz w:val="24"/>
                <w:szCs w:val="24"/>
                <w:lang w:val="ru-RU"/>
              </w:rPr>
              <w:t>ни</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м</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у</w:t>
            </w:r>
            <w:r w:rsidRPr="00435BAD">
              <w:rPr>
                <w:rFonts w:ascii="Times New Roman" w:eastAsia="Times New Roman" w:hAnsi="Times New Roman" w:cs="Times New Roman"/>
                <w:b/>
                <w:bCs/>
                <w:spacing w:val="-1"/>
                <w:sz w:val="24"/>
                <w:szCs w:val="24"/>
                <w:lang w:val="ru-RU"/>
              </w:rPr>
              <w:t>че</w:t>
            </w:r>
            <w:r w:rsidRPr="00435BAD">
              <w:rPr>
                <w:rFonts w:ascii="Times New Roman" w:eastAsia="Times New Roman" w:hAnsi="Times New Roman" w:cs="Times New Roman"/>
                <w:b/>
                <w:bCs/>
                <w:sz w:val="24"/>
                <w:szCs w:val="24"/>
                <w:lang w:val="ru-RU"/>
              </w:rPr>
              <w:t>бн</w:t>
            </w:r>
            <w:r w:rsidRPr="00435BAD">
              <w:rPr>
                <w:rFonts w:ascii="Times New Roman" w:eastAsia="Times New Roman" w:hAnsi="Times New Roman" w:cs="Times New Roman"/>
                <w:b/>
                <w:bCs/>
                <w:spacing w:val="1"/>
                <w:sz w:val="24"/>
                <w:szCs w:val="24"/>
                <w:lang w:val="ru-RU"/>
              </w:rPr>
              <w:t>о</w:t>
            </w:r>
            <w:r w:rsidRPr="00435BAD">
              <w:rPr>
                <w:rFonts w:ascii="Times New Roman" w:eastAsia="Times New Roman" w:hAnsi="Times New Roman" w:cs="Times New Roman"/>
                <w:b/>
                <w:bCs/>
                <w:spacing w:val="-1"/>
                <w:sz w:val="24"/>
                <w:szCs w:val="24"/>
                <w:lang w:val="ru-RU"/>
              </w:rPr>
              <w:t>-</w:t>
            </w:r>
            <w:r w:rsidRPr="00435BAD">
              <w:rPr>
                <w:rFonts w:ascii="Times New Roman" w:eastAsia="Times New Roman" w:hAnsi="Times New Roman" w:cs="Times New Roman"/>
                <w:b/>
                <w:bCs/>
                <w:sz w:val="24"/>
                <w:szCs w:val="24"/>
                <w:lang w:val="ru-RU"/>
              </w:rPr>
              <w:t>в</w:t>
            </w:r>
            <w:r w:rsidRPr="00435BAD">
              <w:rPr>
                <w:rFonts w:ascii="Times New Roman" w:eastAsia="Times New Roman" w:hAnsi="Times New Roman" w:cs="Times New Roman"/>
                <w:b/>
                <w:bCs/>
                <w:spacing w:val="2"/>
                <w:sz w:val="24"/>
                <w:szCs w:val="24"/>
                <w:lang w:val="ru-RU"/>
              </w:rPr>
              <w:t>о</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z w:val="24"/>
                <w:szCs w:val="24"/>
                <w:lang w:val="ru-RU"/>
              </w:rPr>
              <w:t>пи</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pacing w:val="-3"/>
                <w:sz w:val="24"/>
                <w:szCs w:val="24"/>
                <w:lang w:val="ru-RU"/>
              </w:rPr>
              <w:t>а</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pacing w:val="-1"/>
                <w:sz w:val="24"/>
                <w:szCs w:val="24"/>
                <w:lang w:val="ru-RU"/>
              </w:rPr>
              <w:t>ел</w:t>
            </w:r>
            <w:r w:rsidRPr="00435BAD">
              <w:rPr>
                <w:rFonts w:ascii="Times New Roman" w:eastAsia="Times New Roman" w:hAnsi="Times New Roman" w:cs="Times New Roman"/>
                <w:b/>
                <w:bCs/>
                <w:sz w:val="24"/>
                <w:szCs w:val="24"/>
                <w:lang w:val="ru-RU"/>
              </w:rPr>
              <w:t>ьной</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раб</w:t>
            </w:r>
            <w:r w:rsidRPr="00435BAD">
              <w:rPr>
                <w:rFonts w:ascii="Times New Roman" w:eastAsia="Times New Roman" w:hAnsi="Times New Roman" w:cs="Times New Roman"/>
                <w:b/>
                <w:bCs/>
                <w:spacing w:val="-3"/>
                <w:sz w:val="24"/>
                <w:szCs w:val="24"/>
                <w:lang w:val="ru-RU"/>
              </w:rPr>
              <w:t>о</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ы</w:t>
            </w:r>
          </w:p>
        </w:tc>
      </w:tr>
    </w:tbl>
    <w:p w:rsidR="00854E17" w:rsidRPr="00435BAD" w:rsidRDefault="00854E17">
      <w:pPr>
        <w:spacing w:line="272" w:lineRule="exact"/>
        <w:rPr>
          <w:rFonts w:ascii="Times New Roman" w:eastAsia="Times New Roman" w:hAnsi="Times New Roman" w:cs="Times New Roman"/>
          <w:sz w:val="24"/>
          <w:szCs w:val="24"/>
          <w:lang w:val="ru-RU"/>
        </w:rPr>
        <w:sectPr w:rsidR="00854E17" w:rsidRPr="00435BAD">
          <w:pgSz w:w="16839" w:h="11920" w:orient="landscape"/>
          <w:pgMar w:top="1040" w:right="860" w:bottom="1180" w:left="1880" w:header="0" w:footer="985" w:gutter="0"/>
          <w:cols w:space="720"/>
        </w:sectPr>
      </w:pPr>
    </w:p>
    <w:p w:rsidR="00854E17" w:rsidRPr="00435BAD" w:rsidRDefault="00854E17">
      <w:pPr>
        <w:spacing w:before="5" w:line="80" w:lineRule="exact"/>
        <w:rPr>
          <w:rFonts w:ascii="Times New Roman" w:hAnsi="Times New Roman" w:cs="Times New Roman"/>
          <w:sz w:val="24"/>
          <w:szCs w:val="24"/>
          <w:lang w:val="ru-RU"/>
        </w:rPr>
      </w:pPr>
    </w:p>
    <w:tbl>
      <w:tblPr>
        <w:tblStyle w:val="TableNormal"/>
        <w:tblW w:w="0" w:type="auto"/>
        <w:tblInd w:w="98" w:type="dxa"/>
        <w:tblLayout w:type="fixed"/>
        <w:tblLook w:val="01E0"/>
      </w:tblPr>
      <w:tblGrid>
        <w:gridCol w:w="4253"/>
        <w:gridCol w:w="2126"/>
        <w:gridCol w:w="2126"/>
        <w:gridCol w:w="1985"/>
        <w:gridCol w:w="1702"/>
        <w:gridCol w:w="1699"/>
      </w:tblGrid>
      <w:tr w:rsidR="00854E17" w:rsidRPr="0032313D" w:rsidTr="00386C93">
        <w:trPr>
          <w:trHeight w:hRule="exact" w:val="221"/>
        </w:trPr>
        <w:tc>
          <w:tcPr>
            <w:tcW w:w="4253" w:type="dxa"/>
            <w:tcBorders>
              <w:top w:val="single" w:sz="5" w:space="0" w:color="000000"/>
              <w:left w:val="single" w:sz="5" w:space="0" w:color="000000"/>
              <w:bottom w:val="single" w:sz="4" w:space="0" w:color="auto"/>
              <w:right w:val="single" w:sz="5" w:space="0" w:color="000000"/>
            </w:tcBorders>
          </w:tcPr>
          <w:p w:rsidR="0033317F" w:rsidRPr="00435BAD" w:rsidRDefault="0033317F" w:rsidP="0033317F">
            <w:pPr>
              <w:pStyle w:val="TableParagraph"/>
              <w:ind w:left="102"/>
              <w:rPr>
                <w:rFonts w:ascii="Times New Roman" w:eastAsia="Times New Roman" w:hAnsi="Times New Roman" w:cs="Times New Roman"/>
                <w:sz w:val="24"/>
                <w:szCs w:val="24"/>
                <w:lang w:val="ru-RU"/>
              </w:rPr>
            </w:pPr>
          </w:p>
        </w:tc>
        <w:tc>
          <w:tcPr>
            <w:tcW w:w="2126" w:type="dxa"/>
            <w:tcBorders>
              <w:top w:val="single" w:sz="5" w:space="0" w:color="000000"/>
              <w:left w:val="single" w:sz="5" w:space="0" w:color="000000"/>
              <w:bottom w:val="single" w:sz="4" w:space="0" w:color="auto"/>
              <w:right w:val="single" w:sz="5" w:space="0" w:color="000000"/>
            </w:tcBorders>
          </w:tcPr>
          <w:p w:rsidR="00854E17" w:rsidRPr="00435BAD" w:rsidRDefault="00854E17">
            <w:pPr>
              <w:pStyle w:val="TableParagraph"/>
              <w:ind w:left="102" w:right="9"/>
              <w:rPr>
                <w:rFonts w:ascii="Times New Roman" w:eastAsia="Times New Roman" w:hAnsi="Times New Roman" w:cs="Times New Roman"/>
                <w:sz w:val="24"/>
                <w:szCs w:val="24"/>
                <w:lang w:val="ru-RU"/>
              </w:rPr>
            </w:pPr>
          </w:p>
        </w:tc>
        <w:tc>
          <w:tcPr>
            <w:tcW w:w="2126" w:type="dxa"/>
            <w:tcBorders>
              <w:top w:val="single" w:sz="5" w:space="0" w:color="000000"/>
              <w:left w:val="single" w:sz="5" w:space="0" w:color="000000"/>
              <w:bottom w:val="single" w:sz="4" w:space="0" w:color="auto"/>
              <w:right w:val="single" w:sz="5" w:space="0" w:color="000000"/>
            </w:tcBorders>
          </w:tcPr>
          <w:p w:rsidR="00854E17" w:rsidRPr="00435BAD" w:rsidRDefault="00854E17">
            <w:pPr>
              <w:pStyle w:val="TableParagraph"/>
              <w:spacing w:line="269" w:lineRule="exact"/>
              <w:ind w:left="102"/>
              <w:rPr>
                <w:rFonts w:ascii="Times New Roman" w:eastAsia="Times New Roman" w:hAnsi="Times New Roman" w:cs="Times New Roman"/>
                <w:sz w:val="24"/>
                <w:szCs w:val="24"/>
                <w:lang w:val="ru-RU"/>
              </w:rPr>
            </w:pPr>
          </w:p>
        </w:tc>
        <w:tc>
          <w:tcPr>
            <w:tcW w:w="1985" w:type="dxa"/>
            <w:tcBorders>
              <w:top w:val="single" w:sz="5" w:space="0" w:color="000000"/>
              <w:left w:val="single" w:sz="5" w:space="0" w:color="000000"/>
              <w:bottom w:val="single" w:sz="4" w:space="0" w:color="auto"/>
              <w:right w:val="single" w:sz="5" w:space="0" w:color="000000"/>
            </w:tcBorders>
          </w:tcPr>
          <w:p w:rsidR="00854E17" w:rsidRPr="00435BAD" w:rsidRDefault="00854E17">
            <w:pPr>
              <w:pStyle w:val="TableParagraph"/>
              <w:spacing w:line="269" w:lineRule="exact"/>
              <w:ind w:left="102"/>
              <w:rPr>
                <w:rFonts w:ascii="Times New Roman" w:eastAsia="Times New Roman" w:hAnsi="Times New Roman" w:cs="Times New Roman"/>
                <w:sz w:val="24"/>
                <w:szCs w:val="24"/>
                <w:lang w:val="ru-RU"/>
              </w:rPr>
            </w:pPr>
          </w:p>
        </w:tc>
        <w:tc>
          <w:tcPr>
            <w:tcW w:w="1702" w:type="dxa"/>
            <w:tcBorders>
              <w:top w:val="single" w:sz="5" w:space="0" w:color="000000"/>
              <w:left w:val="single" w:sz="5" w:space="0" w:color="000000"/>
              <w:bottom w:val="single" w:sz="4" w:space="0" w:color="auto"/>
              <w:right w:val="single" w:sz="5" w:space="0" w:color="000000"/>
            </w:tcBorders>
          </w:tcPr>
          <w:p w:rsidR="00854E17" w:rsidRPr="00435BAD" w:rsidRDefault="00854E17">
            <w:pPr>
              <w:pStyle w:val="TableParagraph"/>
              <w:ind w:left="99" w:right="371"/>
              <w:rPr>
                <w:rFonts w:ascii="Times New Roman" w:eastAsia="Times New Roman" w:hAnsi="Times New Roman" w:cs="Times New Roman"/>
                <w:sz w:val="24"/>
                <w:szCs w:val="24"/>
                <w:lang w:val="ru-RU"/>
              </w:rPr>
            </w:pPr>
          </w:p>
        </w:tc>
        <w:tc>
          <w:tcPr>
            <w:tcW w:w="1699" w:type="dxa"/>
            <w:tcBorders>
              <w:top w:val="single" w:sz="5" w:space="0" w:color="000000"/>
              <w:left w:val="single" w:sz="5" w:space="0" w:color="000000"/>
              <w:bottom w:val="single" w:sz="4" w:space="0" w:color="auto"/>
              <w:right w:val="single" w:sz="5" w:space="0" w:color="000000"/>
            </w:tcBorders>
          </w:tcPr>
          <w:p w:rsidR="00854E17" w:rsidRPr="00435BAD" w:rsidRDefault="00854E17">
            <w:pPr>
              <w:pStyle w:val="TableParagraph"/>
              <w:spacing w:line="269" w:lineRule="exact"/>
              <w:ind w:left="99"/>
              <w:rPr>
                <w:rFonts w:ascii="Times New Roman" w:eastAsia="Times New Roman" w:hAnsi="Times New Roman" w:cs="Times New Roman"/>
                <w:sz w:val="24"/>
                <w:szCs w:val="24"/>
                <w:lang w:val="ru-RU"/>
              </w:rPr>
            </w:pPr>
          </w:p>
        </w:tc>
      </w:tr>
      <w:tr w:rsidR="00014EEC" w:rsidRPr="00386C93" w:rsidTr="008D2CC1">
        <w:trPr>
          <w:trHeight w:hRule="exact" w:val="4817"/>
        </w:trPr>
        <w:tc>
          <w:tcPr>
            <w:tcW w:w="4253" w:type="dxa"/>
            <w:tcBorders>
              <w:top w:val="single" w:sz="4" w:space="0" w:color="auto"/>
              <w:left w:val="single" w:sz="5" w:space="0" w:color="000000"/>
              <w:bottom w:val="single" w:sz="4" w:space="0" w:color="auto"/>
              <w:right w:val="single" w:sz="5" w:space="0" w:color="000000"/>
            </w:tcBorders>
          </w:tcPr>
          <w:p w:rsidR="00386C93" w:rsidRDefault="00386C93" w:rsidP="0033317F">
            <w:pPr>
              <w:pStyle w:val="TableParagraph"/>
              <w:spacing w:line="269" w:lineRule="exact"/>
              <w:ind w:left="102"/>
              <w:rPr>
                <w:rFonts w:ascii="Times New Roman" w:eastAsia="Times New Roman" w:hAnsi="Times New Roman" w:cs="Times New Roman"/>
                <w:spacing w:val="-1"/>
                <w:sz w:val="24"/>
                <w:szCs w:val="24"/>
                <w:lang w:val="ru-RU"/>
              </w:rPr>
            </w:pPr>
          </w:p>
          <w:p w:rsidR="00386C93" w:rsidRDefault="00386C93" w:rsidP="0033317F">
            <w:pPr>
              <w:pStyle w:val="TableParagraph"/>
              <w:spacing w:line="269" w:lineRule="exact"/>
              <w:ind w:left="102"/>
              <w:rPr>
                <w:rFonts w:ascii="Times New Roman" w:eastAsia="Times New Roman" w:hAnsi="Times New Roman" w:cs="Times New Roman"/>
                <w:spacing w:val="-1"/>
                <w:sz w:val="24"/>
                <w:szCs w:val="24"/>
                <w:lang w:val="ru-RU"/>
              </w:rPr>
            </w:pPr>
          </w:p>
          <w:p w:rsidR="00014EEC" w:rsidRDefault="00386C93" w:rsidP="0033317F">
            <w:pPr>
              <w:pStyle w:val="TableParagraph"/>
              <w:spacing w:line="269" w:lineRule="exact"/>
              <w:ind w:left="102"/>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lang w:val="ru-RU"/>
              </w:rPr>
              <w:t xml:space="preserve">Проведение </w:t>
            </w:r>
            <w:r w:rsidR="00014EEC" w:rsidRPr="00435BAD">
              <w:rPr>
                <w:rFonts w:ascii="Times New Roman" w:eastAsia="Times New Roman" w:hAnsi="Times New Roman" w:cs="Times New Roman"/>
                <w:spacing w:val="-1"/>
                <w:sz w:val="24"/>
                <w:szCs w:val="24"/>
                <w:lang w:val="ru-RU"/>
              </w:rPr>
              <w:t>ВПР</w:t>
            </w:r>
            <w:r>
              <w:rPr>
                <w:rFonts w:ascii="Times New Roman" w:eastAsia="Times New Roman" w:hAnsi="Times New Roman" w:cs="Times New Roman"/>
                <w:spacing w:val="-1"/>
                <w:sz w:val="24"/>
                <w:szCs w:val="24"/>
                <w:lang w:val="ru-RU"/>
              </w:rPr>
              <w:t xml:space="preserve"> согласно прирмерного графика </w:t>
            </w:r>
            <w:proofErr w:type="gramStart"/>
            <w:r>
              <w:rPr>
                <w:rFonts w:ascii="Times New Roman" w:eastAsia="Times New Roman" w:hAnsi="Times New Roman" w:cs="Times New Roman"/>
                <w:spacing w:val="-1"/>
                <w:sz w:val="24"/>
                <w:szCs w:val="24"/>
                <w:lang w:val="ru-RU"/>
              </w:rPr>
              <w:t>проведения работ письма Департамента образования Орловской области</w:t>
            </w:r>
            <w:proofErr w:type="gramEnd"/>
            <w:r>
              <w:rPr>
                <w:rFonts w:ascii="Times New Roman" w:eastAsia="Times New Roman" w:hAnsi="Times New Roman" w:cs="Times New Roman"/>
                <w:spacing w:val="-1"/>
                <w:sz w:val="24"/>
                <w:szCs w:val="24"/>
                <w:lang w:val="ru-RU"/>
              </w:rPr>
              <w:t xml:space="preserve"> от 29.08.2018г. № 6-1/1308</w:t>
            </w:r>
          </w:p>
          <w:p w:rsidR="00386C93" w:rsidRPr="00435BAD" w:rsidRDefault="00386C93" w:rsidP="0033317F">
            <w:pPr>
              <w:pStyle w:val="TableParagraph"/>
              <w:spacing w:line="269" w:lineRule="exact"/>
              <w:ind w:left="102"/>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lang w:val="ru-RU"/>
              </w:rPr>
              <w:t>и рекомендаций Министерства просвещения  с примерным планом-графиком проведения ВПР и НИКО  в течение 2019г.</w:t>
            </w:r>
          </w:p>
          <w:p w:rsidR="008D2CC1" w:rsidRPr="00435BAD" w:rsidRDefault="00386C93" w:rsidP="00386C93">
            <w:pPr>
              <w:pStyle w:val="TableParagraph"/>
              <w:spacing w:line="269" w:lineRule="exact"/>
              <w:ind w:left="102"/>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lang w:val="ru-RU"/>
              </w:rPr>
              <w:t>Промежуточная аттестация. Формы проведения, Кимы.</w:t>
            </w:r>
          </w:p>
        </w:tc>
        <w:tc>
          <w:tcPr>
            <w:tcW w:w="2126" w:type="dxa"/>
            <w:tcBorders>
              <w:top w:val="single" w:sz="4" w:space="0" w:color="auto"/>
              <w:left w:val="single" w:sz="5" w:space="0" w:color="000000"/>
              <w:bottom w:val="single" w:sz="4" w:space="0" w:color="auto"/>
              <w:right w:val="single" w:sz="5" w:space="0" w:color="000000"/>
            </w:tcBorders>
          </w:tcPr>
          <w:p w:rsidR="00014EEC" w:rsidRPr="00435BAD" w:rsidRDefault="00014EEC" w:rsidP="008D2CC1">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ьза</w:t>
            </w:r>
          </w:p>
          <w:p w:rsidR="00014EEC" w:rsidRPr="00435BAD" w:rsidRDefault="00014EEC" w:rsidP="008D2CC1">
            <w:pPr>
              <w:pStyle w:val="TableParagraph"/>
              <w:ind w:left="102" w:right="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w w:val="95"/>
                <w:sz w:val="24"/>
                <w:szCs w:val="24"/>
                <w:lang w:val="ru-RU"/>
              </w:rPr>
              <w:t>о</w:t>
            </w:r>
            <w:r w:rsidRPr="00435BAD">
              <w:rPr>
                <w:rFonts w:ascii="Times New Roman" w:eastAsia="Times New Roman" w:hAnsi="Times New Roman" w:cs="Times New Roman"/>
                <w:spacing w:val="1"/>
                <w:w w:val="95"/>
                <w:sz w:val="24"/>
                <w:szCs w:val="24"/>
                <w:lang w:val="ru-RU"/>
              </w:rPr>
              <w:t>б</w:t>
            </w:r>
            <w:r w:rsidRPr="00435BAD">
              <w:rPr>
                <w:rFonts w:ascii="Times New Roman" w:eastAsia="Times New Roman" w:hAnsi="Times New Roman" w:cs="Times New Roman"/>
                <w:spacing w:val="-5"/>
                <w:w w:val="95"/>
                <w:sz w:val="24"/>
                <w:szCs w:val="24"/>
                <w:lang w:val="ru-RU"/>
              </w:rPr>
              <w:t>у</w:t>
            </w:r>
            <w:r w:rsidRPr="00435BAD">
              <w:rPr>
                <w:rFonts w:ascii="Times New Roman" w:eastAsia="Times New Roman" w:hAnsi="Times New Roman" w:cs="Times New Roman"/>
                <w:w w:val="95"/>
                <w:sz w:val="24"/>
                <w:szCs w:val="24"/>
                <w:lang w:val="ru-RU"/>
              </w:rPr>
              <w:t>ч</w:t>
            </w:r>
            <w:r w:rsidRPr="00435BAD">
              <w:rPr>
                <w:rFonts w:ascii="Times New Roman" w:eastAsia="Times New Roman" w:hAnsi="Times New Roman" w:cs="Times New Roman"/>
                <w:spacing w:val="-1"/>
                <w:w w:val="95"/>
                <w:sz w:val="24"/>
                <w:szCs w:val="24"/>
                <w:lang w:val="ru-RU"/>
              </w:rPr>
              <w:t>а</w:t>
            </w:r>
            <w:r w:rsidRPr="00435BAD">
              <w:rPr>
                <w:rFonts w:ascii="Times New Roman" w:eastAsia="Times New Roman" w:hAnsi="Times New Roman" w:cs="Times New Roman"/>
                <w:w w:val="95"/>
                <w:sz w:val="24"/>
                <w:szCs w:val="24"/>
                <w:lang w:val="ru-RU"/>
              </w:rPr>
              <w:t>ющи</w:t>
            </w:r>
            <w:r w:rsidRPr="00435BAD">
              <w:rPr>
                <w:rFonts w:ascii="Times New Roman" w:eastAsia="Times New Roman" w:hAnsi="Times New Roman" w:cs="Times New Roman"/>
                <w:spacing w:val="1"/>
                <w:w w:val="95"/>
                <w:sz w:val="24"/>
                <w:szCs w:val="24"/>
                <w:lang w:val="ru-RU"/>
              </w:rPr>
              <w:t>х</w:t>
            </w:r>
            <w:r w:rsidRPr="00435BAD">
              <w:rPr>
                <w:rFonts w:ascii="Times New Roman" w:eastAsia="Times New Roman" w:hAnsi="Times New Roman" w:cs="Times New Roman"/>
                <w:spacing w:val="-1"/>
                <w:w w:val="95"/>
                <w:sz w:val="24"/>
                <w:szCs w:val="24"/>
                <w:lang w:val="ru-RU"/>
              </w:rPr>
              <w:t>с</w:t>
            </w:r>
            <w:r w:rsidRPr="00435BAD">
              <w:rPr>
                <w:rFonts w:ascii="Times New Roman" w:eastAsia="Times New Roman" w:hAnsi="Times New Roman" w:cs="Times New Roman"/>
                <w:w w:val="95"/>
                <w:sz w:val="24"/>
                <w:szCs w:val="24"/>
                <w:lang w:val="ru-RU"/>
              </w:rPr>
              <w:t>я;</w:t>
            </w:r>
          </w:p>
        </w:tc>
        <w:tc>
          <w:tcPr>
            <w:tcW w:w="2126" w:type="dxa"/>
            <w:tcBorders>
              <w:top w:val="single" w:sz="4" w:space="0" w:color="auto"/>
              <w:left w:val="single" w:sz="5" w:space="0" w:color="000000"/>
              <w:bottom w:val="single" w:sz="4" w:space="0" w:color="auto"/>
              <w:right w:val="single" w:sz="5" w:space="0" w:color="000000"/>
            </w:tcBorders>
          </w:tcPr>
          <w:p w:rsidR="00014EEC" w:rsidRPr="00435BAD" w:rsidRDefault="00014EEC" w:rsidP="008D2CC1">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ема</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кий</w:t>
            </w:r>
          </w:p>
        </w:tc>
        <w:tc>
          <w:tcPr>
            <w:tcW w:w="1985" w:type="dxa"/>
            <w:tcBorders>
              <w:top w:val="single" w:sz="4" w:space="0" w:color="auto"/>
              <w:left w:val="single" w:sz="5" w:space="0" w:color="000000"/>
              <w:bottom w:val="single" w:sz="4" w:space="0" w:color="auto"/>
              <w:right w:val="single" w:sz="5" w:space="0" w:color="000000"/>
            </w:tcBorders>
          </w:tcPr>
          <w:p w:rsidR="00014EEC" w:rsidRPr="00435BAD" w:rsidRDefault="00014EEC" w:rsidP="008D2CC1">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тика</w:t>
            </w:r>
          </w:p>
        </w:tc>
        <w:tc>
          <w:tcPr>
            <w:tcW w:w="1702" w:type="dxa"/>
            <w:tcBorders>
              <w:top w:val="single" w:sz="4" w:space="0" w:color="auto"/>
              <w:left w:val="single" w:sz="5" w:space="0" w:color="000000"/>
              <w:bottom w:val="single" w:sz="4" w:space="0" w:color="auto"/>
              <w:right w:val="single" w:sz="5" w:space="0" w:color="000000"/>
            </w:tcBorders>
          </w:tcPr>
          <w:p w:rsidR="00014EEC" w:rsidRPr="00435BAD" w:rsidRDefault="00014EEC" w:rsidP="008D2CC1">
            <w:pPr>
              <w:pStyle w:val="TableParagraph"/>
              <w:spacing w:line="269"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p w:rsidR="00014EEC" w:rsidRPr="00435BAD" w:rsidRDefault="00014EEC" w:rsidP="008D2CC1">
            <w:pPr>
              <w:pStyle w:val="TableParagraph"/>
              <w:ind w:left="99" w:right="371"/>
              <w:rPr>
                <w:rFonts w:ascii="Times New Roman" w:eastAsia="Times New Roman" w:hAnsi="Times New Roman" w:cs="Times New Roman"/>
                <w:sz w:val="24"/>
                <w:szCs w:val="24"/>
                <w:lang w:val="ru-RU"/>
              </w:rPr>
            </w:pPr>
            <w:r w:rsidRPr="00435BAD">
              <w:rPr>
                <w:rFonts w:ascii="Times New Roman" w:eastAsia="Times New Roman" w:hAnsi="Times New Roman" w:cs="Times New Roman"/>
                <w:w w:val="95"/>
                <w:sz w:val="24"/>
                <w:szCs w:val="24"/>
                <w:lang w:val="ru-RU"/>
              </w:rPr>
              <w:t>дир</w:t>
            </w:r>
            <w:r w:rsidRPr="00435BAD">
              <w:rPr>
                <w:rFonts w:ascii="Times New Roman" w:eastAsia="Times New Roman" w:hAnsi="Times New Roman" w:cs="Times New Roman"/>
                <w:spacing w:val="-1"/>
                <w:w w:val="95"/>
                <w:sz w:val="24"/>
                <w:szCs w:val="24"/>
                <w:lang w:val="ru-RU"/>
              </w:rPr>
              <w:t>е</w:t>
            </w:r>
            <w:r w:rsidRPr="00435BAD">
              <w:rPr>
                <w:rFonts w:ascii="Times New Roman" w:eastAsia="Times New Roman" w:hAnsi="Times New Roman" w:cs="Times New Roman"/>
                <w:w w:val="95"/>
                <w:sz w:val="24"/>
                <w:szCs w:val="24"/>
                <w:lang w:val="ru-RU"/>
              </w:rPr>
              <w:t>ктора</w:t>
            </w:r>
            <w:r w:rsidRPr="00435BAD">
              <w:rPr>
                <w:rFonts w:ascii="Times New Roman" w:eastAsia="Times New Roman" w:hAnsi="Times New Roman" w:cs="Times New Roman"/>
                <w:sz w:val="24"/>
                <w:szCs w:val="24"/>
                <w:lang w:val="ru-RU"/>
              </w:rPr>
              <w:t>поУ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tc>
        <w:tc>
          <w:tcPr>
            <w:tcW w:w="1699" w:type="dxa"/>
            <w:tcBorders>
              <w:top w:val="single" w:sz="4" w:space="0" w:color="auto"/>
              <w:left w:val="single" w:sz="5" w:space="0" w:color="000000"/>
              <w:bottom w:val="single" w:sz="4" w:space="0" w:color="auto"/>
              <w:right w:val="single" w:sz="5" w:space="0" w:color="000000"/>
            </w:tcBorders>
          </w:tcPr>
          <w:p w:rsidR="00014EEC" w:rsidRPr="00435BAD" w:rsidRDefault="00014EEC" w:rsidP="008D2CC1">
            <w:pPr>
              <w:pStyle w:val="TableParagraph"/>
              <w:spacing w:line="269"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w:t>
            </w:r>
          </w:p>
        </w:tc>
      </w:tr>
      <w:tr w:rsidR="00014EEC" w:rsidRPr="00386C93" w:rsidTr="008D2CC1">
        <w:trPr>
          <w:trHeight w:hRule="exact" w:val="2543"/>
        </w:trPr>
        <w:tc>
          <w:tcPr>
            <w:tcW w:w="4253" w:type="dxa"/>
            <w:tcBorders>
              <w:top w:val="single" w:sz="4" w:space="0" w:color="auto"/>
              <w:left w:val="single" w:sz="5" w:space="0" w:color="000000"/>
              <w:bottom w:val="single" w:sz="5" w:space="0" w:color="000000"/>
              <w:right w:val="single" w:sz="5" w:space="0" w:color="000000"/>
            </w:tcBorders>
          </w:tcPr>
          <w:p w:rsidR="00014EEC" w:rsidRPr="00435BAD" w:rsidRDefault="00014EEC" w:rsidP="0033317F">
            <w:pPr>
              <w:pStyle w:val="TableParagraph"/>
              <w:spacing w:line="269" w:lineRule="exact"/>
              <w:ind w:left="102"/>
              <w:rPr>
                <w:rFonts w:ascii="Times New Roman" w:eastAsia="Times New Roman" w:hAnsi="Times New Roman" w:cs="Times New Roman"/>
                <w:spacing w:val="-1"/>
                <w:sz w:val="24"/>
                <w:szCs w:val="24"/>
                <w:lang w:val="ru-RU"/>
              </w:rPr>
            </w:pPr>
            <w:r w:rsidRPr="00435BAD">
              <w:rPr>
                <w:rFonts w:ascii="Times New Roman" w:eastAsia="Times New Roman" w:hAnsi="Times New Roman" w:cs="Times New Roman"/>
                <w:spacing w:val="-1"/>
                <w:sz w:val="24"/>
                <w:szCs w:val="24"/>
                <w:lang w:val="ru-RU"/>
              </w:rPr>
              <w:t>Репетиционные ОГЭ:</w:t>
            </w:r>
          </w:p>
          <w:p w:rsidR="00014EEC" w:rsidRDefault="00386C93" w:rsidP="00386C93">
            <w:pPr>
              <w:pStyle w:val="TableParagraph"/>
              <w:spacing w:line="269" w:lineRule="exact"/>
              <w:ind w:left="102"/>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lang w:val="ru-RU"/>
              </w:rPr>
              <w:t xml:space="preserve">Апрель </w:t>
            </w:r>
            <w:r w:rsidR="00014EEC" w:rsidRPr="00435BAD">
              <w:rPr>
                <w:rFonts w:ascii="Times New Roman" w:eastAsia="Times New Roman" w:hAnsi="Times New Roman" w:cs="Times New Roman"/>
                <w:spacing w:val="-1"/>
                <w:sz w:val="24"/>
                <w:szCs w:val="24"/>
                <w:lang w:val="ru-RU"/>
              </w:rPr>
              <w:t>.-ОГЭ пробный</w:t>
            </w:r>
            <w:r>
              <w:rPr>
                <w:rFonts w:ascii="Times New Roman" w:eastAsia="Times New Roman" w:hAnsi="Times New Roman" w:cs="Times New Roman"/>
                <w:spacing w:val="-1"/>
                <w:sz w:val="24"/>
                <w:szCs w:val="24"/>
                <w:lang w:val="ru-RU"/>
              </w:rPr>
              <w:t xml:space="preserve"> школьный </w:t>
            </w:r>
            <w:r w:rsidR="00014EEC" w:rsidRPr="00435BAD">
              <w:rPr>
                <w:rFonts w:ascii="Times New Roman" w:eastAsia="Times New Roman" w:hAnsi="Times New Roman" w:cs="Times New Roman"/>
                <w:spacing w:val="-1"/>
                <w:sz w:val="24"/>
                <w:szCs w:val="24"/>
                <w:lang w:val="ru-RU"/>
              </w:rPr>
              <w:t xml:space="preserve">по </w:t>
            </w:r>
            <w:proofErr w:type="gramStart"/>
            <w:r w:rsidR="00014EEC" w:rsidRPr="00435BAD">
              <w:rPr>
                <w:rFonts w:ascii="Times New Roman" w:eastAsia="Times New Roman" w:hAnsi="Times New Roman" w:cs="Times New Roman"/>
                <w:spacing w:val="-1"/>
                <w:sz w:val="24"/>
                <w:szCs w:val="24"/>
                <w:lang w:val="ru-RU"/>
              </w:rPr>
              <w:t>по</w:t>
            </w:r>
            <w:proofErr w:type="gramEnd"/>
            <w:r>
              <w:rPr>
                <w:rFonts w:ascii="Times New Roman" w:eastAsia="Times New Roman" w:hAnsi="Times New Roman" w:cs="Times New Roman"/>
                <w:spacing w:val="-1"/>
                <w:sz w:val="24"/>
                <w:szCs w:val="24"/>
                <w:lang w:val="ru-RU"/>
              </w:rPr>
              <w:t xml:space="preserve"> </w:t>
            </w:r>
            <w:r w:rsidR="00014EEC" w:rsidRPr="00435BAD">
              <w:rPr>
                <w:rFonts w:ascii="Times New Roman" w:eastAsia="Times New Roman" w:hAnsi="Times New Roman" w:cs="Times New Roman"/>
                <w:spacing w:val="-1"/>
                <w:sz w:val="24"/>
                <w:szCs w:val="24"/>
                <w:lang w:val="ru-RU"/>
              </w:rPr>
              <w:t>биологии,обществознанию</w:t>
            </w:r>
            <w:r>
              <w:rPr>
                <w:rFonts w:ascii="Times New Roman" w:eastAsia="Times New Roman" w:hAnsi="Times New Roman" w:cs="Times New Roman"/>
                <w:spacing w:val="-1"/>
                <w:sz w:val="24"/>
                <w:szCs w:val="24"/>
                <w:lang w:val="ru-RU"/>
              </w:rPr>
              <w:t>, географии</w:t>
            </w:r>
          </w:p>
          <w:p w:rsidR="00386C93" w:rsidRDefault="00386C93" w:rsidP="00386C93">
            <w:pPr>
              <w:pStyle w:val="TableParagraph"/>
              <w:spacing w:line="269" w:lineRule="exact"/>
              <w:ind w:left="102"/>
              <w:rPr>
                <w:rFonts w:ascii="Times New Roman" w:eastAsia="Times New Roman" w:hAnsi="Times New Roman" w:cs="Times New Roman"/>
                <w:spacing w:val="-1"/>
                <w:sz w:val="24"/>
                <w:szCs w:val="24"/>
                <w:lang w:val="ru-RU"/>
              </w:rPr>
            </w:pPr>
          </w:p>
          <w:p w:rsidR="00386C93" w:rsidRDefault="00386C93" w:rsidP="00386C93">
            <w:pPr>
              <w:pStyle w:val="TableParagraph"/>
              <w:spacing w:line="269" w:lineRule="exact"/>
              <w:ind w:left="102"/>
              <w:rPr>
                <w:rFonts w:ascii="Times New Roman" w:eastAsia="Times New Roman" w:hAnsi="Times New Roman" w:cs="Times New Roman"/>
                <w:spacing w:val="-1"/>
                <w:sz w:val="24"/>
                <w:szCs w:val="24"/>
                <w:lang w:val="ru-RU"/>
              </w:rPr>
            </w:pPr>
            <w:proofErr w:type="gramStart"/>
            <w:r>
              <w:rPr>
                <w:rFonts w:ascii="Times New Roman" w:eastAsia="Times New Roman" w:hAnsi="Times New Roman" w:cs="Times New Roman"/>
                <w:spacing w:val="-1"/>
                <w:sz w:val="24"/>
                <w:szCs w:val="24"/>
                <w:lang w:val="ru-RU"/>
              </w:rPr>
              <w:t>Апрель-Репетиционные</w:t>
            </w:r>
            <w:proofErr w:type="gramEnd"/>
            <w:r>
              <w:rPr>
                <w:rFonts w:ascii="Times New Roman" w:eastAsia="Times New Roman" w:hAnsi="Times New Roman" w:cs="Times New Roman"/>
                <w:spacing w:val="-1"/>
                <w:sz w:val="24"/>
                <w:szCs w:val="24"/>
                <w:lang w:val="ru-RU"/>
              </w:rPr>
              <w:t xml:space="preserve"> ЕГЭ пробные школьные </w:t>
            </w:r>
          </w:p>
          <w:p w:rsidR="00386C93" w:rsidRPr="00435BAD" w:rsidRDefault="00386C93" w:rsidP="00386C93">
            <w:pPr>
              <w:pStyle w:val="TableParagraph"/>
              <w:spacing w:line="269" w:lineRule="exact"/>
              <w:ind w:left="102"/>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lang w:val="ru-RU"/>
              </w:rPr>
              <w:t>Физика, обществознание, биология, литература</w:t>
            </w:r>
          </w:p>
        </w:tc>
        <w:tc>
          <w:tcPr>
            <w:tcW w:w="2126" w:type="dxa"/>
            <w:tcBorders>
              <w:top w:val="single" w:sz="4" w:space="0" w:color="auto"/>
              <w:left w:val="single" w:sz="5" w:space="0" w:color="000000"/>
              <w:bottom w:val="single" w:sz="5" w:space="0" w:color="000000"/>
              <w:right w:val="single" w:sz="5" w:space="0" w:color="000000"/>
            </w:tcBorders>
          </w:tcPr>
          <w:p w:rsidR="00014EEC" w:rsidRPr="00435BAD" w:rsidRDefault="00014EEC" w:rsidP="008D2CC1">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ьза</w:t>
            </w:r>
          </w:p>
          <w:p w:rsidR="00014EEC" w:rsidRPr="00435BAD" w:rsidRDefault="00014EEC" w:rsidP="008D2CC1">
            <w:pPr>
              <w:pStyle w:val="TableParagraph"/>
              <w:ind w:left="102" w:right="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w w:val="95"/>
                <w:sz w:val="24"/>
                <w:szCs w:val="24"/>
                <w:lang w:val="ru-RU"/>
              </w:rPr>
              <w:t>о</w:t>
            </w:r>
            <w:r w:rsidRPr="00435BAD">
              <w:rPr>
                <w:rFonts w:ascii="Times New Roman" w:eastAsia="Times New Roman" w:hAnsi="Times New Roman" w:cs="Times New Roman"/>
                <w:spacing w:val="1"/>
                <w:w w:val="95"/>
                <w:sz w:val="24"/>
                <w:szCs w:val="24"/>
                <w:lang w:val="ru-RU"/>
              </w:rPr>
              <w:t>б</w:t>
            </w:r>
            <w:r w:rsidRPr="00435BAD">
              <w:rPr>
                <w:rFonts w:ascii="Times New Roman" w:eastAsia="Times New Roman" w:hAnsi="Times New Roman" w:cs="Times New Roman"/>
                <w:spacing w:val="-5"/>
                <w:w w:val="95"/>
                <w:sz w:val="24"/>
                <w:szCs w:val="24"/>
                <w:lang w:val="ru-RU"/>
              </w:rPr>
              <w:t>у</w:t>
            </w:r>
            <w:r w:rsidRPr="00435BAD">
              <w:rPr>
                <w:rFonts w:ascii="Times New Roman" w:eastAsia="Times New Roman" w:hAnsi="Times New Roman" w:cs="Times New Roman"/>
                <w:w w:val="95"/>
                <w:sz w:val="24"/>
                <w:szCs w:val="24"/>
                <w:lang w:val="ru-RU"/>
              </w:rPr>
              <w:t>ч</w:t>
            </w:r>
            <w:r w:rsidRPr="00435BAD">
              <w:rPr>
                <w:rFonts w:ascii="Times New Roman" w:eastAsia="Times New Roman" w:hAnsi="Times New Roman" w:cs="Times New Roman"/>
                <w:spacing w:val="-1"/>
                <w:w w:val="95"/>
                <w:sz w:val="24"/>
                <w:szCs w:val="24"/>
                <w:lang w:val="ru-RU"/>
              </w:rPr>
              <w:t>а</w:t>
            </w:r>
            <w:r w:rsidRPr="00435BAD">
              <w:rPr>
                <w:rFonts w:ascii="Times New Roman" w:eastAsia="Times New Roman" w:hAnsi="Times New Roman" w:cs="Times New Roman"/>
                <w:w w:val="95"/>
                <w:sz w:val="24"/>
                <w:szCs w:val="24"/>
                <w:lang w:val="ru-RU"/>
              </w:rPr>
              <w:t>ющи</w:t>
            </w:r>
            <w:r w:rsidRPr="00435BAD">
              <w:rPr>
                <w:rFonts w:ascii="Times New Roman" w:eastAsia="Times New Roman" w:hAnsi="Times New Roman" w:cs="Times New Roman"/>
                <w:spacing w:val="1"/>
                <w:w w:val="95"/>
                <w:sz w:val="24"/>
                <w:szCs w:val="24"/>
                <w:lang w:val="ru-RU"/>
              </w:rPr>
              <w:t>х</w:t>
            </w:r>
            <w:r w:rsidRPr="00435BAD">
              <w:rPr>
                <w:rFonts w:ascii="Times New Roman" w:eastAsia="Times New Roman" w:hAnsi="Times New Roman" w:cs="Times New Roman"/>
                <w:spacing w:val="-1"/>
                <w:w w:val="95"/>
                <w:sz w:val="24"/>
                <w:szCs w:val="24"/>
                <w:lang w:val="ru-RU"/>
              </w:rPr>
              <w:t>с</w:t>
            </w:r>
            <w:r w:rsidRPr="00435BAD">
              <w:rPr>
                <w:rFonts w:ascii="Times New Roman" w:eastAsia="Times New Roman" w:hAnsi="Times New Roman" w:cs="Times New Roman"/>
                <w:w w:val="95"/>
                <w:sz w:val="24"/>
                <w:szCs w:val="24"/>
                <w:lang w:val="ru-RU"/>
              </w:rPr>
              <w:t>я;</w:t>
            </w:r>
          </w:p>
        </w:tc>
        <w:tc>
          <w:tcPr>
            <w:tcW w:w="2126" w:type="dxa"/>
            <w:tcBorders>
              <w:top w:val="single" w:sz="4" w:space="0" w:color="auto"/>
              <w:left w:val="single" w:sz="5" w:space="0" w:color="000000"/>
              <w:bottom w:val="single" w:sz="5" w:space="0" w:color="000000"/>
              <w:right w:val="single" w:sz="5" w:space="0" w:color="000000"/>
            </w:tcBorders>
          </w:tcPr>
          <w:p w:rsidR="00014EEC" w:rsidRPr="00435BAD" w:rsidRDefault="00014EEC" w:rsidP="008D2CC1">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ема</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кий</w:t>
            </w:r>
          </w:p>
        </w:tc>
        <w:tc>
          <w:tcPr>
            <w:tcW w:w="1985" w:type="dxa"/>
            <w:tcBorders>
              <w:top w:val="single" w:sz="4" w:space="0" w:color="auto"/>
              <w:left w:val="single" w:sz="5" w:space="0" w:color="000000"/>
              <w:bottom w:val="single" w:sz="5" w:space="0" w:color="000000"/>
              <w:right w:val="single" w:sz="5" w:space="0" w:color="000000"/>
            </w:tcBorders>
          </w:tcPr>
          <w:p w:rsidR="00014EEC" w:rsidRPr="00435BAD" w:rsidRDefault="00014EEC" w:rsidP="008D2CC1">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тика</w:t>
            </w:r>
          </w:p>
        </w:tc>
        <w:tc>
          <w:tcPr>
            <w:tcW w:w="1702" w:type="dxa"/>
            <w:tcBorders>
              <w:top w:val="single" w:sz="4" w:space="0" w:color="auto"/>
              <w:left w:val="single" w:sz="5" w:space="0" w:color="000000"/>
              <w:bottom w:val="single" w:sz="5" w:space="0" w:color="000000"/>
              <w:right w:val="single" w:sz="5" w:space="0" w:color="000000"/>
            </w:tcBorders>
          </w:tcPr>
          <w:p w:rsidR="00014EEC" w:rsidRPr="00435BAD" w:rsidRDefault="00014EEC" w:rsidP="008D2CC1">
            <w:pPr>
              <w:pStyle w:val="TableParagraph"/>
              <w:spacing w:line="269"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p w:rsidR="00014EEC" w:rsidRPr="00435BAD" w:rsidRDefault="00014EEC" w:rsidP="008D2CC1">
            <w:pPr>
              <w:pStyle w:val="TableParagraph"/>
              <w:ind w:left="99" w:right="371"/>
              <w:rPr>
                <w:rFonts w:ascii="Times New Roman" w:eastAsia="Times New Roman" w:hAnsi="Times New Roman" w:cs="Times New Roman"/>
                <w:sz w:val="24"/>
                <w:szCs w:val="24"/>
                <w:lang w:val="ru-RU"/>
              </w:rPr>
            </w:pPr>
            <w:r w:rsidRPr="00435BAD">
              <w:rPr>
                <w:rFonts w:ascii="Times New Roman" w:eastAsia="Times New Roman" w:hAnsi="Times New Roman" w:cs="Times New Roman"/>
                <w:w w:val="95"/>
                <w:sz w:val="24"/>
                <w:szCs w:val="24"/>
                <w:lang w:val="ru-RU"/>
              </w:rPr>
              <w:t>дир</w:t>
            </w:r>
            <w:r w:rsidRPr="00435BAD">
              <w:rPr>
                <w:rFonts w:ascii="Times New Roman" w:eastAsia="Times New Roman" w:hAnsi="Times New Roman" w:cs="Times New Roman"/>
                <w:spacing w:val="-1"/>
                <w:w w:val="95"/>
                <w:sz w:val="24"/>
                <w:szCs w:val="24"/>
                <w:lang w:val="ru-RU"/>
              </w:rPr>
              <w:t>е</w:t>
            </w:r>
            <w:r w:rsidRPr="00435BAD">
              <w:rPr>
                <w:rFonts w:ascii="Times New Roman" w:eastAsia="Times New Roman" w:hAnsi="Times New Roman" w:cs="Times New Roman"/>
                <w:w w:val="95"/>
                <w:sz w:val="24"/>
                <w:szCs w:val="24"/>
                <w:lang w:val="ru-RU"/>
              </w:rPr>
              <w:t>ктора</w:t>
            </w:r>
            <w:r w:rsidRPr="00435BAD">
              <w:rPr>
                <w:rFonts w:ascii="Times New Roman" w:eastAsia="Times New Roman" w:hAnsi="Times New Roman" w:cs="Times New Roman"/>
                <w:sz w:val="24"/>
                <w:szCs w:val="24"/>
                <w:lang w:val="ru-RU"/>
              </w:rPr>
              <w:t>поУ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tc>
        <w:tc>
          <w:tcPr>
            <w:tcW w:w="1699" w:type="dxa"/>
            <w:tcBorders>
              <w:top w:val="single" w:sz="4" w:space="0" w:color="auto"/>
              <w:left w:val="single" w:sz="5" w:space="0" w:color="000000"/>
              <w:bottom w:val="single" w:sz="5" w:space="0" w:color="000000"/>
              <w:right w:val="single" w:sz="5" w:space="0" w:color="000000"/>
            </w:tcBorders>
          </w:tcPr>
          <w:p w:rsidR="00014EEC" w:rsidRPr="00435BAD" w:rsidRDefault="00014EEC" w:rsidP="008D2CC1">
            <w:pPr>
              <w:pStyle w:val="TableParagraph"/>
              <w:spacing w:line="269"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w:t>
            </w:r>
          </w:p>
        </w:tc>
      </w:tr>
      <w:tr w:rsidR="00854E17" w:rsidRPr="00435BAD">
        <w:trPr>
          <w:trHeight w:hRule="exact" w:val="2494"/>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lastRenderedPageBreak/>
              <w:t>В</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полн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ниеобр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льной</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прогр</w:t>
            </w:r>
            <w:r w:rsidRPr="00435BAD">
              <w:rPr>
                <w:rFonts w:ascii="Times New Roman" w:eastAsia="Times New Roman" w:hAnsi="Times New Roman" w:cs="Times New Roman"/>
                <w:spacing w:val="-1"/>
                <w:sz w:val="24"/>
                <w:szCs w:val="24"/>
                <w:lang w:val="ru-RU"/>
              </w:rPr>
              <w:t>амм</w:t>
            </w:r>
            <w:r w:rsidRPr="00435BAD">
              <w:rPr>
                <w:rFonts w:ascii="Times New Roman" w:eastAsia="Times New Roman" w:hAnsi="Times New Roman" w:cs="Times New Roman"/>
                <w:sz w:val="24"/>
                <w:szCs w:val="24"/>
                <w:lang w:val="ru-RU"/>
              </w:rPr>
              <w:t>ыза3</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ю</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рть</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p>
          <w:p w:rsidR="00854E17" w:rsidRPr="00435BAD" w:rsidRDefault="00D62C93">
            <w:pPr>
              <w:pStyle w:val="TableParagraph"/>
              <w:ind w:left="102" w:right="83"/>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оот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ия</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полн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w w:val="95"/>
                <w:sz w:val="24"/>
                <w:szCs w:val="24"/>
                <w:lang w:val="ru-RU"/>
              </w:rPr>
              <w:t>т</w:t>
            </w:r>
            <w:r w:rsidRPr="00435BAD">
              <w:rPr>
                <w:rFonts w:ascii="Times New Roman" w:eastAsia="Times New Roman" w:hAnsi="Times New Roman" w:cs="Times New Roman"/>
                <w:spacing w:val="-1"/>
                <w:w w:val="95"/>
                <w:sz w:val="24"/>
                <w:szCs w:val="24"/>
                <w:lang w:val="ru-RU"/>
              </w:rPr>
              <w:t>ема</w:t>
            </w:r>
            <w:r w:rsidRPr="00435BAD">
              <w:rPr>
                <w:rFonts w:ascii="Times New Roman" w:eastAsia="Times New Roman" w:hAnsi="Times New Roman" w:cs="Times New Roman"/>
                <w:w w:val="95"/>
                <w:sz w:val="24"/>
                <w:szCs w:val="24"/>
                <w:lang w:val="ru-RU"/>
              </w:rPr>
              <w:t>ти</w:t>
            </w:r>
            <w:r w:rsidRPr="00435BAD">
              <w:rPr>
                <w:rFonts w:ascii="Times New Roman" w:eastAsia="Times New Roman" w:hAnsi="Times New Roman" w:cs="Times New Roman"/>
                <w:spacing w:val="-1"/>
                <w:w w:val="95"/>
                <w:sz w:val="24"/>
                <w:szCs w:val="24"/>
                <w:lang w:val="ru-RU"/>
              </w:rPr>
              <w:t>чес</w:t>
            </w:r>
            <w:r w:rsidRPr="00435BAD">
              <w:rPr>
                <w:rFonts w:ascii="Times New Roman" w:eastAsia="Times New Roman" w:hAnsi="Times New Roman" w:cs="Times New Roman"/>
                <w:w w:val="95"/>
                <w:sz w:val="24"/>
                <w:szCs w:val="24"/>
                <w:lang w:val="ru-RU"/>
              </w:rPr>
              <w:t>кого</w:t>
            </w:r>
            <w:r w:rsidRPr="00435BAD">
              <w:rPr>
                <w:rFonts w:ascii="Times New Roman" w:eastAsia="Times New Roman" w:hAnsi="Times New Roman" w:cs="Times New Roman"/>
                <w:sz w:val="24"/>
                <w:szCs w:val="24"/>
                <w:lang w:val="ru-RU"/>
              </w:rPr>
              <w:t>пл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нияпрогр</w:t>
            </w:r>
            <w:r w:rsidRPr="00435BAD">
              <w:rPr>
                <w:rFonts w:ascii="Times New Roman" w:eastAsia="Times New Roman" w:hAnsi="Times New Roman" w:cs="Times New Roman"/>
                <w:spacing w:val="-1"/>
                <w:sz w:val="24"/>
                <w:szCs w:val="24"/>
                <w:lang w:val="ru-RU"/>
              </w:rPr>
              <w:t>амм</w:t>
            </w:r>
            <w:r w:rsidRPr="00435BAD">
              <w:rPr>
                <w:rFonts w:ascii="Times New Roman" w:eastAsia="Times New Roman" w:hAnsi="Times New Roman" w:cs="Times New Roman"/>
                <w:sz w:val="24"/>
                <w:szCs w:val="24"/>
                <w:lang w:val="ru-RU"/>
              </w:rPr>
              <w:t>е</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Пе</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w:t>
            </w:r>
          </w:p>
          <w:p w:rsidR="00854E17" w:rsidRPr="00435BAD" w:rsidRDefault="00D62C93" w:rsidP="00014EEC">
            <w:pPr>
              <w:pStyle w:val="TableParagraph"/>
              <w:ind w:left="102" w:right="164"/>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2"/>
                <w:sz w:val="24"/>
                <w:szCs w:val="24"/>
                <w:lang w:val="ru-RU"/>
              </w:rPr>
              <w:t>ж</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ло</w:t>
            </w:r>
            <w:r w:rsidRPr="00435BAD">
              <w:rPr>
                <w:rFonts w:ascii="Times New Roman" w:eastAsia="Times New Roman" w:hAnsi="Times New Roman" w:cs="Times New Roman"/>
                <w:spacing w:val="-1"/>
                <w:sz w:val="24"/>
                <w:szCs w:val="24"/>
                <w:lang w:val="ru-RU"/>
              </w:rPr>
              <w:t>в</w:t>
            </w:r>
            <w:proofErr w:type="gramStart"/>
            <w:r w:rsidRPr="00435BAD">
              <w:rPr>
                <w:rFonts w:ascii="Times New Roman" w:eastAsia="Times New Roman" w:hAnsi="Times New Roman" w:cs="Times New Roman"/>
                <w:sz w:val="24"/>
                <w:szCs w:val="24"/>
                <w:lang w:val="ru-RU"/>
              </w:rPr>
              <w:t>,т</w:t>
            </w:r>
            <w:proofErr w:type="gramEnd"/>
            <w:r w:rsidRPr="00435BAD">
              <w:rPr>
                <w:rFonts w:ascii="Times New Roman" w:eastAsia="Times New Roman" w:hAnsi="Times New Roman" w:cs="Times New Roman"/>
                <w:spacing w:val="-1"/>
                <w:sz w:val="24"/>
                <w:szCs w:val="24"/>
                <w:lang w:val="ru-RU"/>
              </w:rPr>
              <w:t>ема</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когопл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тыкл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w w:val="95"/>
                <w:sz w:val="24"/>
                <w:szCs w:val="24"/>
                <w:lang w:val="ru-RU"/>
              </w:rPr>
              <w:t>р</w:t>
            </w:r>
            <w:r w:rsidRPr="00435BAD">
              <w:rPr>
                <w:rFonts w:ascii="Times New Roman" w:eastAsia="Times New Roman" w:hAnsi="Times New Roman" w:cs="Times New Roman"/>
                <w:spacing w:val="-5"/>
                <w:w w:val="95"/>
                <w:sz w:val="24"/>
                <w:szCs w:val="24"/>
                <w:lang w:val="ru-RU"/>
              </w:rPr>
              <w:t>у</w:t>
            </w:r>
            <w:r w:rsidRPr="00435BAD">
              <w:rPr>
                <w:rFonts w:ascii="Times New Roman" w:eastAsia="Times New Roman" w:hAnsi="Times New Roman" w:cs="Times New Roman"/>
                <w:w w:val="95"/>
                <w:sz w:val="24"/>
                <w:szCs w:val="24"/>
                <w:lang w:val="ru-RU"/>
              </w:rPr>
              <w:t>ко</w:t>
            </w:r>
            <w:r w:rsidRPr="00435BAD">
              <w:rPr>
                <w:rFonts w:ascii="Times New Roman" w:eastAsia="Times New Roman" w:hAnsi="Times New Roman" w:cs="Times New Roman"/>
                <w:spacing w:val="-1"/>
                <w:w w:val="95"/>
                <w:sz w:val="24"/>
                <w:szCs w:val="24"/>
                <w:lang w:val="ru-RU"/>
              </w:rPr>
              <w:t>в</w:t>
            </w:r>
            <w:r w:rsidRPr="00435BAD">
              <w:rPr>
                <w:rFonts w:ascii="Times New Roman" w:eastAsia="Times New Roman" w:hAnsi="Times New Roman" w:cs="Times New Roman"/>
                <w:w w:val="95"/>
                <w:sz w:val="24"/>
                <w:szCs w:val="24"/>
                <w:lang w:val="ru-RU"/>
              </w:rPr>
              <w:t>одит</w:t>
            </w:r>
            <w:r w:rsidRPr="00435BAD">
              <w:rPr>
                <w:rFonts w:ascii="Times New Roman" w:eastAsia="Times New Roman" w:hAnsi="Times New Roman" w:cs="Times New Roman"/>
                <w:spacing w:val="-1"/>
                <w:w w:val="95"/>
                <w:sz w:val="24"/>
                <w:szCs w:val="24"/>
                <w:lang w:val="ru-RU"/>
              </w:rPr>
              <w:t>е</w:t>
            </w:r>
            <w:r w:rsidRPr="00435BAD">
              <w:rPr>
                <w:rFonts w:ascii="Times New Roman" w:eastAsia="Times New Roman" w:hAnsi="Times New Roman" w:cs="Times New Roman"/>
                <w:w w:val="95"/>
                <w:sz w:val="24"/>
                <w:szCs w:val="24"/>
                <w:lang w:val="ru-RU"/>
              </w:rPr>
              <w:t>л</w:t>
            </w:r>
            <w:r w:rsidRPr="00435BAD">
              <w:rPr>
                <w:rFonts w:ascii="Times New Roman" w:eastAsia="Times New Roman" w:hAnsi="Times New Roman" w:cs="Times New Roman"/>
                <w:spacing w:val="-1"/>
                <w:w w:val="95"/>
                <w:sz w:val="24"/>
                <w:szCs w:val="24"/>
                <w:lang w:val="ru-RU"/>
              </w:rPr>
              <w:t>е</w:t>
            </w:r>
            <w:r w:rsidRPr="00435BAD">
              <w:rPr>
                <w:rFonts w:ascii="Times New Roman" w:eastAsia="Times New Roman" w:hAnsi="Times New Roman" w:cs="Times New Roman"/>
                <w:w w:val="95"/>
                <w:sz w:val="24"/>
                <w:szCs w:val="24"/>
                <w:lang w:val="ru-RU"/>
              </w:rPr>
              <w:t>й</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ight="371"/>
              <w:rPr>
                <w:rFonts w:ascii="Times New Roman" w:eastAsia="Times New Roman" w:hAnsi="Times New Roman" w:cs="Times New Roman"/>
                <w:sz w:val="24"/>
                <w:szCs w:val="24"/>
              </w:rPr>
            </w:pPr>
            <w:r w:rsidRPr="00435BAD">
              <w:rPr>
                <w:rFonts w:ascii="Times New Roman" w:eastAsia="Times New Roman" w:hAnsi="Times New Roman" w:cs="Times New Roman"/>
                <w:w w:val="95"/>
                <w:sz w:val="24"/>
                <w:szCs w:val="24"/>
              </w:rPr>
              <w:t>дир</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ктора</w:t>
            </w:r>
            <w:r w:rsidRPr="00435BAD">
              <w:rPr>
                <w:rFonts w:ascii="Times New Roman" w:eastAsia="Times New Roman" w:hAnsi="Times New Roman" w:cs="Times New Roman"/>
                <w:sz w:val="24"/>
                <w:szCs w:val="24"/>
              </w:rPr>
              <w:t>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че</w:t>
            </w:r>
            <w:r w:rsidRPr="00435BAD">
              <w:rPr>
                <w:rFonts w:ascii="Times New Roman" w:eastAsia="Times New Roman" w:hAnsi="Times New Roman" w:cs="Times New Roman"/>
                <w:sz w:val="24"/>
                <w:szCs w:val="24"/>
              </w:rPr>
              <w:t>т,</w:t>
            </w:r>
          </w:p>
          <w:p w:rsidR="00854E17" w:rsidRPr="00435BAD" w:rsidRDefault="00D62C93">
            <w:pPr>
              <w:pStyle w:val="TableParagraph"/>
              <w:ind w:left="99" w:right="170"/>
              <w:rPr>
                <w:rFonts w:ascii="Times New Roman" w:eastAsia="Times New Roman" w:hAnsi="Times New Roman" w:cs="Times New Roman"/>
                <w:sz w:val="24"/>
                <w:szCs w:val="24"/>
              </w:rPr>
            </w:pPr>
            <w:r w:rsidRPr="00435BAD">
              <w:rPr>
                <w:rFonts w:ascii="Times New Roman" w:eastAsia="Times New Roman" w:hAnsi="Times New Roman" w:cs="Times New Roman"/>
                <w:w w:val="95"/>
                <w:sz w:val="24"/>
                <w:szCs w:val="24"/>
              </w:rPr>
              <w:t>п</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д</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гоги</w:t>
            </w:r>
            <w:r w:rsidRPr="00435BAD">
              <w:rPr>
                <w:rFonts w:ascii="Times New Roman" w:eastAsia="Times New Roman" w:hAnsi="Times New Roman" w:cs="Times New Roman"/>
                <w:spacing w:val="-1"/>
                <w:w w:val="95"/>
                <w:sz w:val="24"/>
                <w:szCs w:val="24"/>
              </w:rPr>
              <w:t>чес</w:t>
            </w:r>
            <w:r w:rsidRPr="00435BAD">
              <w:rPr>
                <w:rFonts w:ascii="Times New Roman" w:eastAsia="Times New Roman" w:hAnsi="Times New Roman" w:cs="Times New Roman"/>
                <w:w w:val="95"/>
                <w:sz w:val="24"/>
                <w:szCs w:val="24"/>
              </w:rPr>
              <w:t>к</w:t>
            </w:r>
            <w:r w:rsidRPr="00435BAD">
              <w:rPr>
                <w:rFonts w:ascii="Times New Roman" w:eastAsia="Times New Roman" w:hAnsi="Times New Roman" w:cs="Times New Roman"/>
                <w:sz w:val="24"/>
                <w:szCs w:val="24"/>
              </w:rPr>
              <w:t>ий</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т</w:t>
            </w:r>
          </w:p>
        </w:tc>
      </w:tr>
      <w:tr w:rsidR="00854E17" w:rsidRPr="00435BAD">
        <w:trPr>
          <w:trHeight w:hRule="exact" w:val="1114"/>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061470">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Посещение уроков</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школь</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иков</w:t>
            </w:r>
            <w:r w:rsidRPr="00435BAD">
              <w:rPr>
                <w:rFonts w:ascii="Times New Roman" w:eastAsia="Times New Roman" w:hAnsi="Times New Roman" w:cs="Times New Roman"/>
                <w:spacing w:val="1"/>
                <w:sz w:val="24"/>
                <w:szCs w:val="24"/>
              </w:rPr>
              <w:t>2</w:t>
            </w:r>
            <w:r w:rsidRPr="00435BAD">
              <w:rPr>
                <w:rFonts w:ascii="Times New Roman" w:eastAsia="Times New Roman" w:hAnsi="Times New Roman" w:cs="Times New Roman"/>
                <w:spacing w:val="-1"/>
                <w:sz w:val="24"/>
                <w:szCs w:val="24"/>
              </w:rPr>
              <w:t>-</w:t>
            </w:r>
            <w:r w:rsidRPr="00435BAD">
              <w:rPr>
                <w:rFonts w:ascii="Times New Roman" w:eastAsia="Times New Roman" w:hAnsi="Times New Roman" w:cs="Times New Roman"/>
                <w:sz w:val="24"/>
                <w:szCs w:val="24"/>
              </w:rPr>
              <w:t>8кл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ов</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ц</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нказн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ий</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бобщ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ющий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экз</w:t>
            </w:r>
            <w:r w:rsidRPr="00435BAD">
              <w:rPr>
                <w:rFonts w:ascii="Times New Roman" w:eastAsia="Times New Roman" w:hAnsi="Times New Roman" w:cs="Times New Roman"/>
                <w:spacing w:val="-1"/>
                <w:sz w:val="24"/>
                <w:szCs w:val="24"/>
              </w:rPr>
              <w:t>аме</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6"/>
                <w:sz w:val="24"/>
                <w:szCs w:val="24"/>
                <w:lang w:val="ru-RU"/>
              </w:rPr>
              <w:t>у</w:t>
            </w:r>
            <w:proofErr w:type="gramEnd"/>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тни</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и</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контро</w:t>
            </w:r>
            <w:r w:rsidRPr="00435BAD">
              <w:rPr>
                <w:rFonts w:ascii="Times New Roman" w:eastAsia="Times New Roman" w:hAnsi="Times New Roman" w:cs="Times New Roman"/>
                <w:spacing w:val="-3"/>
                <w:sz w:val="24"/>
                <w:szCs w:val="24"/>
              </w:rPr>
              <w:t>л</w:t>
            </w:r>
            <w:r w:rsidRPr="00435BAD">
              <w:rPr>
                <w:rFonts w:ascii="Times New Roman" w:eastAsia="Times New Roman" w:hAnsi="Times New Roman" w:cs="Times New Roman"/>
                <w:sz w:val="24"/>
                <w:szCs w:val="24"/>
              </w:rPr>
              <w:t>ь</w:t>
            </w:r>
          </w:p>
        </w:tc>
      </w:tr>
      <w:tr w:rsidR="00854E17" w:rsidRPr="0032313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lang w:val="ru-RU"/>
              </w:rPr>
            </w:pPr>
            <w:proofErr w:type="gramStart"/>
            <w:r w:rsidRPr="00435BAD">
              <w:rPr>
                <w:rFonts w:ascii="Times New Roman" w:eastAsia="Times New Roman" w:hAnsi="Times New Roman" w:cs="Times New Roman"/>
                <w:b/>
                <w:bCs/>
                <w:sz w:val="24"/>
                <w:szCs w:val="24"/>
                <w:lang w:val="ru-RU"/>
              </w:rPr>
              <w:t>Ко</w:t>
            </w:r>
            <w:r w:rsidRPr="00435BAD">
              <w:rPr>
                <w:rFonts w:ascii="Times New Roman" w:eastAsia="Times New Roman" w:hAnsi="Times New Roman" w:cs="Times New Roman"/>
                <w:b/>
                <w:bCs/>
                <w:spacing w:val="-2"/>
                <w:sz w:val="24"/>
                <w:szCs w:val="24"/>
                <w:lang w:val="ru-RU"/>
              </w:rPr>
              <w:t>н</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ро</w:t>
            </w:r>
            <w:r w:rsidRPr="00435BAD">
              <w:rPr>
                <w:rFonts w:ascii="Times New Roman" w:eastAsia="Times New Roman" w:hAnsi="Times New Roman" w:cs="Times New Roman"/>
                <w:b/>
                <w:bCs/>
                <w:spacing w:val="-1"/>
                <w:sz w:val="24"/>
                <w:szCs w:val="24"/>
                <w:lang w:val="ru-RU"/>
              </w:rPr>
              <w:t>л</w:t>
            </w:r>
            <w:r w:rsidRPr="00435BAD">
              <w:rPr>
                <w:rFonts w:ascii="Times New Roman" w:eastAsia="Times New Roman" w:hAnsi="Times New Roman" w:cs="Times New Roman"/>
                <w:b/>
                <w:bCs/>
                <w:sz w:val="24"/>
                <w:szCs w:val="24"/>
                <w:lang w:val="ru-RU"/>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з</w:t>
            </w:r>
            <w:r w:rsidRPr="00435BAD">
              <w:rPr>
                <w:rFonts w:ascii="Times New Roman" w:eastAsia="Times New Roman" w:hAnsi="Times New Roman" w:cs="Times New Roman"/>
                <w:b/>
                <w:bCs/>
                <w:sz w:val="24"/>
                <w:szCs w:val="24"/>
                <w:lang w:val="ru-RU"/>
              </w:rPr>
              <w:t>а</w:t>
            </w:r>
            <w:proofErr w:type="gramEnd"/>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раб</w:t>
            </w:r>
            <w:r w:rsidRPr="00435BAD">
              <w:rPr>
                <w:rFonts w:ascii="Times New Roman" w:eastAsia="Times New Roman" w:hAnsi="Times New Roman" w:cs="Times New Roman"/>
                <w:b/>
                <w:bCs/>
                <w:spacing w:val="-3"/>
                <w:sz w:val="24"/>
                <w:szCs w:val="24"/>
                <w:lang w:val="ru-RU"/>
              </w:rPr>
              <w:t>о</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pacing w:val="-3"/>
                <w:sz w:val="24"/>
                <w:szCs w:val="24"/>
                <w:lang w:val="ru-RU"/>
              </w:rPr>
              <w:t>о</w:t>
            </w:r>
            <w:r w:rsidRPr="00435BAD">
              <w:rPr>
                <w:rFonts w:ascii="Times New Roman" w:eastAsia="Times New Roman" w:hAnsi="Times New Roman" w:cs="Times New Roman"/>
                <w:b/>
                <w:bCs/>
                <w:sz w:val="24"/>
                <w:szCs w:val="24"/>
                <w:lang w:val="ru-RU"/>
              </w:rPr>
              <w:t>й</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по</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под</w:t>
            </w:r>
            <w:r w:rsidRPr="00435BAD">
              <w:rPr>
                <w:rFonts w:ascii="Times New Roman" w:eastAsia="Times New Roman" w:hAnsi="Times New Roman" w:cs="Times New Roman"/>
                <w:b/>
                <w:bCs/>
                <w:spacing w:val="-1"/>
                <w:sz w:val="24"/>
                <w:szCs w:val="24"/>
                <w:lang w:val="ru-RU"/>
              </w:rPr>
              <w:t>г</w:t>
            </w:r>
            <w:r w:rsidRPr="00435BAD">
              <w:rPr>
                <w:rFonts w:ascii="Times New Roman" w:eastAsia="Times New Roman" w:hAnsi="Times New Roman" w:cs="Times New Roman"/>
                <w:b/>
                <w:bCs/>
                <w:spacing w:val="-3"/>
                <w:sz w:val="24"/>
                <w:szCs w:val="24"/>
                <w:lang w:val="ru-RU"/>
              </w:rPr>
              <w:t>о</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овке</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к</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э</w:t>
            </w:r>
            <w:r w:rsidRPr="00435BAD">
              <w:rPr>
                <w:rFonts w:ascii="Times New Roman" w:eastAsia="Times New Roman" w:hAnsi="Times New Roman" w:cs="Times New Roman"/>
                <w:b/>
                <w:bCs/>
                <w:sz w:val="24"/>
                <w:szCs w:val="24"/>
                <w:lang w:val="ru-RU"/>
              </w:rPr>
              <w:t>к</w:t>
            </w:r>
            <w:r w:rsidRPr="00435BAD">
              <w:rPr>
                <w:rFonts w:ascii="Times New Roman" w:eastAsia="Times New Roman" w:hAnsi="Times New Roman" w:cs="Times New Roman"/>
                <w:b/>
                <w:bCs/>
                <w:spacing w:val="-1"/>
                <w:sz w:val="24"/>
                <w:szCs w:val="24"/>
                <w:lang w:val="ru-RU"/>
              </w:rPr>
              <w:t>з</w:t>
            </w:r>
            <w:r w:rsidRPr="00435BAD">
              <w:rPr>
                <w:rFonts w:ascii="Times New Roman" w:eastAsia="Times New Roman" w:hAnsi="Times New Roman" w:cs="Times New Roman"/>
                <w:b/>
                <w:bCs/>
                <w:sz w:val="24"/>
                <w:szCs w:val="24"/>
                <w:lang w:val="ru-RU"/>
              </w:rPr>
              <w:t>а</w:t>
            </w:r>
            <w:r w:rsidRPr="00435BAD">
              <w:rPr>
                <w:rFonts w:ascii="Times New Roman" w:eastAsia="Times New Roman" w:hAnsi="Times New Roman" w:cs="Times New Roman"/>
                <w:b/>
                <w:bCs/>
                <w:spacing w:val="-3"/>
                <w:sz w:val="24"/>
                <w:szCs w:val="24"/>
                <w:lang w:val="ru-RU"/>
              </w:rPr>
              <w:t>м</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нам</w:t>
            </w:r>
          </w:p>
        </w:tc>
      </w:tr>
      <w:tr w:rsidR="00854E17" w:rsidRPr="00435BAD">
        <w:trPr>
          <w:trHeight w:hRule="exact" w:val="1666"/>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одгото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каэкз</w:t>
            </w:r>
            <w:r w:rsidRPr="00435BAD">
              <w:rPr>
                <w:rFonts w:ascii="Times New Roman" w:eastAsia="Times New Roman" w:hAnsi="Times New Roman" w:cs="Times New Roman"/>
                <w:spacing w:val="-1"/>
                <w:sz w:val="24"/>
                <w:szCs w:val="24"/>
                <w:lang w:val="ru-RU"/>
              </w:rPr>
              <w:t>аме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онного</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лапо</w:t>
            </w:r>
          </w:p>
          <w:p w:rsidR="00854E17" w:rsidRPr="00435BAD" w:rsidRDefault="00D62C93">
            <w:pPr>
              <w:pStyle w:val="TableParagraph"/>
              <w:ind w:left="102" w:right="128"/>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ниюпро</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pacing w:val="2"/>
                <w:sz w:val="24"/>
                <w:szCs w:val="24"/>
                <w:lang w:val="ru-RU"/>
              </w:rPr>
              <w:t>ж</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ной</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тт</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вы</w:t>
            </w:r>
            <w:r w:rsidRPr="00435BAD">
              <w:rPr>
                <w:rFonts w:ascii="Times New Roman" w:eastAsia="Times New Roman" w:hAnsi="Times New Roman" w:cs="Times New Roman"/>
                <w:spacing w:val="3"/>
                <w:sz w:val="24"/>
                <w:szCs w:val="24"/>
              </w:rPr>
              <w:t>п</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кников</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ачес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p>
          <w:p w:rsidR="00854E17" w:rsidRPr="00435BAD" w:rsidRDefault="00D62C93">
            <w:pPr>
              <w:pStyle w:val="TableParagraph"/>
              <w:ind w:left="102" w:right="156"/>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подгото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w w:val="95"/>
                <w:sz w:val="24"/>
                <w:szCs w:val="24"/>
                <w:lang w:val="ru-RU"/>
              </w:rPr>
              <w:t>экз</w:t>
            </w:r>
            <w:r w:rsidRPr="00435BAD">
              <w:rPr>
                <w:rFonts w:ascii="Times New Roman" w:eastAsia="Times New Roman" w:hAnsi="Times New Roman" w:cs="Times New Roman"/>
                <w:spacing w:val="-1"/>
                <w:w w:val="95"/>
                <w:sz w:val="24"/>
                <w:szCs w:val="24"/>
                <w:lang w:val="ru-RU"/>
              </w:rPr>
              <w:t>аме</w:t>
            </w:r>
            <w:r w:rsidRPr="00435BAD">
              <w:rPr>
                <w:rFonts w:ascii="Times New Roman" w:eastAsia="Times New Roman" w:hAnsi="Times New Roman" w:cs="Times New Roman"/>
                <w:w w:val="95"/>
                <w:sz w:val="24"/>
                <w:szCs w:val="24"/>
                <w:lang w:val="ru-RU"/>
              </w:rPr>
              <w:t>н</w:t>
            </w:r>
            <w:r w:rsidRPr="00435BAD">
              <w:rPr>
                <w:rFonts w:ascii="Times New Roman" w:eastAsia="Times New Roman" w:hAnsi="Times New Roman" w:cs="Times New Roman"/>
                <w:spacing w:val="-1"/>
                <w:w w:val="95"/>
                <w:sz w:val="24"/>
                <w:szCs w:val="24"/>
                <w:lang w:val="ru-RU"/>
              </w:rPr>
              <w:t>а</w:t>
            </w:r>
            <w:r w:rsidRPr="00435BAD">
              <w:rPr>
                <w:rFonts w:ascii="Times New Roman" w:eastAsia="Times New Roman" w:hAnsi="Times New Roman" w:cs="Times New Roman"/>
                <w:w w:val="95"/>
                <w:sz w:val="24"/>
                <w:szCs w:val="24"/>
                <w:lang w:val="ru-RU"/>
              </w:rPr>
              <w:t>цио</w:t>
            </w:r>
            <w:r w:rsidRPr="00435BAD">
              <w:rPr>
                <w:rFonts w:ascii="Times New Roman" w:eastAsia="Times New Roman" w:hAnsi="Times New Roman" w:cs="Times New Roman"/>
                <w:spacing w:val="-2"/>
                <w:w w:val="95"/>
                <w:sz w:val="24"/>
                <w:szCs w:val="24"/>
                <w:lang w:val="ru-RU"/>
              </w:rPr>
              <w:t>н</w:t>
            </w:r>
            <w:r w:rsidRPr="00435BAD">
              <w:rPr>
                <w:rFonts w:ascii="Times New Roman" w:eastAsia="Times New Roman" w:hAnsi="Times New Roman" w:cs="Times New Roman"/>
                <w:w w:val="95"/>
                <w:sz w:val="24"/>
                <w:szCs w:val="24"/>
                <w:lang w:val="ru-RU"/>
              </w:rPr>
              <w:t>ного</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с</w:t>
            </w:r>
            <w:proofErr w:type="gramEnd"/>
            <w:r w:rsidRPr="00435BAD">
              <w:rPr>
                <w:rFonts w:ascii="Times New Roman" w:eastAsia="Times New Roman" w:hAnsi="Times New Roman" w:cs="Times New Roman"/>
                <w:sz w:val="24"/>
                <w:szCs w:val="24"/>
                <w:lang w:val="ru-RU"/>
              </w:rPr>
              <w:t>огл</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ние</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И</w:t>
            </w:r>
            <w:r w:rsidRPr="00435BAD">
              <w:rPr>
                <w:rFonts w:ascii="Times New Roman" w:eastAsia="Times New Roman" w:hAnsi="Times New Roman" w:cs="Times New Roman"/>
                <w:sz w:val="24"/>
                <w:szCs w:val="24"/>
              </w:rPr>
              <w:t>того</w:t>
            </w:r>
            <w:r w:rsidRPr="00435BAD">
              <w:rPr>
                <w:rFonts w:ascii="Times New Roman" w:eastAsia="Times New Roman" w:hAnsi="Times New Roman" w:cs="Times New Roman"/>
                <w:spacing w:val="-1"/>
                <w:sz w:val="24"/>
                <w:szCs w:val="24"/>
              </w:rPr>
              <w:t>вы</w:t>
            </w:r>
            <w:r w:rsidRPr="00435BAD">
              <w:rPr>
                <w:rFonts w:ascii="Times New Roman" w:eastAsia="Times New Roman" w:hAnsi="Times New Roman" w:cs="Times New Roman"/>
                <w:sz w:val="24"/>
                <w:szCs w:val="24"/>
              </w:rPr>
              <w:t>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лиз</w:t>
            </w:r>
          </w:p>
          <w:p w:rsidR="00854E17" w:rsidRPr="00435BAD" w:rsidRDefault="00D62C93">
            <w:pPr>
              <w:pStyle w:val="TableParagraph"/>
              <w:ind w:left="102" w:right="154"/>
              <w:rPr>
                <w:rFonts w:ascii="Times New Roman" w:eastAsia="Times New Roman" w:hAnsi="Times New Roman" w:cs="Times New Roman"/>
                <w:sz w:val="24"/>
                <w:szCs w:val="24"/>
              </w:rPr>
            </w:pPr>
            <w:r w:rsidRPr="00435BAD">
              <w:rPr>
                <w:rFonts w:ascii="Times New Roman" w:eastAsia="Times New Roman" w:hAnsi="Times New Roman" w:cs="Times New Roman"/>
                <w:w w:val="95"/>
                <w:sz w:val="24"/>
                <w:szCs w:val="24"/>
              </w:rPr>
              <w:t>экз</w:t>
            </w:r>
            <w:r w:rsidRPr="00435BAD">
              <w:rPr>
                <w:rFonts w:ascii="Times New Roman" w:eastAsia="Times New Roman" w:hAnsi="Times New Roman" w:cs="Times New Roman"/>
                <w:spacing w:val="-1"/>
                <w:w w:val="95"/>
                <w:sz w:val="24"/>
                <w:szCs w:val="24"/>
              </w:rPr>
              <w:t>аме</w:t>
            </w:r>
            <w:r w:rsidRPr="00435BAD">
              <w:rPr>
                <w:rFonts w:ascii="Times New Roman" w:eastAsia="Times New Roman" w:hAnsi="Times New Roman" w:cs="Times New Roman"/>
                <w:w w:val="95"/>
                <w:sz w:val="24"/>
                <w:szCs w:val="24"/>
              </w:rPr>
              <w:t>н</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цио</w:t>
            </w:r>
            <w:r w:rsidRPr="00435BAD">
              <w:rPr>
                <w:rFonts w:ascii="Times New Roman" w:eastAsia="Times New Roman" w:hAnsi="Times New Roman" w:cs="Times New Roman"/>
                <w:spacing w:val="-2"/>
                <w:w w:val="95"/>
                <w:sz w:val="24"/>
                <w:szCs w:val="24"/>
              </w:rPr>
              <w:t>н</w:t>
            </w:r>
            <w:r w:rsidRPr="00435BAD">
              <w:rPr>
                <w:rFonts w:ascii="Times New Roman" w:eastAsia="Times New Roman" w:hAnsi="Times New Roman" w:cs="Times New Roman"/>
                <w:w w:val="95"/>
                <w:sz w:val="24"/>
                <w:szCs w:val="24"/>
              </w:rPr>
              <w:t>ны</w:t>
            </w:r>
            <w:r w:rsidRPr="00435BAD">
              <w:rPr>
                <w:rFonts w:ascii="Times New Roman" w:eastAsia="Times New Roman" w:hAnsi="Times New Roman" w:cs="Times New Roman"/>
                <w:sz w:val="24"/>
                <w:szCs w:val="24"/>
              </w:rPr>
              <w:t>х</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ма</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ри</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лов</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льМ/О</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Согл</w:t>
            </w:r>
            <w:r w:rsidRPr="00435BAD">
              <w:rPr>
                <w:rFonts w:ascii="Times New Roman" w:eastAsia="Times New Roman" w:hAnsi="Times New Roman" w:cs="Times New Roman"/>
                <w:spacing w:val="-1"/>
                <w:sz w:val="24"/>
                <w:szCs w:val="24"/>
              </w:rPr>
              <w:t>ас</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ва</w:t>
            </w:r>
            <w:r w:rsidRPr="00435BAD">
              <w:rPr>
                <w:rFonts w:ascii="Times New Roman" w:eastAsia="Times New Roman" w:hAnsi="Times New Roman" w:cs="Times New Roman"/>
                <w:sz w:val="24"/>
                <w:szCs w:val="24"/>
              </w:rPr>
              <w:t>ни</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рж</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w:t>
            </w:r>
          </w:p>
        </w:tc>
      </w:tr>
      <w:tr w:rsidR="00854E17" w:rsidRPr="00435BAD" w:rsidTr="00386C93">
        <w:trPr>
          <w:trHeight w:hRule="exact" w:val="99"/>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854E17">
            <w:pPr>
              <w:pStyle w:val="TableParagraph"/>
              <w:ind w:left="102"/>
              <w:rPr>
                <w:rFonts w:ascii="Times New Roman" w:eastAsia="Times New Roman" w:hAnsi="Times New Roman" w:cs="Times New Roman"/>
                <w:sz w:val="24"/>
                <w:szCs w:val="24"/>
                <w:lang w:val="ru-RU"/>
              </w:rPr>
            </w:pP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854E17">
            <w:pPr>
              <w:pStyle w:val="TableParagraph"/>
              <w:ind w:left="102" w:right="93"/>
              <w:rPr>
                <w:rFonts w:ascii="Times New Roman" w:eastAsia="Times New Roman" w:hAnsi="Times New Roman" w:cs="Times New Roman"/>
                <w:sz w:val="24"/>
                <w:szCs w:val="24"/>
                <w:lang w:val="ru-RU"/>
              </w:rPr>
            </w:pP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854E17">
            <w:pPr>
              <w:pStyle w:val="TableParagraph"/>
              <w:spacing w:line="267" w:lineRule="exact"/>
              <w:ind w:left="102"/>
              <w:rPr>
                <w:rFonts w:ascii="Times New Roman" w:eastAsia="Times New Roman" w:hAnsi="Times New Roman" w:cs="Times New Roman"/>
                <w:sz w:val="24"/>
                <w:szCs w:val="24"/>
              </w:rPr>
            </w:pP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854E17">
            <w:pPr>
              <w:pStyle w:val="TableParagraph"/>
              <w:ind w:left="99"/>
              <w:rPr>
                <w:rFonts w:ascii="Times New Roman" w:eastAsia="Times New Roman" w:hAnsi="Times New Roman" w:cs="Times New Roman"/>
                <w:sz w:val="24"/>
                <w:szCs w:val="24"/>
              </w:rPr>
            </w:pP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854E17">
            <w:pPr>
              <w:pStyle w:val="TableParagraph"/>
              <w:spacing w:line="267" w:lineRule="exact"/>
              <w:ind w:left="99"/>
              <w:rPr>
                <w:rFonts w:ascii="Times New Roman" w:eastAsia="Times New Roman" w:hAnsi="Times New Roman" w:cs="Times New Roman"/>
                <w:sz w:val="24"/>
                <w:szCs w:val="24"/>
              </w:rPr>
            </w:pPr>
          </w:p>
        </w:tc>
      </w:tr>
      <w:tr w:rsidR="00854E17" w:rsidRPr="00435BA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Ко</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ро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rPr>
              <w:t>з</w:t>
            </w:r>
            <w:r w:rsidRPr="00435BAD">
              <w:rPr>
                <w:rFonts w:ascii="Times New Roman" w:eastAsia="Times New Roman" w:hAnsi="Times New Roman" w:cs="Times New Roman"/>
                <w:b/>
                <w:bCs/>
                <w:sz w:val="24"/>
                <w:szCs w:val="24"/>
              </w:rPr>
              <w:t>а</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7"/>
                <w:sz w:val="24"/>
                <w:szCs w:val="24"/>
              </w:rPr>
              <w:t>ш</w:t>
            </w:r>
            <w:r w:rsidRPr="00435BAD">
              <w:rPr>
                <w:rFonts w:ascii="Times New Roman" w:eastAsia="Times New Roman" w:hAnsi="Times New Roman" w:cs="Times New Roman"/>
                <w:b/>
                <w:bCs/>
                <w:sz w:val="24"/>
                <w:szCs w:val="24"/>
              </w:rPr>
              <w:t>ко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ьной</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rPr>
              <w:t>доку</w:t>
            </w:r>
            <w:r w:rsidRPr="00435BAD">
              <w:rPr>
                <w:rFonts w:ascii="Times New Roman" w:eastAsia="Times New Roman" w:hAnsi="Times New Roman" w:cs="Times New Roman"/>
                <w:b/>
                <w:bCs/>
                <w:spacing w:val="-1"/>
                <w:sz w:val="24"/>
                <w:szCs w:val="24"/>
              </w:rPr>
              <w:t>ме</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а</w:t>
            </w:r>
            <w:r w:rsidRPr="00435BAD">
              <w:rPr>
                <w:rFonts w:ascii="Times New Roman" w:eastAsia="Times New Roman" w:hAnsi="Times New Roman" w:cs="Times New Roman"/>
                <w:b/>
                <w:bCs/>
                <w:spacing w:val="-2"/>
                <w:sz w:val="24"/>
                <w:szCs w:val="24"/>
              </w:rPr>
              <w:t>ц</w:t>
            </w:r>
            <w:r w:rsidRPr="00435BAD">
              <w:rPr>
                <w:rFonts w:ascii="Times New Roman" w:eastAsia="Times New Roman" w:hAnsi="Times New Roman" w:cs="Times New Roman"/>
                <w:b/>
                <w:bCs/>
                <w:sz w:val="24"/>
                <w:szCs w:val="24"/>
              </w:rPr>
              <w:t>и</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й</w:t>
            </w:r>
          </w:p>
        </w:tc>
      </w:tr>
      <w:tr w:rsidR="00854E17" w:rsidRPr="00435BAD">
        <w:trPr>
          <w:trHeight w:hRule="exact" w:val="1116"/>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рка</w:t>
            </w:r>
            <w:r w:rsidRPr="00435BAD">
              <w:rPr>
                <w:rFonts w:ascii="Times New Roman" w:eastAsia="Times New Roman" w:hAnsi="Times New Roman" w:cs="Times New Roman"/>
                <w:spacing w:val="4"/>
                <w:sz w:val="24"/>
                <w:szCs w:val="24"/>
              </w:rPr>
              <w:t>ж</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рн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лов</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ной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ят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льно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ти</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ев</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нно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ть</w:t>
            </w:r>
          </w:p>
          <w:p w:rsidR="00854E17" w:rsidRPr="00435BAD" w:rsidRDefault="00D62C93">
            <w:pPr>
              <w:pStyle w:val="TableParagraph"/>
              <w:ind w:left="102" w:right="150"/>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полн</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ия,</w:t>
            </w:r>
            <w:r w:rsidRPr="00435BAD">
              <w:rPr>
                <w:rFonts w:ascii="Times New Roman" w:eastAsia="Times New Roman" w:hAnsi="Times New Roman" w:cs="Times New Roman"/>
                <w:w w:val="95"/>
                <w:sz w:val="24"/>
                <w:szCs w:val="24"/>
              </w:rPr>
              <w:t>по</w:t>
            </w:r>
            <w:r w:rsidRPr="00435BAD">
              <w:rPr>
                <w:rFonts w:ascii="Times New Roman" w:eastAsia="Times New Roman" w:hAnsi="Times New Roman" w:cs="Times New Roman"/>
                <w:spacing w:val="-1"/>
                <w:w w:val="95"/>
                <w:sz w:val="24"/>
                <w:szCs w:val="24"/>
              </w:rPr>
              <w:t>се</w:t>
            </w:r>
            <w:r w:rsidRPr="00435BAD">
              <w:rPr>
                <w:rFonts w:ascii="Times New Roman" w:eastAsia="Times New Roman" w:hAnsi="Times New Roman" w:cs="Times New Roman"/>
                <w:w w:val="95"/>
                <w:sz w:val="24"/>
                <w:szCs w:val="24"/>
              </w:rPr>
              <w:t>щ</w:t>
            </w:r>
            <w:r w:rsidRPr="00435BAD">
              <w:rPr>
                <w:rFonts w:ascii="Times New Roman" w:eastAsia="Times New Roman" w:hAnsi="Times New Roman" w:cs="Times New Roman"/>
                <w:spacing w:val="-1"/>
                <w:w w:val="95"/>
                <w:sz w:val="24"/>
                <w:szCs w:val="24"/>
              </w:rPr>
              <w:t>аем</w:t>
            </w:r>
            <w:r w:rsidRPr="00435BAD">
              <w:rPr>
                <w:rFonts w:ascii="Times New Roman" w:eastAsia="Times New Roman" w:hAnsi="Times New Roman" w:cs="Times New Roman"/>
                <w:spacing w:val="1"/>
                <w:w w:val="95"/>
                <w:sz w:val="24"/>
                <w:szCs w:val="24"/>
              </w:rPr>
              <w:t>о</w:t>
            </w:r>
            <w:r w:rsidRPr="00435BAD">
              <w:rPr>
                <w:rFonts w:ascii="Times New Roman" w:eastAsia="Times New Roman" w:hAnsi="Times New Roman" w:cs="Times New Roman"/>
                <w:spacing w:val="-1"/>
                <w:w w:val="95"/>
                <w:sz w:val="24"/>
                <w:szCs w:val="24"/>
              </w:rPr>
              <w:t>с</w:t>
            </w:r>
            <w:r w:rsidRPr="00435BAD">
              <w:rPr>
                <w:rFonts w:ascii="Times New Roman" w:eastAsia="Times New Roman" w:hAnsi="Times New Roman" w:cs="Times New Roman"/>
                <w:w w:val="95"/>
                <w:sz w:val="24"/>
                <w:szCs w:val="24"/>
              </w:rPr>
              <w:t>ть</w:t>
            </w: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нят</w:t>
            </w:r>
            <w:r w:rsidRPr="00435BAD">
              <w:rPr>
                <w:rFonts w:ascii="Times New Roman" w:eastAsia="Times New Roman" w:hAnsi="Times New Roman" w:cs="Times New Roman"/>
                <w:spacing w:val="-2"/>
                <w:sz w:val="24"/>
                <w:szCs w:val="24"/>
              </w:rPr>
              <w:t>и</w:t>
            </w:r>
            <w:r w:rsidRPr="00435BAD">
              <w:rPr>
                <w:rFonts w:ascii="Times New Roman" w:eastAsia="Times New Roman" w:hAnsi="Times New Roman" w:cs="Times New Roman"/>
                <w:sz w:val="24"/>
                <w:szCs w:val="24"/>
              </w:rPr>
              <w:t>й</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рка</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2"/>
                <w:sz w:val="24"/>
                <w:szCs w:val="24"/>
              </w:rPr>
              <w:t>ж</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рн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лов</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инфор</w:t>
            </w:r>
            <w:r w:rsidRPr="00435BAD">
              <w:rPr>
                <w:rFonts w:ascii="Times New Roman" w:eastAsia="Times New Roman" w:hAnsi="Times New Roman" w:cs="Times New Roman"/>
                <w:spacing w:val="-1"/>
                <w:sz w:val="24"/>
                <w:szCs w:val="24"/>
              </w:rPr>
              <w:t>ма</w:t>
            </w:r>
            <w:r w:rsidRPr="00435BAD">
              <w:rPr>
                <w:rFonts w:ascii="Times New Roman" w:eastAsia="Times New Roman" w:hAnsi="Times New Roman" w:cs="Times New Roman"/>
                <w:sz w:val="24"/>
                <w:szCs w:val="24"/>
              </w:rPr>
              <w:t>ция</w:t>
            </w:r>
          </w:p>
        </w:tc>
      </w:tr>
    </w:tbl>
    <w:p w:rsidR="00854E17" w:rsidRPr="00435BAD" w:rsidRDefault="00854E17">
      <w:pPr>
        <w:spacing w:before="6" w:line="80" w:lineRule="exact"/>
        <w:rPr>
          <w:rFonts w:ascii="Times New Roman" w:hAnsi="Times New Roman" w:cs="Times New Roman"/>
          <w:sz w:val="24"/>
          <w:szCs w:val="24"/>
        </w:rPr>
      </w:pPr>
    </w:p>
    <w:tbl>
      <w:tblPr>
        <w:tblStyle w:val="TableNormal"/>
        <w:tblW w:w="0" w:type="auto"/>
        <w:tblInd w:w="98" w:type="dxa"/>
        <w:tblLayout w:type="fixed"/>
        <w:tblLook w:val="01E0"/>
      </w:tblPr>
      <w:tblGrid>
        <w:gridCol w:w="4253"/>
        <w:gridCol w:w="2126"/>
        <w:gridCol w:w="2126"/>
        <w:gridCol w:w="1985"/>
        <w:gridCol w:w="1702"/>
        <w:gridCol w:w="1699"/>
      </w:tblGrid>
      <w:tr w:rsidR="00854E17" w:rsidRPr="00435BAD">
        <w:trPr>
          <w:trHeight w:hRule="exact" w:val="287"/>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3" w:lineRule="exact"/>
              <w:ind w:left="102"/>
              <w:rPr>
                <w:rFonts w:ascii="Times New Roman" w:eastAsia="Times New Roman" w:hAnsi="Times New Roman" w:cs="Times New Roman"/>
                <w:sz w:val="24"/>
                <w:szCs w:val="24"/>
                <w:lang w:val="ru-RU"/>
              </w:rPr>
            </w:pPr>
            <w:proofErr w:type="gramStart"/>
            <w:r w:rsidRPr="00435BAD">
              <w:rPr>
                <w:rFonts w:ascii="Times New Roman" w:eastAsia="Times New Roman" w:hAnsi="Times New Roman" w:cs="Times New Roman"/>
                <w:b/>
                <w:bCs/>
                <w:sz w:val="24"/>
                <w:szCs w:val="24"/>
                <w:lang w:val="ru-RU"/>
              </w:rPr>
              <w:t>Ко</w:t>
            </w:r>
            <w:r w:rsidRPr="00435BAD">
              <w:rPr>
                <w:rFonts w:ascii="Times New Roman" w:eastAsia="Times New Roman" w:hAnsi="Times New Roman" w:cs="Times New Roman"/>
                <w:b/>
                <w:bCs/>
                <w:spacing w:val="-2"/>
                <w:sz w:val="24"/>
                <w:szCs w:val="24"/>
                <w:lang w:val="ru-RU"/>
              </w:rPr>
              <w:t>н</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ро</w:t>
            </w:r>
            <w:r w:rsidRPr="00435BAD">
              <w:rPr>
                <w:rFonts w:ascii="Times New Roman" w:eastAsia="Times New Roman" w:hAnsi="Times New Roman" w:cs="Times New Roman"/>
                <w:b/>
                <w:bCs/>
                <w:spacing w:val="-1"/>
                <w:sz w:val="24"/>
                <w:szCs w:val="24"/>
                <w:lang w:val="ru-RU"/>
              </w:rPr>
              <w:t>л</w:t>
            </w:r>
            <w:r w:rsidRPr="00435BAD">
              <w:rPr>
                <w:rFonts w:ascii="Times New Roman" w:eastAsia="Times New Roman" w:hAnsi="Times New Roman" w:cs="Times New Roman"/>
                <w:b/>
                <w:bCs/>
                <w:sz w:val="24"/>
                <w:szCs w:val="24"/>
                <w:lang w:val="ru-RU"/>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з</w:t>
            </w:r>
            <w:r w:rsidRPr="00435BAD">
              <w:rPr>
                <w:rFonts w:ascii="Times New Roman" w:eastAsia="Times New Roman" w:hAnsi="Times New Roman" w:cs="Times New Roman"/>
                <w:b/>
                <w:bCs/>
                <w:sz w:val="24"/>
                <w:szCs w:val="24"/>
                <w:lang w:val="ru-RU"/>
              </w:rPr>
              <w:t>а</w:t>
            </w:r>
            <w:proofErr w:type="gramEnd"/>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z w:val="24"/>
                <w:szCs w:val="24"/>
                <w:lang w:val="ru-RU"/>
              </w:rPr>
              <w:t>о</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оя</w:t>
            </w:r>
            <w:r w:rsidRPr="00435BAD">
              <w:rPr>
                <w:rFonts w:ascii="Times New Roman" w:eastAsia="Times New Roman" w:hAnsi="Times New Roman" w:cs="Times New Roman"/>
                <w:b/>
                <w:bCs/>
                <w:spacing w:val="-2"/>
                <w:sz w:val="24"/>
                <w:szCs w:val="24"/>
                <w:lang w:val="ru-RU"/>
              </w:rPr>
              <w:t>ни</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м</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ме</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оди</w:t>
            </w:r>
            <w:r w:rsidRPr="00435BAD">
              <w:rPr>
                <w:rFonts w:ascii="Times New Roman" w:eastAsia="Times New Roman" w:hAnsi="Times New Roman" w:cs="Times New Roman"/>
                <w:b/>
                <w:bCs/>
                <w:spacing w:val="-1"/>
                <w:sz w:val="24"/>
                <w:szCs w:val="24"/>
                <w:lang w:val="ru-RU"/>
              </w:rPr>
              <w:t>чес</w:t>
            </w:r>
            <w:r w:rsidRPr="00435BAD">
              <w:rPr>
                <w:rFonts w:ascii="Times New Roman" w:eastAsia="Times New Roman" w:hAnsi="Times New Roman" w:cs="Times New Roman"/>
                <w:b/>
                <w:bCs/>
                <w:sz w:val="24"/>
                <w:szCs w:val="24"/>
                <w:lang w:val="ru-RU"/>
              </w:rPr>
              <w:t>койраб</w:t>
            </w:r>
            <w:r w:rsidRPr="00435BAD">
              <w:rPr>
                <w:rFonts w:ascii="Times New Roman" w:eastAsia="Times New Roman" w:hAnsi="Times New Roman" w:cs="Times New Roman"/>
                <w:b/>
                <w:bCs/>
                <w:spacing w:val="-3"/>
                <w:sz w:val="24"/>
                <w:szCs w:val="24"/>
                <w:lang w:val="ru-RU"/>
              </w:rPr>
              <w:t>о</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ы</w:t>
            </w:r>
          </w:p>
        </w:tc>
      </w:tr>
      <w:tr w:rsidR="00854E17" w:rsidRPr="00435BAD">
        <w:trPr>
          <w:trHeight w:hRule="exact" w:val="838"/>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rsidP="00061470">
            <w:pPr>
              <w:pStyle w:val="TableParagraph"/>
              <w:spacing w:line="267" w:lineRule="exact"/>
              <w:ind w:left="102"/>
              <w:rPr>
                <w:rFonts w:ascii="Times New Roman" w:eastAsia="Times New Roman" w:hAnsi="Times New Roman" w:cs="Times New Roman"/>
                <w:spacing w:val="-10"/>
                <w:sz w:val="24"/>
                <w:szCs w:val="24"/>
                <w:lang w:val="ru-RU"/>
              </w:rPr>
            </w:pPr>
            <w:r w:rsidRPr="004649A1">
              <w:rPr>
                <w:rFonts w:ascii="Times New Roman" w:eastAsia="Times New Roman" w:hAnsi="Times New Roman" w:cs="Times New Roman"/>
                <w:spacing w:val="-1"/>
                <w:sz w:val="24"/>
                <w:szCs w:val="24"/>
                <w:lang w:val="ru-RU"/>
              </w:rPr>
              <w:t>А</w:t>
            </w:r>
            <w:r w:rsidRPr="004649A1">
              <w:rPr>
                <w:rFonts w:ascii="Times New Roman" w:eastAsia="Times New Roman" w:hAnsi="Times New Roman" w:cs="Times New Roman"/>
                <w:sz w:val="24"/>
                <w:szCs w:val="24"/>
                <w:lang w:val="ru-RU"/>
              </w:rPr>
              <w:t>н</w:t>
            </w:r>
            <w:r w:rsidRPr="004649A1">
              <w:rPr>
                <w:rFonts w:ascii="Times New Roman" w:eastAsia="Times New Roman" w:hAnsi="Times New Roman" w:cs="Times New Roman"/>
                <w:spacing w:val="-1"/>
                <w:sz w:val="24"/>
                <w:szCs w:val="24"/>
                <w:lang w:val="ru-RU"/>
              </w:rPr>
              <w:t>а</w:t>
            </w:r>
            <w:r w:rsidRPr="004649A1">
              <w:rPr>
                <w:rFonts w:ascii="Times New Roman" w:eastAsia="Times New Roman" w:hAnsi="Times New Roman" w:cs="Times New Roman"/>
                <w:sz w:val="24"/>
                <w:szCs w:val="24"/>
                <w:lang w:val="ru-RU"/>
              </w:rPr>
              <w:t>лизр</w:t>
            </w:r>
            <w:r w:rsidRPr="004649A1">
              <w:rPr>
                <w:rFonts w:ascii="Times New Roman" w:eastAsia="Times New Roman" w:hAnsi="Times New Roman" w:cs="Times New Roman"/>
                <w:spacing w:val="-1"/>
                <w:sz w:val="24"/>
                <w:szCs w:val="24"/>
                <w:lang w:val="ru-RU"/>
              </w:rPr>
              <w:t>а</w:t>
            </w:r>
            <w:r w:rsidRPr="004649A1">
              <w:rPr>
                <w:rFonts w:ascii="Times New Roman" w:eastAsia="Times New Roman" w:hAnsi="Times New Roman" w:cs="Times New Roman"/>
                <w:sz w:val="24"/>
                <w:szCs w:val="24"/>
                <w:lang w:val="ru-RU"/>
              </w:rPr>
              <w:t>боты</w:t>
            </w:r>
            <w:r w:rsidR="00061470" w:rsidRPr="00435BAD">
              <w:rPr>
                <w:rFonts w:ascii="Times New Roman" w:eastAsia="Times New Roman" w:hAnsi="Times New Roman" w:cs="Times New Roman"/>
                <w:spacing w:val="-10"/>
                <w:sz w:val="24"/>
                <w:szCs w:val="24"/>
                <w:lang w:val="ru-RU"/>
              </w:rPr>
              <w:t>МС</w:t>
            </w:r>
          </w:p>
          <w:p w:rsidR="00061470" w:rsidRPr="00435BAD" w:rsidRDefault="00061470" w:rsidP="00061470">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0"/>
                <w:sz w:val="24"/>
                <w:szCs w:val="24"/>
                <w:lang w:val="ru-RU"/>
              </w:rPr>
              <w:t>Методическая неделя</w:t>
            </w:r>
            <w:r w:rsidRPr="00435BAD">
              <w:rPr>
                <w:rFonts w:ascii="Times New Roman" w:eastAsia="Calibri" w:hAnsi="Times New Roman" w:cs="Times New Roman"/>
                <w:sz w:val="24"/>
                <w:szCs w:val="24"/>
                <w:lang w:val="ru-RU"/>
              </w:rPr>
              <w:t xml:space="preserve"> физкультуры, ОБЖ</w:t>
            </w:r>
            <w:proofErr w:type="gramStart"/>
            <w:r w:rsidRPr="00435BAD">
              <w:rPr>
                <w:rFonts w:ascii="Times New Roman" w:eastAsia="Calibri" w:hAnsi="Times New Roman" w:cs="Times New Roman"/>
                <w:sz w:val="24"/>
                <w:szCs w:val="24"/>
                <w:lang w:val="ru-RU"/>
              </w:rPr>
              <w:t>.(</w:t>
            </w:r>
            <w:proofErr w:type="gramEnd"/>
            <w:r w:rsidRPr="00435BAD">
              <w:rPr>
                <w:rFonts w:ascii="Times New Roman" w:eastAsia="Calibri" w:hAnsi="Times New Roman" w:cs="Times New Roman"/>
                <w:sz w:val="24"/>
                <w:szCs w:val="24"/>
                <w:lang w:val="ru-RU"/>
              </w:rPr>
              <w:t>Жидков И.В.,Голобоков В.М.)</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тояние</w:t>
            </w:r>
          </w:p>
          <w:p w:rsidR="00854E17" w:rsidRPr="00435BAD" w:rsidRDefault="00D62C93">
            <w:pPr>
              <w:pStyle w:val="TableParagraph"/>
              <w:ind w:left="102" w:right="22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тоди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койр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ботывшколе</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ини</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3"/>
                <w:sz w:val="24"/>
                <w:szCs w:val="24"/>
              </w:rPr>
              <w:t>в</w:t>
            </w:r>
            <w:r w:rsidRPr="00435BAD">
              <w:rPr>
                <w:rFonts w:ascii="Times New Roman" w:eastAsia="Times New Roman" w:hAnsi="Times New Roman" w:cs="Times New Roman"/>
                <w:sz w:val="24"/>
                <w:szCs w:val="24"/>
              </w:rPr>
              <w:t>ны</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лизр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боты</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w w:val="95"/>
                <w:sz w:val="24"/>
                <w:szCs w:val="24"/>
              </w:rPr>
              <w:t>ме</w:t>
            </w:r>
            <w:r w:rsidRPr="00435BAD">
              <w:rPr>
                <w:rFonts w:ascii="Times New Roman" w:eastAsia="Times New Roman" w:hAnsi="Times New Roman" w:cs="Times New Roman"/>
                <w:w w:val="95"/>
                <w:sz w:val="24"/>
                <w:szCs w:val="24"/>
              </w:rPr>
              <w:t>тоди</w:t>
            </w:r>
            <w:r w:rsidRPr="00435BAD">
              <w:rPr>
                <w:rFonts w:ascii="Times New Roman" w:eastAsia="Times New Roman" w:hAnsi="Times New Roman" w:cs="Times New Roman"/>
                <w:spacing w:val="-1"/>
                <w:w w:val="95"/>
                <w:sz w:val="24"/>
                <w:szCs w:val="24"/>
              </w:rPr>
              <w:t>чес</w:t>
            </w:r>
            <w:r w:rsidRPr="00435BAD">
              <w:rPr>
                <w:rFonts w:ascii="Times New Roman" w:eastAsia="Times New Roman" w:hAnsi="Times New Roman" w:cs="Times New Roman"/>
                <w:w w:val="95"/>
                <w:sz w:val="24"/>
                <w:szCs w:val="24"/>
              </w:rPr>
              <w:t>ких</w:t>
            </w:r>
            <w:r w:rsidRPr="00435BAD">
              <w:rPr>
                <w:rFonts w:ascii="Times New Roman" w:eastAsia="Times New Roman" w:hAnsi="Times New Roman" w:cs="Times New Roman"/>
                <w:sz w:val="24"/>
                <w:szCs w:val="24"/>
              </w:rPr>
              <w:t>объ</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дин</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ий</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се</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МС</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тоди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й</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т</w:t>
            </w:r>
          </w:p>
        </w:tc>
      </w:tr>
      <w:tr w:rsidR="00854E17" w:rsidRPr="00435BA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72" w:lineRule="exact"/>
              <w:ind w:right="1"/>
              <w:jc w:val="center"/>
              <w:rPr>
                <w:rFonts w:ascii="Times New Roman" w:eastAsia="Times New Roman" w:hAnsi="Times New Roman" w:cs="Times New Roman"/>
                <w:sz w:val="24"/>
                <w:szCs w:val="24"/>
              </w:rPr>
            </w:pPr>
            <w:r w:rsidRPr="00435BAD">
              <w:rPr>
                <w:rFonts w:ascii="Times New Roman" w:eastAsia="Times New Roman" w:hAnsi="Times New Roman" w:cs="Times New Roman"/>
                <w:b/>
                <w:bCs/>
                <w:i/>
                <w:sz w:val="24"/>
                <w:szCs w:val="24"/>
              </w:rPr>
              <w:t>МАЙ</w:t>
            </w:r>
          </w:p>
        </w:tc>
      </w:tr>
      <w:tr w:rsidR="00854E17" w:rsidRPr="00435BA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Ко</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ро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rPr>
              <w:t>з</w:t>
            </w:r>
            <w:r w:rsidRPr="00435BAD">
              <w:rPr>
                <w:rFonts w:ascii="Times New Roman" w:eastAsia="Times New Roman" w:hAnsi="Times New Roman" w:cs="Times New Roman"/>
                <w:b/>
                <w:bCs/>
                <w:sz w:val="24"/>
                <w:szCs w:val="24"/>
              </w:rPr>
              <w:t>а</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rPr>
              <w:t>выпо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н</w:t>
            </w:r>
            <w:r w:rsidRPr="00435BAD">
              <w:rPr>
                <w:rFonts w:ascii="Times New Roman" w:eastAsia="Times New Roman" w:hAnsi="Times New Roman" w:cs="Times New Roman"/>
                <w:b/>
                <w:bCs/>
                <w:spacing w:val="-5"/>
                <w:sz w:val="24"/>
                <w:szCs w:val="24"/>
              </w:rPr>
              <w:t>е</w:t>
            </w:r>
            <w:r w:rsidRPr="00435BAD">
              <w:rPr>
                <w:rFonts w:ascii="Times New Roman" w:eastAsia="Times New Roman" w:hAnsi="Times New Roman" w:cs="Times New Roman"/>
                <w:b/>
                <w:bCs/>
                <w:sz w:val="24"/>
                <w:szCs w:val="24"/>
              </w:rPr>
              <w:t>ни</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м</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rPr>
              <w:t>в</w:t>
            </w:r>
            <w:r w:rsidRPr="00435BAD">
              <w:rPr>
                <w:rFonts w:ascii="Times New Roman" w:eastAsia="Times New Roman" w:hAnsi="Times New Roman" w:cs="Times New Roman"/>
                <w:b/>
                <w:bCs/>
                <w:spacing w:val="-1"/>
                <w:sz w:val="24"/>
                <w:szCs w:val="24"/>
              </w:rPr>
              <w:t>се</w:t>
            </w:r>
            <w:r w:rsidRPr="00435BAD">
              <w:rPr>
                <w:rFonts w:ascii="Times New Roman" w:eastAsia="Times New Roman" w:hAnsi="Times New Roman" w:cs="Times New Roman"/>
                <w:b/>
                <w:bCs/>
                <w:sz w:val="24"/>
                <w:szCs w:val="24"/>
              </w:rPr>
              <w:t>обу</w:t>
            </w:r>
            <w:r w:rsidRPr="00435BAD">
              <w:rPr>
                <w:rFonts w:ascii="Times New Roman" w:eastAsia="Times New Roman" w:hAnsi="Times New Roman" w:cs="Times New Roman"/>
                <w:b/>
                <w:bCs/>
                <w:spacing w:val="-1"/>
                <w:sz w:val="24"/>
                <w:szCs w:val="24"/>
              </w:rPr>
              <w:t>ч</w:t>
            </w:r>
            <w:r w:rsidRPr="00435BAD">
              <w:rPr>
                <w:rFonts w:ascii="Times New Roman" w:eastAsia="Times New Roman" w:hAnsi="Times New Roman" w:cs="Times New Roman"/>
                <w:b/>
                <w:bCs/>
                <w:sz w:val="24"/>
                <w:szCs w:val="24"/>
              </w:rPr>
              <w:t>а</w:t>
            </w:r>
          </w:p>
        </w:tc>
      </w:tr>
      <w:tr w:rsidR="00854E17" w:rsidRPr="00435BAD">
        <w:trPr>
          <w:trHeight w:hRule="exact" w:val="2494"/>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lastRenderedPageBreak/>
              <w:t>П</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се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pacing w:val="-1"/>
                <w:sz w:val="24"/>
                <w:szCs w:val="24"/>
              </w:rPr>
              <w:t>ем</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ть</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ча</w:t>
            </w:r>
            <w:r w:rsidRPr="00435BAD">
              <w:rPr>
                <w:rFonts w:ascii="Times New Roman" w:eastAsia="Times New Roman" w:hAnsi="Times New Roman" w:cs="Times New Roman"/>
                <w:sz w:val="24"/>
                <w:szCs w:val="24"/>
              </w:rPr>
              <w:t>щи</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я</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бн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х</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нят</w:t>
            </w:r>
            <w:r w:rsidRPr="00435BAD">
              <w:rPr>
                <w:rFonts w:ascii="Times New Roman" w:eastAsia="Times New Roman" w:hAnsi="Times New Roman" w:cs="Times New Roman"/>
                <w:spacing w:val="-2"/>
                <w:sz w:val="24"/>
                <w:szCs w:val="24"/>
              </w:rPr>
              <w:t>и</w:t>
            </w:r>
            <w:r w:rsidRPr="00435BAD">
              <w:rPr>
                <w:rFonts w:ascii="Times New Roman" w:eastAsia="Times New Roman" w:hAnsi="Times New Roman" w:cs="Times New Roman"/>
                <w:sz w:val="24"/>
                <w:szCs w:val="24"/>
              </w:rPr>
              <w:t>й</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полн</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все</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5"/>
                <w:sz w:val="24"/>
                <w:szCs w:val="24"/>
              </w:rPr>
              <w:t>б</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а</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тно-</w:t>
            </w:r>
            <w:r w:rsidRPr="00435BAD">
              <w:rPr>
                <w:rFonts w:ascii="Times New Roman" w:eastAsia="Times New Roman" w:hAnsi="Times New Roman" w:cs="Times New Roman"/>
                <w:w w:val="95"/>
                <w:sz w:val="24"/>
                <w:szCs w:val="24"/>
              </w:rPr>
              <w:t>обобщ</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ющий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p>
          <w:p w:rsidR="00854E17" w:rsidRPr="00435BAD" w:rsidRDefault="00D62C93">
            <w:pPr>
              <w:pStyle w:val="TableParagraph"/>
              <w:ind w:left="102" w:right="164"/>
              <w:rPr>
                <w:rFonts w:ascii="Times New Roman" w:eastAsia="Times New Roman" w:hAnsi="Times New Roman" w:cs="Times New Roman"/>
                <w:sz w:val="24"/>
                <w:szCs w:val="24"/>
              </w:rPr>
            </w:pP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нят</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й</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П</w:t>
            </w:r>
            <w:proofErr w:type="gramEnd"/>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2"/>
                <w:sz w:val="24"/>
                <w:szCs w:val="24"/>
                <w:lang w:val="ru-RU"/>
              </w:rPr>
              <w:t>ж</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че</w:t>
            </w:r>
            <w:r w:rsidRPr="00435BAD">
              <w:rPr>
                <w:rFonts w:ascii="Times New Roman" w:eastAsia="Times New Roman" w:hAnsi="Times New Roman" w:cs="Times New Roman"/>
                <w:sz w:val="24"/>
                <w:szCs w:val="24"/>
              </w:rPr>
              <w:t>тыкл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х</w:t>
            </w:r>
            <w:r w:rsidRPr="00435BAD">
              <w:rPr>
                <w:rFonts w:ascii="Times New Roman" w:eastAsia="Times New Roman" w:hAnsi="Times New Roman" w:cs="Times New Roman"/>
                <w:spacing w:val="1"/>
                <w:w w:val="95"/>
                <w:sz w:val="24"/>
                <w:szCs w:val="24"/>
              </w:rPr>
              <w:t>р</w:t>
            </w:r>
            <w:r w:rsidRPr="00435BAD">
              <w:rPr>
                <w:rFonts w:ascii="Times New Roman" w:eastAsia="Times New Roman" w:hAnsi="Times New Roman" w:cs="Times New Roman"/>
                <w:spacing w:val="-5"/>
                <w:w w:val="95"/>
                <w:sz w:val="24"/>
                <w:szCs w:val="24"/>
              </w:rPr>
              <w:t>у</w:t>
            </w:r>
            <w:r w:rsidRPr="00435BAD">
              <w:rPr>
                <w:rFonts w:ascii="Times New Roman" w:eastAsia="Times New Roman" w:hAnsi="Times New Roman" w:cs="Times New Roman"/>
                <w:w w:val="95"/>
                <w:sz w:val="24"/>
                <w:szCs w:val="24"/>
              </w:rPr>
              <w:t>ко</w:t>
            </w:r>
            <w:r w:rsidRPr="00435BAD">
              <w:rPr>
                <w:rFonts w:ascii="Times New Roman" w:eastAsia="Times New Roman" w:hAnsi="Times New Roman" w:cs="Times New Roman"/>
                <w:spacing w:val="-1"/>
                <w:w w:val="95"/>
                <w:sz w:val="24"/>
                <w:szCs w:val="24"/>
              </w:rPr>
              <w:t>в</w:t>
            </w:r>
            <w:r w:rsidRPr="00435BAD">
              <w:rPr>
                <w:rFonts w:ascii="Times New Roman" w:eastAsia="Times New Roman" w:hAnsi="Times New Roman" w:cs="Times New Roman"/>
                <w:w w:val="95"/>
                <w:sz w:val="24"/>
                <w:szCs w:val="24"/>
              </w:rPr>
              <w:t>одит</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л</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й</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ight="371"/>
              <w:rPr>
                <w:rFonts w:ascii="Times New Roman" w:eastAsia="Times New Roman" w:hAnsi="Times New Roman" w:cs="Times New Roman"/>
                <w:sz w:val="24"/>
                <w:szCs w:val="24"/>
              </w:rPr>
            </w:pPr>
            <w:r w:rsidRPr="00435BAD">
              <w:rPr>
                <w:rFonts w:ascii="Times New Roman" w:eastAsia="Times New Roman" w:hAnsi="Times New Roman" w:cs="Times New Roman"/>
                <w:w w:val="95"/>
                <w:sz w:val="24"/>
                <w:szCs w:val="24"/>
              </w:rPr>
              <w:t>дир</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ктора</w:t>
            </w:r>
            <w:r w:rsidRPr="00435BAD">
              <w:rPr>
                <w:rFonts w:ascii="Times New Roman" w:eastAsia="Times New Roman" w:hAnsi="Times New Roman" w:cs="Times New Roman"/>
                <w:sz w:val="24"/>
                <w:szCs w:val="24"/>
              </w:rPr>
              <w:t>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от</w:t>
            </w:r>
            <w:r w:rsidRPr="00435BAD">
              <w:rPr>
                <w:rFonts w:ascii="Times New Roman" w:eastAsia="Times New Roman" w:hAnsi="Times New Roman" w:cs="Times New Roman"/>
                <w:spacing w:val="-1"/>
                <w:sz w:val="24"/>
                <w:szCs w:val="24"/>
              </w:rPr>
              <w:t>чё</w:t>
            </w:r>
            <w:r w:rsidRPr="00435BAD">
              <w:rPr>
                <w:rFonts w:ascii="Times New Roman" w:eastAsia="Times New Roman" w:hAnsi="Times New Roman" w:cs="Times New Roman"/>
                <w:sz w:val="24"/>
                <w:szCs w:val="24"/>
              </w:rPr>
              <w:t>т,</w:t>
            </w:r>
          </w:p>
          <w:p w:rsidR="00854E17" w:rsidRPr="00435BAD" w:rsidRDefault="00D62C93">
            <w:pPr>
              <w:pStyle w:val="TableParagraph"/>
              <w:ind w:left="99" w:right="170"/>
              <w:rPr>
                <w:rFonts w:ascii="Times New Roman" w:eastAsia="Times New Roman" w:hAnsi="Times New Roman" w:cs="Times New Roman"/>
                <w:sz w:val="24"/>
                <w:szCs w:val="24"/>
              </w:rPr>
            </w:pPr>
            <w:r w:rsidRPr="00435BAD">
              <w:rPr>
                <w:rFonts w:ascii="Times New Roman" w:eastAsia="Times New Roman" w:hAnsi="Times New Roman" w:cs="Times New Roman"/>
                <w:w w:val="95"/>
                <w:sz w:val="24"/>
                <w:szCs w:val="24"/>
              </w:rPr>
              <w:t>п</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д</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гоги</w:t>
            </w:r>
            <w:r w:rsidRPr="00435BAD">
              <w:rPr>
                <w:rFonts w:ascii="Times New Roman" w:eastAsia="Times New Roman" w:hAnsi="Times New Roman" w:cs="Times New Roman"/>
                <w:spacing w:val="-1"/>
                <w:w w:val="95"/>
                <w:sz w:val="24"/>
                <w:szCs w:val="24"/>
              </w:rPr>
              <w:t>чес</w:t>
            </w:r>
            <w:r w:rsidRPr="00435BAD">
              <w:rPr>
                <w:rFonts w:ascii="Times New Roman" w:eastAsia="Times New Roman" w:hAnsi="Times New Roman" w:cs="Times New Roman"/>
                <w:w w:val="95"/>
                <w:sz w:val="24"/>
                <w:szCs w:val="24"/>
              </w:rPr>
              <w:t>к</w:t>
            </w:r>
            <w:r w:rsidRPr="00435BAD">
              <w:rPr>
                <w:rFonts w:ascii="Times New Roman" w:eastAsia="Times New Roman" w:hAnsi="Times New Roman" w:cs="Times New Roman"/>
                <w:sz w:val="24"/>
                <w:szCs w:val="24"/>
              </w:rPr>
              <w:t>ий</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т</w:t>
            </w:r>
          </w:p>
        </w:tc>
      </w:tr>
      <w:tr w:rsidR="00854E17" w:rsidRPr="0032313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lang w:val="ru-RU"/>
              </w:rPr>
            </w:pPr>
            <w:proofErr w:type="gramStart"/>
            <w:r w:rsidRPr="00435BAD">
              <w:rPr>
                <w:rFonts w:ascii="Times New Roman" w:eastAsia="Times New Roman" w:hAnsi="Times New Roman" w:cs="Times New Roman"/>
                <w:b/>
                <w:bCs/>
                <w:sz w:val="24"/>
                <w:szCs w:val="24"/>
                <w:lang w:val="ru-RU"/>
              </w:rPr>
              <w:t>Ко</w:t>
            </w:r>
            <w:r w:rsidRPr="00435BAD">
              <w:rPr>
                <w:rFonts w:ascii="Times New Roman" w:eastAsia="Times New Roman" w:hAnsi="Times New Roman" w:cs="Times New Roman"/>
                <w:b/>
                <w:bCs/>
                <w:spacing w:val="-2"/>
                <w:sz w:val="24"/>
                <w:szCs w:val="24"/>
                <w:lang w:val="ru-RU"/>
              </w:rPr>
              <w:t>н</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ро</w:t>
            </w:r>
            <w:r w:rsidRPr="00435BAD">
              <w:rPr>
                <w:rFonts w:ascii="Times New Roman" w:eastAsia="Times New Roman" w:hAnsi="Times New Roman" w:cs="Times New Roman"/>
                <w:b/>
                <w:bCs/>
                <w:spacing w:val="-1"/>
                <w:sz w:val="24"/>
                <w:szCs w:val="24"/>
                <w:lang w:val="ru-RU"/>
              </w:rPr>
              <w:t>л</w:t>
            </w:r>
            <w:r w:rsidRPr="00435BAD">
              <w:rPr>
                <w:rFonts w:ascii="Times New Roman" w:eastAsia="Times New Roman" w:hAnsi="Times New Roman" w:cs="Times New Roman"/>
                <w:b/>
                <w:bCs/>
                <w:sz w:val="24"/>
                <w:szCs w:val="24"/>
                <w:lang w:val="ru-RU"/>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з</w:t>
            </w:r>
            <w:r w:rsidRPr="00435BAD">
              <w:rPr>
                <w:rFonts w:ascii="Times New Roman" w:eastAsia="Times New Roman" w:hAnsi="Times New Roman" w:cs="Times New Roman"/>
                <w:b/>
                <w:bCs/>
                <w:sz w:val="24"/>
                <w:szCs w:val="24"/>
                <w:lang w:val="ru-RU"/>
              </w:rPr>
              <w:t>а</w:t>
            </w:r>
            <w:proofErr w:type="gramEnd"/>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z w:val="24"/>
                <w:szCs w:val="24"/>
                <w:lang w:val="ru-RU"/>
              </w:rPr>
              <w:t>о</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оя</w:t>
            </w:r>
            <w:r w:rsidRPr="00435BAD">
              <w:rPr>
                <w:rFonts w:ascii="Times New Roman" w:eastAsia="Times New Roman" w:hAnsi="Times New Roman" w:cs="Times New Roman"/>
                <w:b/>
                <w:bCs/>
                <w:spacing w:val="-2"/>
                <w:sz w:val="24"/>
                <w:szCs w:val="24"/>
                <w:lang w:val="ru-RU"/>
              </w:rPr>
              <w:t>ни</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м</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пр</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подавания</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у</w:t>
            </w:r>
            <w:r w:rsidRPr="00435BAD">
              <w:rPr>
                <w:rFonts w:ascii="Times New Roman" w:eastAsia="Times New Roman" w:hAnsi="Times New Roman" w:cs="Times New Roman"/>
                <w:b/>
                <w:bCs/>
                <w:spacing w:val="-1"/>
                <w:sz w:val="24"/>
                <w:szCs w:val="24"/>
                <w:lang w:val="ru-RU"/>
              </w:rPr>
              <w:t>че</w:t>
            </w:r>
            <w:r w:rsidRPr="00435BAD">
              <w:rPr>
                <w:rFonts w:ascii="Times New Roman" w:eastAsia="Times New Roman" w:hAnsi="Times New Roman" w:cs="Times New Roman"/>
                <w:b/>
                <w:bCs/>
                <w:sz w:val="24"/>
                <w:szCs w:val="24"/>
                <w:lang w:val="ru-RU"/>
              </w:rPr>
              <w:t>бных</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пр</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д</w:t>
            </w:r>
            <w:r w:rsidRPr="00435BAD">
              <w:rPr>
                <w:rFonts w:ascii="Times New Roman" w:eastAsia="Times New Roman" w:hAnsi="Times New Roman" w:cs="Times New Roman"/>
                <w:b/>
                <w:bCs/>
                <w:spacing w:val="-1"/>
                <w:sz w:val="24"/>
                <w:szCs w:val="24"/>
                <w:lang w:val="ru-RU"/>
              </w:rPr>
              <w:t>ме</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ов</w:t>
            </w:r>
          </w:p>
        </w:tc>
      </w:tr>
      <w:tr w:rsidR="00854E17" w:rsidRPr="00435BAD" w:rsidTr="00061470">
        <w:trPr>
          <w:trHeight w:hRule="exact" w:val="10901"/>
        </w:trPr>
        <w:tc>
          <w:tcPr>
            <w:tcW w:w="4253" w:type="dxa"/>
            <w:tcBorders>
              <w:top w:val="single" w:sz="5" w:space="0" w:color="000000"/>
              <w:left w:val="single" w:sz="5" w:space="0" w:color="000000"/>
              <w:bottom w:val="single" w:sz="5" w:space="0" w:color="000000"/>
              <w:right w:val="single" w:sz="5" w:space="0" w:color="000000"/>
            </w:tcBorders>
          </w:tcPr>
          <w:p w:rsidR="007D57D6" w:rsidRPr="007D57D6" w:rsidRDefault="007D57D6" w:rsidP="007D57D6">
            <w:pPr>
              <w:widowControl/>
              <w:tabs>
                <w:tab w:val="num" w:pos="0"/>
              </w:tabs>
              <w:spacing w:before="30" w:after="30"/>
              <w:jc w:val="both"/>
              <w:rPr>
                <w:rFonts w:ascii="Times New Roman" w:eastAsia="Times New Roman" w:hAnsi="Times New Roman" w:cs="Times New Roman"/>
                <w:color w:val="000000"/>
                <w:spacing w:val="-3"/>
                <w:sz w:val="18"/>
                <w:szCs w:val="18"/>
                <w:lang w:val="ru-RU" w:eastAsia="ru-RU"/>
              </w:rPr>
            </w:pPr>
            <w:r w:rsidRPr="007D57D6">
              <w:rPr>
                <w:rFonts w:ascii="Times New Roman" w:eastAsia="Times New Roman" w:hAnsi="Times New Roman" w:cs="Times New Roman"/>
                <w:b/>
                <w:color w:val="000000"/>
                <w:spacing w:val="-3"/>
                <w:sz w:val="18"/>
                <w:szCs w:val="18"/>
                <w:lang w:val="ru-RU" w:eastAsia="ru-RU"/>
              </w:rPr>
              <w:lastRenderedPageBreak/>
              <w:t>Проведение промежуточной аттестации в переводных классах</w:t>
            </w:r>
          </w:p>
          <w:p w:rsidR="007D57D6" w:rsidRDefault="007D57D6" w:rsidP="007D57D6">
            <w:pPr>
              <w:widowControl/>
              <w:tabs>
                <w:tab w:val="num" w:pos="0"/>
              </w:tabs>
              <w:spacing w:before="30" w:after="30"/>
              <w:jc w:val="center"/>
              <w:rPr>
                <w:rFonts w:ascii="Times New Roman" w:eastAsia="Times New Roman" w:hAnsi="Times New Roman" w:cs="Times New Roman"/>
                <w:color w:val="000000"/>
                <w:spacing w:val="-3"/>
                <w:sz w:val="18"/>
                <w:szCs w:val="18"/>
                <w:lang w:val="ru-RU" w:eastAsia="ru-RU"/>
              </w:rPr>
            </w:pPr>
            <w:r w:rsidRPr="007D57D6">
              <w:rPr>
                <w:rFonts w:ascii="Times New Roman" w:eastAsia="Times New Roman" w:hAnsi="Times New Roman" w:cs="Times New Roman"/>
                <w:b/>
                <w:color w:val="000000"/>
                <w:spacing w:val="-3"/>
                <w:sz w:val="18"/>
                <w:szCs w:val="18"/>
                <w:lang w:val="ru-RU" w:eastAsia="ru-RU"/>
              </w:rPr>
              <w:t> </w:t>
            </w:r>
            <w:r w:rsidRPr="007D57D6">
              <w:rPr>
                <w:rFonts w:ascii="Times New Roman" w:eastAsia="Times New Roman" w:hAnsi="Times New Roman" w:cs="Times New Roman"/>
                <w:color w:val="000000"/>
                <w:spacing w:val="-3"/>
                <w:sz w:val="18"/>
                <w:szCs w:val="18"/>
                <w:lang w:val="ru-RU" w:eastAsia="ru-RU"/>
              </w:rPr>
              <w:t xml:space="preserve">Промежуточная аттестация в 1-8, 10 классах </w:t>
            </w:r>
            <w:proofErr w:type="gramStart"/>
            <w:r w:rsidRPr="007D57D6">
              <w:rPr>
                <w:rFonts w:ascii="Times New Roman" w:eastAsia="Times New Roman" w:hAnsi="Times New Roman" w:cs="Times New Roman"/>
                <w:color w:val="000000"/>
                <w:spacing w:val="-3"/>
                <w:sz w:val="18"/>
                <w:szCs w:val="18"/>
                <w:lang w:val="ru-RU" w:eastAsia="ru-RU"/>
              </w:rPr>
              <w:t>в</w:t>
            </w:r>
            <w:proofErr w:type="gramEnd"/>
          </w:p>
          <w:p w:rsidR="007D57D6" w:rsidRDefault="007D57D6" w:rsidP="007D57D6">
            <w:pPr>
              <w:widowControl/>
              <w:tabs>
                <w:tab w:val="num" w:pos="0"/>
              </w:tabs>
              <w:spacing w:before="30" w:after="30"/>
              <w:jc w:val="center"/>
              <w:rPr>
                <w:rFonts w:ascii="Times New Roman" w:eastAsia="Times New Roman" w:hAnsi="Times New Roman" w:cs="Times New Roman"/>
                <w:color w:val="000000"/>
                <w:spacing w:val="-3"/>
                <w:sz w:val="18"/>
                <w:szCs w:val="18"/>
                <w:lang w:val="ru-RU" w:eastAsia="ru-RU"/>
              </w:rPr>
            </w:pPr>
            <w:r w:rsidRPr="007D57D6">
              <w:rPr>
                <w:rFonts w:ascii="Times New Roman" w:eastAsia="Times New Roman" w:hAnsi="Times New Roman" w:cs="Times New Roman"/>
                <w:color w:val="000000"/>
                <w:spacing w:val="-3"/>
                <w:sz w:val="18"/>
                <w:szCs w:val="18"/>
                <w:lang w:val="ru-RU" w:eastAsia="ru-RU"/>
              </w:rPr>
              <w:t xml:space="preserve"> форме итоговых контрольных работ проводится </w:t>
            </w:r>
          </w:p>
          <w:p w:rsidR="007D57D6" w:rsidRPr="007D57D6" w:rsidRDefault="007D57D6" w:rsidP="007D57D6">
            <w:pPr>
              <w:widowControl/>
              <w:tabs>
                <w:tab w:val="num" w:pos="0"/>
              </w:tabs>
              <w:spacing w:before="30" w:after="30"/>
              <w:jc w:val="center"/>
              <w:rPr>
                <w:rFonts w:ascii="Times New Roman" w:eastAsia="Times New Roman" w:hAnsi="Times New Roman" w:cs="Times New Roman"/>
                <w:color w:val="000000"/>
                <w:spacing w:val="-3"/>
                <w:sz w:val="18"/>
                <w:szCs w:val="18"/>
                <w:lang w:val="ru-RU" w:eastAsia="ru-RU"/>
              </w:rPr>
            </w:pPr>
            <w:r w:rsidRPr="007D57D6">
              <w:rPr>
                <w:rFonts w:ascii="Times New Roman" w:eastAsia="Times New Roman" w:hAnsi="Times New Roman" w:cs="Times New Roman"/>
                <w:color w:val="000000"/>
                <w:spacing w:val="-3"/>
                <w:sz w:val="18"/>
                <w:szCs w:val="18"/>
                <w:lang w:val="ru-RU" w:eastAsia="ru-RU"/>
              </w:rPr>
              <w:t xml:space="preserve">с 13 по 17 мая  и с 13 мая по 30 мая 2019 года без прекращения общеобразовательного процесса.   </w:t>
            </w:r>
            <w:r w:rsidRPr="007D57D6">
              <w:rPr>
                <w:rFonts w:ascii="Tahoma" w:eastAsia="Times New Roman" w:hAnsi="Tahoma" w:cs="Tahoma"/>
                <w:color w:val="292929"/>
                <w:sz w:val="18"/>
                <w:szCs w:val="18"/>
                <w:lang w:val="ru-RU" w:eastAsia="ru-RU"/>
              </w:rPr>
              <w:t> </w:t>
            </w:r>
          </w:p>
          <w:p w:rsidR="007D57D6" w:rsidRDefault="007D57D6" w:rsidP="001D332A">
            <w:pPr>
              <w:widowControl/>
              <w:numPr>
                <w:ilvl w:val="0"/>
                <w:numId w:val="59"/>
              </w:numPr>
              <w:spacing w:before="100" w:beforeAutospacing="1" w:after="100" w:afterAutospacing="1" w:line="276" w:lineRule="auto"/>
              <w:jc w:val="both"/>
              <w:rPr>
                <w:rFonts w:ascii="Times New Roman" w:eastAsia="Times New Roman" w:hAnsi="Times New Roman" w:cs="Times New Roman"/>
                <w:color w:val="292929"/>
                <w:sz w:val="18"/>
                <w:szCs w:val="18"/>
                <w:lang w:val="ru-RU" w:eastAsia="ru-RU"/>
              </w:rPr>
            </w:pPr>
            <w:r w:rsidRPr="007D57D6">
              <w:rPr>
                <w:rFonts w:ascii="Times New Roman" w:eastAsia="Times New Roman" w:hAnsi="Times New Roman" w:cs="Times New Roman"/>
                <w:color w:val="292929"/>
                <w:sz w:val="18"/>
                <w:szCs w:val="18"/>
                <w:lang w:val="ru-RU" w:eastAsia="ru-RU"/>
              </w:rPr>
              <w:t xml:space="preserve">Промежуточная аттестация </w:t>
            </w:r>
            <w:proofErr w:type="gramStart"/>
            <w:r w:rsidRPr="007D57D6">
              <w:rPr>
                <w:rFonts w:ascii="Times New Roman" w:eastAsia="Times New Roman" w:hAnsi="Times New Roman" w:cs="Times New Roman"/>
                <w:color w:val="292929"/>
                <w:sz w:val="18"/>
                <w:szCs w:val="18"/>
                <w:lang w:val="ru-RU" w:eastAsia="ru-RU"/>
              </w:rPr>
              <w:t>в</w:t>
            </w:r>
            <w:proofErr w:type="gramEnd"/>
            <w:r w:rsidRPr="007D57D6">
              <w:rPr>
                <w:rFonts w:ascii="Times New Roman" w:eastAsia="Times New Roman" w:hAnsi="Times New Roman" w:cs="Times New Roman"/>
                <w:color w:val="292929"/>
                <w:sz w:val="18"/>
                <w:szCs w:val="18"/>
                <w:lang w:val="ru-RU" w:eastAsia="ru-RU"/>
              </w:rPr>
              <w:t xml:space="preserve"> </w:t>
            </w:r>
          </w:p>
          <w:p w:rsidR="007D57D6" w:rsidRDefault="007D57D6" w:rsidP="001D332A">
            <w:pPr>
              <w:widowControl/>
              <w:numPr>
                <w:ilvl w:val="0"/>
                <w:numId w:val="59"/>
              </w:numPr>
              <w:spacing w:before="100" w:beforeAutospacing="1" w:after="100" w:afterAutospacing="1" w:line="276" w:lineRule="auto"/>
              <w:jc w:val="both"/>
              <w:rPr>
                <w:rFonts w:ascii="Times New Roman" w:eastAsia="Times New Roman" w:hAnsi="Times New Roman" w:cs="Times New Roman"/>
                <w:color w:val="292929"/>
                <w:sz w:val="18"/>
                <w:szCs w:val="18"/>
                <w:lang w:val="ru-RU" w:eastAsia="ru-RU"/>
              </w:rPr>
            </w:pPr>
            <w:proofErr w:type="gramStart"/>
            <w:r w:rsidRPr="007D57D6">
              <w:rPr>
                <w:rFonts w:ascii="Times New Roman" w:eastAsia="Times New Roman" w:hAnsi="Times New Roman" w:cs="Times New Roman"/>
                <w:color w:val="292929"/>
                <w:sz w:val="18"/>
                <w:szCs w:val="18"/>
                <w:lang w:val="ru-RU" w:eastAsia="ru-RU"/>
              </w:rPr>
              <w:t>переводных классах (в 1 – 4, 5 – 8,</w:t>
            </w:r>
            <w:proofErr w:type="gramEnd"/>
          </w:p>
          <w:p w:rsidR="007D57D6" w:rsidRDefault="007D57D6" w:rsidP="001D332A">
            <w:pPr>
              <w:widowControl/>
              <w:numPr>
                <w:ilvl w:val="0"/>
                <w:numId w:val="59"/>
              </w:numPr>
              <w:spacing w:before="100" w:beforeAutospacing="1" w:after="100" w:afterAutospacing="1" w:line="276" w:lineRule="auto"/>
              <w:jc w:val="both"/>
              <w:rPr>
                <w:rFonts w:ascii="Times New Roman" w:eastAsia="Times New Roman" w:hAnsi="Times New Roman" w:cs="Times New Roman"/>
                <w:color w:val="292929"/>
                <w:sz w:val="18"/>
                <w:szCs w:val="18"/>
                <w:lang w:val="ru-RU" w:eastAsia="ru-RU"/>
              </w:rPr>
            </w:pPr>
            <w:r w:rsidRPr="007D57D6">
              <w:rPr>
                <w:rFonts w:ascii="Times New Roman" w:eastAsia="Times New Roman" w:hAnsi="Times New Roman" w:cs="Times New Roman"/>
                <w:color w:val="292929"/>
                <w:sz w:val="18"/>
                <w:szCs w:val="18"/>
                <w:lang w:val="ru-RU" w:eastAsia="ru-RU"/>
              </w:rPr>
              <w:t xml:space="preserve"> </w:t>
            </w:r>
            <w:proofErr w:type="gramStart"/>
            <w:r w:rsidRPr="007D57D6">
              <w:rPr>
                <w:rFonts w:ascii="Times New Roman" w:eastAsia="Times New Roman" w:hAnsi="Times New Roman" w:cs="Times New Roman"/>
                <w:color w:val="292929"/>
                <w:sz w:val="18"/>
                <w:szCs w:val="18"/>
                <w:lang w:val="ru-RU" w:eastAsia="ru-RU"/>
              </w:rPr>
              <w:t>10 классах) проводится с 13.05.2019 года</w:t>
            </w:r>
            <w:proofErr w:type="gramEnd"/>
          </w:p>
          <w:p w:rsidR="007D57D6" w:rsidRDefault="007D57D6" w:rsidP="001D332A">
            <w:pPr>
              <w:widowControl/>
              <w:numPr>
                <w:ilvl w:val="0"/>
                <w:numId w:val="59"/>
              </w:numPr>
              <w:spacing w:before="100" w:beforeAutospacing="1" w:after="100" w:afterAutospacing="1" w:line="276" w:lineRule="auto"/>
              <w:jc w:val="both"/>
              <w:rPr>
                <w:rFonts w:ascii="Times New Roman" w:eastAsia="Times New Roman" w:hAnsi="Times New Roman" w:cs="Times New Roman"/>
                <w:color w:val="292929"/>
                <w:sz w:val="18"/>
                <w:szCs w:val="18"/>
                <w:lang w:val="ru-RU" w:eastAsia="ru-RU"/>
              </w:rPr>
            </w:pPr>
            <w:r w:rsidRPr="007D57D6">
              <w:rPr>
                <w:rFonts w:ascii="Times New Roman" w:eastAsia="Times New Roman" w:hAnsi="Times New Roman" w:cs="Times New Roman"/>
                <w:color w:val="292929"/>
                <w:sz w:val="18"/>
                <w:szCs w:val="18"/>
                <w:lang w:val="ru-RU" w:eastAsia="ru-RU"/>
              </w:rPr>
              <w:t xml:space="preserve"> по 30.05.2019 года  в соответствии</w:t>
            </w:r>
          </w:p>
          <w:p w:rsidR="007D57D6" w:rsidRDefault="007D57D6" w:rsidP="001D332A">
            <w:pPr>
              <w:widowControl/>
              <w:numPr>
                <w:ilvl w:val="0"/>
                <w:numId w:val="59"/>
              </w:numPr>
              <w:spacing w:before="100" w:beforeAutospacing="1" w:after="100" w:afterAutospacing="1" w:line="276" w:lineRule="auto"/>
              <w:jc w:val="both"/>
              <w:rPr>
                <w:rFonts w:ascii="Times New Roman" w:eastAsia="Times New Roman" w:hAnsi="Times New Roman" w:cs="Times New Roman"/>
                <w:color w:val="292929"/>
                <w:sz w:val="18"/>
                <w:szCs w:val="18"/>
                <w:lang w:val="ru-RU" w:eastAsia="ru-RU"/>
              </w:rPr>
            </w:pPr>
            <w:r w:rsidRPr="007D57D6">
              <w:rPr>
                <w:rFonts w:ascii="Times New Roman" w:eastAsia="Times New Roman" w:hAnsi="Times New Roman" w:cs="Times New Roman"/>
                <w:color w:val="292929"/>
                <w:sz w:val="18"/>
                <w:szCs w:val="18"/>
                <w:lang w:val="ru-RU" w:eastAsia="ru-RU"/>
              </w:rPr>
              <w:t xml:space="preserve">с Уставом, на основании </w:t>
            </w:r>
          </w:p>
          <w:p w:rsidR="007D57D6" w:rsidRPr="007D57D6" w:rsidRDefault="007D57D6" w:rsidP="001D332A">
            <w:pPr>
              <w:widowControl/>
              <w:numPr>
                <w:ilvl w:val="0"/>
                <w:numId w:val="59"/>
              </w:numPr>
              <w:spacing w:before="100" w:beforeAutospacing="1" w:after="100" w:afterAutospacing="1" w:line="276" w:lineRule="auto"/>
              <w:jc w:val="both"/>
              <w:rPr>
                <w:rFonts w:ascii="Times New Roman" w:eastAsia="Times New Roman" w:hAnsi="Times New Roman" w:cs="Times New Roman"/>
                <w:color w:val="292929"/>
                <w:sz w:val="18"/>
                <w:szCs w:val="18"/>
                <w:lang w:val="ru-RU" w:eastAsia="ru-RU"/>
              </w:rPr>
            </w:pPr>
            <w:r w:rsidRPr="007D57D6">
              <w:rPr>
                <w:rFonts w:ascii="Times New Roman" w:eastAsia="Times New Roman" w:hAnsi="Times New Roman" w:cs="Times New Roman"/>
                <w:color w:val="292929"/>
                <w:sz w:val="18"/>
                <w:szCs w:val="18"/>
                <w:lang w:val="ru-RU" w:eastAsia="ru-RU"/>
              </w:rPr>
              <w:t>решения педагогического совета.</w:t>
            </w:r>
          </w:p>
          <w:p w:rsidR="007D57D6" w:rsidRPr="007D57D6" w:rsidRDefault="007D57D6" w:rsidP="007D57D6">
            <w:pPr>
              <w:widowControl/>
              <w:spacing w:before="100" w:beforeAutospacing="1" w:after="100" w:afterAutospacing="1"/>
              <w:jc w:val="both"/>
              <w:rPr>
                <w:rFonts w:ascii="Tahoma" w:eastAsia="Times New Roman" w:hAnsi="Tahoma" w:cs="Tahoma"/>
                <w:color w:val="292929"/>
                <w:sz w:val="27"/>
                <w:szCs w:val="27"/>
                <w:lang w:val="ru-RU" w:eastAsia="ru-RU"/>
              </w:rPr>
            </w:pPr>
            <w:r w:rsidRPr="007D57D6">
              <w:rPr>
                <w:rFonts w:ascii="Tahoma" w:eastAsia="Times New Roman" w:hAnsi="Tahoma" w:cs="Tahoma"/>
                <w:color w:val="292929"/>
                <w:sz w:val="27"/>
                <w:szCs w:val="27"/>
                <w:lang w:val="ru-RU" w:eastAsia="ru-RU"/>
              </w:rPr>
              <w:t> </w:t>
            </w:r>
          </w:p>
          <w:tbl>
            <w:tblPr>
              <w:tblW w:w="4206" w:type="pct"/>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393"/>
              <w:gridCol w:w="1138"/>
              <w:gridCol w:w="1021"/>
              <w:gridCol w:w="1007"/>
            </w:tblGrid>
            <w:tr w:rsidR="007D57D6" w:rsidRPr="00321779" w:rsidTr="009708A0">
              <w:trPr>
                <w:trHeight w:val="450"/>
                <w:jc w:val="center"/>
              </w:trPr>
              <w:tc>
                <w:tcPr>
                  <w:tcW w:w="55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7D57D6" w:rsidRPr="007D57D6" w:rsidRDefault="007D57D6" w:rsidP="009708A0">
                  <w:pPr>
                    <w:spacing w:before="100" w:beforeAutospacing="1" w:after="100" w:afterAutospacing="1"/>
                    <w:jc w:val="center"/>
                    <w:rPr>
                      <w:rFonts w:ascii="Tahoma" w:eastAsia="Times New Roman" w:hAnsi="Tahoma" w:cs="Tahoma"/>
                      <w:color w:val="292929"/>
                      <w:sz w:val="16"/>
                      <w:szCs w:val="16"/>
                      <w:lang w:eastAsia="ru-RU"/>
                    </w:rPr>
                  </w:pPr>
                  <w:r w:rsidRPr="007D57D6">
                    <w:rPr>
                      <w:rFonts w:ascii="Tahoma" w:eastAsia="Times New Roman" w:hAnsi="Tahoma" w:cs="Tahoma"/>
                      <w:bCs/>
                      <w:color w:val="292929"/>
                      <w:sz w:val="16"/>
                      <w:szCs w:val="16"/>
                      <w:lang w:eastAsia="ru-RU"/>
                    </w:rPr>
                    <w:t xml:space="preserve">Класс </w:t>
                  </w:r>
                </w:p>
              </w:tc>
              <w:tc>
                <w:tcPr>
                  <w:tcW w:w="159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7D57D6" w:rsidRPr="007D57D6" w:rsidRDefault="007D57D6" w:rsidP="009708A0">
                  <w:pPr>
                    <w:spacing w:before="100" w:beforeAutospacing="1" w:after="100" w:afterAutospacing="1"/>
                    <w:jc w:val="center"/>
                    <w:rPr>
                      <w:rFonts w:ascii="Tahoma" w:eastAsia="Times New Roman" w:hAnsi="Tahoma" w:cs="Tahoma"/>
                      <w:color w:val="292929"/>
                      <w:sz w:val="16"/>
                      <w:szCs w:val="16"/>
                      <w:lang w:val="ru-RU" w:eastAsia="ru-RU"/>
                    </w:rPr>
                  </w:pPr>
                  <w:r w:rsidRPr="007D57D6">
                    <w:rPr>
                      <w:rFonts w:ascii="Tahoma" w:eastAsia="Times New Roman" w:hAnsi="Tahoma" w:cs="Tahoma"/>
                      <w:bCs/>
                      <w:color w:val="292929"/>
                      <w:sz w:val="16"/>
                      <w:szCs w:val="16"/>
                      <w:lang w:eastAsia="ru-RU"/>
                    </w:rPr>
                    <w:t> </w:t>
                  </w:r>
                  <w:r w:rsidRPr="007D57D6">
                    <w:rPr>
                      <w:rFonts w:ascii="Tahoma" w:eastAsia="Times New Roman" w:hAnsi="Tahoma" w:cs="Tahoma"/>
                      <w:bCs/>
                      <w:color w:val="292929"/>
                      <w:sz w:val="16"/>
                      <w:szCs w:val="16"/>
                      <w:lang w:val="ru-RU" w:eastAsia="ru-RU"/>
                    </w:rPr>
                    <w:t>Предметы, по которым осуществляется контроль</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7D57D6" w:rsidRPr="007D57D6" w:rsidRDefault="007D57D6" w:rsidP="009708A0">
                  <w:pPr>
                    <w:spacing w:before="100" w:beforeAutospacing="1" w:after="100" w:afterAutospacing="1"/>
                    <w:jc w:val="center"/>
                    <w:rPr>
                      <w:rFonts w:ascii="Tahoma" w:eastAsia="Times New Roman" w:hAnsi="Tahoma" w:cs="Tahoma"/>
                      <w:color w:val="292929"/>
                      <w:sz w:val="16"/>
                      <w:szCs w:val="16"/>
                      <w:lang w:eastAsia="ru-RU"/>
                    </w:rPr>
                  </w:pPr>
                  <w:r w:rsidRPr="007D57D6">
                    <w:rPr>
                      <w:rFonts w:ascii="Tahoma" w:eastAsia="Times New Roman" w:hAnsi="Tahoma" w:cs="Tahoma"/>
                      <w:color w:val="292929"/>
                      <w:sz w:val="16"/>
                      <w:szCs w:val="16"/>
                      <w:lang w:eastAsia="ru-RU"/>
                    </w:rPr>
                    <w:t>Формы промежуточной аттестации</w:t>
                  </w:r>
                </w:p>
              </w:tc>
              <w:tc>
                <w:tcPr>
                  <w:tcW w:w="141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7D57D6" w:rsidRPr="007D57D6" w:rsidRDefault="007D57D6" w:rsidP="009708A0">
                  <w:pPr>
                    <w:spacing w:before="100" w:beforeAutospacing="1" w:after="100" w:afterAutospacing="1"/>
                    <w:jc w:val="center"/>
                    <w:rPr>
                      <w:rFonts w:ascii="Tahoma" w:eastAsia="Times New Roman" w:hAnsi="Tahoma" w:cs="Tahoma"/>
                      <w:color w:val="292929"/>
                      <w:sz w:val="16"/>
                      <w:szCs w:val="16"/>
                      <w:lang w:eastAsia="ru-RU"/>
                    </w:rPr>
                  </w:pPr>
                  <w:r w:rsidRPr="007D57D6">
                    <w:rPr>
                      <w:rFonts w:ascii="Tahoma" w:eastAsia="Times New Roman" w:hAnsi="Tahoma" w:cs="Tahoma"/>
                      <w:bCs/>
                      <w:color w:val="292929"/>
                      <w:sz w:val="16"/>
                      <w:szCs w:val="16"/>
                      <w:lang w:eastAsia="ru-RU"/>
                    </w:rPr>
                    <w:t>Дата проведения</w:t>
                  </w:r>
                </w:p>
              </w:tc>
            </w:tr>
            <w:tr w:rsidR="007D57D6" w:rsidRPr="00321779" w:rsidTr="009708A0">
              <w:trPr>
                <w:trHeight w:val="450"/>
                <w:jc w:val="center"/>
              </w:trPr>
              <w:tc>
                <w:tcPr>
                  <w:tcW w:w="55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7D57D6" w:rsidRPr="007D57D6" w:rsidRDefault="007D57D6" w:rsidP="009708A0">
                  <w:pPr>
                    <w:spacing w:before="100" w:beforeAutospacing="1" w:after="100" w:afterAutospacing="1"/>
                    <w:jc w:val="center"/>
                    <w:rPr>
                      <w:rFonts w:ascii="Tahoma" w:eastAsia="Times New Roman" w:hAnsi="Tahoma" w:cs="Tahoma"/>
                      <w:bCs/>
                      <w:color w:val="292929"/>
                      <w:sz w:val="16"/>
                      <w:szCs w:val="16"/>
                      <w:lang w:eastAsia="ru-RU"/>
                    </w:rPr>
                  </w:pPr>
                  <w:r w:rsidRPr="007D57D6">
                    <w:rPr>
                      <w:rFonts w:ascii="Tahoma" w:eastAsia="Times New Roman" w:hAnsi="Tahoma" w:cs="Tahoma"/>
                      <w:bCs/>
                      <w:color w:val="292929"/>
                      <w:sz w:val="16"/>
                      <w:szCs w:val="16"/>
                      <w:lang w:eastAsia="ru-RU"/>
                    </w:rPr>
                    <w:t>1</w:t>
                  </w:r>
                </w:p>
              </w:tc>
              <w:tc>
                <w:tcPr>
                  <w:tcW w:w="159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7D57D6" w:rsidRPr="007D57D6" w:rsidRDefault="007D57D6" w:rsidP="009708A0">
                  <w:pPr>
                    <w:spacing w:before="100" w:beforeAutospacing="1" w:after="100" w:afterAutospacing="1"/>
                    <w:jc w:val="center"/>
                    <w:rPr>
                      <w:rFonts w:ascii="Tahoma" w:eastAsia="Times New Roman" w:hAnsi="Tahoma" w:cs="Tahoma"/>
                      <w:bCs/>
                      <w:color w:val="292929"/>
                      <w:sz w:val="16"/>
                      <w:szCs w:val="16"/>
                      <w:lang w:val="ru-RU" w:eastAsia="ru-RU"/>
                    </w:rPr>
                  </w:pPr>
                  <w:r w:rsidRPr="007D57D6">
                    <w:rPr>
                      <w:rFonts w:ascii="Tahoma" w:eastAsia="Times New Roman" w:hAnsi="Tahoma" w:cs="Tahoma"/>
                      <w:bCs/>
                      <w:color w:val="292929"/>
                      <w:sz w:val="16"/>
                      <w:szCs w:val="16"/>
                      <w:lang w:val="ru-RU" w:eastAsia="ru-RU"/>
                    </w:rPr>
                    <w:t xml:space="preserve">Математика </w:t>
                  </w:r>
                </w:p>
                <w:p w:rsidR="007D57D6" w:rsidRPr="007D57D6" w:rsidRDefault="007D57D6" w:rsidP="009708A0">
                  <w:pPr>
                    <w:spacing w:before="100" w:beforeAutospacing="1" w:after="100" w:afterAutospacing="1"/>
                    <w:jc w:val="center"/>
                    <w:rPr>
                      <w:rFonts w:ascii="Tahoma" w:eastAsia="Times New Roman" w:hAnsi="Tahoma" w:cs="Tahoma"/>
                      <w:bCs/>
                      <w:color w:val="292929"/>
                      <w:sz w:val="16"/>
                      <w:szCs w:val="16"/>
                      <w:lang w:val="ru-RU" w:eastAsia="ru-RU"/>
                    </w:rPr>
                  </w:pPr>
                  <w:r w:rsidRPr="007D57D6">
                    <w:rPr>
                      <w:rFonts w:ascii="Tahoma" w:eastAsia="Times New Roman" w:hAnsi="Tahoma" w:cs="Tahoma"/>
                      <w:bCs/>
                      <w:color w:val="292929"/>
                      <w:sz w:val="16"/>
                      <w:szCs w:val="16"/>
                      <w:lang w:val="ru-RU" w:eastAsia="ru-RU"/>
                    </w:rPr>
                    <w:t>Русский язык</w:t>
                  </w:r>
                </w:p>
                <w:p w:rsidR="007D57D6" w:rsidRPr="007D57D6" w:rsidRDefault="007D57D6" w:rsidP="009708A0">
                  <w:pPr>
                    <w:spacing w:before="100" w:beforeAutospacing="1" w:after="100" w:afterAutospacing="1"/>
                    <w:jc w:val="center"/>
                    <w:rPr>
                      <w:rFonts w:ascii="Tahoma" w:eastAsia="Times New Roman" w:hAnsi="Tahoma" w:cs="Tahoma"/>
                      <w:bCs/>
                      <w:color w:val="292929"/>
                      <w:sz w:val="16"/>
                      <w:szCs w:val="16"/>
                      <w:lang w:val="ru-RU" w:eastAsia="ru-RU"/>
                    </w:rPr>
                  </w:pPr>
                  <w:r w:rsidRPr="007D57D6">
                    <w:rPr>
                      <w:rFonts w:ascii="Tahoma" w:eastAsia="Times New Roman" w:hAnsi="Tahoma" w:cs="Tahoma"/>
                      <w:bCs/>
                      <w:color w:val="292929"/>
                      <w:sz w:val="16"/>
                      <w:szCs w:val="16"/>
                      <w:lang w:val="ru-RU" w:eastAsia="ru-RU"/>
                    </w:rPr>
                    <w:t>Литер</w:t>
                  </w:r>
                  <w:proofErr w:type="gramStart"/>
                  <w:r w:rsidRPr="007D57D6">
                    <w:rPr>
                      <w:rFonts w:ascii="Tahoma" w:eastAsia="Times New Roman" w:hAnsi="Tahoma" w:cs="Tahoma"/>
                      <w:bCs/>
                      <w:color w:val="292929"/>
                      <w:sz w:val="16"/>
                      <w:szCs w:val="16"/>
                      <w:lang w:val="ru-RU" w:eastAsia="ru-RU"/>
                    </w:rPr>
                    <w:t>.</w:t>
                  </w:r>
                  <w:proofErr w:type="gramEnd"/>
                  <w:r w:rsidRPr="007D57D6">
                    <w:rPr>
                      <w:rFonts w:ascii="Tahoma" w:eastAsia="Times New Roman" w:hAnsi="Tahoma" w:cs="Tahoma"/>
                      <w:bCs/>
                      <w:color w:val="292929"/>
                      <w:sz w:val="16"/>
                      <w:szCs w:val="16"/>
                      <w:lang w:val="ru-RU" w:eastAsia="ru-RU"/>
                    </w:rPr>
                    <w:t xml:space="preserve"> </w:t>
                  </w:r>
                  <w:proofErr w:type="gramStart"/>
                  <w:r w:rsidRPr="007D57D6">
                    <w:rPr>
                      <w:rFonts w:ascii="Tahoma" w:eastAsia="Times New Roman" w:hAnsi="Tahoma" w:cs="Tahoma"/>
                      <w:bCs/>
                      <w:color w:val="292929"/>
                      <w:sz w:val="16"/>
                      <w:szCs w:val="16"/>
                      <w:lang w:val="ru-RU" w:eastAsia="ru-RU"/>
                    </w:rPr>
                    <w:t>ч</w:t>
                  </w:r>
                  <w:proofErr w:type="gramEnd"/>
                  <w:r w:rsidRPr="007D57D6">
                    <w:rPr>
                      <w:rFonts w:ascii="Tahoma" w:eastAsia="Times New Roman" w:hAnsi="Tahoma" w:cs="Tahoma"/>
                      <w:bCs/>
                      <w:color w:val="292929"/>
                      <w:sz w:val="16"/>
                      <w:szCs w:val="16"/>
                      <w:lang w:val="ru-RU" w:eastAsia="ru-RU"/>
                    </w:rPr>
                    <w:t xml:space="preserve">тение </w:t>
                  </w:r>
                </w:p>
                <w:p w:rsidR="007D57D6" w:rsidRPr="007D57D6" w:rsidRDefault="007D57D6" w:rsidP="009708A0">
                  <w:pPr>
                    <w:spacing w:before="100" w:beforeAutospacing="1" w:after="100" w:afterAutospacing="1"/>
                    <w:jc w:val="center"/>
                    <w:rPr>
                      <w:rFonts w:ascii="Tahoma" w:eastAsia="Times New Roman" w:hAnsi="Tahoma" w:cs="Tahoma"/>
                      <w:bCs/>
                      <w:color w:val="292929"/>
                      <w:sz w:val="16"/>
                      <w:szCs w:val="16"/>
                      <w:lang w:val="ru-RU" w:eastAsia="ru-RU"/>
                    </w:rPr>
                  </w:pPr>
                  <w:r w:rsidRPr="007D57D6">
                    <w:rPr>
                      <w:rFonts w:ascii="Tahoma" w:eastAsia="Times New Roman" w:hAnsi="Tahoma" w:cs="Tahoma"/>
                      <w:bCs/>
                      <w:color w:val="292929"/>
                      <w:sz w:val="16"/>
                      <w:szCs w:val="16"/>
                      <w:lang w:val="ru-RU" w:eastAsia="ru-RU"/>
                    </w:rPr>
                    <w:t>Окруж. мир</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7D57D6" w:rsidRPr="007D57D6" w:rsidRDefault="007D57D6" w:rsidP="009708A0">
                  <w:pPr>
                    <w:spacing w:before="100" w:beforeAutospacing="1" w:after="100" w:afterAutospacing="1"/>
                    <w:jc w:val="center"/>
                    <w:rPr>
                      <w:rFonts w:ascii="Tahoma" w:eastAsia="Times New Roman" w:hAnsi="Tahoma" w:cs="Tahoma"/>
                      <w:color w:val="292929"/>
                      <w:sz w:val="16"/>
                      <w:szCs w:val="16"/>
                      <w:lang w:eastAsia="ru-RU"/>
                    </w:rPr>
                  </w:pPr>
                  <w:r w:rsidRPr="007D57D6">
                    <w:rPr>
                      <w:rFonts w:ascii="Tahoma" w:eastAsia="Times New Roman" w:hAnsi="Tahoma" w:cs="Tahoma"/>
                      <w:color w:val="292929"/>
                      <w:sz w:val="16"/>
                      <w:szCs w:val="16"/>
                      <w:lang w:eastAsia="ru-RU"/>
                    </w:rPr>
                    <w:t>Комплексная контрольная работа</w:t>
                  </w:r>
                </w:p>
              </w:tc>
              <w:tc>
                <w:tcPr>
                  <w:tcW w:w="141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7D57D6" w:rsidRPr="007D57D6" w:rsidRDefault="007D57D6" w:rsidP="009708A0">
                  <w:pPr>
                    <w:spacing w:before="100" w:beforeAutospacing="1" w:after="100" w:afterAutospacing="1"/>
                    <w:jc w:val="center"/>
                    <w:rPr>
                      <w:rFonts w:ascii="Tahoma" w:eastAsia="Times New Roman" w:hAnsi="Tahoma" w:cs="Tahoma"/>
                      <w:bCs/>
                      <w:color w:val="292929"/>
                      <w:sz w:val="16"/>
                      <w:szCs w:val="16"/>
                      <w:lang w:eastAsia="ru-RU"/>
                    </w:rPr>
                  </w:pPr>
                  <w:r w:rsidRPr="007D57D6">
                    <w:rPr>
                      <w:rFonts w:ascii="Tahoma" w:eastAsia="Times New Roman" w:hAnsi="Tahoma" w:cs="Tahoma"/>
                      <w:bCs/>
                      <w:color w:val="292929"/>
                      <w:sz w:val="16"/>
                      <w:szCs w:val="16"/>
                      <w:lang w:eastAsia="ru-RU"/>
                    </w:rPr>
                    <w:t xml:space="preserve">С 13.05.2019 года по </w:t>
                  </w:r>
                </w:p>
                <w:p w:rsidR="007D57D6" w:rsidRPr="007D57D6" w:rsidRDefault="007D57D6" w:rsidP="009708A0">
                  <w:pPr>
                    <w:spacing w:before="100" w:beforeAutospacing="1" w:after="100" w:afterAutospacing="1"/>
                    <w:jc w:val="center"/>
                    <w:rPr>
                      <w:rFonts w:ascii="Tahoma" w:eastAsia="Times New Roman" w:hAnsi="Tahoma" w:cs="Tahoma"/>
                      <w:bCs/>
                      <w:color w:val="292929"/>
                      <w:sz w:val="16"/>
                      <w:szCs w:val="16"/>
                      <w:lang w:eastAsia="ru-RU"/>
                    </w:rPr>
                  </w:pPr>
                  <w:r w:rsidRPr="007D57D6">
                    <w:rPr>
                      <w:rFonts w:ascii="Tahoma" w:eastAsia="Times New Roman" w:hAnsi="Tahoma" w:cs="Tahoma"/>
                      <w:bCs/>
                      <w:color w:val="292929"/>
                      <w:sz w:val="16"/>
                      <w:szCs w:val="16"/>
                      <w:lang w:eastAsia="ru-RU"/>
                    </w:rPr>
                    <w:t>17.05.2019 года</w:t>
                  </w:r>
                </w:p>
              </w:tc>
            </w:tr>
            <w:tr w:rsidR="007D57D6" w:rsidRPr="00321779" w:rsidTr="009708A0">
              <w:trPr>
                <w:trHeight w:val="240"/>
                <w:jc w:val="center"/>
              </w:trPr>
              <w:tc>
                <w:tcPr>
                  <w:tcW w:w="55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7D57D6" w:rsidRPr="007D57D6" w:rsidRDefault="007D57D6" w:rsidP="009708A0">
                  <w:pPr>
                    <w:spacing w:before="100" w:beforeAutospacing="1" w:after="100" w:afterAutospacing="1" w:line="240" w:lineRule="atLeast"/>
                    <w:jc w:val="center"/>
                    <w:rPr>
                      <w:rFonts w:ascii="Tahoma" w:eastAsia="Times New Roman" w:hAnsi="Tahoma" w:cs="Tahoma"/>
                      <w:color w:val="292929"/>
                      <w:sz w:val="16"/>
                      <w:szCs w:val="16"/>
                      <w:lang w:eastAsia="ru-RU"/>
                    </w:rPr>
                  </w:pPr>
                  <w:r w:rsidRPr="007D57D6">
                    <w:rPr>
                      <w:rFonts w:ascii="Tahoma" w:eastAsia="Times New Roman" w:hAnsi="Tahoma" w:cs="Tahoma"/>
                      <w:bCs/>
                      <w:color w:val="292929"/>
                      <w:sz w:val="16"/>
                      <w:szCs w:val="16"/>
                      <w:lang w:eastAsia="ru-RU"/>
                    </w:rPr>
                    <w:t>2</w:t>
                  </w:r>
                </w:p>
              </w:tc>
              <w:tc>
                <w:tcPr>
                  <w:tcW w:w="159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7D57D6" w:rsidRPr="007D57D6" w:rsidRDefault="007D57D6" w:rsidP="009708A0">
                  <w:pPr>
                    <w:spacing w:before="100" w:beforeAutospacing="1" w:after="100" w:afterAutospacing="1"/>
                    <w:rPr>
                      <w:rFonts w:ascii="Tahoma" w:eastAsia="Times New Roman" w:hAnsi="Tahoma" w:cs="Tahoma"/>
                      <w:color w:val="292929"/>
                      <w:sz w:val="16"/>
                      <w:szCs w:val="16"/>
                      <w:lang w:eastAsia="ru-RU"/>
                    </w:rPr>
                  </w:pPr>
                  <w:r w:rsidRPr="007D57D6">
                    <w:rPr>
                      <w:rFonts w:ascii="Tahoma" w:eastAsia="Times New Roman" w:hAnsi="Tahoma" w:cs="Tahoma"/>
                      <w:bCs/>
                      <w:color w:val="292929"/>
                      <w:sz w:val="16"/>
                      <w:szCs w:val="16"/>
                      <w:lang w:eastAsia="ru-RU"/>
                    </w:rPr>
                    <w:t>Математика</w:t>
                  </w:r>
                </w:p>
                <w:p w:rsidR="007D57D6" w:rsidRPr="007D57D6" w:rsidRDefault="007D57D6" w:rsidP="009708A0">
                  <w:pPr>
                    <w:spacing w:before="100" w:beforeAutospacing="1" w:after="100" w:afterAutospacing="1"/>
                    <w:rPr>
                      <w:rFonts w:ascii="Tahoma" w:eastAsia="Times New Roman" w:hAnsi="Tahoma" w:cs="Tahoma"/>
                      <w:bCs/>
                      <w:color w:val="292929"/>
                      <w:sz w:val="16"/>
                      <w:szCs w:val="16"/>
                      <w:lang w:eastAsia="ru-RU"/>
                    </w:rPr>
                  </w:pPr>
                  <w:r w:rsidRPr="007D57D6">
                    <w:rPr>
                      <w:rFonts w:ascii="Tahoma" w:eastAsia="Times New Roman" w:hAnsi="Tahoma" w:cs="Tahoma"/>
                      <w:bCs/>
                      <w:color w:val="292929"/>
                      <w:sz w:val="16"/>
                      <w:szCs w:val="16"/>
                      <w:lang w:eastAsia="ru-RU"/>
                    </w:rPr>
                    <w:t xml:space="preserve">Русский  язык </w:t>
                  </w:r>
                </w:p>
                <w:p w:rsidR="007D57D6" w:rsidRPr="007D57D6" w:rsidRDefault="007D57D6" w:rsidP="009708A0">
                  <w:pPr>
                    <w:spacing w:before="100" w:beforeAutospacing="1" w:after="100" w:afterAutospacing="1"/>
                    <w:rPr>
                      <w:rFonts w:ascii="Tahoma" w:eastAsia="Times New Roman" w:hAnsi="Tahoma" w:cs="Tahoma"/>
                      <w:bCs/>
                      <w:color w:val="292929"/>
                      <w:sz w:val="16"/>
                      <w:szCs w:val="16"/>
                      <w:lang w:eastAsia="ru-RU"/>
                    </w:rPr>
                  </w:pPr>
                  <w:r w:rsidRPr="007D57D6">
                    <w:rPr>
                      <w:rFonts w:ascii="Tahoma" w:eastAsia="Times New Roman" w:hAnsi="Tahoma" w:cs="Tahoma"/>
                      <w:bCs/>
                      <w:color w:val="292929"/>
                      <w:sz w:val="16"/>
                      <w:szCs w:val="16"/>
                      <w:lang w:eastAsia="ru-RU"/>
                    </w:rPr>
                    <w:t>Окруж.мир</w:t>
                  </w:r>
                </w:p>
                <w:p w:rsidR="007D57D6" w:rsidRPr="007D57D6" w:rsidRDefault="007D57D6" w:rsidP="009708A0">
                  <w:pPr>
                    <w:spacing w:before="100" w:beforeAutospacing="1" w:after="100" w:afterAutospacing="1"/>
                    <w:rPr>
                      <w:rFonts w:ascii="Tahoma" w:eastAsia="Times New Roman" w:hAnsi="Tahoma" w:cs="Tahoma"/>
                      <w:color w:val="292929"/>
                      <w:sz w:val="16"/>
                      <w:szCs w:val="16"/>
                      <w:lang w:eastAsia="ru-RU"/>
                    </w:rPr>
                  </w:pP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7D57D6" w:rsidRPr="007D57D6" w:rsidRDefault="007D57D6" w:rsidP="009708A0">
                  <w:pPr>
                    <w:rPr>
                      <w:rFonts w:ascii="Tahoma" w:eastAsia="Times New Roman" w:hAnsi="Tahoma" w:cs="Tahoma"/>
                      <w:color w:val="292929"/>
                      <w:sz w:val="16"/>
                      <w:szCs w:val="16"/>
                      <w:lang w:eastAsia="ru-RU"/>
                    </w:rPr>
                  </w:pPr>
                  <w:r w:rsidRPr="007D57D6">
                    <w:rPr>
                      <w:rFonts w:ascii="Tahoma" w:eastAsia="Times New Roman" w:hAnsi="Tahoma" w:cs="Tahoma"/>
                      <w:color w:val="292929"/>
                      <w:sz w:val="16"/>
                      <w:szCs w:val="16"/>
                      <w:lang w:eastAsia="ru-RU"/>
                    </w:rPr>
                    <w:t>Комплексная контрольная работа</w:t>
                  </w:r>
                </w:p>
                <w:p w:rsidR="007D57D6" w:rsidRPr="007D57D6" w:rsidRDefault="007D57D6" w:rsidP="009708A0">
                  <w:pPr>
                    <w:rPr>
                      <w:rFonts w:ascii="Tahoma" w:eastAsia="Times New Roman" w:hAnsi="Tahoma" w:cs="Tahoma"/>
                      <w:color w:val="292929"/>
                      <w:sz w:val="16"/>
                      <w:szCs w:val="16"/>
                      <w:lang w:eastAsia="ru-RU"/>
                    </w:rPr>
                  </w:pPr>
                </w:p>
              </w:tc>
              <w:tc>
                <w:tcPr>
                  <w:tcW w:w="141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7D57D6" w:rsidRPr="007D57D6" w:rsidRDefault="007D57D6" w:rsidP="009708A0">
                  <w:pPr>
                    <w:spacing w:before="100" w:beforeAutospacing="1" w:after="100" w:afterAutospacing="1" w:line="240" w:lineRule="atLeast"/>
                    <w:rPr>
                      <w:rFonts w:ascii="Tahoma" w:eastAsia="Times New Roman" w:hAnsi="Tahoma" w:cs="Tahoma"/>
                      <w:color w:val="292929"/>
                      <w:sz w:val="16"/>
                      <w:szCs w:val="16"/>
                      <w:lang w:eastAsia="ru-RU"/>
                    </w:rPr>
                  </w:pPr>
                  <w:r w:rsidRPr="007D57D6">
                    <w:rPr>
                      <w:rFonts w:ascii="Tahoma" w:eastAsia="Times New Roman" w:hAnsi="Tahoma" w:cs="Tahoma"/>
                      <w:color w:val="292929"/>
                      <w:sz w:val="16"/>
                      <w:szCs w:val="16"/>
                      <w:lang w:eastAsia="ru-RU"/>
                    </w:rPr>
                    <w:t>С 13.05.2019 года по 30.05.2019 года</w:t>
                  </w:r>
                </w:p>
              </w:tc>
            </w:tr>
            <w:tr w:rsidR="007D57D6" w:rsidRPr="00321779" w:rsidTr="009708A0">
              <w:trPr>
                <w:trHeight w:val="210"/>
                <w:jc w:val="center"/>
              </w:trPr>
              <w:tc>
                <w:tcPr>
                  <w:tcW w:w="55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7D57D6" w:rsidRPr="00321779" w:rsidRDefault="007D57D6" w:rsidP="009708A0">
                  <w:pPr>
                    <w:spacing w:before="100" w:beforeAutospacing="1" w:after="100" w:afterAutospacing="1" w:line="210" w:lineRule="atLeast"/>
                    <w:jc w:val="center"/>
                    <w:rPr>
                      <w:rFonts w:ascii="Tahoma" w:eastAsia="Times New Roman" w:hAnsi="Tahoma" w:cs="Tahoma"/>
                      <w:color w:val="292929"/>
                      <w:sz w:val="20"/>
                      <w:szCs w:val="20"/>
                      <w:lang w:eastAsia="ru-RU"/>
                    </w:rPr>
                  </w:pPr>
                  <w:r w:rsidRPr="00321779">
                    <w:rPr>
                      <w:rFonts w:ascii="Tahoma" w:eastAsia="Times New Roman" w:hAnsi="Tahoma" w:cs="Tahoma"/>
                      <w:bCs/>
                      <w:color w:val="292929"/>
                      <w:sz w:val="20"/>
                      <w:szCs w:val="20"/>
                      <w:lang w:eastAsia="ru-RU"/>
                    </w:rPr>
                    <w:t>3</w:t>
                  </w:r>
                </w:p>
              </w:tc>
              <w:tc>
                <w:tcPr>
                  <w:tcW w:w="159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7D57D6" w:rsidRPr="00321779" w:rsidRDefault="007D57D6" w:rsidP="009708A0">
                  <w:pPr>
                    <w:spacing w:before="100" w:beforeAutospacing="1" w:after="100" w:afterAutospacing="1"/>
                    <w:rPr>
                      <w:rFonts w:ascii="Tahoma" w:eastAsia="Times New Roman" w:hAnsi="Tahoma" w:cs="Tahoma"/>
                      <w:color w:val="292929"/>
                      <w:sz w:val="20"/>
                      <w:szCs w:val="20"/>
                      <w:lang w:eastAsia="ru-RU"/>
                    </w:rPr>
                  </w:pPr>
                  <w:r w:rsidRPr="00321779">
                    <w:rPr>
                      <w:rFonts w:ascii="Tahoma" w:eastAsia="Times New Roman" w:hAnsi="Tahoma" w:cs="Tahoma"/>
                      <w:bCs/>
                      <w:color w:val="292929"/>
                      <w:sz w:val="20"/>
                      <w:szCs w:val="20"/>
                      <w:lang w:eastAsia="ru-RU"/>
                    </w:rPr>
                    <w:t>Математика</w:t>
                  </w:r>
                </w:p>
                <w:p w:rsidR="007D57D6" w:rsidRPr="00321779" w:rsidRDefault="007D57D6" w:rsidP="009708A0">
                  <w:pPr>
                    <w:spacing w:before="100" w:beforeAutospacing="1" w:after="100" w:afterAutospacing="1"/>
                    <w:rPr>
                      <w:rFonts w:ascii="Tahoma" w:eastAsia="Times New Roman" w:hAnsi="Tahoma" w:cs="Tahoma"/>
                      <w:bCs/>
                      <w:color w:val="292929"/>
                      <w:sz w:val="20"/>
                      <w:szCs w:val="20"/>
                      <w:lang w:eastAsia="ru-RU"/>
                    </w:rPr>
                  </w:pPr>
                  <w:r w:rsidRPr="00321779">
                    <w:rPr>
                      <w:rFonts w:ascii="Tahoma" w:eastAsia="Times New Roman" w:hAnsi="Tahoma" w:cs="Tahoma"/>
                      <w:bCs/>
                      <w:color w:val="292929"/>
                      <w:sz w:val="20"/>
                      <w:szCs w:val="20"/>
                      <w:lang w:eastAsia="ru-RU"/>
                    </w:rPr>
                    <w:t xml:space="preserve">Русский  язык </w:t>
                  </w:r>
                </w:p>
                <w:p w:rsidR="007D57D6" w:rsidRPr="00321779" w:rsidRDefault="007D57D6" w:rsidP="009708A0">
                  <w:pPr>
                    <w:spacing w:before="100" w:beforeAutospacing="1" w:after="100" w:afterAutospacing="1"/>
                    <w:rPr>
                      <w:rFonts w:ascii="Tahoma" w:eastAsia="Times New Roman" w:hAnsi="Tahoma" w:cs="Tahoma"/>
                      <w:bCs/>
                      <w:color w:val="292929"/>
                      <w:sz w:val="20"/>
                      <w:szCs w:val="20"/>
                      <w:lang w:eastAsia="ru-RU"/>
                    </w:rPr>
                  </w:pPr>
                  <w:r w:rsidRPr="00321779">
                    <w:rPr>
                      <w:rFonts w:ascii="Tahoma" w:eastAsia="Times New Roman" w:hAnsi="Tahoma" w:cs="Tahoma"/>
                      <w:bCs/>
                      <w:color w:val="292929"/>
                      <w:sz w:val="20"/>
                      <w:szCs w:val="20"/>
                      <w:lang w:eastAsia="ru-RU"/>
                    </w:rPr>
                    <w:t>Окруж.мир</w:t>
                  </w:r>
                </w:p>
                <w:p w:rsidR="007D57D6" w:rsidRPr="00321779" w:rsidRDefault="007D57D6" w:rsidP="009708A0">
                  <w:pPr>
                    <w:spacing w:before="100" w:beforeAutospacing="1" w:after="100" w:afterAutospacing="1"/>
                    <w:rPr>
                      <w:rFonts w:ascii="Tahoma" w:eastAsia="Times New Roman" w:hAnsi="Tahoma" w:cs="Tahoma"/>
                      <w:bCs/>
                      <w:color w:val="292929"/>
                      <w:sz w:val="20"/>
                      <w:szCs w:val="20"/>
                      <w:lang w:eastAsia="ru-RU"/>
                    </w:rPr>
                  </w:pPr>
                </w:p>
                <w:p w:rsidR="007D57D6" w:rsidRPr="00321779" w:rsidRDefault="007D57D6" w:rsidP="009708A0">
                  <w:pPr>
                    <w:spacing w:before="100" w:beforeAutospacing="1" w:after="100" w:afterAutospacing="1" w:line="210" w:lineRule="atLeast"/>
                    <w:rPr>
                      <w:rFonts w:ascii="Tahoma" w:eastAsia="Times New Roman" w:hAnsi="Tahoma" w:cs="Tahoma"/>
                      <w:color w:val="292929"/>
                      <w:sz w:val="20"/>
                      <w:szCs w:val="20"/>
                      <w:lang w:eastAsia="ru-RU"/>
                    </w:rPr>
                  </w:pP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7D57D6" w:rsidRPr="00321779" w:rsidRDefault="007D57D6" w:rsidP="009708A0">
                  <w:pPr>
                    <w:rPr>
                      <w:rFonts w:ascii="Tahoma" w:eastAsia="Times New Roman" w:hAnsi="Tahoma" w:cs="Tahoma"/>
                      <w:color w:val="292929"/>
                      <w:sz w:val="20"/>
                      <w:szCs w:val="20"/>
                      <w:lang w:eastAsia="ru-RU"/>
                    </w:rPr>
                  </w:pPr>
                  <w:r w:rsidRPr="00321779">
                    <w:rPr>
                      <w:rFonts w:ascii="Tahoma" w:eastAsia="Times New Roman" w:hAnsi="Tahoma" w:cs="Tahoma"/>
                      <w:color w:val="292929"/>
                      <w:sz w:val="20"/>
                      <w:szCs w:val="20"/>
                      <w:lang w:eastAsia="ru-RU"/>
                    </w:rPr>
                    <w:t>Комплексная контрольная работа</w:t>
                  </w:r>
                </w:p>
              </w:tc>
              <w:tc>
                <w:tcPr>
                  <w:tcW w:w="141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7D57D6" w:rsidRPr="00321779" w:rsidRDefault="007D57D6" w:rsidP="009708A0">
                  <w:pPr>
                    <w:spacing w:before="100" w:beforeAutospacing="1" w:after="100" w:afterAutospacing="1" w:line="210" w:lineRule="atLeast"/>
                    <w:rPr>
                      <w:rFonts w:ascii="Tahoma" w:eastAsia="Times New Roman" w:hAnsi="Tahoma" w:cs="Tahoma"/>
                      <w:color w:val="292929"/>
                      <w:sz w:val="20"/>
                      <w:szCs w:val="20"/>
                      <w:lang w:eastAsia="ru-RU"/>
                    </w:rPr>
                  </w:pPr>
                  <w:r w:rsidRPr="00321779">
                    <w:rPr>
                      <w:rFonts w:ascii="Tahoma" w:eastAsia="Times New Roman" w:hAnsi="Tahoma" w:cs="Tahoma"/>
                      <w:color w:val="292929"/>
                      <w:sz w:val="20"/>
                      <w:szCs w:val="20"/>
                      <w:lang w:eastAsia="ru-RU"/>
                    </w:rPr>
                    <w:t>С 13.05.2019 года по 30.05.2019 года</w:t>
                  </w:r>
                </w:p>
              </w:tc>
            </w:tr>
          </w:tbl>
          <w:p w:rsidR="007D57D6" w:rsidRPr="007D57D6" w:rsidRDefault="007D57D6" w:rsidP="007D57D6">
            <w:pPr>
              <w:widowControl/>
              <w:spacing w:before="100" w:beforeAutospacing="1" w:after="100" w:afterAutospacing="1"/>
              <w:jc w:val="both"/>
              <w:rPr>
                <w:rFonts w:ascii="Tahoma" w:eastAsia="Times New Roman" w:hAnsi="Tahoma" w:cs="Tahoma"/>
                <w:color w:val="292929"/>
                <w:sz w:val="27"/>
                <w:szCs w:val="27"/>
                <w:lang w:val="ru-RU" w:eastAsia="ru-RU"/>
              </w:rPr>
            </w:pPr>
          </w:p>
          <w:p w:rsidR="007D57D6" w:rsidRPr="007D57D6" w:rsidRDefault="007D57D6" w:rsidP="007D57D6">
            <w:pPr>
              <w:widowControl/>
              <w:tabs>
                <w:tab w:val="num" w:pos="0"/>
              </w:tabs>
              <w:spacing w:before="30" w:after="30"/>
              <w:jc w:val="both"/>
              <w:rPr>
                <w:rFonts w:ascii="Times New Roman" w:eastAsia="Times New Roman" w:hAnsi="Times New Roman" w:cs="Times New Roman"/>
                <w:color w:val="000000"/>
                <w:spacing w:val="-3"/>
                <w:sz w:val="24"/>
                <w:szCs w:val="24"/>
                <w:lang w:val="ru-RU" w:eastAsia="ru-RU"/>
              </w:rPr>
            </w:pPr>
          </w:p>
          <w:p w:rsidR="00061470" w:rsidRPr="00435BAD" w:rsidRDefault="00061470">
            <w:pPr>
              <w:pStyle w:val="TableParagraph"/>
              <w:ind w:left="102"/>
              <w:rPr>
                <w:rFonts w:ascii="Times New Roman" w:eastAsia="Times New Roman" w:hAnsi="Times New Roman" w:cs="Times New Roman"/>
                <w:sz w:val="24"/>
                <w:szCs w:val="24"/>
                <w:lang w:val="ru-RU"/>
              </w:rPr>
            </w:pP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рить</w:t>
            </w:r>
          </w:p>
          <w:p w:rsidR="00854E17" w:rsidRPr="00435BAD" w:rsidRDefault="00D62C93">
            <w:pPr>
              <w:pStyle w:val="TableParagraph"/>
              <w:spacing w:line="239" w:lineRule="auto"/>
              <w:ind w:left="102" w:right="773"/>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ть</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w w:val="95"/>
                <w:sz w:val="24"/>
                <w:szCs w:val="24"/>
                <w:lang w:val="ru-RU"/>
              </w:rPr>
              <w:t>п</w:t>
            </w:r>
            <w:proofErr w:type="gramEnd"/>
            <w:r w:rsidRPr="00435BAD">
              <w:rPr>
                <w:rFonts w:ascii="Times New Roman" w:eastAsia="Times New Roman" w:hAnsi="Times New Roman" w:cs="Times New Roman"/>
                <w:w w:val="95"/>
                <w:sz w:val="24"/>
                <w:szCs w:val="24"/>
                <w:lang w:val="ru-RU"/>
              </w:rPr>
              <w:t>родолжи</w:t>
            </w:r>
            <w:r w:rsidRPr="00435BAD">
              <w:rPr>
                <w:rFonts w:ascii="Times New Roman" w:eastAsia="Times New Roman" w:hAnsi="Times New Roman" w:cs="Times New Roman"/>
                <w:spacing w:val="-2"/>
                <w:w w:val="95"/>
                <w:sz w:val="24"/>
                <w:szCs w:val="24"/>
                <w:lang w:val="ru-RU"/>
              </w:rPr>
              <w:t>т</w:t>
            </w:r>
            <w:r w:rsidRPr="00435BAD">
              <w:rPr>
                <w:rFonts w:ascii="Times New Roman" w:eastAsia="Times New Roman" w:hAnsi="Times New Roman" w:cs="Times New Roman"/>
                <w:w w:val="95"/>
                <w:sz w:val="24"/>
                <w:szCs w:val="24"/>
                <w:lang w:val="ru-RU"/>
              </w:rPr>
              <w:t>ь</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нияв</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5"/>
                <w:sz w:val="24"/>
                <w:szCs w:val="24"/>
                <w:lang w:val="ru-RU"/>
              </w:rPr>
              <w:t>д</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ющихкл</w:t>
            </w:r>
            <w:r w:rsidRPr="00435BAD">
              <w:rPr>
                <w:rFonts w:ascii="Times New Roman" w:eastAsia="Times New Roman" w:hAnsi="Times New Roman" w:cs="Times New Roman"/>
                <w:spacing w:val="-1"/>
                <w:sz w:val="24"/>
                <w:szCs w:val="24"/>
                <w:lang w:val="ru-RU"/>
              </w:rPr>
              <w:t>асса</w:t>
            </w:r>
            <w:r w:rsidRPr="00435BAD">
              <w:rPr>
                <w:rFonts w:ascii="Times New Roman" w:eastAsia="Times New Roman" w:hAnsi="Times New Roman" w:cs="Times New Roman"/>
                <w:sz w:val="24"/>
                <w:szCs w:val="24"/>
                <w:lang w:val="ru-RU"/>
              </w:rPr>
              <w:t>х</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ини</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тра-</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Контро</w:t>
            </w:r>
            <w:r w:rsidRPr="00435BAD">
              <w:rPr>
                <w:rFonts w:ascii="Times New Roman" w:eastAsia="Times New Roman" w:hAnsi="Times New Roman" w:cs="Times New Roman"/>
                <w:spacing w:val="-3"/>
                <w:sz w:val="24"/>
                <w:szCs w:val="24"/>
              </w:rPr>
              <w:t>л</w:t>
            </w:r>
            <w:r w:rsidRPr="00435BAD">
              <w:rPr>
                <w:rFonts w:ascii="Times New Roman" w:eastAsia="Times New Roman" w:hAnsi="Times New Roman" w:cs="Times New Roman"/>
                <w:sz w:val="24"/>
                <w:szCs w:val="24"/>
              </w:rPr>
              <w:t>ьн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е</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зы</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spacing w:before="5" w:line="274"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контро</w:t>
            </w:r>
            <w:r w:rsidRPr="00435BAD">
              <w:rPr>
                <w:rFonts w:ascii="Times New Roman" w:eastAsia="Times New Roman" w:hAnsi="Times New Roman" w:cs="Times New Roman"/>
                <w:spacing w:val="-3"/>
                <w:sz w:val="24"/>
                <w:szCs w:val="24"/>
              </w:rPr>
              <w:t>л</w:t>
            </w:r>
            <w:r w:rsidRPr="00435BAD">
              <w:rPr>
                <w:rFonts w:ascii="Times New Roman" w:eastAsia="Times New Roman" w:hAnsi="Times New Roman" w:cs="Times New Roman"/>
                <w:sz w:val="24"/>
                <w:szCs w:val="24"/>
              </w:rPr>
              <w:t>ь</w:t>
            </w:r>
          </w:p>
        </w:tc>
      </w:tr>
      <w:tr w:rsidR="00854E17" w:rsidRPr="00435BAD" w:rsidTr="0051469F">
        <w:trPr>
          <w:trHeight w:hRule="exact" w:val="10901"/>
        </w:trPr>
        <w:tc>
          <w:tcPr>
            <w:tcW w:w="4253" w:type="dxa"/>
            <w:tcBorders>
              <w:top w:val="single" w:sz="5" w:space="0" w:color="000000"/>
              <w:left w:val="single" w:sz="5" w:space="0" w:color="000000"/>
              <w:bottom w:val="single" w:sz="5" w:space="0" w:color="000000"/>
              <w:right w:val="single" w:sz="5" w:space="0" w:color="000000"/>
            </w:tcBorders>
          </w:tcPr>
          <w:tbl>
            <w:tblPr>
              <w:tblW w:w="4206" w:type="pct"/>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393"/>
              <w:gridCol w:w="1138"/>
              <w:gridCol w:w="1021"/>
              <w:gridCol w:w="1007"/>
            </w:tblGrid>
            <w:tr w:rsidR="007D57D6" w:rsidRPr="00321779" w:rsidTr="009708A0">
              <w:trPr>
                <w:trHeight w:val="1635"/>
                <w:jc w:val="center"/>
              </w:trPr>
              <w:tc>
                <w:tcPr>
                  <w:tcW w:w="551" w:type="pct"/>
                  <w:tcBorders>
                    <w:top w:val="single" w:sz="4" w:space="0" w:color="auto"/>
                    <w:left w:val="single" w:sz="4" w:space="0" w:color="auto"/>
                    <w:right w:val="single" w:sz="4" w:space="0" w:color="auto"/>
                  </w:tcBorders>
                  <w:shd w:val="clear" w:color="auto" w:fill="auto"/>
                  <w:tcMar>
                    <w:top w:w="30" w:type="dxa"/>
                    <w:left w:w="30" w:type="dxa"/>
                    <w:bottom w:w="30" w:type="dxa"/>
                    <w:right w:w="30" w:type="dxa"/>
                  </w:tcMar>
                  <w:hideMark/>
                </w:tcPr>
                <w:p w:rsidR="007D57D6" w:rsidRPr="007D57D6" w:rsidRDefault="007D57D6" w:rsidP="009708A0">
                  <w:pPr>
                    <w:spacing w:before="100" w:beforeAutospacing="1" w:after="100" w:afterAutospacing="1"/>
                    <w:jc w:val="center"/>
                    <w:rPr>
                      <w:rFonts w:ascii="Tahoma" w:eastAsia="Times New Roman" w:hAnsi="Tahoma" w:cs="Tahoma"/>
                      <w:color w:val="292929"/>
                      <w:sz w:val="18"/>
                      <w:szCs w:val="18"/>
                      <w:lang w:eastAsia="ru-RU"/>
                    </w:rPr>
                  </w:pPr>
                  <w:r w:rsidRPr="007D57D6">
                    <w:rPr>
                      <w:rFonts w:ascii="Tahoma" w:eastAsia="Times New Roman" w:hAnsi="Tahoma" w:cs="Tahoma"/>
                      <w:bCs/>
                      <w:color w:val="292929"/>
                      <w:sz w:val="18"/>
                      <w:szCs w:val="18"/>
                      <w:lang w:eastAsia="ru-RU"/>
                    </w:rPr>
                    <w:lastRenderedPageBreak/>
                    <w:t>4</w:t>
                  </w:r>
                </w:p>
              </w:tc>
              <w:tc>
                <w:tcPr>
                  <w:tcW w:w="1599" w:type="pct"/>
                  <w:tcBorders>
                    <w:top w:val="single" w:sz="4" w:space="0" w:color="auto"/>
                    <w:left w:val="single" w:sz="4" w:space="0" w:color="auto"/>
                    <w:right w:val="single" w:sz="4" w:space="0" w:color="auto"/>
                  </w:tcBorders>
                  <w:shd w:val="clear" w:color="auto" w:fill="auto"/>
                  <w:tcMar>
                    <w:top w:w="30" w:type="dxa"/>
                    <w:left w:w="30" w:type="dxa"/>
                    <w:bottom w:w="30" w:type="dxa"/>
                    <w:right w:w="30" w:type="dxa"/>
                  </w:tcMar>
                  <w:hideMark/>
                </w:tcPr>
                <w:p w:rsidR="007D57D6" w:rsidRPr="007D57D6" w:rsidRDefault="007D57D6" w:rsidP="009708A0">
                  <w:pPr>
                    <w:spacing w:before="100" w:beforeAutospacing="1" w:after="100" w:afterAutospacing="1"/>
                    <w:rPr>
                      <w:rFonts w:ascii="Tahoma" w:eastAsia="Times New Roman" w:hAnsi="Tahoma" w:cs="Tahoma"/>
                      <w:color w:val="292929"/>
                      <w:sz w:val="18"/>
                      <w:szCs w:val="18"/>
                      <w:lang w:val="ru-RU" w:eastAsia="ru-RU"/>
                    </w:rPr>
                  </w:pPr>
                  <w:r w:rsidRPr="007D57D6">
                    <w:rPr>
                      <w:rFonts w:ascii="Tahoma" w:eastAsia="Times New Roman" w:hAnsi="Tahoma" w:cs="Tahoma"/>
                      <w:bCs/>
                      <w:color w:val="292929"/>
                      <w:sz w:val="18"/>
                      <w:szCs w:val="18"/>
                      <w:lang w:val="ru-RU" w:eastAsia="ru-RU"/>
                    </w:rPr>
                    <w:t>Математика</w:t>
                  </w:r>
                </w:p>
                <w:p w:rsidR="007D57D6" w:rsidRPr="007D57D6" w:rsidRDefault="007D57D6" w:rsidP="009708A0">
                  <w:pPr>
                    <w:spacing w:before="100" w:beforeAutospacing="1" w:after="100" w:afterAutospacing="1"/>
                    <w:rPr>
                      <w:rFonts w:ascii="Tahoma" w:eastAsia="Times New Roman" w:hAnsi="Tahoma" w:cs="Tahoma"/>
                      <w:bCs/>
                      <w:color w:val="292929"/>
                      <w:sz w:val="18"/>
                      <w:szCs w:val="18"/>
                      <w:lang w:val="ru-RU" w:eastAsia="ru-RU"/>
                    </w:rPr>
                  </w:pPr>
                  <w:r w:rsidRPr="007D57D6">
                    <w:rPr>
                      <w:rFonts w:ascii="Tahoma" w:eastAsia="Times New Roman" w:hAnsi="Tahoma" w:cs="Tahoma"/>
                      <w:bCs/>
                      <w:color w:val="292929"/>
                      <w:sz w:val="18"/>
                      <w:szCs w:val="18"/>
                      <w:lang w:val="ru-RU" w:eastAsia="ru-RU"/>
                    </w:rPr>
                    <w:t>Русский</w:t>
                  </w:r>
                  <w:r w:rsidRPr="007D57D6">
                    <w:rPr>
                      <w:rFonts w:ascii="Tahoma" w:eastAsia="Times New Roman" w:hAnsi="Tahoma" w:cs="Tahoma"/>
                      <w:bCs/>
                      <w:color w:val="292929"/>
                      <w:sz w:val="18"/>
                      <w:szCs w:val="18"/>
                      <w:lang w:eastAsia="ru-RU"/>
                    </w:rPr>
                    <w:t> </w:t>
                  </w:r>
                  <w:r w:rsidRPr="007D57D6">
                    <w:rPr>
                      <w:rFonts w:ascii="Tahoma" w:eastAsia="Times New Roman" w:hAnsi="Tahoma" w:cs="Tahoma"/>
                      <w:bCs/>
                      <w:color w:val="292929"/>
                      <w:sz w:val="18"/>
                      <w:szCs w:val="18"/>
                      <w:lang w:val="ru-RU" w:eastAsia="ru-RU"/>
                    </w:rPr>
                    <w:t xml:space="preserve"> язык </w:t>
                  </w:r>
                </w:p>
                <w:p w:rsidR="007D57D6" w:rsidRPr="007D57D6" w:rsidRDefault="007D57D6" w:rsidP="009708A0">
                  <w:pPr>
                    <w:spacing w:before="100" w:beforeAutospacing="1" w:after="100" w:afterAutospacing="1"/>
                    <w:rPr>
                      <w:rFonts w:ascii="Tahoma" w:eastAsia="Times New Roman" w:hAnsi="Tahoma" w:cs="Tahoma"/>
                      <w:bCs/>
                      <w:color w:val="292929"/>
                      <w:sz w:val="18"/>
                      <w:szCs w:val="18"/>
                      <w:lang w:val="ru-RU" w:eastAsia="ru-RU"/>
                    </w:rPr>
                  </w:pPr>
                  <w:r w:rsidRPr="007D57D6">
                    <w:rPr>
                      <w:rFonts w:ascii="Tahoma" w:eastAsia="Times New Roman" w:hAnsi="Tahoma" w:cs="Tahoma"/>
                      <w:bCs/>
                      <w:color w:val="292929"/>
                      <w:sz w:val="18"/>
                      <w:szCs w:val="18"/>
                      <w:lang w:val="ru-RU" w:eastAsia="ru-RU"/>
                    </w:rPr>
                    <w:t>Окруж</w:t>
                  </w:r>
                  <w:proofErr w:type="gramStart"/>
                  <w:r w:rsidRPr="007D57D6">
                    <w:rPr>
                      <w:rFonts w:ascii="Tahoma" w:eastAsia="Times New Roman" w:hAnsi="Tahoma" w:cs="Tahoma"/>
                      <w:bCs/>
                      <w:color w:val="292929"/>
                      <w:sz w:val="18"/>
                      <w:szCs w:val="18"/>
                      <w:lang w:val="ru-RU" w:eastAsia="ru-RU"/>
                    </w:rPr>
                    <w:t>.м</w:t>
                  </w:r>
                  <w:proofErr w:type="gramEnd"/>
                  <w:r w:rsidRPr="007D57D6">
                    <w:rPr>
                      <w:rFonts w:ascii="Tahoma" w:eastAsia="Times New Roman" w:hAnsi="Tahoma" w:cs="Tahoma"/>
                      <w:bCs/>
                      <w:color w:val="292929"/>
                      <w:sz w:val="18"/>
                      <w:szCs w:val="18"/>
                      <w:lang w:val="ru-RU" w:eastAsia="ru-RU"/>
                    </w:rPr>
                    <w:t>ир</w:t>
                  </w:r>
                </w:p>
                <w:p w:rsidR="007D57D6" w:rsidRPr="007D57D6" w:rsidRDefault="007D57D6" w:rsidP="009708A0">
                  <w:pPr>
                    <w:spacing w:before="100" w:beforeAutospacing="1" w:after="100" w:afterAutospacing="1"/>
                    <w:rPr>
                      <w:rFonts w:ascii="Tahoma" w:eastAsia="Times New Roman" w:hAnsi="Tahoma" w:cs="Tahoma"/>
                      <w:bCs/>
                      <w:color w:val="292929"/>
                      <w:sz w:val="18"/>
                      <w:szCs w:val="18"/>
                      <w:lang w:val="ru-RU" w:eastAsia="ru-RU"/>
                    </w:rPr>
                  </w:pPr>
                  <w:r w:rsidRPr="007D57D6">
                    <w:rPr>
                      <w:rFonts w:ascii="Tahoma" w:eastAsia="Times New Roman" w:hAnsi="Tahoma" w:cs="Tahoma"/>
                      <w:bCs/>
                      <w:color w:val="292929"/>
                      <w:sz w:val="18"/>
                      <w:szCs w:val="18"/>
                      <w:lang w:val="ru-RU" w:eastAsia="ru-RU"/>
                    </w:rPr>
                    <w:t>Англ. язык</w:t>
                  </w:r>
                </w:p>
                <w:p w:rsidR="007D57D6" w:rsidRPr="007D57D6" w:rsidRDefault="007D57D6" w:rsidP="009708A0">
                  <w:pPr>
                    <w:spacing w:before="100" w:beforeAutospacing="1" w:after="100" w:afterAutospacing="1"/>
                    <w:rPr>
                      <w:rFonts w:ascii="Tahoma" w:eastAsia="Times New Roman" w:hAnsi="Tahoma" w:cs="Tahoma"/>
                      <w:color w:val="292929"/>
                      <w:sz w:val="18"/>
                      <w:szCs w:val="18"/>
                      <w:lang w:val="ru-RU" w:eastAsia="ru-RU"/>
                    </w:rPr>
                  </w:pP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7D57D6" w:rsidRPr="007D57D6" w:rsidRDefault="007D57D6" w:rsidP="009708A0">
                  <w:pPr>
                    <w:rPr>
                      <w:rFonts w:ascii="Tahoma" w:eastAsia="Times New Roman" w:hAnsi="Tahoma" w:cs="Tahoma"/>
                      <w:color w:val="292929"/>
                      <w:sz w:val="18"/>
                      <w:szCs w:val="18"/>
                      <w:lang w:eastAsia="ru-RU"/>
                    </w:rPr>
                  </w:pPr>
                  <w:r w:rsidRPr="007D57D6">
                    <w:rPr>
                      <w:rFonts w:ascii="Tahoma" w:eastAsia="Times New Roman" w:hAnsi="Tahoma" w:cs="Tahoma"/>
                      <w:color w:val="292929"/>
                      <w:sz w:val="18"/>
                      <w:szCs w:val="18"/>
                      <w:lang w:eastAsia="ru-RU"/>
                    </w:rPr>
                    <w:t>Комплексная контрольная работа</w:t>
                  </w:r>
                </w:p>
                <w:p w:rsidR="007D57D6" w:rsidRPr="007D57D6" w:rsidRDefault="007D57D6" w:rsidP="009708A0">
                  <w:pPr>
                    <w:rPr>
                      <w:rFonts w:ascii="Tahoma" w:eastAsia="Times New Roman" w:hAnsi="Tahoma" w:cs="Tahoma"/>
                      <w:color w:val="292929"/>
                      <w:sz w:val="18"/>
                      <w:szCs w:val="18"/>
                      <w:lang w:eastAsia="ru-RU"/>
                    </w:rPr>
                  </w:pPr>
                </w:p>
                <w:p w:rsidR="007D57D6" w:rsidRPr="007D57D6" w:rsidRDefault="007D57D6" w:rsidP="009708A0">
                  <w:pPr>
                    <w:rPr>
                      <w:rFonts w:ascii="Tahoma" w:eastAsia="Times New Roman" w:hAnsi="Tahoma" w:cs="Tahoma"/>
                      <w:color w:val="292929"/>
                      <w:sz w:val="18"/>
                      <w:szCs w:val="18"/>
                      <w:lang w:eastAsia="ru-RU"/>
                    </w:rPr>
                  </w:pPr>
                </w:p>
                <w:p w:rsidR="007D57D6" w:rsidRPr="007D57D6" w:rsidRDefault="007D57D6" w:rsidP="009708A0">
                  <w:pPr>
                    <w:spacing w:before="100" w:beforeAutospacing="1" w:after="100" w:afterAutospacing="1"/>
                    <w:rPr>
                      <w:rFonts w:ascii="Tahoma" w:eastAsia="Times New Roman" w:hAnsi="Tahoma" w:cs="Tahoma"/>
                      <w:color w:val="292929"/>
                      <w:sz w:val="18"/>
                      <w:szCs w:val="18"/>
                      <w:lang w:eastAsia="ru-RU"/>
                    </w:rPr>
                  </w:pPr>
                  <w:r w:rsidRPr="007D57D6">
                    <w:rPr>
                      <w:rFonts w:ascii="Tahoma" w:eastAsia="Times New Roman" w:hAnsi="Tahoma" w:cs="Tahoma"/>
                      <w:color w:val="292929"/>
                      <w:sz w:val="18"/>
                      <w:szCs w:val="18"/>
                      <w:lang w:eastAsia="ru-RU"/>
                    </w:rPr>
                    <w:t>Тест</w:t>
                  </w:r>
                </w:p>
              </w:tc>
              <w:tc>
                <w:tcPr>
                  <w:tcW w:w="1415" w:type="pct"/>
                  <w:tcBorders>
                    <w:top w:val="single" w:sz="4" w:space="0" w:color="auto"/>
                    <w:left w:val="single" w:sz="4" w:space="0" w:color="auto"/>
                    <w:right w:val="single" w:sz="4" w:space="0" w:color="auto"/>
                  </w:tcBorders>
                  <w:shd w:val="clear" w:color="auto" w:fill="auto"/>
                  <w:tcMar>
                    <w:top w:w="30" w:type="dxa"/>
                    <w:left w:w="30" w:type="dxa"/>
                    <w:bottom w:w="30" w:type="dxa"/>
                    <w:right w:w="30" w:type="dxa"/>
                  </w:tcMar>
                  <w:hideMark/>
                </w:tcPr>
                <w:p w:rsidR="007D57D6" w:rsidRPr="007D57D6" w:rsidRDefault="007D57D6" w:rsidP="009708A0">
                  <w:pPr>
                    <w:spacing w:before="100" w:beforeAutospacing="1" w:after="100" w:afterAutospacing="1"/>
                    <w:rPr>
                      <w:rFonts w:ascii="Tahoma" w:eastAsia="Times New Roman" w:hAnsi="Tahoma" w:cs="Tahoma"/>
                      <w:color w:val="292929"/>
                      <w:sz w:val="18"/>
                      <w:szCs w:val="18"/>
                      <w:lang w:eastAsia="ru-RU"/>
                    </w:rPr>
                  </w:pPr>
                  <w:r w:rsidRPr="007D57D6">
                    <w:rPr>
                      <w:rFonts w:ascii="Tahoma" w:eastAsia="Times New Roman" w:hAnsi="Tahoma" w:cs="Tahoma"/>
                      <w:color w:val="292929"/>
                      <w:sz w:val="18"/>
                      <w:szCs w:val="18"/>
                      <w:lang w:eastAsia="ru-RU"/>
                    </w:rPr>
                    <w:t>С 13.05.2019 года по 30.05.2019 года</w:t>
                  </w:r>
                </w:p>
              </w:tc>
            </w:tr>
            <w:tr w:rsidR="007D57D6" w:rsidRPr="00321779" w:rsidTr="009708A0">
              <w:trPr>
                <w:trHeight w:val="165"/>
                <w:jc w:val="center"/>
              </w:trPr>
              <w:tc>
                <w:tcPr>
                  <w:tcW w:w="55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7D57D6" w:rsidRPr="007D57D6" w:rsidRDefault="007D57D6" w:rsidP="009708A0">
                  <w:pPr>
                    <w:spacing w:before="100" w:beforeAutospacing="1" w:after="100" w:afterAutospacing="1" w:line="165" w:lineRule="atLeast"/>
                    <w:jc w:val="center"/>
                    <w:rPr>
                      <w:rFonts w:ascii="Tahoma" w:eastAsia="Times New Roman" w:hAnsi="Tahoma" w:cs="Tahoma"/>
                      <w:color w:val="292929"/>
                      <w:sz w:val="18"/>
                      <w:szCs w:val="18"/>
                      <w:lang w:eastAsia="ru-RU"/>
                    </w:rPr>
                  </w:pPr>
                  <w:r w:rsidRPr="007D57D6">
                    <w:rPr>
                      <w:rFonts w:ascii="Tahoma" w:eastAsia="Times New Roman" w:hAnsi="Tahoma" w:cs="Tahoma"/>
                      <w:bCs/>
                      <w:color w:val="292929"/>
                      <w:sz w:val="18"/>
                      <w:szCs w:val="18"/>
                      <w:lang w:eastAsia="ru-RU"/>
                    </w:rPr>
                    <w:t>5</w:t>
                  </w:r>
                </w:p>
              </w:tc>
              <w:tc>
                <w:tcPr>
                  <w:tcW w:w="159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7D57D6" w:rsidRPr="007D57D6" w:rsidRDefault="007D57D6" w:rsidP="009708A0">
                  <w:pPr>
                    <w:spacing w:before="100" w:beforeAutospacing="1" w:after="100" w:afterAutospacing="1"/>
                    <w:rPr>
                      <w:rFonts w:ascii="Tahoma" w:eastAsia="Times New Roman" w:hAnsi="Tahoma" w:cs="Tahoma"/>
                      <w:color w:val="292929"/>
                      <w:sz w:val="18"/>
                      <w:szCs w:val="18"/>
                      <w:lang w:eastAsia="ru-RU"/>
                    </w:rPr>
                  </w:pPr>
                  <w:r w:rsidRPr="007D57D6">
                    <w:rPr>
                      <w:rFonts w:ascii="Tahoma" w:eastAsia="Times New Roman" w:hAnsi="Tahoma" w:cs="Tahoma"/>
                      <w:bCs/>
                      <w:color w:val="292929"/>
                      <w:sz w:val="18"/>
                      <w:szCs w:val="18"/>
                      <w:lang w:eastAsia="ru-RU"/>
                    </w:rPr>
                    <w:t>Русский язык</w:t>
                  </w:r>
                </w:p>
                <w:p w:rsidR="007D57D6" w:rsidRPr="007D57D6" w:rsidRDefault="007D57D6" w:rsidP="009708A0">
                  <w:pPr>
                    <w:spacing w:before="100" w:beforeAutospacing="1" w:after="100" w:afterAutospacing="1"/>
                    <w:rPr>
                      <w:rFonts w:ascii="Tahoma" w:eastAsia="Times New Roman" w:hAnsi="Tahoma" w:cs="Tahoma"/>
                      <w:color w:val="292929"/>
                      <w:sz w:val="18"/>
                      <w:szCs w:val="18"/>
                      <w:lang w:eastAsia="ru-RU"/>
                    </w:rPr>
                  </w:pPr>
                  <w:r w:rsidRPr="007D57D6">
                    <w:rPr>
                      <w:rFonts w:ascii="Tahoma" w:eastAsia="Times New Roman" w:hAnsi="Tahoma" w:cs="Tahoma"/>
                      <w:bCs/>
                      <w:color w:val="292929"/>
                      <w:sz w:val="18"/>
                      <w:szCs w:val="18"/>
                      <w:lang w:eastAsia="ru-RU"/>
                    </w:rPr>
                    <w:t xml:space="preserve">Математика  </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7D57D6" w:rsidRPr="007D57D6" w:rsidRDefault="007D57D6" w:rsidP="009708A0">
                  <w:pPr>
                    <w:rPr>
                      <w:rFonts w:ascii="Tahoma" w:eastAsia="Times New Roman" w:hAnsi="Tahoma" w:cs="Tahoma"/>
                      <w:color w:val="292929"/>
                      <w:sz w:val="18"/>
                      <w:szCs w:val="18"/>
                      <w:lang w:eastAsia="ru-RU"/>
                    </w:rPr>
                  </w:pPr>
                  <w:r w:rsidRPr="007D57D6">
                    <w:rPr>
                      <w:rFonts w:ascii="Tahoma" w:eastAsia="Times New Roman" w:hAnsi="Tahoma" w:cs="Tahoma"/>
                      <w:color w:val="292929"/>
                      <w:sz w:val="18"/>
                      <w:szCs w:val="18"/>
                      <w:lang w:eastAsia="ru-RU"/>
                    </w:rPr>
                    <w:t>Диктант</w:t>
                  </w:r>
                </w:p>
                <w:p w:rsidR="007D57D6" w:rsidRPr="007D57D6" w:rsidRDefault="007D57D6" w:rsidP="009708A0">
                  <w:pPr>
                    <w:spacing w:before="100" w:beforeAutospacing="1" w:after="100" w:afterAutospacing="1" w:line="165" w:lineRule="atLeast"/>
                    <w:rPr>
                      <w:rFonts w:ascii="Tahoma" w:eastAsia="Times New Roman" w:hAnsi="Tahoma" w:cs="Tahoma"/>
                      <w:color w:val="292929"/>
                      <w:sz w:val="18"/>
                      <w:szCs w:val="18"/>
                      <w:lang w:eastAsia="ru-RU"/>
                    </w:rPr>
                  </w:pPr>
                  <w:r w:rsidRPr="007D57D6">
                    <w:rPr>
                      <w:rFonts w:ascii="Tahoma" w:eastAsia="Times New Roman" w:hAnsi="Tahoma" w:cs="Tahoma"/>
                      <w:color w:val="292929"/>
                      <w:sz w:val="18"/>
                      <w:szCs w:val="18"/>
                      <w:lang w:eastAsia="ru-RU"/>
                    </w:rPr>
                    <w:t>Контрольная работа</w:t>
                  </w:r>
                </w:p>
              </w:tc>
              <w:tc>
                <w:tcPr>
                  <w:tcW w:w="1415" w:type="pct"/>
                  <w:tcBorders>
                    <w:top w:val="single" w:sz="4" w:space="0" w:color="auto"/>
                    <w:left w:val="single" w:sz="4" w:space="0" w:color="auto"/>
                    <w:bottom w:val="single" w:sz="4" w:space="0" w:color="auto"/>
                    <w:right w:val="single" w:sz="4" w:space="0" w:color="auto"/>
                  </w:tcBorders>
                  <w:shd w:val="clear" w:color="auto" w:fill="auto"/>
                </w:tcPr>
                <w:p w:rsidR="007D57D6" w:rsidRPr="007D57D6" w:rsidRDefault="007D57D6" w:rsidP="009708A0">
                  <w:pPr>
                    <w:spacing w:before="100" w:beforeAutospacing="1" w:after="100" w:afterAutospacing="1" w:line="165" w:lineRule="atLeast"/>
                    <w:rPr>
                      <w:rFonts w:ascii="Tahoma" w:eastAsia="Times New Roman" w:hAnsi="Tahoma" w:cs="Tahoma"/>
                      <w:color w:val="292929"/>
                      <w:sz w:val="18"/>
                      <w:szCs w:val="18"/>
                      <w:lang w:eastAsia="ru-RU"/>
                    </w:rPr>
                  </w:pPr>
                  <w:r w:rsidRPr="007D57D6">
                    <w:rPr>
                      <w:rFonts w:ascii="Tahoma" w:eastAsia="Times New Roman" w:hAnsi="Tahoma" w:cs="Tahoma"/>
                      <w:color w:val="292929"/>
                      <w:sz w:val="18"/>
                      <w:szCs w:val="18"/>
                      <w:lang w:eastAsia="ru-RU"/>
                    </w:rPr>
                    <w:t>С 13.05.2019 года по 30.05.2019 года</w:t>
                  </w:r>
                </w:p>
              </w:tc>
            </w:tr>
            <w:tr w:rsidR="007D57D6" w:rsidRPr="00321779" w:rsidTr="009708A0">
              <w:trPr>
                <w:trHeight w:val="240"/>
                <w:jc w:val="center"/>
              </w:trPr>
              <w:tc>
                <w:tcPr>
                  <w:tcW w:w="55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7D57D6" w:rsidRPr="007D57D6" w:rsidRDefault="007D57D6" w:rsidP="009708A0">
                  <w:pPr>
                    <w:spacing w:before="100" w:beforeAutospacing="1" w:after="100" w:afterAutospacing="1" w:line="240" w:lineRule="atLeast"/>
                    <w:jc w:val="center"/>
                    <w:rPr>
                      <w:rFonts w:ascii="Tahoma" w:eastAsia="Times New Roman" w:hAnsi="Tahoma" w:cs="Tahoma"/>
                      <w:color w:val="292929"/>
                      <w:sz w:val="18"/>
                      <w:szCs w:val="18"/>
                      <w:lang w:eastAsia="ru-RU"/>
                    </w:rPr>
                  </w:pPr>
                  <w:r w:rsidRPr="007D57D6">
                    <w:rPr>
                      <w:rFonts w:ascii="Tahoma" w:eastAsia="Times New Roman" w:hAnsi="Tahoma" w:cs="Tahoma"/>
                      <w:bCs/>
                      <w:color w:val="292929"/>
                      <w:sz w:val="18"/>
                      <w:szCs w:val="18"/>
                      <w:lang w:eastAsia="ru-RU"/>
                    </w:rPr>
                    <w:t>6</w:t>
                  </w:r>
                </w:p>
              </w:tc>
              <w:tc>
                <w:tcPr>
                  <w:tcW w:w="159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7D57D6" w:rsidRPr="007D57D6" w:rsidRDefault="007D57D6" w:rsidP="009708A0">
                  <w:pPr>
                    <w:spacing w:before="100" w:beforeAutospacing="1" w:after="100" w:afterAutospacing="1"/>
                    <w:rPr>
                      <w:rFonts w:ascii="Tahoma" w:eastAsia="Times New Roman" w:hAnsi="Tahoma" w:cs="Tahoma"/>
                      <w:color w:val="292929"/>
                      <w:sz w:val="18"/>
                      <w:szCs w:val="18"/>
                      <w:lang w:eastAsia="ru-RU"/>
                    </w:rPr>
                  </w:pPr>
                  <w:r w:rsidRPr="007D57D6">
                    <w:rPr>
                      <w:rFonts w:ascii="Tahoma" w:eastAsia="Times New Roman" w:hAnsi="Tahoma" w:cs="Tahoma"/>
                      <w:bCs/>
                      <w:color w:val="292929"/>
                      <w:sz w:val="18"/>
                      <w:szCs w:val="18"/>
                      <w:lang w:eastAsia="ru-RU"/>
                    </w:rPr>
                    <w:t>Математика</w:t>
                  </w:r>
                </w:p>
                <w:p w:rsidR="007D57D6" w:rsidRPr="007D57D6" w:rsidRDefault="007D57D6" w:rsidP="009708A0">
                  <w:pPr>
                    <w:spacing w:before="100" w:beforeAutospacing="1" w:after="100" w:afterAutospacing="1" w:line="240" w:lineRule="atLeast"/>
                    <w:rPr>
                      <w:rFonts w:ascii="Tahoma" w:eastAsia="Times New Roman" w:hAnsi="Tahoma" w:cs="Tahoma"/>
                      <w:color w:val="292929"/>
                      <w:sz w:val="18"/>
                      <w:szCs w:val="18"/>
                      <w:lang w:eastAsia="ru-RU"/>
                    </w:rPr>
                  </w:pPr>
                  <w:r w:rsidRPr="007D57D6">
                    <w:rPr>
                      <w:rFonts w:ascii="Tahoma" w:eastAsia="Times New Roman" w:hAnsi="Tahoma" w:cs="Tahoma"/>
                      <w:bCs/>
                      <w:color w:val="292929"/>
                      <w:sz w:val="18"/>
                      <w:szCs w:val="18"/>
                      <w:lang w:eastAsia="ru-RU"/>
                    </w:rPr>
                    <w:t xml:space="preserve">Биология </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7D57D6" w:rsidRPr="007D57D6" w:rsidRDefault="007D57D6" w:rsidP="009708A0">
                  <w:pPr>
                    <w:spacing w:before="100" w:beforeAutospacing="1" w:after="100" w:afterAutospacing="1" w:line="165" w:lineRule="atLeast"/>
                    <w:rPr>
                      <w:rFonts w:ascii="Tahoma" w:eastAsia="Times New Roman" w:hAnsi="Tahoma" w:cs="Tahoma"/>
                      <w:color w:val="292929"/>
                      <w:sz w:val="18"/>
                      <w:szCs w:val="18"/>
                      <w:lang w:eastAsia="ru-RU"/>
                    </w:rPr>
                  </w:pPr>
                  <w:r w:rsidRPr="007D57D6">
                    <w:rPr>
                      <w:rFonts w:ascii="Tahoma" w:eastAsia="Times New Roman" w:hAnsi="Tahoma" w:cs="Tahoma"/>
                      <w:color w:val="292929"/>
                      <w:sz w:val="18"/>
                      <w:szCs w:val="18"/>
                      <w:lang w:eastAsia="ru-RU"/>
                    </w:rPr>
                    <w:t>Контрольная работа</w:t>
                  </w:r>
                </w:p>
                <w:p w:rsidR="007D57D6" w:rsidRPr="007D57D6" w:rsidRDefault="007D57D6" w:rsidP="009708A0">
                  <w:pPr>
                    <w:spacing w:before="100" w:beforeAutospacing="1" w:after="100" w:afterAutospacing="1" w:line="240" w:lineRule="atLeast"/>
                    <w:rPr>
                      <w:rFonts w:ascii="Tahoma" w:eastAsia="Times New Roman" w:hAnsi="Tahoma" w:cs="Tahoma"/>
                      <w:color w:val="292929"/>
                      <w:sz w:val="18"/>
                      <w:szCs w:val="18"/>
                      <w:lang w:eastAsia="ru-RU"/>
                    </w:rPr>
                  </w:pPr>
                  <w:r w:rsidRPr="007D57D6">
                    <w:rPr>
                      <w:rFonts w:ascii="Tahoma" w:eastAsia="Times New Roman" w:hAnsi="Tahoma" w:cs="Tahoma"/>
                      <w:color w:val="292929"/>
                      <w:sz w:val="18"/>
                      <w:szCs w:val="18"/>
                      <w:lang w:eastAsia="ru-RU"/>
                    </w:rPr>
                    <w:t>Тест</w:t>
                  </w:r>
                </w:p>
              </w:tc>
              <w:tc>
                <w:tcPr>
                  <w:tcW w:w="141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7D57D6" w:rsidRPr="007D57D6" w:rsidRDefault="007D57D6" w:rsidP="009708A0">
                  <w:pPr>
                    <w:spacing w:before="100" w:beforeAutospacing="1" w:after="100" w:afterAutospacing="1" w:line="165" w:lineRule="atLeast"/>
                    <w:rPr>
                      <w:rFonts w:ascii="Tahoma" w:eastAsia="Times New Roman" w:hAnsi="Tahoma" w:cs="Tahoma"/>
                      <w:color w:val="292929"/>
                      <w:sz w:val="18"/>
                      <w:szCs w:val="18"/>
                      <w:lang w:eastAsia="ru-RU"/>
                    </w:rPr>
                  </w:pPr>
                  <w:r w:rsidRPr="007D57D6">
                    <w:rPr>
                      <w:rFonts w:ascii="Tahoma" w:eastAsia="Times New Roman" w:hAnsi="Tahoma" w:cs="Tahoma"/>
                      <w:color w:val="292929"/>
                      <w:sz w:val="18"/>
                      <w:szCs w:val="18"/>
                      <w:lang w:eastAsia="ru-RU"/>
                    </w:rPr>
                    <w:t>С 13.05.2019 года по 30.05.2019 года</w:t>
                  </w:r>
                </w:p>
              </w:tc>
            </w:tr>
            <w:tr w:rsidR="007D57D6" w:rsidRPr="00321779" w:rsidTr="009708A0">
              <w:trPr>
                <w:trHeight w:val="135"/>
                <w:jc w:val="center"/>
              </w:trPr>
              <w:tc>
                <w:tcPr>
                  <w:tcW w:w="55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7D57D6" w:rsidRPr="007D57D6" w:rsidRDefault="007D57D6" w:rsidP="009708A0">
                  <w:pPr>
                    <w:spacing w:before="100" w:beforeAutospacing="1" w:after="100" w:afterAutospacing="1" w:line="135" w:lineRule="atLeast"/>
                    <w:jc w:val="center"/>
                    <w:rPr>
                      <w:rFonts w:ascii="Tahoma" w:eastAsia="Times New Roman" w:hAnsi="Tahoma" w:cs="Tahoma"/>
                      <w:color w:val="292929"/>
                      <w:sz w:val="18"/>
                      <w:szCs w:val="18"/>
                      <w:lang w:eastAsia="ru-RU"/>
                    </w:rPr>
                  </w:pPr>
                  <w:r w:rsidRPr="007D57D6">
                    <w:rPr>
                      <w:rFonts w:ascii="Tahoma" w:eastAsia="Times New Roman" w:hAnsi="Tahoma" w:cs="Tahoma"/>
                      <w:bCs/>
                      <w:color w:val="292929"/>
                      <w:sz w:val="18"/>
                      <w:szCs w:val="18"/>
                      <w:lang w:eastAsia="ru-RU"/>
                    </w:rPr>
                    <w:t>7</w:t>
                  </w:r>
                </w:p>
              </w:tc>
              <w:tc>
                <w:tcPr>
                  <w:tcW w:w="159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7D57D6" w:rsidRPr="007D57D6" w:rsidRDefault="007D57D6" w:rsidP="009708A0">
                  <w:pPr>
                    <w:spacing w:before="100" w:beforeAutospacing="1" w:after="100" w:afterAutospacing="1"/>
                    <w:rPr>
                      <w:rFonts w:ascii="Tahoma" w:eastAsia="Times New Roman" w:hAnsi="Tahoma" w:cs="Tahoma"/>
                      <w:bCs/>
                      <w:color w:val="292929"/>
                      <w:sz w:val="18"/>
                      <w:szCs w:val="18"/>
                      <w:lang w:eastAsia="ru-RU"/>
                    </w:rPr>
                  </w:pPr>
                  <w:r w:rsidRPr="007D57D6">
                    <w:rPr>
                      <w:rFonts w:ascii="Tahoma" w:eastAsia="Times New Roman" w:hAnsi="Tahoma" w:cs="Tahoma"/>
                      <w:bCs/>
                      <w:color w:val="292929"/>
                      <w:sz w:val="18"/>
                      <w:szCs w:val="18"/>
                      <w:lang w:eastAsia="ru-RU"/>
                    </w:rPr>
                    <w:t xml:space="preserve">Литература </w:t>
                  </w:r>
                </w:p>
                <w:p w:rsidR="007D57D6" w:rsidRPr="007D57D6" w:rsidRDefault="007D57D6" w:rsidP="009708A0">
                  <w:pPr>
                    <w:spacing w:before="100" w:beforeAutospacing="1" w:after="100" w:afterAutospacing="1"/>
                    <w:rPr>
                      <w:rFonts w:ascii="Tahoma" w:eastAsia="Times New Roman" w:hAnsi="Tahoma" w:cs="Tahoma"/>
                      <w:color w:val="292929"/>
                      <w:sz w:val="18"/>
                      <w:szCs w:val="18"/>
                      <w:lang w:eastAsia="ru-RU"/>
                    </w:rPr>
                  </w:pPr>
                  <w:r w:rsidRPr="007D57D6">
                    <w:rPr>
                      <w:rFonts w:ascii="Tahoma" w:eastAsia="Times New Roman" w:hAnsi="Tahoma" w:cs="Tahoma"/>
                      <w:bCs/>
                      <w:color w:val="292929"/>
                      <w:sz w:val="18"/>
                      <w:szCs w:val="18"/>
                      <w:lang w:eastAsia="ru-RU"/>
                    </w:rPr>
                    <w:t xml:space="preserve">Обществознание </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7D57D6" w:rsidRPr="007D57D6" w:rsidRDefault="007D57D6" w:rsidP="009708A0">
                  <w:pPr>
                    <w:rPr>
                      <w:rFonts w:ascii="Tahoma" w:eastAsia="Times New Roman" w:hAnsi="Tahoma" w:cs="Tahoma"/>
                      <w:color w:val="292929"/>
                      <w:sz w:val="18"/>
                      <w:szCs w:val="18"/>
                      <w:lang w:eastAsia="ru-RU"/>
                    </w:rPr>
                  </w:pPr>
                  <w:r w:rsidRPr="007D57D6">
                    <w:rPr>
                      <w:rFonts w:ascii="Tahoma" w:eastAsia="Times New Roman" w:hAnsi="Tahoma" w:cs="Tahoma"/>
                      <w:color w:val="292929"/>
                      <w:sz w:val="18"/>
                      <w:szCs w:val="18"/>
                      <w:lang w:eastAsia="ru-RU"/>
                    </w:rPr>
                    <w:t xml:space="preserve">Тест </w:t>
                  </w:r>
                </w:p>
                <w:p w:rsidR="007D57D6" w:rsidRPr="007D57D6" w:rsidRDefault="007D57D6" w:rsidP="009708A0">
                  <w:pPr>
                    <w:spacing w:before="100" w:beforeAutospacing="1" w:after="100" w:afterAutospacing="1" w:line="135" w:lineRule="atLeast"/>
                    <w:rPr>
                      <w:rFonts w:ascii="Tahoma" w:eastAsia="Times New Roman" w:hAnsi="Tahoma" w:cs="Tahoma"/>
                      <w:color w:val="292929"/>
                      <w:sz w:val="18"/>
                      <w:szCs w:val="18"/>
                      <w:lang w:eastAsia="ru-RU"/>
                    </w:rPr>
                  </w:pPr>
                  <w:r w:rsidRPr="007D57D6">
                    <w:rPr>
                      <w:rFonts w:ascii="Tahoma" w:eastAsia="Times New Roman" w:hAnsi="Tahoma" w:cs="Tahoma"/>
                      <w:color w:val="292929"/>
                      <w:sz w:val="18"/>
                      <w:szCs w:val="18"/>
                      <w:lang w:eastAsia="ru-RU"/>
                    </w:rPr>
                    <w:t xml:space="preserve">Тест </w:t>
                  </w:r>
                </w:p>
              </w:tc>
              <w:tc>
                <w:tcPr>
                  <w:tcW w:w="141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7D57D6" w:rsidRPr="007D57D6" w:rsidRDefault="007D57D6" w:rsidP="009708A0">
                  <w:pPr>
                    <w:spacing w:before="100" w:beforeAutospacing="1" w:after="100" w:afterAutospacing="1" w:line="135" w:lineRule="atLeast"/>
                    <w:rPr>
                      <w:rFonts w:ascii="Tahoma" w:eastAsia="Times New Roman" w:hAnsi="Tahoma" w:cs="Tahoma"/>
                      <w:color w:val="292929"/>
                      <w:sz w:val="18"/>
                      <w:szCs w:val="18"/>
                      <w:lang w:eastAsia="ru-RU"/>
                    </w:rPr>
                  </w:pPr>
                  <w:r w:rsidRPr="007D57D6">
                    <w:rPr>
                      <w:rFonts w:ascii="Tahoma" w:eastAsia="Times New Roman" w:hAnsi="Tahoma" w:cs="Tahoma"/>
                      <w:color w:val="292929"/>
                      <w:sz w:val="18"/>
                      <w:szCs w:val="18"/>
                      <w:lang w:eastAsia="ru-RU"/>
                    </w:rPr>
                    <w:t>С 13.05.2019 года по 30.05.2019 года</w:t>
                  </w:r>
                </w:p>
              </w:tc>
            </w:tr>
            <w:tr w:rsidR="007D57D6" w:rsidRPr="00321779" w:rsidTr="009708A0">
              <w:trPr>
                <w:trHeight w:val="210"/>
                <w:jc w:val="center"/>
              </w:trPr>
              <w:tc>
                <w:tcPr>
                  <w:tcW w:w="55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7D57D6" w:rsidRPr="007D57D6" w:rsidRDefault="007D57D6" w:rsidP="009708A0">
                  <w:pPr>
                    <w:spacing w:before="100" w:beforeAutospacing="1" w:after="100" w:afterAutospacing="1" w:line="210" w:lineRule="atLeast"/>
                    <w:jc w:val="center"/>
                    <w:rPr>
                      <w:rFonts w:ascii="Tahoma" w:eastAsia="Times New Roman" w:hAnsi="Tahoma" w:cs="Tahoma"/>
                      <w:color w:val="292929"/>
                      <w:sz w:val="18"/>
                      <w:szCs w:val="18"/>
                      <w:lang w:eastAsia="ru-RU"/>
                    </w:rPr>
                  </w:pPr>
                  <w:r w:rsidRPr="007D57D6">
                    <w:rPr>
                      <w:rFonts w:ascii="Tahoma" w:eastAsia="Times New Roman" w:hAnsi="Tahoma" w:cs="Tahoma"/>
                      <w:bCs/>
                      <w:color w:val="292929"/>
                      <w:sz w:val="18"/>
                      <w:szCs w:val="18"/>
                      <w:lang w:eastAsia="ru-RU"/>
                    </w:rPr>
                    <w:t>8</w:t>
                  </w:r>
                </w:p>
              </w:tc>
              <w:tc>
                <w:tcPr>
                  <w:tcW w:w="159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7D57D6" w:rsidRPr="007D57D6" w:rsidRDefault="007D57D6" w:rsidP="009708A0">
                  <w:pPr>
                    <w:spacing w:before="100" w:beforeAutospacing="1" w:after="100" w:afterAutospacing="1"/>
                    <w:rPr>
                      <w:rFonts w:ascii="Tahoma" w:eastAsia="Times New Roman" w:hAnsi="Tahoma" w:cs="Tahoma"/>
                      <w:bCs/>
                      <w:color w:val="292929"/>
                      <w:sz w:val="18"/>
                      <w:szCs w:val="18"/>
                      <w:lang w:eastAsia="ru-RU"/>
                    </w:rPr>
                  </w:pPr>
                  <w:r w:rsidRPr="007D57D6">
                    <w:rPr>
                      <w:rFonts w:ascii="Tahoma" w:eastAsia="Times New Roman" w:hAnsi="Tahoma" w:cs="Tahoma"/>
                      <w:bCs/>
                      <w:color w:val="292929"/>
                      <w:sz w:val="18"/>
                      <w:szCs w:val="18"/>
                      <w:lang w:eastAsia="ru-RU"/>
                    </w:rPr>
                    <w:t>Англ. язык</w:t>
                  </w:r>
                </w:p>
                <w:p w:rsidR="007D57D6" w:rsidRPr="007D57D6" w:rsidRDefault="007D57D6" w:rsidP="009708A0">
                  <w:pPr>
                    <w:spacing w:before="100" w:beforeAutospacing="1" w:after="100" w:afterAutospacing="1"/>
                    <w:rPr>
                      <w:rFonts w:ascii="Tahoma" w:eastAsia="Times New Roman" w:hAnsi="Tahoma" w:cs="Tahoma"/>
                      <w:color w:val="292929"/>
                      <w:sz w:val="18"/>
                      <w:szCs w:val="18"/>
                      <w:lang w:eastAsia="ru-RU"/>
                    </w:rPr>
                  </w:pPr>
                  <w:r w:rsidRPr="007D57D6">
                    <w:rPr>
                      <w:rFonts w:ascii="Tahoma" w:eastAsia="Times New Roman" w:hAnsi="Tahoma" w:cs="Tahoma"/>
                      <w:bCs/>
                      <w:color w:val="292929"/>
                      <w:sz w:val="18"/>
                      <w:szCs w:val="18"/>
                      <w:lang w:eastAsia="ru-RU"/>
                    </w:rPr>
                    <w:t xml:space="preserve">Физика </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7D57D6" w:rsidRPr="007D57D6" w:rsidRDefault="007D57D6" w:rsidP="009708A0">
                  <w:pPr>
                    <w:rPr>
                      <w:rFonts w:ascii="Tahoma" w:eastAsia="Times New Roman" w:hAnsi="Tahoma" w:cs="Tahoma"/>
                      <w:color w:val="292929"/>
                      <w:sz w:val="18"/>
                      <w:szCs w:val="18"/>
                      <w:lang w:eastAsia="ru-RU"/>
                    </w:rPr>
                  </w:pPr>
                  <w:r w:rsidRPr="007D57D6">
                    <w:rPr>
                      <w:rFonts w:ascii="Tahoma" w:eastAsia="Times New Roman" w:hAnsi="Tahoma" w:cs="Tahoma"/>
                      <w:color w:val="292929"/>
                      <w:sz w:val="18"/>
                      <w:szCs w:val="18"/>
                      <w:lang w:eastAsia="ru-RU"/>
                    </w:rPr>
                    <w:t xml:space="preserve">Тест </w:t>
                  </w:r>
                </w:p>
                <w:p w:rsidR="007D57D6" w:rsidRPr="007D57D6" w:rsidRDefault="007D57D6" w:rsidP="009708A0">
                  <w:pPr>
                    <w:spacing w:before="100" w:beforeAutospacing="1" w:after="100" w:afterAutospacing="1" w:line="210" w:lineRule="atLeast"/>
                    <w:rPr>
                      <w:rFonts w:ascii="Tahoma" w:eastAsia="Times New Roman" w:hAnsi="Tahoma" w:cs="Tahoma"/>
                      <w:color w:val="292929"/>
                      <w:sz w:val="18"/>
                      <w:szCs w:val="18"/>
                      <w:lang w:eastAsia="ru-RU"/>
                    </w:rPr>
                  </w:pPr>
                  <w:r w:rsidRPr="007D57D6">
                    <w:rPr>
                      <w:rFonts w:ascii="Tahoma" w:eastAsia="Times New Roman" w:hAnsi="Tahoma" w:cs="Tahoma"/>
                      <w:color w:val="292929"/>
                      <w:sz w:val="18"/>
                      <w:szCs w:val="18"/>
                      <w:lang w:eastAsia="ru-RU"/>
                    </w:rPr>
                    <w:t>Тест</w:t>
                  </w:r>
                </w:p>
              </w:tc>
              <w:tc>
                <w:tcPr>
                  <w:tcW w:w="141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7D57D6" w:rsidRPr="007D57D6" w:rsidRDefault="007D57D6" w:rsidP="009708A0">
                  <w:pPr>
                    <w:spacing w:before="100" w:beforeAutospacing="1" w:after="100" w:afterAutospacing="1" w:line="210" w:lineRule="atLeast"/>
                    <w:rPr>
                      <w:rFonts w:ascii="Tahoma" w:eastAsia="Times New Roman" w:hAnsi="Tahoma" w:cs="Tahoma"/>
                      <w:color w:val="292929"/>
                      <w:sz w:val="18"/>
                      <w:szCs w:val="18"/>
                      <w:lang w:eastAsia="ru-RU"/>
                    </w:rPr>
                  </w:pPr>
                  <w:r w:rsidRPr="007D57D6">
                    <w:rPr>
                      <w:rFonts w:ascii="Tahoma" w:eastAsia="Times New Roman" w:hAnsi="Tahoma" w:cs="Tahoma"/>
                      <w:color w:val="292929"/>
                      <w:sz w:val="18"/>
                      <w:szCs w:val="18"/>
                      <w:lang w:eastAsia="ru-RU"/>
                    </w:rPr>
                    <w:t>С 13.05.2019 года по 30.05.2019 года</w:t>
                  </w:r>
                </w:p>
              </w:tc>
            </w:tr>
            <w:tr w:rsidR="007D57D6" w:rsidRPr="00321779" w:rsidTr="009708A0">
              <w:trPr>
                <w:trHeight w:val="2654"/>
                <w:jc w:val="center"/>
              </w:trPr>
              <w:tc>
                <w:tcPr>
                  <w:tcW w:w="551" w:type="pct"/>
                  <w:tcBorders>
                    <w:top w:val="single" w:sz="4" w:space="0" w:color="auto"/>
                    <w:left w:val="single" w:sz="4" w:space="0" w:color="auto"/>
                    <w:bottom w:val="single" w:sz="6" w:space="0" w:color="B5B5B5"/>
                    <w:right w:val="single" w:sz="4" w:space="0" w:color="auto"/>
                  </w:tcBorders>
                  <w:shd w:val="clear" w:color="auto" w:fill="auto"/>
                  <w:tcMar>
                    <w:top w:w="30" w:type="dxa"/>
                    <w:left w:w="30" w:type="dxa"/>
                    <w:bottom w:w="30" w:type="dxa"/>
                    <w:right w:w="30" w:type="dxa"/>
                  </w:tcMar>
                  <w:hideMark/>
                </w:tcPr>
                <w:p w:rsidR="007D57D6" w:rsidRPr="007D57D6" w:rsidRDefault="007D57D6" w:rsidP="009708A0">
                  <w:pPr>
                    <w:spacing w:before="100" w:beforeAutospacing="1" w:after="100" w:afterAutospacing="1"/>
                    <w:jc w:val="center"/>
                    <w:rPr>
                      <w:rFonts w:ascii="Tahoma" w:eastAsia="Times New Roman" w:hAnsi="Tahoma" w:cs="Tahoma"/>
                      <w:color w:val="292929"/>
                      <w:sz w:val="18"/>
                      <w:szCs w:val="18"/>
                      <w:lang w:eastAsia="ru-RU"/>
                    </w:rPr>
                  </w:pPr>
                  <w:r w:rsidRPr="007D57D6">
                    <w:rPr>
                      <w:rFonts w:ascii="Tahoma" w:eastAsia="Times New Roman" w:hAnsi="Tahoma" w:cs="Tahoma"/>
                      <w:bCs/>
                      <w:color w:val="292929"/>
                      <w:sz w:val="18"/>
                      <w:szCs w:val="18"/>
                      <w:lang w:eastAsia="ru-RU"/>
                    </w:rPr>
                    <w:t>10</w:t>
                  </w:r>
                </w:p>
              </w:tc>
              <w:tc>
                <w:tcPr>
                  <w:tcW w:w="1599" w:type="pct"/>
                  <w:tcBorders>
                    <w:top w:val="single" w:sz="4" w:space="0" w:color="auto"/>
                    <w:left w:val="single" w:sz="4" w:space="0" w:color="auto"/>
                    <w:bottom w:val="single" w:sz="6" w:space="0" w:color="B5B5B5"/>
                    <w:right w:val="single" w:sz="4" w:space="0" w:color="auto"/>
                  </w:tcBorders>
                  <w:shd w:val="clear" w:color="auto" w:fill="auto"/>
                  <w:tcMar>
                    <w:top w:w="30" w:type="dxa"/>
                    <w:left w:w="30" w:type="dxa"/>
                    <w:bottom w:w="30" w:type="dxa"/>
                    <w:right w:w="30" w:type="dxa"/>
                  </w:tcMar>
                  <w:hideMark/>
                </w:tcPr>
                <w:p w:rsidR="007D57D6" w:rsidRPr="007D57D6" w:rsidRDefault="007D57D6" w:rsidP="009708A0">
                  <w:pPr>
                    <w:spacing w:before="100" w:beforeAutospacing="1" w:after="100" w:afterAutospacing="1"/>
                    <w:rPr>
                      <w:rFonts w:ascii="Tahoma" w:eastAsia="Times New Roman" w:hAnsi="Tahoma" w:cs="Tahoma"/>
                      <w:bCs/>
                      <w:color w:val="292929"/>
                      <w:sz w:val="18"/>
                      <w:szCs w:val="18"/>
                      <w:lang w:eastAsia="ru-RU"/>
                    </w:rPr>
                  </w:pPr>
                  <w:r w:rsidRPr="007D57D6">
                    <w:rPr>
                      <w:rFonts w:ascii="Tahoma" w:eastAsia="Times New Roman" w:hAnsi="Tahoma" w:cs="Tahoma"/>
                      <w:bCs/>
                      <w:color w:val="292929"/>
                      <w:sz w:val="18"/>
                      <w:szCs w:val="18"/>
                      <w:lang w:eastAsia="ru-RU"/>
                    </w:rPr>
                    <w:t>Русский язык</w:t>
                  </w:r>
                </w:p>
                <w:p w:rsidR="007D57D6" w:rsidRPr="007D57D6" w:rsidRDefault="007D57D6" w:rsidP="009708A0">
                  <w:pPr>
                    <w:spacing w:before="100" w:beforeAutospacing="1" w:after="100" w:afterAutospacing="1"/>
                    <w:rPr>
                      <w:rFonts w:ascii="Tahoma" w:eastAsia="Times New Roman" w:hAnsi="Tahoma" w:cs="Tahoma"/>
                      <w:bCs/>
                      <w:color w:val="292929"/>
                      <w:sz w:val="18"/>
                      <w:szCs w:val="18"/>
                      <w:lang w:eastAsia="ru-RU"/>
                    </w:rPr>
                  </w:pPr>
                  <w:r w:rsidRPr="007D57D6">
                    <w:rPr>
                      <w:rFonts w:ascii="Tahoma" w:eastAsia="Times New Roman" w:hAnsi="Tahoma" w:cs="Tahoma"/>
                      <w:bCs/>
                      <w:color w:val="292929"/>
                      <w:sz w:val="18"/>
                      <w:szCs w:val="18"/>
                      <w:lang w:eastAsia="ru-RU"/>
                    </w:rPr>
                    <w:t>Литература</w:t>
                  </w:r>
                </w:p>
                <w:p w:rsidR="007D57D6" w:rsidRPr="007D57D6" w:rsidRDefault="007D57D6" w:rsidP="009708A0">
                  <w:pPr>
                    <w:spacing w:before="100" w:beforeAutospacing="1" w:after="100" w:afterAutospacing="1"/>
                    <w:rPr>
                      <w:rFonts w:ascii="Tahoma" w:eastAsia="Times New Roman" w:hAnsi="Tahoma" w:cs="Tahoma"/>
                      <w:color w:val="292929"/>
                      <w:sz w:val="18"/>
                      <w:szCs w:val="18"/>
                      <w:lang w:eastAsia="ru-RU"/>
                    </w:rPr>
                  </w:pPr>
                </w:p>
                <w:p w:rsidR="007D57D6" w:rsidRPr="007D57D6" w:rsidRDefault="007D57D6" w:rsidP="009708A0">
                  <w:pPr>
                    <w:spacing w:before="100" w:beforeAutospacing="1" w:after="100" w:afterAutospacing="1"/>
                    <w:rPr>
                      <w:rFonts w:ascii="Tahoma" w:eastAsia="Times New Roman" w:hAnsi="Tahoma" w:cs="Tahoma"/>
                      <w:color w:val="292929"/>
                      <w:sz w:val="18"/>
                      <w:szCs w:val="18"/>
                      <w:lang w:eastAsia="ru-RU"/>
                    </w:rPr>
                  </w:pPr>
                  <w:r w:rsidRPr="007D57D6">
                    <w:rPr>
                      <w:rFonts w:ascii="Tahoma" w:eastAsia="Times New Roman" w:hAnsi="Tahoma" w:cs="Tahoma"/>
                      <w:bCs/>
                      <w:color w:val="292929"/>
                      <w:sz w:val="18"/>
                      <w:szCs w:val="18"/>
                      <w:lang w:eastAsia="ru-RU"/>
                    </w:rPr>
                    <w:t>Математика</w:t>
                  </w:r>
                </w:p>
                <w:p w:rsidR="007D57D6" w:rsidRPr="007D57D6" w:rsidRDefault="007D57D6" w:rsidP="009708A0">
                  <w:pPr>
                    <w:spacing w:before="100" w:beforeAutospacing="1" w:after="100" w:afterAutospacing="1"/>
                    <w:rPr>
                      <w:rFonts w:ascii="Tahoma" w:eastAsia="Times New Roman" w:hAnsi="Tahoma" w:cs="Tahoma"/>
                      <w:color w:val="292929"/>
                      <w:sz w:val="18"/>
                      <w:szCs w:val="18"/>
                      <w:lang w:eastAsia="ru-RU"/>
                    </w:rPr>
                  </w:pPr>
                </w:p>
                <w:p w:rsidR="007D57D6" w:rsidRPr="007D57D6" w:rsidRDefault="007D57D6" w:rsidP="009708A0">
                  <w:pPr>
                    <w:spacing w:before="100" w:beforeAutospacing="1" w:after="100" w:afterAutospacing="1"/>
                    <w:rPr>
                      <w:rFonts w:ascii="Tahoma" w:eastAsia="Times New Roman" w:hAnsi="Tahoma" w:cs="Tahoma"/>
                      <w:color w:val="292929"/>
                      <w:sz w:val="18"/>
                      <w:szCs w:val="18"/>
                      <w:lang w:eastAsia="ru-RU"/>
                    </w:rPr>
                  </w:pPr>
                  <w:r w:rsidRPr="007D57D6">
                    <w:rPr>
                      <w:rFonts w:ascii="Tahoma" w:eastAsia="Times New Roman" w:hAnsi="Tahoma" w:cs="Tahoma"/>
                      <w:bCs/>
                      <w:color w:val="292929"/>
                      <w:sz w:val="18"/>
                      <w:szCs w:val="18"/>
                      <w:lang w:eastAsia="ru-RU"/>
                    </w:rPr>
                    <w:t xml:space="preserve">  </w:t>
                  </w:r>
                </w:p>
              </w:tc>
              <w:tc>
                <w:tcPr>
                  <w:tcW w:w="1435" w:type="pct"/>
                  <w:tcBorders>
                    <w:top w:val="single" w:sz="4" w:space="0" w:color="auto"/>
                    <w:left w:val="single" w:sz="4" w:space="0" w:color="auto"/>
                    <w:bottom w:val="single" w:sz="6" w:space="0" w:color="B5B5B5"/>
                    <w:right w:val="single" w:sz="4" w:space="0" w:color="auto"/>
                  </w:tcBorders>
                  <w:shd w:val="clear" w:color="auto" w:fill="auto"/>
                </w:tcPr>
                <w:p w:rsidR="007D57D6" w:rsidRPr="007D57D6" w:rsidRDefault="007D57D6" w:rsidP="009708A0">
                  <w:pPr>
                    <w:spacing w:before="100" w:beforeAutospacing="1" w:after="100" w:afterAutospacing="1"/>
                    <w:rPr>
                      <w:rFonts w:ascii="Tahoma" w:eastAsia="Times New Roman" w:hAnsi="Tahoma" w:cs="Tahoma"/>
                      <w:color w:val="292929"/>
                      <w:sz w:val="18"/>
                      <w:szCs w:val="18"/>
                      <w:lang w:val="ru-RU" w:eastAsia="ru-RU"/>
                    </w:rPr>
                  </w:pPr>
                  <w:r w:rsidRPr="007D57D6">
                    <w:rPr>
                      <w:rFonts w:ascii="Tahoma" w:eastAsia="Times New Roman" w:hAnsi="Tahoma" w:cs="Tahoma"/>
                      <w:color w:val="292929"/>
                      <w:sz w:val="18"/>
                      <w:szCs w:val="18"/>
                      <w:lang w:val="ru-RU" w:eastAsia="ru-RU"/>
                    </w:rPr>
                    <w:t>Сочинение (рус. язык</w:t>
                  </w:r>
                  <w:proofErr w:type="gramStart"/>
                  <w:r w:rsidRPr="007D57D6">
                    <w:rPr>
                      <w:rFonts w:ascii="Tahoma" w:eastAsia="Times New Roman" w:hAnsi="Tahoma" w:cs="Tahoma"/>
                      <w:color w:val="292929"/>
                      <w:sz w:val="18"/>
                      <w:szCs w:val="18"/>
                      <w:lang w:val="ru-RU" w:eastAsia="ru-RU"/>
                    </w:rPr>
                    <w:t>,л</w:t>
                  </w:r>
                  <w:proofErr w:type="gramEnd"/>
                  <w:r w:rsidRPr="007D57D6">
                    <w:rPr>
                      <w:rFonts w:ascii="Tahoma" w:eastAsia="Times New Roman" w:hAnsi="Tahoma" w:cs="Tahoma"/>
                      <w:color w:val="292929"/>
                      <w:sz w:val="18"/>
                      <w:szCs w:val="18"/>
                      <w:lang w:val="ru-RU" w:eastAsia="ru-RU"/>
                    </w:rPr>
                    <w:t>итер.)-3ч.55мин.</w:t>
                  </w:r>
                </w:p>
                <w:p w:rsidR="007D57D6" w:rsidRPr="007D57D6" w:rsidRDefault="007D57D6" w:rsidP="009708A0">
                  <w:pPr>
                    <w:spacing w:before="100" w:beforeAutospacing="1" w:after="100" w:afterAutospacing="1"/>
                    <w:rPr>
                      <w:rFonts w:ascii="Tahoma" w:eastAsia="Times New Roman" w:hAnsi="Tahoma" w:cs="Tahoma"/>
                      <w:color w:val="292929"/>
                      <w:sz w:val="18"/>
                      <w:szCs w:val="18"/>
                      <w:lang w:val="ru-RU" w:eastAsia="ru-RU"/>
                    </w:rPr>
                  </w:pPr>
                  <w:r w:rsidRPr="007D57D6">
                    <w:rPr>
                      <w:rFonts w:ascii="Tahoma" w:eastAsia="Times New Roman" w:hAnsi="Tahoma" w:cs="Tahoma"/>
                      <w:color w:val="292929"/>
                      <w:sz w:val="18"/>
                      <w:szCs w:val="18"/>
                      <w:lang w:val="ru-RU" w:eastAsia="ru-RU"/>
                    </w:rPr>
                    <w:t>Контрольная работа (в формате ЕГЭ)</w:t>
                  </w:r>
                </w:p>
              </w:tc>
              <w:tc>
                <w:tcPr>
                  <w:tcW w:w="1415" w:type="pct"/>
                  <w:tcBorders>
                    <w:top w:val="single" w:sz="4" w:space="0" w:color="auto"/>
                    <w:left w:val="single" w:sz="4" w:space="0" w:color="auto"/>
                    <w:bottom w:val="single" w:sz="6" w:space="0" w:color="B5B5B5"/>
                    <w:right w:val="single" w:sz="4" w:space="0" w:color="auto"/>
                  </w:tcBorders>
                  <w:shd w:val="clear" w:color="auto" w:fill="auto"/>
                  <w:tcMar>
                    <w:top w:w="30" w:type="dxa"/>
                    <w:left w:w="30" w:type="dxa"/>
                    <w:bottom w:w="30" w:type="dxa"/>
                    <w:right w:w="30" w:type="dxa"/>
                  </w:tcMar>
                  <w:hideMark/>
                </w:tcPr>
                <w:p w:rsidR="007D57D6" w:rsidRPr="007D57D6" w:rsidRDefault="007D57D6" w:rsidP="009708A0">
                  <w:pPr>
                    <w:spacing w:before="100" w:beforeAutospacing="1" w:after="100" w:afterAutospacing="1"/>
                    <w:rPr>
                      <w:rFonts w:ascii="Tahoma" w:eastAsia="Times New Roman" w:hAnsi="Tahoma" w:cs="Tahoma"/>
                      <w:color w:val="292929"/>
                      <w:sz w:val="18"/>
                      <w:szCs w:val="18"/>
                      <w:lang w:eastAsia="ru-RU"/>
                    </w:rPr>
                  </w:pPr>
                  <w:r w:rsidRPr="007D57D6">
                    <w:rPr>
                      <w:rFonts w:ascii="Tahoma" w:eastAsia="Times New Roman" w:hAnsi="Tahoma" w:cs="Tahoma"/>
                      <w:color w:val="292929"/>
                      <w:sz w:val="18"/>
                      <w:szCs w:val="18"/>
                      <w:lang w:eastAsia="ru-RU"/>
                    </w:rPr>
                    <w:t xml:space="preserve">С 13.05.2019 года по 30.05.2019 года </w:t>
                  </w:r>
                </w:p>
              </w:tc>
            </w:tr>
          </w:tbl>
          <w:p w:rsidR="00854E17" w:rsidRPr="00435BAD" w:rsidRDefault="00854E17">
            <w:pPr>
              <w:pStyle w:val="TableParagraph"/>
              <w:ind w:left="102"/>
              <w:rPr>
                <w:rFonts w:ascii="Times New Roman" w:eastAsia="Times New Roman" w:hAnsi="Times New Roman" w:cs="Times New Roman"/>
                <w:sz w:val="24"/>
                <w:szCs w:val="24"/>
                <w:lang w:val="ru-RU"/>
              </w:rPr>
            </w:pP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lang w:val="ru-RU"/>
              </w:rPr>
            </w:pPr>
          </w:p>
        </w:tc>
        <w:tc>
          <w:tcPr>
            <w:tcW w:w="2126" w:type="dxa"/>
            <w:tcBorders>
              <w:top w:val="single" w:sz="5" w:space="0" w:color="000000"/>
              <w:left w:val="single" w:sz="5" w:space="0" w:color="000000"/>
              <w:bottom w:val="single" w:sz="5" w:space="0" w:color="000000"/>
              <w:right w:val="single" w:sz="5" w:space="0" w:color="000000"/>
            </w:tcBorders>
          </w:tcPr>
          <w:p w:rsidR="00061470" w:rsidRPr="00435BAD" w:rsidRDefault="00061470">
            <w:pPr>
              <w:pStyle w:val="TableParagraph"/>
              <w:spacing w:line="269" w:lineRule="exact"/>
              <w:ind w:left="102"/>
              <w:rPr>
                <w:rFonts w:ascii="Times New Roman" w:eastAsia="Times New Roman" w:hAnsi="Times New Roman" w:cs="Times New Roman"/>
                <w:spacing w:val="-1"/>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pacing w:val="-1"/>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pacing w:val="-1"/>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pacing w:val="-1"/>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pacing w:val="-1"/>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pacing w:val="-1"/>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pacing w:val="-1"/>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pacing w:val="-1"/>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pacing w:val="-1"/>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pacing w:val="-1"/>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pacing w:val="-1"/>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pacing w:val="-1"/>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pacing w:val="-1"/>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pacing w:val="-1"/>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pacing w:val="-1"/>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pacing w:val="-1"/>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pacing w:val="-1"/>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pacing w:val="-1"/>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pacing w:val="-1"/>
                <w:sz w:val="24"/>
                <w:szCs w:val="24"/>
                <w:lang w:val="ru-RU"/>
              </w:rPr>
            </w:pPr>
          </w:p>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бзорн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tc>
        <w:tc>
          <w:tcPr>
            <w:tcW w:w="1985" w:type="dxa"/>
            <w:tcBorders>
              <w:top w:val="single" w:sz="5" w:space="0" w:color="000000"/>
              <w:left w:val="single" w:sz="5" w:space="0" w:color="000000"/>
              <w:bottom w:val="single" w:sz="5" w:space="0" w:color="000000"/>
              <w:right w:val="single" w:sz="5" w:space="0" w:color="000000"/>
            </w:tcBorders>
          </w:tcPr>
          <w:p w:rsidR="00061470" w:rsidRPr="00435BAD" w:rsidRDefault="00061470">
            <w:pPr>
              <w:pStyle w:val="TableParagraph"/>
              <w:spacing w:line="269" w:lineRule="exact"/>
              <w:ind w:left="102"/>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102"/>
              <w:rPr>
                <w:rFonts w:ascii="Times New Roman" w:eastAsia="Times New Roman" w:hAnsi="Times New Roman" w:cs="Times New Roman"/>
                <w:sz w:val="24"/>
                <w:szCs w:val="24"/>
                <w:lang w:val="ru-RU"/>
              </w:rPr>
            </w:pPr>
          </w:p>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рка</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до</w:t>
            </w:r>
            <w:r w:rsidRPr="00435BAD">
              <w:rPr>
                <w:rFonts w:ascii="Times New Roman" w:eastAsia="Times New Roman" w:hAnsi="Times New Roman" w:cs="Times New Roman"/>
                <w:spacing w:val="3"/>
                <w:sz w:val="24"/>
                <w:szCs w:val="24"/>
              </w:rPr>
              <w:t>к</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нт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ции</w:t>
            </w:r>
          </w:p>
        </w:tc>
        <w:tc>
          <w:tcPr>
            <w:tcW w:w="1702" w:type="dxa"/>
            <w:tcBorders>
              <w:top w:val="single" w:sz="5" w:space="0" w:color="000000"/>
              <w:left w:val="single" w:sz="5" w:space="0" w:color="000000"/>
              <w:bottom w:val="single" w:sz="5" w:space="0" w:color="000000"/>
              <w:right w:val="single" w:sz="5" w:space="0" w:color="000000"/>
            </w:tcBorders>
          </w:tcPr>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061470" w:rsidRPr="00435BAD" w:rsidRDefault="00061470">
            <w:pPr>
              <w:pStyle w:val="TableParagraph"/>
              <w:spacing w:line="269" w:lineRule="exact"/>
              <w:ind w:left="99"/>
              <w:rPr>
                <w:rFonts w:ascii="Times New Roman" w:eastAsia="Times New Roman" w:hAnsi="Times New Roman" w:cs="Times New Roman"/>
                <w:sz w:val="24"/>
                <w:szCs w:val="24"/>
                <w:lang w:val="ru-RU"/>
              </w:rPr>
            </w:pPr>
          </w:p>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инфор</w:t>
            </w:r>
            <w:r w:rsidRPr="00435BAD">
              <w:rPr>
                <w:rFonts w:ascii="Times New Roman" w:eastAsia="Times New Roman" w:hAnsi="Times New Roman" w:cs="Times New Roman"/>
                <w:spacing w:val="-1"/>
                <w:sz w:val="24"/>
                <w:szCs w:val="24"/>
              </w:rPr>
              <w:t>ма</w:t>
            </w:r>
            <w:r w:rsidRPr="00435BAD">
              <w:rPr>
                <w:rFonts w:ascii="Times New Roman" w:eastAsia="Times New Roman" w:hAnsi="Times New Roman" w:cs="Times New Roman"/>
                <w:sz w:val="24"/>
                <w:szCs w:val="24"/>
              </w:rPr>
              <w:t>ция</w:t>
            </w:r>
          </w:p>
        </w:tc>
      </w:tr>
      <w:tr w:rsidR="00854E17" w:rsidRPr="00435BAD" w:rsidTr="0051469F">
        <w:trPr>
          <w:trHeight w:hRule="exact" w:val="837"/>
        </w:trPr>
        <w:tc>
          <w:tcPr>
            <w:tcW w:w="4253" w:type="dxa"/>
            <w:tcBorders>
              <w:top w:val="single" w:sz="5" w:space="0" w:color="000000"/>
              <w:left w:val="single" w:sz="5" w:space="0" w:color="000000"/>
              <w:bottom w:val="single" w:sz="4" w:space="0" w:color="auto"/>
              <w:right w:val="single" w:sz="5" w:space="0" w:color="000000"/>
            </w:tcBorders>
          </w:tcPr>
          <w:p w:rsidR="00854E17" w:rsidRPr="00435BAD" w:rsidRDefault="00854E17">
            <w:pPr>
              <w:pStyle w:val="TableParagraph"/>
              <w:ind w:left="102"/>
              <w:rPr>
                <w:rFonts w:ascii="Times New Roman" w:eastAsia="Times New Roman" w:hAnsi="Times New Roman" w:cs="Times New Roman"/>
                <w:sz w:val="24"/>
                <w:szCs w:val="24"/>
                <w:lang w:val="ru-RU"/>
              </w:rPr>
            </w:pPr>
          </w:p>
        </w:tc>
        <w:tc>
          <w:tcPr>
            <w:tcW w:w="2126" w:type="dxa"/>
            <w:tcBorders>
              <w:top w:val="single" w:sz="5" w:space="0" w:color="000000"/>
              <w:left w:val="single" w:sz="5" w:space="0" w:color="000000"/>
              <w:bottom w:val="single" w:sz="4" w:space="0" w:color="auto"/>
              <w:right w:val="single" w:sz="5" w:space="0" w:color="000000"/>
            </w:tcBorders>
          </w:tcPr>
          <w:p w:rsidR="0051469F" w:rsidRPr="00435BAD" w:rsidRDefault="0051469F">
            <w:pPr>
              <w:pStyle w:val="TableParagraph"/>
              <w:spacing w:line="267" w:lineRule="exact"/>
              <w:ind w:left="102"/>
              <w:rPr>
                <w:rFonts w:ascii="Times New Roman" w:eastAsia="Times New Roman" w:hAnsi="Times New Roman" w:cs="Times New Roman"/>
                <w:spacing w:val="-1"/>
                <w:sz w:val="24"/>
                <w:szCs w:val="24"/>
                <w:lang w:val="ru-RU"/>
              </w:rPr>
            </w:pPr>
          </w:p>
          <w:p w:rsidR="0051469F" w:rsidRPr="00435BAD" w:rsidRDefault="0051469F">
            <w:pPr>
              <w:pStyle w:val="TableParagraph"/>
              <w:spacing w:line="267" w:lineRule="exact"/>
              <w:ind w:left="102"/>
              <w:rPr>
                <w:rFonts w:ascii="Times New Roman" w:eastAsia="Times New Roman" w:hAnsi="Times New Roman" w:cs="Times New Roman"/>
                <w:spacing w:val="-1"/>
                <w:sz w:val="24"/>
                <w:szCs w:val="24"/>
                <w:lang w:val="ru-RU"/>
              </w:rPr>
            </w:pPr>
          </w:p>
          <w:p w:rsidR="0051469F" w:rsidRPr="00435BAD" w:rsidRDefault="0051469F">
            <w:pPr>
              <w:pStyle w:val="TableParagraph"/>
              <w:spacing w:line="267" w:lineRule="exact"/>
              <w:ind w:left="102"/>
              <w:rPr>
                <w:rFonts w:ascii="Times New Roman" w:eastAsia="Times New Roman" w:hAnsi="Times New Roman" w:cs="Times New Roman"/>
                <w:spacing w:val="-1"/>
                <w:sz w:val="24"/>
                <w:szCs w:val="24"/>
                <w:lang w:val="ru-RU"/>
              </w:rPr>
            </w:pPr>
          </w:p>
          <w:p w:rsidR="0051469F" w:rsidRPr="00435BAD" w:rsidRDefault="0051469F">
            <w:pPr>
              <w:pStyle w:val="TableParagraph"/>
              <w:spacing w:line="267" w:lineRule="exact"/>
              <w:ind w:left="102"/>
              <w:rPr>
                <w:rFonts w:ascii="Times New Roman" w:eastAsia="Times New Roman" w:hAnsi="Times New Roman" w:cs="Times New Roman"/>
                <w:spacing w:val="-1"/>
                <w:sz w:val="24"/>
                <w:szCs w:val="24"/>
                <w:lang w:val="ru-RU"/>
              </w:rPr>
            </w:pPr>
          </w:p>
          <w:p w:rsidR="0051469F" w:rsidRPr="00435BAD" w:rsidRDefault="0051469F">
            <w:pPr>
              <w:pStyle w:val="TableParagraph"/>
              <w:spacing w:line="267" w:lineRule="exact"/>
              <w:ind w:left="102"/>
              <w:rPr>
                <w:rFonts w:ascii="Times New Roman" w:eastAsia="Times New Roman" w:hAnsi="Times New Roman" w:cs="Times New Roman"/>
                <w:spacing w:val="-1"/>
                <w:sz w:val="24"/>
                <w:szCs w:val="24"/>
                <w:lang w:val="ru-RU"/>
              </w:rPr>
            </w:pPr>
          </w:p>
          <w:p w:rsidR="0051469F" w:rsidRPr="00435BAD" w:rsidRDefault="0051469F">
            <w:pPr>
              <w:pStyle w:val="TableParagraph"/>
              <w:spacing w:line="267" w:lineRule="exact"/>
              <w:ind w:left="102"/>
              <w:rPr>
                <w:rFonts w:ascii="Times New Roman" w:eastAsia="Times New Roman" w:hAnsi="Times New Roman" w:cs="Times New Roman"/>
                <w:spacing w:val="-1"/>
                <w:sz w:val="24"/>
                <w:szCs w:val="24"/>
                <w:lang w:val="ru-RU"/>
              </w:rPr>
            </w:pPr>
          </w:p>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И</w:t>
            </w:r>
            <w:r w:rsidRPr="00435BAD">
              <w:rPr>
                <w:rFonts w:ascii="Times New Roman" w:eastAsia="Times New Roman" w:hAnsi="Times New Roman" w:cs="Times New Roman"/>
                <w:sz w:val="24"/>
                <w:szCs w:val="24"/>
              </w:rPr>
              <w:t>тогигода</w:t>
            </w:r>
          </w:p>
        </w:tc>
        <w:tc>
          <w:tcPr>
            <w:tcW w:w="2126" w:type="dxa"/>
            <w:tcBorders>
              <w:top w:val="single" w:sz="5" w:space="0" w:color="000000"/>
              <w:left w:val="single" w:sz="5" w:space="0" w:color="000000"/>
              <w:bottom w:val="single" w:sz="4" w:space="0" w:color="auto"/>
              <w:right w:val="single" w:sz="5" w:space="0" w:color="000000"/>
            </w:tcBorders>
          </w:tcPr>
          <w:p w:rsidR="0051469F" w:rsidRPr="00435BAD" w:rsidRDefault="0051469F">
            <w:pPr>
              <w:pStyle w:val="TableParagraph"/>
              <w:spacing w:line="267" w:lineRule="exact"/>
              <w:ind w:left="102"/>
              <w:rPr>
                <w:rFonts w:ascii="Times New Roman" w:eastAsia="Times New Roman" w:hAnsi="Times New Roman" w:cs="Times New Roman"/>
                <w:sz w:val="24"/>
                <w:szCs w:val="24"/>
                <w:lang w:val="ru-RU"/>
              </w:rPr>
            </w:pPr>
          </w:p>
          <w:p w:rsidR="0051469F" w:rsidRPr="00435BAD" w:rsidRDefault="0051469F">
            <w:pPr>
              <w:pStyle w:val="TableParagraph"/>
              <w:spacing w:line="267" w:lineRule="exact"/>
              <w:ind w:left="102"/>
              <w:rPr>
                <w:rFonts w:ascii="Times New Roman" w:eastAsia="Times New Roman" w:hAnsi="Times New Roman" w:cs="Times New Roman"/>
                <w:sz w:val="24"/>
                <w:szCs w:val="24"/>
                <w:lang w:val="ru-RU"/>
              </w:rPr>
            </w:pPr>
          </w:p>
          <w:p w:rsidR="0051469F" w:rsidRPr="00435BAD" w:rsidRDefault="0051469F">
            <w:pPr>
              <w:pStyle w:val="TableParagraph"/>
              <w:spacing w:line="267" w:lineRule="exact"/>
              <w:ind w:left="102"/>
              <w:rPr>
                <w:rFonts w:ascii="Times New Roman" w:eastAsia="Times New Roman" w:hAnsi="Times New Roman" w:cs="Times New Roman"/>
                <w:sz w:val="24"/>
                <w:szCs w:val="24"/>
                <w:lang w:val="ru-RU"/>
              </w:rPr>
            </w:pPr>
          </w:p>
          <w:p w:rsidR="0051469F" w:rsidRPr="00435BAD" w:rsidRDefault="0051469F">
            <w:pPr>
              <w:pStyle w:val="TableParagraph"/>
              <w:spacing w:line="267" w:lineRule="exact"/>
              <w:ind w:left="102"/>
              <w:rPr>
                <w:rFonts w:ascii="Times New Roman" w:eastAsia="Times New Roman" w:hAnsi="Times New Roman" w:cs="Times New Roman"/>
                <w:sz w:val="24"/>
                <w:szCs w:val="24"/>
                <w:lang w:val="ru-RU"/>
              </w:rPr>
            </w:pPr>
          </w:p>
          <w:p w:rsidR="0051469F" w:rsidRPr="00435BAD" w:rsidRDefault="0051469F">
            <w:pPr>
              <w:pStyle w:val="TableParagraph"/>
              <w:spacing w:line="267" w:lineRule="exact"/>
              <w:ind w:left="102"/>
              <w:rPr>
                <w:rFonts w:ascii="Times New Roman" w:eastAsia="Times New Roman" w:hAnsi="Times New Roman" w:cs="Times New Roman"/>
                <w:sz w:val="24"/>
                <w:szCs w:val="24"/>
                <w:lang w:val="ru-RU"/>
              </w:rPr>
            </w:pPr>
          </w:p>
          <w:p w:rsidR="0051469F" w:rsidRPr="00435BAD" w:rsidRDefault="0051469F">
            <w:pPr>
              <w:pStyle w:val="TableParagraph"/>
              <w:spacing w:line="267" w:lineRule="exact"/>
              <w:ind w:left="102"/>
              <w:rPr>
                <w:rFonts w:ascii="Times New Roman" w:eastAsia="Times New Roman" w:hAnsi="Times New Roman" w:cs="Times New Roman"/>
                <w:sz w:val="24"/>
                <w:szCs w:val="24"/>
                <w:lang w:val="ru-RU"/>
              </w:rPr>
            </w:pPr>
          </w:p>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но-</w:t>
            </w:r>
            <w:r w:rsidRPr="00435BAD">
              <w:rPr>
                <w:rFonts w:ascii="Times New Roman" w:eastAsia="Times New Roman" w:hAnsi="Times New Roman" w:cs="Times New Roman"/>
                <w:w w:val="95"/>
                <w:sz w:val="24"/>
                <w:szCs w:val="24"/>
              </w:rPr>
              <w:t>обобщ</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ющий</w:t>
            </w:r>
          </w:p>
        </w:tc>
        <w:tc>
          <w:tcPr>
            <w:tcW w:w="1985" w:type="dxa"/>
            <w:tcBorders>
              <w:top w:val="single" w:sz="5" w:space="0" w:color="000000"/>
              <w:left w:val="single" w:sz="5" w:space="0" w:color="000000"/>
              <w:bottom w:val="single" w:sz="4" w:space="0" w:color="auto"/>
              <w:right w:val="single" w:sz="5" w:space="0" w:color="000000"/>
            </w:tcBorders>
          </w:tcPr>
          <w:p w:rsidR="0051469F" w:rsidRPr="00435BAD" w:rsidRDefault="0051469F">
            <w:pPr>
              <w:pStyle w:val="TableParagraph"/>
              <w:spacing w:line="267" w:lineRule="exact"/>
              <w:ind w:left="162"/>
              <w:rPr>
                <w:rFonts w:ascii="Times New Roman" w:eastAsia="Times New Roman" w:hAnsi="Times New Roman" w:cs="Times New Roman"/>
                <w:spacing w:val="3"/>
                <w:sz w:val="24"/>
                <w:szCs w:val="24"/>
                <w:lang w:val="ru-RU"/>
              </w:rPr>
            </w:pPr>
          </w:p>
          <w:p w:rsidR="0051469F" w:rsidRPr="00435BAD" w:rsidRDefault="0051469F">
            <w:pPr>
              <w:pStyle w:val="TableParagraph"/>
              <w:spacing w:line="267" w:lineRule="exact"/>
              <w:ind w:left="162"/>
              <w:rPr>
                <w:rFonts w:ascii="Times New Roman" w:eastAsia="Times New Roman" w:hAnsi="Times New Roman" w:cs="Times New Roman"/>
                <w:spacing w:val="3"/>
                <w:sz w:val="24"/>
                <w:szCs w:val="24"/>
                <w:lang w:val="ru-RU"/>
              </w:rPr>
            </w:pPr>
          </w:p>
          <w:p w:rsidR="0051469F" w:rsidRPr="00435BAD" w:rsidRDefault="0051469F">
            <w:pPr>
              <w:pStyle w:val="TableParagraph"/>
              <w:spacing w:line="267" w:lineRule="exact"/>
              <w:ind w:left="162"/>
              <w:rPr>
                <w:rFonts w:ascii="Times New Roman" w:eastAsia="Times New Roman" w:hAnsi="Times New Roman" w:cs="Times New Roman"/>
                <w:spacing w:val="3"/>
                <w:sz w:val="24"/>
                <w:szCs w:val="24"/>
                <w:lang w:val="ru-RU"/>
              </w:rPr>
            </w:pPr>
          </w:p>
          <w:p w:rsidR="0051469F" w:rsidRPr="00435BAD" w:rsidRDefault="0051469F">
            <w:pPr>
              <w:pStyle w:val="TableParagraph"/>
              <w:spacing w:line="267" w:lineRule="exact"/>
              <w:ind w:left="162"/>
              <w:rPr>
                <w:rFonts w:ascii="Times New Roman" w:eastAsia="Times New Roman" w:hAnsi="Times New Roman" w:cs="Times New Roman"/>
                <w:spacing w:val="3"/>
                <w:sz w:val="24"/>
                <w:szCs w:val="24"/>
                <w:lang w:val="ru-RU"/>
              </w:rPr>
            </w:pPr>
          </w:p>
          <w:p w:rsidR="0051469F" w:rsidRPr="00435BAD" w:rsidRDefault="0051469F">
            <w:pPr>
              <w:pStyle w:val="TableParagraph"/>
              <w:spacing w:line="267" w:lineRule="exact"/>
              <w:ind w:left="162"/>
              <w:rPr>
                <w:rFonts w:ascii="Times New Roman" w:eastAsia="Times New Roman" w:hAnsi="Times New Roman" w:cs="Times New Roman"/>
                <w:spacing w:val="3"/>
                <w:sz w:val="24"/>
                <w:szCs w:val="24"/>
                <w:lang w:val="ru-RU"/>
              </w:rPr>
            </w:pPr>
          </w:p>
          <w:p w:rsidR="00854E17" w:rsidRPr="00435BAD" w:rsidRDefault="00D62C93">
            <w:pPr>
              <w:pStyle w:val="TableParagraph"/>
              <w:spacing w:line="267" w:lineRule="exact"/>
              <w:ind w:left="16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3"/>
                <w:sz w:val="24"/>
                <w:szCs w:val="24"/>
                <w:lang w:val="ru-RU"/>
              </w:rPr>
              <w:t>Ж</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ight="330"/>
              <w:rPr>
                <w:rFonts w:ascii="Times New Roman" w:eastAsia="Times New Roman" w:hAnsi="Times New Roman" w:cs="Times New Roman"/>
                <w:sz w:val="24"/>
                <w:szCs w:val="24"/>
                <w:lang w:val="ru-RU"/>
              </w:rPr>
            </w:pPr>
            <w:r w:rsidRPr="00435BAD">
              <w:rPr>
                <w:rFonts w:ascii="Times New Roman" w:eastAsia="Times New Roman" w:hAnsi="Times New Roman" w:cs="Times New Roman"/>
                <w:w w:val="95"/>
                <w:sz w:val="24"/>
                <w:szCs w:val="24"/>
                <w:lang w:val="ru-RU"/>
              </w:rPr>
              <w:t>Контро</w:t>
            </w:r>
            <w:r w:rsidRPr="00435BAD">
              <w:rPr>
                <w:rFonts w:ascii="Times New Roman" w:eastAsia="Times New Roman" w:hAnsi="Times New Roman" w:cs="Times New Roman"/>
                <w:spacing w:val="-3"/>
                <w:w w:val="95"/>
                <w:sz w:val="24"/>
                <w:szCs w:val="24"/>
                <w:lang w:val="ru-RU"/>
              </w:rPr>
              <w:t>л</w:t>
            </w:r>
            <w:r w:rsidRPr="00435BAD">
              <w:rPr>
                <w:rFonts w:ascii="Times New Roman" w:eastAsia="Times New Roman" w:hAnsi="Times New Roman" w:cs="Times New Roman"/>
                <w:w w:val="95"/>
                <w:sz w:val="24"/>
                <w:szCs w:val="24"/>
                <w:lang w:val="ru-RU"/>
              </w:rPr>
              <w:t>ьн</w:t>
            </w:r>
            <w:r w:rsidRPr="00435BAD">
              <w:rPr>
                <w:rFonts w:ascii="Times New Roman" w:eastAsia="Times New Roman" w:hAnsi="Times New Roman" w:cs="Times New Roman"/>
                <w:spacing w:val="-1"/>
                <w:w w:val="95"/>
                <w:sz w:val="24"/>
                <w:szCs w:val="24"/>
                <w:lang w:val="ru-RU"/>
              </w:rPr>
              <w:t>ы</w:t>
            </w:r>
            <w:r w:rsidRPr="00435BAD">
              <w:rPr>
                <w:rFonts w:ascii="Times New Roman" w:eastAsia="Times New Roman" w:hAnsi="Times New Roman" w:cs="Times New Roman"/>
                <w:w w:val="95"/>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О</w:t>
            </w:r>
            <w:proofErr w:type="gramEnd"/>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тыкл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w w:val="95"/>
                <w:sz w:val="24"/>
                <w:szCs w:val="24"/>
                <w:lang w:val="ru-RU"/>
              </w:rPr>
              <w:t>р</w:t>
            </w:r>
            <w:r w:rsidRPr="00435BAD">
              <w:rPr>
                <w:rFonts w:ascii="Times New Roman" w:eastAsia="Times New Roman" w:hAnsi="Times New Roman" w:cs="Times New Roman"/>
                <w:spacing w:val="-5"/>
                <w:w w:val="95"/>
                <w:sz w:val="24"/>
                <w:szCs w:val="24"/>
                <w:lang w:val="ru-RU"/>
              </w:rPr>
              <w:t>у</w:t>
            </w:r>
            <w:r w:rsidRPr="00435BAD">
              <w:rPr>
                <w:rFonts w:ascii="Times New Roman" w:eastAsia="Times New Roman" w:hAnsi="Times New Roman" w:cs="Times New Roman"/>
                <w:w w:val="95"/>
                <w:sz w:val="24"/>
                <w:szCs w:val="24"/>
                <w:lang w:val="ru-RU"/>
              </w:rPr>
              <w:t>ко</w:t>
            </w:r>
            <w:r w:rsidRPr="00435BAD">
              <w:rPr>
                <w:rFonts w:ascii="Times New Roman" w:eastAsia="Times New Roman" w:hAnsi="Times New Roman" w:cs="Times New Roman"/>
                <w:spacing w:val="-1"/>
                <w:w w:val="95"/>
                <w:sz w:val="24"/>
                <w:szCs w:val="24"/>
                <w:lang w:val="ru-RU"/>
              </w:rPr>
              <w:t>в</w:t>
            </w:r>
            <w:r w:rsidRPr="00435BAD">
              <w:rPr>
                <w:rFonts w:ascii="Times New Roman" w:eastAsia="Times New Roman" w:hAnsi="Times New Roman" w:cs="Times New Roman"/>
                <w:w w:val="95"/>
                <w:sz w:val="24"/>
                <w:szCs w:val="24"/>
                <w:lang w:val="ru-RU"/>
              </w:rPr>
              <w:t>одит</w:t>
            </w:r>
            <w:r w:rsidRPr="00435BAD">
              <w:rPr>
                <w:rFonts w:ascii="Times New Roman" w:eastAsia="Times New Roman" w:hAnsi="Times New Roman" w:cs="Times New Roman"/>
                <w:spacing w:val="-1"/>
                <w:w w:val="95"/>
                <w:sz w:val="24"/>
                <w:szCs w:val="24"/>
                <w:lang w:val="ru-RU"/>
              </w:rPr>
              <w:t>е</w:t>
            </w:r>
            <w:r w:rsidRPr="00435BAD">
              <w:rPr>
                <w:rFonts w:ascii="Times New Roman" w:eastAsia="Times New Roman" w:hAnsi="Times New Roman" w:cs="Times New Roman"/>
                <w:w w:val="95"/>
                <w:sz w:val="24"/>
                <w:szCs w:val="24"/>
                <w:lang w:val="ru-RU"/>
              </w:rPr>
              <w:t>л</w:t>
            </w:r>
            <w:r w:rsidRPr="00435BAD">
              <w:rPr>
                <w:rFonts w:ascii="Times New Roman" w:eastAsia="Times New Roman" w:hAnsi="Times New Roman" w:cs="Times New Roman"/>
                <w:spacing w:val="-1"/>
                <w:w w:val="95"/>
                <w:sz w:val="24"/>
                <w:szCs w:val="24"/>
                <w:lang w:val="ru-RU"/>
              </w:rPr>
              <w:t>е</w:t>
            </w:r>
            <w:r w:rsidRPr="00435BAD">
              <w:rPr>
                <w:rFonts w:ascii="Times New Roman" w:eastAsia="Times New Roman" w:hAnsi="Times New Roman" w:cs="Times New Roman"/>
                <w:w w:val="95"/>
                <w:sz w:val="24"/>
                <w:szCs w:val="24"/>
                <w:lang w:val="ru-RU"/>
              </w:rPr>
              <w:t>й.</w:t>
            </w:r>
            <w:proofErr w:type="gramStart"/>
            <w:r w:rsidRPr="00435BAD">
              <w:rPr>
                <w:rFonts w:ascii="Times New Roman" w:eastAsia="Times New Roman" w:hAnsi="Times New Roman" w:cs="Times New Roman"/>
                <w:w w:val="95"/>
                <w:sz w:val="24"/>
                <w:szCs w:val="24"/>
                <w:lang w:val="ru-RU"/>
              </w:rPr>
              <w:t>,</w:t>
            </w:r>
            <w:r w:rsidRPr="00435BAD">
              <w:rPr>
                <w:rFonts w:ascii="Times New Roman" w:eastAsia="Times New Roman" w:hAnsi="Times New Roman" w:cs="Times New Roman"/>
                <w:sz w:val="24"/>
                <w:szCs w:val="24"/>
                <w:lang w:val="ru-RU"/>
              </w:rPr>
              <w:t>п</w:t>
            </w:r>
            <w:proofErr w:type="gramEnd"/>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тников</w:t>
            </w:r>
          </w:p>
        </w:tc>
        <w:tc>
          <w:tcPr>
            <w:tcW w:w="1702" w:type="dxa"/>
            <w:tcBorders>
              <w:top w:val="single" w:sz="5" w:space="0" w:color="000000"/>
              <w:left w:val="single" w:sz="5" w:space="0" w:color="000000"/>
              <w:bottom w:val="single" w:sz="4" w:space="0" w:color="auto"/>
              <w:right w:val="single" w:sz="5" w:space="0" w:color="000000"/>
            </w:tcBorders>
          </w:tcPr>
          <w:p w:rsidR="0051469F" w:rsidRPr="00435BAD" w:rsidRDefault="0051469F">
            <w:pPr>
              <w:pStyle w:val="TableParagraph"/>
              <w:spacing w:line="267" w:lineRule="exact"/>
              <w:ind w:left="99"/>
              <w:rPr>
                <w:rFonts w:ascii="Times New Roman" w:eastAsia="Times New Roman" w:hAnsi="Times New Roman" w:cs="Times New Roman"/>
                <w:sz w:val="24"/>
                <w:szCs w:val="24"/>
                <w:lang w:val="ru-RU"/>
              </w:rPr>
            </w:pPr>
          </w:p>
          <w:p w:rsidR="0051469F" w:rsidRPr="00435BAD" w:rsidRDefault="0051469F">
            <w:pPr>
              <w:pStyle w:val="TableParagraph"/>
              <w:spacing w:line="267" w:lineRule="exact"/>
              <w:ind w:left="99"/>
              <w:rPr>
                <w:rFonts w:ascii="Times New Roman" w:eastAsia="Times New Roman" w:hAnsi="Times New Roman" w:cs="Times New Roman"/>
                <w:sz w:val="24"/>
                <w:szCs w:val="24"/>
                <w:lang w:val="ru-RU"/>
              </w:rPr>
            </w:pPr>
          </w:p>
          <w:p w:rsidR="0051469F" w:rsidRPr="00435BAD" w:rsidRDefault="0051469F">
            <w:pPr>
              <w:pStyle w:val="TableParagraph"/>
              <w:spacing w:line="267" w:lineRule="exact"/>
              <w:ind w:left="99"/>
              <w:rPr>
                <w:rFonts w:ascii="Times New Roman" w:eastAsia="Times New Roman" w:hAnsi="Times New Roman" w:cs="Times New Roman"/>
                <w:sz w:val="24"/>
                <w:szCs w:val="24"/>
                <w:lang w:val="ru-RU"/>
              </w:rPr>
            </w:pPr>
          </w:p>
          <w:p w:rsidR="0051469F" w:rsidRPr="00435BAD" w:rsidRDefault="0051469F">
            <w:pPr>
              <w:pStyle w:val="TableParagraph"/>
              <w:spacing w:line="267" w:lineRule="exact"/>
              <w:ind w:left="99"/>
              <w:rPr>
                <w:rFonts w:ascii="Times New Roman" w:eastAsia="Times New Roman" w:hAnsi="Times New Roman" w:cs="Times New Roman"/>
                <w:sz w:val="24"/>
                <w:szCs w:val="24"/>
                <w:lang w:val="ru-RU"/>
              </w:rPr>
            </w:pPr>
          </w:p>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ight="371"/>
              <w:rPr>
                <w:rFonts w:ascii="Times New Roman" w:eastAsia="Times New Roman" w:hAnsi="Times New Roman" w:cs="Times New Roman"/>
                <w:sz w:val="24"/>
                <w:szCs w:val="24"/>
              </w:rPr>
            </w:pPr>
            <w:r w:rsidRPr="00435BAD">
              <w:rPr>
                <w:rFonts w:ascii="Times New Roman" w:eastAsia="Times New Roman" w:hAnsi="Times New Roman" w:cs="Times New Roman"/>
                <w:w w:val="95"/>
                <w:sz w:val="24"/>
                <w:szCs w:val="24"/>
              </w:rPr>
              <w:t>дир</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ктора</w:t>
            </w:r>
            <w:r w:rsidRPr="00435BAD">
              <w:rPr>
                <w:rFonts w:ascii="Times New Roman" w:eastAsia="Times New Roman" w:hAnsi="Times New Roman" w:cs="Times New Roman"/>
                <w:sz w:val="24"/>
                <w:szCs w:val="24"/>
              </w:rPr>
              <w:t>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4" w:space="0" w:color="auto"/>
              <w:right w:val="single" w:sz="5" w:space="0" w:color="000000"/>
            </w:tcBorders>
          </w:tcPr>
          <w:p w:rsidR="0051469F" w:rsidRPr="00435BAD" w:rsidRDefault="0051469F">
            <w:pPr>
              <w:pStyle w:val="TableParagraph"/>
              <w:spacing w:line="267" w:lineRule="exact"/>
              <w:ind w:left="99"/>
              <w:rPr>
                <w:rFonts w:ascii="Times New Roman" w:eastAsia="Times New Roman" w:hAnsi="Times New Roman" w:cs="Times New Roman"/>
                <w:spacing w:val="-1"/>
                <w:sz w:val="24"/>
                <w:szCs w:val="24"/>
                <w:lang w:val="ru-RU"/>
              </w:rPr>
            </w:pPr>
          </w:p>
          <w:p w:rsidR="0051469F" w:rsidRPr="00435BAD" w:rsidRDefault="0051469F">
            <w:pPr>
              <w:pStyle w:val="TableParagraph"/>
              <w:spacing w:line="267" w:lineRule="exact"/>
              <w:ind w:left="99"/>
              <w:rPr>
                <w:rFonts w:ascii="Times New Roman" w:eastAsia="Times New Roman" w:hAnsi="Times New Roman" w:cs="Times New Roman"/>
                <w:spacing w:val="-1"/>
                <w:sz w:val="24"/>
                <w:szCs w:val="24"/>
                <w:lang w:val="ru-RU"/>
              </w:rPr>
            </w:pPr>
          </w:p>
          <w:p w:rsidR="0051469F" w:rsidRPr="00435BAD" w:rsidRDefault="0051469F">
            <w:pPr>
              <w:pStyle w:val="TableParagraph"/>
              <w:spacing w:line="267" w:lineRule="exact"/>
              <w:ind w:left="99"/>
              <w:rPr>
                <w:rFonts w:ascii="Times New Roman" w:eastAsia="Times New Roman" w:hAnsi="Times New Roman" w:cs="Times New Roman"/>
                <w:spacing w:val="-1"/>
                <w:sz w:val="24"/>
                <w:szCs w:val="24"/>
                <w:lang w:val="ru-RU"/>
              </w:rPr>
            </w:pPr>
          </w:p>
          <w:p w:rsidR="0051469F" w:rsidRPr="00435BAD" w:rsidRDefault="0051469F">
            <w:pPr>
              <w:pStyle w:val="TableParagraph"/>
              <w:spacing w:line="267" w:lineRule="exact"/>
              <w:ind w:left="99"/>
              <w:rPr>
                <w:rFonts w:ascii="Times New Roman" w:eastAsia="Times New Roman" w:hAnsi="Times New Roman" w:cs="Times New Roman"/>
                <w:spacing w:val="-1"/>
                <w:sz w:val="24"/>
                <w:szCs w:val="24"/>
                <w:lang w:val="ru-RU"/>
              </w:rPr>
            </w:pPr>
          </w:p>
          <w:p w:rsidR="0051469F" w:rsidRPr="00435BAD" w:rsidRDefault="0051469F">
            <w:pPr>
              <w:pStyle w:val="TableParagraph"/>
              <w:spacing w:line="267" w:lineRule="exact"/>
              <w:ind w:left="99"/>
              <w:rPr>
                <w:rFonts w:ascii="Times New Roman" w:eastAsia="Times New Roman" w:hAnsi="Times New Roman" w:cs="Times New Roman"/>
                <w:spacing w:val="-1"/>
                <w:sz w:val="24"/>
                <w:szCs w:val="24"/>
                <w:lang w:val="ru-RU"/>
              </w:rPr>
            </w:pPr>
          </w:p>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тзагод,</w:t>
            </w:r>
          </w:p>
          <w:p w:rsidR="00854E17" w:rsidRPr="00435BAD" w:rsidRDefault="00D62C93">
            <w:pPr>
              <w:pStyle w:val="TableParagraph"/>
              <w:ind w:left="99" w:right="170"/>
              <w:rPr>
                <w:rFonts w:ascii="Times New Roman" w:eastAsia="Times New Roman" w:hAnsi="Times New Roman" w:cs="Times New Roman"/>
                <w:sz w:val="24"/>
                <w:szCs w:val="24"/>
                <w:lang w:val="ru-RU"/>
              </w:rPr>
            </w:pPr>
            <w:r w:rsidRPr="00435BAD">
              <w:rPr>
                <w:rFonts w:ascii="Times New Roman" w:eastAsia="Times New Roman" w:hAnsi="Times New Roman" w:cs="Times New Roman"/>
                <w:w w:val="95"/>
                <w:sz w:val="24"/>
                <w:szCs w:val="24"/>
                <w:lang w:val="ru-RU"/>
              </w:rPr>
              <w:t>п</w:t>
            </w:r>
            <w:r w:rsidRPr="00435BAD">
              <w:rPr>
                <w:rFonts w:ascii="Times New Roman" w:eastAsia="Times New Roman" w:hAnsi="Times New Roman" w:cs="Times New Roman"/>
                <w:spacing w:val="-1"/>
                <w:w w:val="95"/>
                <w:sz w:val="24"/>
                <w:szCs w:val="24"/>
                <w:lang w:val="ru-RU"/>
              </w:rPr>
              <w:t>е</w:t>
            </w:r>
            <w:r w:rsidRPr="00435BAD">
              <w:rPr>
                <w:rFonts w:ascii="Times New Roman" w:eastAsia="Times New Roman" w:hAnsi="Times New Roman" w:cs="Times New Roman"/>
                <w:w w:val="95"/>
                <w:sz w:val="24"/>
                <w:szCs w:val="24"/>
                <w:lang w:val="ru-RU"/>
              </w:rPr>
              <w:t>д</w:t>
            </w:r>
            <w:r w:rsidRPr="00435BAD">
              <w:rPr>
                <w:rFonts w:ascii="Times New Roman" w:eastAsia="Times New Roman" w:hAnsi="Times New Roman" w:cs="Times New Roman"/>
                <w:spacing w:val="-1"/>
                <w:w w:val="95"/>
                <w:sz w:val="24"/>
                <w:szCs w:val="24"/>
                <w:lang w:val="ru-RU"/>
              </w:rPr>
              <w:t>а</w:t>
            </w:r>
            <w:r w:rsidRPr="00435BAD">
              <w:rPr>
                <w:rFonts w:ascii="Times New Roman" w:eastAsia="Times New Roman" w:hAnsi="Times New Roman" w:cs="Times New Roman"/>
                <w:w w:val="95"/>
                <w:sz w:val="24"/>
                <w:szCs w:val="24"/>
                <w:lang w:val="ru-RU"/>
              </w:rPr>
              <w:t>гоги</w:t>
            </w:r>
            <w:r w:rsidRPr="00435BAD">
              <w:rPr>
                <w:rFonts w:ascii="Times New Roman" w:eastAsia="Times New Roman" w:hAnsi="Times New Roman" w:cs="Times New Roman"/>
                <w:spacing w:val="-1"/>
                <w:w w:val="95"/>
                <w:sz w:val="24"/>
                <w:szCs w:val="24"/>
                <w:lang w:val="ru-RU"/>
              </w:rPr>
              <w:t>чес</w:t>
            </w:r>
            <w:r w:rsidRPr="00435BAD">
              <w:rPr>
                <w:rFonts w:ascii="Times New Roman" w:eastAsia="Times New Roman" w:hAnsi="Times New Roman" w:cs="Times New Roman"/>
                <w:w w:val="95"/>
                <w:sz w:val="24"/>
                <w:szCs w:val="24"/>
                <w:lang w:val="ru-RU"/>
              </w:rPr>
              <w:t>к</w:t>
            </w:r>
            <w:r w:rsidRPr="00435BAD">
              <w:rPr>
                <w:rFonts w:ascii="Times New Roman" w:eastAsia="Times New Roman" w:hAnsi="Times New Roman" w:cs="Times New Roman"/>
                <w:sz w:val="24"/>
                <w:szCs w:val="24"/>
                <w:lang w:val="ru-RU"/>
              </w:rPr>
              <w:t>ий</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т</w:t>
            </w:r>
          </w:p>
        </w:tc>
      </w:tr>
      <w:tr w:rsidR="0051469F" w:rsidRPr="00435BAD" w:rsidTr="0051469F">
        <w:trPr>
          <w:trHeight w:hRule="exact" w:val="2863"/>
        </w:trPr>
        <w:tc>
          <w:tcPr>
            <w:tcW w:w="4253" w:type="dxa"/>
            <w:tcBorders>
              <w:top w:val="single" w:sz="4" w:space="0" w:color="auto"/>
              <w:left w:val="single" w:sz="5" w:space="0" w:color="000000"/>
              <w:bottom w:val="single" w:sz="5" w:space="0" w:color="000000"/>
              <w:right w:val="single" w:sz="5" w:space="0" w:color="000000"/>
            </w:tcBorders>
          </w:tcPr>
          <w:p w:rsidR="0051469F" w:rsidRPr="00435BAD" w:rsidRDefault="0051469F" w:rsidP="0051469F">
            <w:pPr>
              <w:pStyle w:val="TableParagraph"/>
              <w:spacing w:line="267" w:lineRule="exact"/>
              <w:ind w:left="102"/>
              <w:rPr>
                <w:rFonts w:ascii="Times New Roman" w:eastAsia="Times New Roman" w:hAnsi="Times New Roman" w:cs="Times New Roman"/>
                <w:sz w:val="24"/>
                <w:szCs w:val="24"/>
                <w:lang w:val="ru-RU"/>
              </w:rPr>
            </w:pPr>
          </w:p>
        </w:tc>
        <w:tc>
          <w:tcPr>
            <w:tcW w:w="2126" w:type="dxa"/>
            <w:tcBorders>
              <w:top w:val="single" w:sz="4" w:space="0" w:color="auto"/>
              <w:left w:val="single" w:sz="5" w:space="0" w:color="000000"/>
              <w:bottom w:val="single" w:sz="5" w:space="0" w:color="000000"/>
              <w:right w:val="single" w:sz="5" w:space="0" w:color="000000"/>
            </w:tcBorders>
          </w:tcPr>
          <w:p w:rsidR="0051469F" w:rsidRPr="00435BAD" w:rsidRDefault="0051469F" w:rsidP="0051469F">
            <w:pPr>
              <w:pStyle w:val="TableParagraph"/>
              <w:spacing w:line="267" w:lineRule="exact"/>
              <w:ind w:left="102"/>
              <w:rPr>
                <w:rFonts w:ascii="Times New Roman" w:eastAsia="Times New Roman" w:hAnsi="Times New Roman" w:cs="Times New Roman"/>
                <w:spacing w:val="-1"/>
                <w:sz w:val="24"/>
                <w:szCs w:val="24"/>
                <w:lang w:val="ru-RU"/>
              </w:rPr>
            </w:pPr>
          </w:p>
        </w:tc>
        <w:tc>
          <w:tcPr>
            <w:tcW w:w="2126" w:type="dxa"/>
            <w:tcBorders>
              <w:top w:val="single" w:sz="4" w:space="0" w:color="auto"/>
              <w:left w:val="single" w:sz="5" w:space="0" w:color="000000"/>
              <w:bottom w:val="single" w:sz="5" w:space="0" w:color="000000"/>
              <w:right w:val="single" w:sz="5" w:space="0" w:color="000000"/>
            </w:tcBorders>
          </w:tcPr>
          <w:p w:rsidR="0051469F" w:rsidRPr="00435BAD" w:rsidRDefault="0051469F" w:rsidP="0051469F">
            <w:pPr>
              <w:pStyle w:val="TableParagraph"/>
              <w:spacing w:line="267" w:lineRule="exact"/>
              <w:ind w:left="102"/>
              <w:rPr>
                <w:rFonts w:ascii="Times New Roman" w:eastAsia="Times New Roman" w:hAnsi="Times New Roman" w:cs="Times New Roman"/>
                <w:sz w:val="24"/>
                <w:szCs w:val="24"/>
                <w:lang w:val="ru-RU"/>
              </w:rPr>
            </w:pPr>
          </w:p>
        </w:tc>
        <w:tc>
          <w:tcPr>
            <w:tcW w:w="1985" w:type="dxa"/>
            <w:tcBorders>
              <w:top w:val="single" w:sz="4" w:space="0" w:color="auto"/>
              <w:left w:val="single" w:sz="5" w:space="0" w:color="000000"/>
              <w:bottom w:val="single" w:sz="5" w:space="0" w:color="000000"/>
              <w:right w:val="single" w:sz="5" w:space="0" w:color="000000"/>
            </w:tcBorders>
          </w:tcPr>
          <w:p w:rsidR="0051469F" w:rsidRPr="00435BAD" w:rsidRDefault="0051469F" w:rsidP="0051469F">
            <w:pPr>
              <w:pStyle w:val="TableParagraph"/>
              <w:spacing w:line="267" w:lineRule="exact"/>
              <w:ind w:left="162"/>
              <w:rPr>
                <w:rFonts w:ascii="Times New Roman" w:eastAsia="Times New Roman" w:hAnsi="Times New Roman" w:cs="Times New Roman"/>
                <w:spacing w:val="3"/>
                <w:sz w:val="24"/>
                <w:szCs w:val="24"/>
                <w:lang w:val="ru-RU"/>
              </w:rPr>
            </w:pPr>
          </w:p>
        </w:tc>
        <w:tc>
          <w:tcPr>
            <w:tcW w:w="1702" w:type="dxa"/>
            <w:tcBorders>
              <w:top w:val="single" w:sz="4" w:space="0" w:color="auto"/>
              <w:left w:val="single" w:sz="5" w:space="0" w:color="000000"/>
              <w:bottom w:val="single" w:sz="5" w:space="0" w:color="000000"/>
              <w:right w:val="single" w:sz="5" w:space="0" w:color="000000"/>
            </w:tcBorders>
          </w:tcPr>
          <w:p w:rsidR="0051469F" w:rsidRPr="00435BAD" w:rsidRDefault="0051469F" w:rsidP="0051469F">
            <w:pPr>
              <w:pStyle w:val="TableParagraph"/>
              <w:spacing w:line="267" w:lineRule="exact"/>
              <w:ind w:left="99"/>
              <w:rPr>
                <w:rFonts w:ascii="Times New Roman" w:eastAsia="Times New Roman" w:hAnsi="Times New Roman" w:cs="Times New Roman"/>
                <w:sz w:val="24"/>
                <w:szCs w:val="24"/>
                <w:lang w:val="ru-RU"/>
              </w:rPr>
            </w:pPr>
          </w:p>
        </w:tc>
        <w:tc>
          <w:tcPr>
            <w:tcW w:w="1699" w:type="dxa"/>
            <w:tcBorders>
              <w:top w:val="single" w:sz="4" w:space="0" w:color="auto"/>
              <w:left w:val="single" w:sz="5" w:space="0" w:color="000000"/>
              <w:bottom w:val="single" w:sz="5" w:space="0" w:color="000000"/>
              <w:right w:val="single" w:sz="5" w:space="0" w:color="000000"/>
            </w:tcBorders>
          </w:tcPr>
          <w:p w:rsidR="0051469F" w:rsidRPr="00435BAD" w:rsidRDefault="0051469F" w:rsidP="0051469F">
            <w:pPr>
              <w:pStyle w:val="TableParagraph"/>
              <w:spacing w:line="267" w:lineRule="exact"/>
              <w:ind w:left="99"/>
              <w:rPr>
                <w:rFonts w:ascii="Times New Roman" w:eastAsia="Times New Roman" w:hAnsi="Times New Roman" w:cs="Times New Roman"/>
                <w:spacing w:val="-1"/>
                <w:sz w:val="24"/>
                <w:szCs w:val="24"/>
                <w:lang w:val="ru-RU"/>
              </w:rPr>
            </w:pPr>
          </w:p>
        </w:tc>
      </w:tr>
      <w:tr w:rsidR="00854E17" w:rsidRPr="00435BAD" w:rsidTr="0051469F">
        <w:trPr>
          <w:trHeight w:hRule="exact" w:val="2408"/>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одгото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ка</w:t>
            </w:r>
            <w:r w:rsidRPr="00435BAD">
              <w:rPr>
                <w:rFonts w:ascii="Times New Roman" w:eastAsia="Times New Roman" w:hAnsi="Times New Roman" w:cs="Times New Roman"/>
                <w:spacing w:val="-6"/>
                <w:sz w:val="24"/>
                <w:szCs w:val="24"/>
                <w:lang w:val="ru-RU"/>
              </w:rPr>
              <w:t xml:space="preserve"> 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я9кл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ак</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итого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тт</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и</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тояние</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подгото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pacing w:val="-2"/>
                <w:sz w:val="24"/>
                <w:szCs w:val="24"/>
              </w:rPr>
              <w:t>к</w:t>
            </w:r>
            <w:r w:rsidRPr="00435BAD">
              <w:rPr>
                <w:rFonts w:ascii="Times New Roman" w:eastAsia="Times New Roman" w:hAnsi="Times New Roman" w:cs="Times New Roman"/>
                <w:sz w:val="24"/>
                <w:szCs w:val="24"/>
              </w:rPr>
              <w:t>и</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Фронт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льн</w:t>
            </w:r>
            <w:r w:rsidRPr="00435BAD">
              <w:rPr>
                <w:rFonts w:ascii="Times New Roman" w:eastAsia="Times New Roman" w:hAnsi="Times New Roman" w:cs="Times New Roman"/>
                <w:spacing w:val="-3"/>
                <w:sz w:val="24"/>
                <w:szCs w:val="24"/>
              </w:rPr>
              <w:t>ы</w:t>
            </w:r>
            <w:r w:rsidRPr="00435BAD">
              <w:rPr>
                <w:rFonts w:ascii="Times New Roman" w:eastAsia="Times New Roman" w:hAnsi="Times New Roman" w:cs="Times New Roman"/>
                <w:sz w:val="24"/>
                <w:szCs w:val="24"/>
              </w:rPr>
              <w:t>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тно-</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рка</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до</w:t>
            </w:r>
            <w:r w:rsidRPr="00435BAD">
              <w:rPr>
                <w:rFonts w:ascii="Times New Roman" w:eastAsia="Times New Roman" w:hAnsi="Times New Roman" w:cs="Times New Roman"/>
                <w:spacing w:val="3"/>
                <w:sz w:val="24"/>
                <w:szCs w:val="24"/>
              </w:rPr>
              <w:t>к</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нт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ции,</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ние</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при</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кторе</w:t>
            </w:r>
          </w:p>
        </w:tc>
      </w:tr>
    </w:tbl>
    <w:p w:rsidR="00854E17" w:rsidRPr="00435BAD" w:rsidRDefault="00854E17">
      <w:pPr>
        <w:rPr>
          <w:rFonts w:ascii="Times New Roman" w:eastAsia="Times New Roman" w:hAnsi="Times New Roman" w:cs="Times New Roman"/>
          <w:sz w:val="24"/>
          <w:szCs w:val="24"/>
        </w:rPr>
        <w:sectPr w:rsidR="00854E17" w:rsidRPr="00435BAD">
          <w:pgSz w:w="16839" w:h="11920" w:orient="landscape"/>
          <w:pgMar w:top="1040" w:right="860" w:bottom="1180" w:left="1880" w:header="0" w:footer="985" w:gutter="0"/>
          <w:cols w:space="720"/>
        </w:sectPr>
      </w:pPr>
    </w:p>
    <w:p w:rsidR="00854E17" w:rsidRPr="00435BAD" w:rsidRDefault="00854E17">
      <w:pPr>
        <w:spacing w:before="5" w:line="80" w:lineRule="exact"/>
        <w:rPr>
          <w:rFonts w:ascii="Times New Roman" w:hAnsi="Times New Roman" w:cs="Times New Roman"/>
          <w:sz w:val="24"/>
          <w:szCs w:val="24"/>
        </w:rPr>
      </w:pPr>
    </w:p>
    <w:tbl>
      <w:tblPr>
        <w:tblStyle w:val="TableNormal"/>
        <w:tblW w:w="0" w:type="auto"/>
        <w:tblInd w:w="98" w:type="dxa"/>
        <w:tblLayout w:type="fixed"/>
        <w:tblLook w:val="01E0"/>
      </w:tblPr>
      <w:tblGrid>
        <w:gridCol w:w="4253"/>
        <w:gridCol w:w="2126"/>
        <w:gridCol w:w="2126"/>
        <w:gridCol w:w="1985"/>
        <w:gridCol w:w="1702"/>
        <w:gridCol w:w="1699"/>
      </w:tblGrid>
      <w:tr w:rsidR="00854E17" w:rsidRPr="00435BAD">
        <w:trPr>
          <w:trHeight w:hRule="exact" w:val="840"/>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ча</w:t>
            </w:r>
            <w:r w:rsidRPr="00435BAD">
              <w:rPr>
                <w:rFonts w:ascii="Times New Roman" w:eastAsia="Times New Roman" w:hAnsi="Times New Roman" w:cs="Times New Roman"/>
                <w:sz w:val="24"/>
                <w:szCs w:val="24"/>
              </w:rPr>
              <w:t>щи</w:t>
            </w:r>
            <w:r w:rsidRPr="00435BAD">
              <w:rPr>
                <w:rFonts w:ascii="Times New Roman" w:eastAsia="Times New Roman" w:hAnsi="Times New Roman" w:cs="Times New Roman"/>
                <w:spacing w:val="2"/>
                <w:sz w:val="24"/>
                <w:szCs w:val="24"/>
              </w:rPr>
              <w:t>х</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я9кл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а</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обобщ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ющий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ндо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w:t>
            </w:r>
          </w:p>
          <w:p w:rsidR="00854E17" w:rsidRPr="00435BAD" w:rsidRDefault="00D62C93">
            <w:pPr>
              <w:pStyle w:val="TableParagraph"/>
              <w:ind w:left="102" w:right="701"/>
              <w:rPr>
                <w:rFonts w:ascii="Times New Roman" w:eastAsia="Times New Roman" w:hAnsi="Times New Roman" w:cs="Times New Roman"/>
                <w:sz w:val="24"/>
                <w:szCs w:val="24"/>
              </w:rPr>
            </w:pPr>
            <w:r w:rsidRPr="00435BAD">
              <w:rPr>
                <w:rFonts w:ascii="Times New Roman" w:eastAsia="Times New Roman" w:hAnsi="Times New Roman" w:cs="Times New Roman"/>
                <w:w w:val="95"/>
                <w:sz w:val="24"/>
                <w:szCs w:val="24"/>
              </w:rPr>
              <w:t>р</w:t>
            </w:r>
            <w:r w:rsidRPr="00435BAD">
              <w:rPr>
                <w:rFonts w:ascii="Times New Roman" w:eastAsia="Times New Roman" w:hAnsi="Times New Roman" w:cs="Times New Roman"/>
                <w:spacing w:val="-1"/>
                <w:w w:val="95"/>
                <w:sz w:val="24"/>
                <w:szCs w:val="24"/>
              </w:rPr>
              <w:t>ас</w:t>
            </w:r>
            <w:r w:rsidRPr="00435BAD">
              <w:rPr>
                <w:rFonts w:ascii="Times New Roman" w:eastAsia="Times New Roman" w:hAnsi="Times New Roman" w:cs="Times New Roman"/>
                <w:w w:val="95"/>
                <w:sz w:val="24"/>
                <w:szCs w:val="24"/>
              </w:rPr>
              <w:t>пи</w:t>
            </w:r>
            <w:r w:rsidRPr="00435BAD">
              <w:rPr>
                <w:rFonts w:ascii="Times New Roman" w:eastAsia="Times New Roman" w:hAnsi="Times New Roman" w:cs="Times New Roman"/>
                <w:spacing w:val="-1"/>
                <w:w w:val="95"/>
                <w:sz w:val="24"/>
                <w:szCs w:val="24"/>
              </w:rPr>
              <w:t>са</w:t>
            </w:r>
            <w:r w:rsidRPr="00435BAD">
              <w:rPr>
                <w:rFonts w:ascii="Times New Roman" w:eastAsia="Times New Roman" w:hAnsi="Times New Roman" w:cs="Times New Roman"/>
                <w:w w:val="95"/>
                <w:sz w:val="24"/>
                <w:szCs w:val="24"/>
              </w:rPr>
              <w:t>ния</w:t>
            </w:r>
            <w:r w:rsidRPr="00435BAD">
              <w:rPr>
                <w:rFonts w:ascii="Times New Roman" w:eastAsia="Times New Roman" w:hAnsi="Times New Roman" w:cs="Times New Roman"/>
                <w:sz w:val="24"/>
                <w:szCs w:val="24"/>
              </w:rPr>
              <w:t>экз</w:t>
            </w:r>
            <w:r w:rsidRPr="00435BAD">
              <w:rPr>
                <w:rFonts w:ascii="Times New Roman" w:eastAsia="Times New Roman" w:hAnsi="Times New Roman" w:cs="Times New Roman"/>
                <w:spacing w:val="-1"/>
                <w:sz w:val="24"/>
                <w:szCs w:val="24"/>
              </w:rPr>
              <w:t>аме</w:t>
            </w:r>
            <w:r w:rsidRPr="00435BAD">
              <w:rPr>
                <w:rFonts w:ascii="Times New Roman" w:eastAsia="Times New Roman" w:hAnsi="Times New Roman" w:cs="Times New Roman"/>
                <w:sz w:val="24"/>
                <w:szCs w:val="24"/>
              </w:rPr>
              <w:t>нов</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r>
      <w:tr w:rsidR="00854E17" w:rsidRPr="00435BAD">
        <w:trPr>
          <w:trHeight w:hRule="exact" w:val="1942"/>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Уро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ньик</w:t>
            </w:r>
            <w:r w:rsidRPr="00435BAD">
              <w:rPr>
                <w:rFonts w:ascii="Times New Roman" w:eastAsia="Times New Roman" w:hAnsi="Times New Roman" w:cs="Times New Roman"/>
                <w:spacing w:val="-1"/>
                <w:sz w:val="24"/>
                <w:szCs w:val="24"/>
                <w:lang w:val="ru-RU"/>
              </w:rPr>
              <w:t>ачес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нно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p>
          <w:p w:rsidR="008D2CC1"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я5</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8</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хкл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ов</w:t>
            </w:r>
          </w:p>
          <w:p w:rsidR="008D2CC1" w:rsidRPr="00435BAD" w:rsidRDefault="008D2CC1" w:rsidP="008D2CC1">
            <w:pPr>
              <w:rPr>
                <w:rFonts w:ascii="Times New Roman" w:hAnsi="Times New Roman" w:cs="Times New Roman"/>
                <w:sz w:val="24"/>
                <w:szCs w:val="24"/>
                <w:lang w:val="ru-RU"/>
              </w:rPr>
            </w:pPr>
          </w:p>
          <w:p w:rsidR="00854E17" w:rsidRPr="00435BAD" w:rsidRDefault="008D2CC1" w:rsidP="008D2CC1">
            <w:pPr>
              <w:rPr>
                <w:rFonts w:ascii="Times New Roman" w:hAnsi="Times New Roman" w:cs="Times New Roman"/>
                <w:sz w:val="24"/>
                <w:szCs w:val="24"/>
                <w:lang w:val="ru-RU"/>
              </w:rPr>
            </w:pPr>
            <w:r w:rsidRPr="00435BAD">
              <w:rPr>
                <w:rFonts w:ascii="Times New Roman" w:hAnsi="Times New Roman" w:cs="Times New Roman"/>
                <w:sz w:val="24"/>
                <w:szCs w:val="24"/>
                <w:lang w:val="ru-RU"/>
              </w:rPr>
              <w:t>ВПР</w:t>
            </w:r>
            <w:r w:rsidR="00386C93">
              <w:rPr>
                <w:rFonts w:ascii="Times New Roman" w:hAnsi="Times New Roman" w:cs="Times New Roman"/>
                <w:sz w:val="24"/>
                <w:szCs w:val="24"/>
                <w:lang w:val="ru-RU"/>
              </w:rPr>
              <w:t xml:space="preserve"> согласно графику</w:t>
            </w:r>
          </w:p>
          <w:p w:rsidR="008D2CC1" w:rsidRPr="00435BAD" w:rsidRDefault="008D2CC1" w:rsidP="008D2CC1">
            <w:pPr>
              <w:rPr>
                <w:rFonts w:ascii="Times New Roman" w:hAnsi="Times New Roman" w:cs="Times New Roman"/>
                <w:sz w:val="24"/>
                <w:szCs w:val="24"/>
                <w:lang w:val="ru-RU"/>
              </w:rPr>
            </w:pPr>
          </w:p>
          <w:p w:rsidR="008D2CC1" w:rsidRPr="00435BAD" w:rsidRDefault="008D2CC1" w:rsidP="008D2CC1">
            <w:pPr>
              <w:rPr>
                <w:rFonts w:ascii="Times New Roman" w:hAnsi="Times New Roman" w:cs="Times New Roman"/>
                <w:sz w:val="24"/>
                <w:szCs w:val="24"/>
                <w:lang w:val="ru-RU"/>
              </w:rPr>
            </w:pP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Соот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ие</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няик</w:t>
            </w:r>
            <w:r w:rsidRPr="00435BAD">
              <w:rPr>
                <w:rFonts w:ascii="Times New Roman" w:eastAsia="Times New Roman" w:hAnsi="Times New Roman" w:cs="Times New Roman"/>
                <w:spacing w:val="-1"/>
                <w:sz w:val="24"/>
                <w:szCs w:val="24"/>
                <w:lang w:val="ru-RU"/>
              </w:rPr>
              <w:t>ачес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аподгото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ятр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ниямобр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ртов</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но-</w:t>
            </w:r>
            <w:r w:rsidRPr="00435BAD">
              <w:rPr>
                <w:rFonts w:ascii="Times New Roman" w:eastAsia="Times New Roman" w:hAnsi="Times New Roman" w:cs="Times New Roman"/>
                <w:w w:val="95"/>
                <w:sz w:val="24"/>
                <w:szCs w:val="24"/>
              </w:rPr>
              <w:t>обобщ</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ющий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ротоколы</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ач</w:t>
            </w:r>
            <w:r w:rsidRPr="00435BAD">
              <w:rPr>
                <w:rFonts w:ascii="Times New Roman" w:eastAsia="Times New Roman" w:hAnsi="Times New Roman" w:cs="Times New Roman"/>
                <w:sz w:val="24"/>
                <w:szCs w:val="24"/>
              </w:rPr>
              <w:t>иэкз</w:t>
            </w:r>
            <w:r w:rsidRPr="00435BAD">
              <w:rPr>
                <w:rFonts w:ascii="Times New Roman" w:eastAsia="Times New Roman" w:hAnsi="Times New Roman" w:cs="Times New Roman"/>
                <w:spacing w:val="-1"/>
                <w:sz w:val="24"/>
                <w:szCs w:val="24"/>
              </w:rPr>
              <w:t>аме</w:t>
            </w:r>
            <w:r w:rsidRPr="00435BAD">
              <w:rPr>
                <w:rFonts w:ascii="Times New Roman" w:eastAsia="Times New Roman" w:hAnsi="Times New Roman" w:cs="Times New Roman"/>
                <w:sz w:val="24"/>
                <w:szCs w:val="24"/>
              </w:rPr>
              <w:t>нов</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лиз,</w:t>
            </w:r>
          </w:p>
          <w:p w:rsidR="00854E17" w:rsidRPr="00435BAD" w:rsidRDefault="00D62C93">
            <w:pPr>
              <w:pStyle w:val="TableParagraph"/>
              <w:ind w:left="99" w:right="170"/>
              <w:rPr>
                <w:rFonts w:ascii="Times New Roman" w:eastAsia="Times New Roman" w:hAnsi="Times New Roman" w:cs="Times New Roman"/>
                <w:sz w:val="24"/>
                <w:szCs w:val="24"/>
              </w:rPr>
            </w:pPr>
            <w:r w:rsidRPr="00435BAD">
              <w:rPr>
                <w:rFonts w:ascii="Times New Roman" w:eastAsia="Times New Roman" w:hAnsi="Times New Roman" w:cs="Times New Roman"/>
                <w:w w:val="95"/>
                <w:sz w:val="24"/>
                <w:szCs w:val="24"/>
              </w:rPr>
              <w:t>п</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д</w:t>
            </w:r>
            <w:r w:rsidRPr="00435BAD">
              <w:rPr>
                <w:rFonts w:ascii="Times New Roman" w:eastAsia="Times New Roman" w:hAnsi="Times New Roman" w:cs="Times New Roman"/>
                <w:spacing w:val="-1"/>
                <w:w w:val="95"/>
                <w:sz w:val="24"/>
                <w:szCs w:val="24"/>
              </w:rPr>
              <w:t>а</w:t>
            </w:r>
            <w:r w:rsidRPr="00435BAD">
              <w:rPr>
                <w:rFonts w:ascii="Times New Roman" w:eastAsia="Times New Roman" w:hAnsi="Times New Roman" w:cs="Times New Roman"/>
                <w:w w:val="95"/>
                <w:sz w:val="24"/>
                <w:szCs w:val="24"/>
              </w:rPr>
              <w:t>гоги</w:t>
            </w:r>
            <w:r w:rsidRPr="00435BAD">
              <w:rPr>
                <w:rFonts w:ascii="Times New Roman" w:eastAsia="Times New Roman" w:hAnsi="Times New Roman" w:cs="Times New Roman"/>
                <w:spacing w:val="-1"/>
                <w:w w:val="95"/>
                <w:sz w:val="24"/>
                <w:szCs w:val="24"/>
              </w:rPr>
              <w:t>чес</w:t>
            </w:r>
            <w:r w:rsidRPr="00435BAD">
              <w:rPr>
                <w:rFonts w:ascii="Times New Roman" w:eastAsia="Times New Roman" w:hAnsi="Times New Roman" w:cs="Times New Roman"/>
                <w:w w:val="95"/>
                <w:sz w:val="24"/>
                <w:szCs w:val="24"/>
              </w:rPr>
              <w:t>к</w:t>
            </w:r>
            <w:r w:rsidRPr="00435BAD">
              <w:rPr>
                <w:rFonts w:ascii="Times New Roman" w:eastAsia="Times New Roman" w:hAnsi="Times New Roman" w:cs="Times New Roman"/>
                <w:sz w:val="24"/>
                <w:szCs w:val="24"/>
              </w:rPr>
              <w:t>ий</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т</w:t>
            </w:r>
          </w:p>
        </w:tc>
      </w:tr>
      <w:tr w:rsidR="00854E17" w:rsidRPr="00435BA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Ко</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ро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rPr>
              <w:t>з</w:t>
            </w:r>
            <w:r w:rsidRPr="00435BAD">
              <w:rPr>
                <w:rFonts w:ascii="Times New Roman" w:eastAsia="Times New Roman" w:hAnsi="Times New Roman" w:cs="Times New Roman"/>
                <w:b/>
                <w:bCs/>
                <w:sz w:val="24"/>
                <w:szCs w:val="24"/>
              </w:rPr>
              <w:t>а</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7"/>
                <w:sz w:val="24"/>
                <w:szCs w:val="24"/>
              </w:rPr>
              <w:t>ш</w:t>
            </w:r>
            <w:r w:rsidRPr="00435BAD">
              <w:rPr>
                <w:rFonts w:ascii="Times New Roman" w:eastAsia="Times New Roman" w:hAnsi="Times New Roman" w:cs="Times New Roman"/>
                <w:b/>
                <w:bCs/>
                <w:sz w:val="24"/>
                <w:szCs w:val="24"/>
              </w:rPr>
              <w:t>ко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pacing w:val="1"/>
                <w:sz w:val="24"/>
                <w:szCs w:val="24"/>
              </w:rPr>
              <w:t>ь</w:t>
            </w:r>
            <w:r w:rsidRPr="00435BAD">
              <w:rPr>
                <w:rFonts w:ascii="Times New Roman" w:eastAsia="Times New Roman" w:hAnsi="Times New Roman" w:cs="Times New Roman"/>
                <w:b/>
                <w:bCs/>
                <w:sz w:val="24"/>
                <w:szCs w:val="24"/>
              </w:rPr>
              <w:t>ной</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rPr>
              <w:t>доку</w:t>
            </w:r>
            <w:r w:rsidRPr="00435BAD">
              <w:rPr>
                <w:rFonts w:ascii="Times New Roman" w:eastAsia="Times New Roman" w:hAnsi="Times New Roman" w:cs="Times New Roman"/>
                <w:b/>
                <w:bCs/>
                <w:spacing w:val="-1"/>
                <w:sz w:val="24"/>
                <w:szCs w:val="24"/>
              </w:rPr>
              <w:t>ме</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а</w:t>
            </w:r>
            <w:r w:rsidRPr="00435BAD">
              <w:rPr>
                <w:rFonts w:ascii="Times New Roman" w:eastAsia="Times New Roman" w:hAnsi="Times New Roman" w:cs="Times New Roman"/>
                <w:b/>
                <w:bCs/>
                <w:spacing w:val="-2"/>
                <w:sz w:val="24"/>
                <w:szCs w:val="24"/>
              </w:rPr>
              <w:t>ц</w:t>
            </w:r>
            <w:r w:rsidRPr="00435BAD">
              <w:rPr>
                <w:rFonts w:ascii="Times New Roman" w:eastAsia="Times New Roman" w:hAnsi="Times New Roman" w:cs="Times New Roman"/>
                <w:b/>
                <w:bCs/>
                <w:sz w:val="24"/>
                <w:szCs w:val="24"/>
              </w:rPr>
              <w:t>и</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й</w:t>
            </w:r>
          </w:p>
        </w:tc>
      </w:tr>
      <w:tr w:rsidR="00854E17" w:rsidRPr="00435BAD">
        <w:trPr>
          <w:trHeight w:hRule="exact" w:val="1114"/>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ркали</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хд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ча</w:t>
            </w:r>
            <w:r w:rsidRPr="00435BAD">
              <w:rPr>
                <w:rFonts w:ascii="Times New Roman" w:eastAsia="Times New Roman" w:hAnsi="Times New Roman" w:cs="Times New Roman"/>
                <w:sz w:val="24"/>
                <w:szCs w:val="24"/>
              </w:rPr>
              <w:t>щи</w:t>
            </w:r>
            <w:r w:rsidRPr="00435BAD">
              <w:rPr>
                <w:rFonts w:ascii="Times New Roman" w:eastAsia="Times New Roman" w:hAnsi="Times New Roman" w:cs="Times New Roman"/>
                <w:spacing w:val="2"/>
                <w:sz w:val="24"/>
                <w:szCs w:val="24"/>
              </w:rPr>
              <w:t>х</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я</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ight="717"/>
              <w:jc w:val="both"/>
              <w:rPr>
                <w:rFonts w:ascii="Times New Roman" w:eastAsia="Times New Roman" w:hAnsi="Times New Roman" w:cs="Times New Roman"/>
                <w:sz w:val="24"/>
                <w:szCs w:val="24"/>
                <w:lang w:val="ru-RU"/>
              </w:rPr>
            </w:pPr>
            <w:r w:rsidRPr="00435BAD">
              <w:rPr>
                <w:rFonts w:ascii="Times New Roman" w:eastAsia="Times New Roman" w:hAnsi="Times New Roman" w:cs="Times New Roman"/>
                <w:w w:val="95"/>
                <w:sz w:val="24"/>
                <w:szCs w:val="24"/>
                <w:lang w:val="ru-RU"/>
              </w:rPr>
              <w:t>Соблюд</w:t>
            </w:r>
            <w:r w:rsidRPr="00435BAD">
              <w:rPr>
                <w:rFonts w:ascii="Times New Roman" w:eastAsia="Times New Roman" w:hAnsi="Times New Roman" w:cs="Times New Roman"/>
                <w:spacing w:val="-1"/>
                <w:w w:val="95"/>
                <w:sz w:val="24"/>
                <w:szCs w:val="24"/>
                <w:lang w:val="ru-RU"/>
              </w:rPr>
              <w:t>е</w:t>
            </w:r>
            <w:r w:rsidRPr="00435BAD">
              <w:rPr>
                <w:rFonts w:ascii="Times New Roman" w:eastAsia="Times New Roman" w:hAnsi="Times New Roman" w:cs="Times New Roman"/>
                <w:w w:val="95"/>
                <w:sz w:val="24"/>
                <w:szCs w:val="24"/>
                <w:lang w:val="ru-RU"/>
              </w:rPr>
              <w:t>ние</w:t>
            </w:r>
          </w:p>
          <w:p w:rsidR="00854E17" w:rsidRPr="00435BAD" w:rsidRDefault="00D62C93">
            <w:pPr>
              <w:pStyle w:val="TableParagraph"/>
              <w:ind w:left="102" w:right="656"/>
              <w:jc w:val="both"/>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тр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нийкофор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ниюли</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ини</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3"/>
                <w:sz w:val="24"/>
                <w:szCs w:val="24"/>
              </w:rPr>
              <w:t>в</w:t>
            </w:r>
            <w:r w:rsidRPr="00435BAD">
              <w:rPr>
                <w:rFonts w:ascii="Times New Roman" w:eastAsia="Times New Roman" w:hAnsi="Times New Roman" w:cs="Times New Roman"/>
                <w:sz w:val="24"/>
                <w:szCs w:val="24"/>
              </w:rPr>
              <w:t>ны</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Ли</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ед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ла</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е</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ли</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контро</w:t>
            </w:r>
            <w:r w:rsidRPr="00435BAD">
              <w:rPr>
                <w:rFonts w:ascii="Times New Roman" w:eastAsia="Times New Roman" w:hAnsi="Times New Roman" w:cs="Times New Roman"/>
                <w:spacing w:val="-3"/>
                <w:sz w:val="24"/>
                <w:szCs w:val="24"/>
              </w:rPr>
              <w:t>л</w:t>
            </w:r>
            <w:r w:rsidRPr="00435BAD">
              <w:rPr>
                <w:rFonts w:ascii="Times New Roman" w:eastAsia="Times New Roman" w:hAnsi="Times New Roman" w:cs="Times New Roman"/>
                <w:sz w:val="24"/>
                <w:szCs w:val="24"/>
              </w:rPr>
              <w:t>ь</w:t>
            </w:r>
          </w:p>
        </w:tc>
      </w:tr>
      <w:tr w:rsidR="00854E17" w:rsidRPr="00435BAD">
        <w:trPr>
          <w:trHeight w:hRule="exact" w:val="1390"/>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полн</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че</w:t>
            </w:r>
            <w:r w:rsidRPr="00435BAD">
              <w:rPr>
                <w:rFonts w:ascii="Times New Roman" w:eastAsia="Times New Roman" w:hAnsi="Times New Roman" w:cs="Times New Roman"/>
                <w:sz w:val="24"/>
                <w:szCs w:val="24"/>
              </w:rPr>
              <w:t>бн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х</w:t>
            </w:r>
            <w:r w:rsidRPr="00435BAD">
              <w:rPr>
                <w:rFonts w:ascii="Times New Roman" w:eastAsia="Times New Roman" w:hAnsi="Times New Roman" w:cs="Times New Roman"/>
                <w:spacing w:val="-2"/>
                <w:sz w:val="24"/>
                <w:szCs w:val="24"/>
              </w:rPr>
              <w:t>п</w:t>
            </w:r>
            <w:r w:rsidRPr="00435BAD">
              <w:rPr>
                <w:rFonts w:ascii="Times New Roman" w:eastAsia="Times New Roman" w:hAnsi="Times New Roman" w:cs="Times New Roman"/>
                <w:sz w:val="24"/>
                <w:szCs w:val="24"/>
              </w:rPr>
              <w:t>рогр</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м</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w:t>
            </w:r>
          </w:p>
          <w:p w:rsidR="00854E17" w:rsidRPr="00435BAD" w:rsidRDefault="00D62C93">
            <w:pPr>
              <w:pStyle w:val="TableParagraph"/>
              <w:ind w:left="102" w:right="70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полн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хпрогр</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мпопр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м</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ини</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3"/>
                <w:sz w:val="24"/>
                <w:szCs w:val="24"/>
              </w:rPr>
              <w:t>в</w:t>
            </w:r>
            <w:r w:rsidRPr="00435BAD">
              <w:rPr>
                <w:rFonts w:ascii="Times New Roman" w:eastAsia="Times New Roman" w:hAnsi="Times New Roman" w:cs="Times New Roman"/>
                <w:sz w:val="24"/>
                <w:szCs w:val="24"/>
              </w:rPr>
              <w:t>ны</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рка</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2"/>
                <w:sz w:val="24"/>
                <w:szCs w:val="24"/>
              </w:rPr>
              <w:t>ж</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рн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лов</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МО</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контро</w:t>
            </w:r>
            <w:r w:rsidRPr="00435BAD">
              <w:rPr>
                <w:rFonts w:ascii="Times New Roman" w:eastAsia="Times New Roman" w:hAnsi="Times New Roman" w:cs="Times New Roman"/>
                <w:spacing w:val="-3"/>
                <w:sz w:val="24"/>
                <w:szCs w:val="24"/>
              </w:rPr>
              <w:t>л</w:t>
            </w:r>
            <w:r w:rsidRPr="00435BAD">
              <w:rPr>
                <w:rFonts w:ascii="Times New Roman" w:eastAsia="Times New Roman" w:hAnsi="Times New Roman" w:cs="Times New Roman"/>
                <w:sz w:val="24"/>
                <w:szCs w:val="24"/>
              </w:rPr>
              <w:t>ь</w:t>
            </w:r>
          </w:p>
        </w:tc>
      </w:tr>
      <w:tr w:rsidR="00854E17" w:rsidRPr="00435BAD" w:rsidTr="0051469F">
        <w:trPr>
          <w:trHeight w:hRule="exact" w:val="1306"/>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иепрогр</w:t>
            </w:r>
            <w:r w:rsidRPr="00435BAD">
              <w:rPr>
                <w:rFonts w:ascii="Times New Roman" w:eastAsia="Times New Roman" w:hAnsi="Times New Roman" w:cs="Times New Roman"/>
                <w:spacing w:val="-1"/>
                <w:sz w:val="24"/>
                <w:szCs w:val="24"/>
                <w:lang w:val="ru-RU"/>
              </w:rPr>
              <w:t>амм</w:t>
            </w:r>
            <w:r w:rsidRPr="00435BAD">
              <w:rPr>
                <w:rFonts w:ascii="Times New Roman" w:eastAsia="Times New Roman" w:hAnsi="Times New Roman" w:cs="Times New Roman"/>
                <w:sz w:val="24"/>
                <w:szCs w:val="24"/>
                <w:lang w:val="ru-RU"/>
              </w:rPr>
              <w:t>ы</w:t>
            </w:r>
            <w:proofErr w:type="gramStart"/>
            <w:r w:rsidR="0051469F" w:rsidRPr="00435BAD">
              <w:rPr>
                <w:rFonts w:ascii="Times New Roman" w:eastAsia="Times New Roman" w:hAnsi="Times New Roman" w:cs="Times New Roman"/>
                <w:sz w:val="24"/>
                <w:szCs w:val="24"/>
                <w:lang w:val="ru-RU"/>
              </w:rPr>
              <w:t>,т</w:t>
            </w:r>
            <w:proofErr w:type="gramEnd"/>
            <w:r w:rsidR="0051469F" w:rsidRPr="00435BAD">
              <w:rPr>
                <w:rFonts w:ascii="Times New Roman" w:eastAsia="Times New Roman" w:hAnsi="Times New Roman" w:cs="Times New Roman"/>
                <w:sz w:val="24"/>
                <w:szCs w:val="24"/>
                <w:lang w:val="ru-RU"/>
              </w:rPr>
              <w:t>ематическое планирование</w:t>
            </w:r>
            <w:r w:rsidRPr="00435BAD">
              <w:rPr>
                <w:rFonts w:ascii="Times New Roman" w:eastAsia="Times New Roman" w:hAnsi="Times New Roman" w:cs="Times New Roman"/>
                <w:sz w:val="24"/>
                <w:szCs w:val="24"/>
                <w:lang w:val="ru-RU"/>
              </w:rPr>
              <w:t>иприлож</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нияк</w:t>
            </w:r>
          </w:p>
          <w:p w:rsidR="00854E17" w:rsidRPr="00435BAD" w:rsidRDefault="00D62C93">
            <w:pPr>
              <w:pStyle w:val="TableParagraph"/>
              <w:ind w:left="102" w:right="956"/>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ни</w:t>
            </w:r>
            <w:proofErr w:type="gramStart"/>
            <w:r w:rsidRPr="00435BAD">
              <w:rPr>
                <w:rFonts w:ascii="Times New Roman" w:eastAsia="Times New Roman" w:hAnsi="Times New Roman" w:cs="Times New Roman"/>
                <w:sz w:val="24"/>
                <w:szCs w:val="24"/>
                <w:lang w:val="ru-RU"/>
              </w:rPr>
              <w:t>м(</w:t>
            </w:r>
            <w:proofErr w:type="gramEnd"/>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ема</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коепл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одгото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ка</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бзорн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ркаи</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рж</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w:t>
            </w:r>
          </w:p>
        </w:tc>
      </w:tr>
      <w:tr w:rsidR="00854E17" w:rsidRPr="00435BA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72" w:lineRule="exact"/>
              <w:ind w:left="6431" w:right="6433"/>
              <w:jc w:val="center"/>
              <w:rPr>
                <w:rFonts w:ascii="Times New Roman" w:eastAsia="Times New Roman" w:hAnsi="Times New Roman" w:cs="Times New Roman"/>
                <w:sz w:val="24"/>
                <w:szCs w:val="24"/>
              </w:rPr>
            </w:pPr>
            <w:r w:rsidRPr="00435BAD">
              <w:rPr>
                <w:rFonts w:ascii="Times New Roman" w:eastAsia="Times New Roman" w:hAnsi="Times New Roman" w:cs="Times New Roman"/>
                <w:b/>
                <w:bCs/>
                <w:i/>
                <w:sz w:val="24"/>
                <w:szCs w:val="24"/>
              </w:rPr>
              <w:t>ИЮНЬ</w:t>
            </w:r>
          </w:p>
        </w:tc>
      </w:tr>
      <w:tr w:rsidR="00854E17" w:rsidRPr="00435BAD">
        <w:trPr>
          <w:trHeight w:hRule="exact" w:val="287"/>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3"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Ко</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ро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ь</w:t>
            </w:r>
            <w:r w:rsidR="00DD287B">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rPr>
              <w:t>з</w:t>
            </w:r>
            <w:r w:rsidRPr="00435BAD">
              <w:rPr>
                <w:rFonts w:ascii="Times New Roman" w:eastAsia="Times New Roman" w:hAnsi="Times New Roman" w:cs="Times New Roman"/>
                <w:b/>
                <w:bCs/>
                <w:sz w:val="24"/>
                <w:szCs w:val="24"/>
              </w:rPr>
              <w:t>а</w:t>
            </w:r>
            <w:r w:rsidR="00772128">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7"/>
                <w:sz w:val="24"/>
                <w:szCs w:val="24"/>
              </w:rPr>
              <w:t>ш</w:t>
            </w:r>
            <w:r w:rsidRPr="00435BAD">
              <w:rPr>
                <w:rFonts w:ascii="Times New Roman" w:eastAsia="Times New Roman" w:hAnsi="Times New Roman" w:cs="Times New Roman"/>
                <w:b/>
                <w:bCs/>
                <w:sz w:val="24"/>
                <w:szCs w:val="24"/>
              </w:rPr>
              <w:t>ко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ьной</w:t>
            </w:r>
            <w:r w:rsidR="00772128">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rPr>
              <w:t>доку</w:t>
            </w:r>
            <w:r w:rsidRPr="00435BAD">
              <w:rPr>
                <w:rFonts w:ascii="Times New Roman" w:eastAsia="Times New Roman" w:hAnsi="Times New Roman" w:cs="Times New Roman"/>
                <w:b/>
                <w:bCs/>
                <w:spacing w:val="-1"/>
                <w:sz w:val="24"/>
                <w:szCs w:val="24"/>
              </w:rPr>
              <w:t>ме</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а</w:t>
            </w:r>
            <w:r w:rsidRPr="00435BAD">
              <w:rPr>
                <w:rFonts w:ascii="Times New Roman" w:eastAsia="Times New Roman" w:hAnsi="Times New Roman" w:cs="Times New Roman"/>
                <w:b/>
                <w:bCs/>
                <w:spacing w:val="-2"/>
                <w:sz w:val="24"/>
                <w:szCs w:val="24"/>
              </w:rPr>
              <w:t>ц</w:t>
            </w:r>
            <w:r w:rsidRPr="00435BAD">
              <w:rPr>
                <w:rFonts w:ascii="Times New Roman" w:eastAsia="Times New Roman" w:hAnsi="Times New Roman" w:cs="Times New Roman"/>
                <w:b/>
                <w:bCs/>
                <w:sz w:val="24"/>
                <w:szCs w:val="24"/>
              </w:rPr>
              <w:t>и</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й</w:t>
            </w:r>
          </w:p>
        </w:tc>
      </w:tr>
      <w:tr w:rsidR="00854E17" w:rsidRPr="00435BAD">
        <w:trPr>
          <w:trHeight w:hRule="exact" w:val="1114"/>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рка</w:t>
            </w:r>
            <w:r w:rsidRPr="00435BAD">
              <w:rPr>
                <w:rFonts w:ascii="Times New Roman" w:eastAsia="Times New Roman" w:hAnsi="Times New Roman" w:cs="Times New Roman"/>
                <w:spacing w:val="4"/>
                <w:sz w:val="24"/>
                <w:szCs w:val="24"/>
              </w:rPr>
              <w:t>ж</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рн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лов</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z w:val="24"/>
                <w:szCs w:val="24"/>
              </w:rPr>
              <w:t>ильно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ть</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офор</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л</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ния</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Пе</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Ж</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рн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лы</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Спр</w:t>
            </w: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z w:val="24"/>
                <w:szCs w:val="24"/>
              </w:rPr>
              <w:t>ка</w:t>
            </w:r>
          </w:p>
        </w:tc>
      </w:tr>
      <w:tr w:rsidR="00854E17" w:rsidRPr="00435BAD">
        <w:trPr>
          <w:trHeight w:hRule="exact" w:val="1390"/>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lastRenderedPageBreak/>
              <w:t>О</w:t>
            </w:r>
            <w:r w:rsidRPr="00435BAD">
              <w:rPr>
                <w:rFonts w:ascii="Times New Roman" w:eastAsia="Times New Roman" w:hAnsi="Times New Roman" w:cs="Times New Roman"/>
                <w:sz w:val="24"/>
                <w:szCs w:val="24"/>
              </w:rPr>
              <w:t>фор</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л</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ниели</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3"/>
                <w:sz w:val="24"/>
                <w:szCs w:val="24"/>
              </w:rPr>
              <w:t>ы</w:t>
            </w:r>
            <w:r w:rsidRPr="00435BAD">
              <w:rPr>
                <w:rFonts w:ascii="Times New Roman" w:eastAsia="Times New Roman" w:hAnsi="Times New Roman" w:cs="Times New Roman"/>
                <w:sz w:val="24"/>
                <w:szCs w:val="24"/>
              </w:rPr>
              <w:t>хд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щи</w:t>
            </w:r>
            <w:r w:rsidRPr="00435BAD">
              <w:rPr>
                <w:rFonts w:ascii="Times New Roman" w:eastAsia="Times New Roman" w:hAnsi="Times New Roman" w:cs="Times New Roman"/>
                <w:spacing w:val="2"/>
                <w:sz w:val="24"/>
                <w:szCs w:val="24"/>
              </w:rPr>
              <w:t>х</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я</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ние</w:t>
            </w:r>
          </w:p>
          <w:p w:rsidR="00854E17" w:rsidRPr="00435BAD" w:rsidRDefault="00D62C93">
            <w:pPr>
              <w:pStyle w:val="TableParagraph"/>
              <w:ind w:left="102" w:right="83"/>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ильно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ии</w:t>
            </w:r>
            <w:r w:rsidRPr="00435BAD">
              <w:rPr>
                <w:rFonts w:ascii="Times New Roman" w:eastAsia="Times New Roman" w:hAnsi="Times New Roman" w:cs="Times New Roman"/>
                <w:spacing w:val="-1"/>
                <w:w w:val="95"/>
                <w:sz w:val="24"/>
                <w:szCs w:val="24"/>
                <w:lang w:val="ru-RU"/>
              </w:rPr>
              <w:t>св</w:t>
            </w:r>
            <w:r w:rsidRPr="00435BAD">
              <w:rPr>
                <w:rFonts w:ascii="Times New Roman" w:eastAsia="Times New Roman" w:hAnsi="Times New Roman" w:cs="Times New Roman"/>
                <w:w w:val="95"/>
                <w:sz w:val="24"/>
                <w:szCs w:val="24"/>
                <w:lang w:val="ru-RU"/>
              </w:rPr>
              <w:t>о</w:t>
            </w:r>
            <w:r w:rsidRPr="00435BAD">
              <w:rPr>
                <w:rFonts w:ascii="Times New Roman" w:eastAsia="Times New Roman" w:hAnsi="Times New Roman" w:cs="Times New Roman"/>
                <w:spacing w:val="-1"/>
                <w:w w:val="95"/>
                <w:sz w:val="24"/>
                <w:szCs w:val="24"/>
                <w:lang w:val="ru-RU"/>
              </w:rPr>
              <w:t>ев</w:t>
            </w:r>
            <w:r w:rsidRPr="00435BAD">
              <w:rPr>
                <w:rFonts w:ascii="Times New Roman" w:eastAsia="Times New Roman" w:hAnsi="Times New Roman" w:cs="Times New Roman"/>
                <w:spacing w:val="1"/>
                <w:w w:val="95"/>
                <w:sz w:val="24"/>
                <w:szCs w:val="24"/>
                <w:lang w:val="ru-RU"/>
              </w:rPr>
              <w:t>р</w:t>
            </w:r>
            <w:r w:rsidRPr="00435BAD">
              <w:rPr>
                <w:rFonts w:ascii="Times New Roman" w:eastAsia="Times New Roman" w:hAnsi="Times New Roman" w:cs="Times New Roman"/>
                <w:spacing w:val="-1"/>
                <w:w w:val="95"/>
                <w:sz w:val="24"/>
                <w:szCs w:val="24"/>
                <w:lang w:val="ru-RU"/>
              </w:rPr>
              <w:t>еме</w:t>
            </w:r>
            <w:r w:rsidRPr="00435BAD">
              <w:rPr>
                <w:rFonts w:ascii="Times New Roman" w:eastAsia="Times New Roman" w:hAnsi="Times New Roman" w:cs="Times New Roman"/>
                <w:w w:val="95"/>
                <w:sz w:val="24"/>
                <w:szCs w:val="24"/>
                <w:lang w:val="ru-RU"/>
              </w:rPr>
              <w:t>нно</w:t>
            </w:r>
            <w:r w:rsidRPr="00435BAD">
              <w:rPr>
                <w:rFonts w:ascii="Times New Roman" w:eastAsia="Times New Roman" w:hAnsi="Times New Roman" w:cs="Times New Roman"/>
                <w:spacing w:val="-1"/>
                <w:w w:val="95"/>
                <w:sz w:val="24"/>
                <w:szCs w:val="24"/>
                <w:lang w:val="ru-RU"/>
              </w:rPr>
              <w:t>с</w:t>
            </w:r>
            <w:r w:rsidRPr="00435BAD">
              <w:rPr>
                <w:rFonts w:ascii="Times New Roman" w:eastAsia="Times New Roman" w:hAnsi="Times New Roman" w:cs="Times New Roman"/>
                <w:w w:val="95"/>
                <w:sz w:val="24"/>
                <w:szCs w:val="24"/>
                <w:lang w:val="ru-RU"/>
              </w:rPr>
              <w:t>ти</w:t>
            </w:r>
            <w:r w:rsidRPr="00435BAD">
              <w:rPr>
                <w:rFonts w:ascii="Times New Roman" w:eastAsia="Times New Roman" w:hAnsi="Times New Roman" w:cs="Times New Roman"/>
                <w:sz w:val="24"/>
                <w:szCs w:val="24"/>
                <w:lang w:val="ru-RU"/>
              </w:rPr>
              <w:t>офор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нияли</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Пе</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рка</w:t>
            </w:r>
          </w:p>
          <w:p w:rsidR="00854E17" w:rsidRPr="00435BAD" w:rsidRDefault="00D62C93">
            <w:pPr>
              <w:pStyle w:val="TableParagraph"/>
              <w:ind w:left="102" w:right="60"/>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ли</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3"/>
                <w:sz w:val="24"/>
                <w:szCs w:val="24"/>
              </w:rPr>
              <w:t>ы</w:t>
            </w:r>
            <w:r w:rsidRPr="00435BAD">
              <w:rPr>
                <w:rFonts w:ascii="Times New Roman" w:eastAsia="Times New Roman" w:hAnsi="Times New Roman" w:cs="Times New Roman"/>
                <w:sz w:val="24"/>
                <w:szCs w:val="24"/>
              </w:rPr>
              <w:t>хд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ча</w:t>
            </w:r>
            <w:r w:rsidRPr="00435BAD">
              <w:rPr>
                <w:rFonts w:ascii="Times New Roman" w:eastAsia="Times New Roman" w:hAnsi="Times New Roman" w:cs="Times New Roman"/>
                <w:sz w:val="24"/>
                <w:szCs w:val="24"/>
              </w:rPr>
              <w:t>щи</w:t>
            </w:r>
            <w:r w:rsidRPr="00435BAD">
              <w:rPr>
                <w:rFonts w:ascii="Times New Roman" w:eastAsia="Times New Roman" w:hAnsi="Times New Roman" w:cs="Times New Roman"/>
                <w:spacing w:val="2"/>
                <w:sz w:val="24"/>
                <w:szCs w:val="24"/>
              </w:rPr>
              <w:t>х</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я</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ние</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при</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кторе</w:t>
            </w:r>
          </w:p>
        </w:tc>
      </w:tr>
    </w:tbl>
    <w:p w:rsidR="00854E17" w:rsidRPr="00435BAD" w:rsidRDefault="00854E17">
      <w:pPr>
        <w:spacing w:before="5" w:line="80" w:lineRule="exact"/>
        <w:rPr>
          <w:rFonts w:ascii="Times New Roman" w:hAnsi="Times New Roman" w:cs="Times New Roman"/>
          <w:sz w:val="24"/>
          <w:szCs w:val="24"/>
        </w:rPr>
      </w:pPr>
    </w:p>
    <w:tbl>
      <w:tblPr>
        <w:tblStyle w:val="TableNormal"/>
        <w:tblW w:w="0" w:type="auto"/>
        <w:tblInd w:w="98" w:type="dxa"/>
        <w:tblLayout w:type="fixed"/>
        <w:tblLook w:val="01E0"/>
      </w:tblPr>
      <w:tblGrid>
        <w:gridCol w:w="4253"/>
        <w:gridCol w:w="2126"/>
        <w:gridCol w:w="2126"/>
        <w:gridCol w:w="1985"/>
        <w:gridCol w:w="1702"/>
        <w:gridCol w:w="1699"/>
      </w:tblGrid>
      <w:tr w:rsidR="00854E17" w:rsidRPr="00435BAD">
        <w:trPr>
          <w:trHeight w:hRule="exact" w:val="288"/>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ча</w:t>
            </w:r>
            <w:r w:rsidRPr="00435BAD">
              <w:rPr>
                <w:rFonts w:ascii="Times New Roman" w:eastAsia="Times New Roman" w:hAnsi="Times New Roman" w:cs="Times New Roman"/>
                <w:sz w:val="24"/>
                <w:szCs w:val="24"/>
              </w:rPr>
              <w:t>щи</w:t>
            </w:r>
            <w:r w:rsidRPr="00435BAD">
              <w:rPr>
                <w:rFonts w:ascii="Times New Roman" w:eastAsia="Times New Roman" w:hAnsi="Times New Roman" w:cs="Times New Roman"/>
                <w:spacing w:val="2"/>
                <w:sz w:val="24"/>
                <w:szCs w:val="24"/>
              </w:rPr>
              <w:t>х</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я</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r>
      <w:tr w:rsidR="00854E17" w:rsidRPr="00435BAD">
        <w:trPr>
          <w:trHeight w:hRule="exact" w:val="3598"/>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полн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ниеобр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льной</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прогр</w:t>
            </w:r>
            <w:r w:rsidRPr="00435BAD">
              <w:rPr>
                <w:rFonts w:ascii="Times New Roman" w:eastAsia="Times New Roman" w:hAnsi="Times New Roman" w:cs="Times New Roman"/>
                <w:spacing w:val="-1"/>
                <w:sz w:val="24"/>
                <w:szCs w:val="24"/>
                <w:lang w:val="ru-RU"/>
              </w:rPr>
              <w:t>амм</w:t>
            </w:r>
            <w:r w:rsidRPr="00435BAD">
              <w:rPr>
                <w:rFonts w:ascii="Times New Roman" w:eastAsia="Times New Roman" w:hAnsi="Times New Roman" w:cs="Times New Roman"/>
                <w:sz w:val="24"/>
                <w:szCs w:val="24"/>
                <w:lang w:val="ru-RU"/>
              </w:rPr>
              <w:t>ыза</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йгод.</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w:t>
            </w:r>
          </w:p>
          <w:p w:rsidR="00854E17" w:rsidRPr="00435BAD" w:rsidRDefault="00D62C93">
            <w:pPr>
              <w:pStyle w:val="TableParagraph"/>
              <w:ind w:left="102" w:right="191"/>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ильно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ии</w:t>
            </w:r>
            <w:r w:rsidRPr="00435BAD">
              <w:rPr>
                <w:rFonts w:ascii="Times New Roman" w:eastAsia="Times New Roman" w:hAnsi="Times New Roman" w:cs="Times New Roman"/>
                <w:spacing w:val="-1"/>
                <w:w w:val="95"/>
                <w:sz w:val="24"/>
                <w:szCs w:val="24"/>
                <w:lang w:val="ru-RU"/>
              </w:rPr>
              <w:t>св</w:t>
            </w:r>
            <w:r w:rsidRPr="00435BAD">
              <w:rPr>
                <w:rFonts w:ascii="Times New Roman" w:eastAsia="Times New Roman" w:hAnsi="Times New Roman" w:cs="Times New Roman"/>
                <w:w w:val="95"/>
                <w:sz w:val="24"/>
                <w:szCs w:val="24"/>
                <w:lang w:val="ru-RU"/>
              </w:rPr>
              <w:t>о</w:t>
            </w:r>
            <w:r w:rsidRPr="00435BAD">
              <w:rPr>
                <w:rFonts w:ascii="Times New Roman" w:eastAsia="Times New Roman" w:hAnsi="Times New Roman" w:cs="Times New Roman"/>
                <w:spacing w:val="-1"/>
                <w:w w:val="95"/>
                <w:sz w:val="24"/>
                <w:szCs w:val="24"/>
                <w:lang w:val="ru-RU"/>
              </w:rPr>
              <w:t>ев</w:t>
            </w:r>
            <w:r w:rsidRPr="00435BAD">
              <w:rPr>
                <w:rFonts w:ascii="Times New Roman" w:eastAsia="Times New Roman" w:hAnsi="Times New Roman" w:cs="Times New Roman"/>
                <w:spacing w:val="1"/>
                <w:w w:val="95"/>
                <w:sz w:val="24"/>
                <w:szCs w:val="24"/>
                <w:lang w:val="ru-RU"/>
              </w:rPr>
              <w:t>р</w:t>
            </w:r>
            <w:r w:rsidRPr="00435BAD">
              <w:rPr>
                <w:rFonts w:ascii="Times New Roman" w:eastAsia="Times New Roman" w:hAnsi="Times New Roman" w:cs="Times New Roman"/>
                <w:spacing w:val="-1"/>
                <w:w w:val="95"/>
                <w:sz w:val="24"/>
                <w:szCs w:val="24"/>
                <w:lang w:val="ru-RU"/>
              </w:rPr>
              <w:t>еме</w:t>
            </w:r>
            <w:r w:rsidRPr="00435BAD">
              <w:rPr>
                <w:rFonts w:ascii="Times New Roman" w:eastAsia="Times New Roman" w:hAnsi="Times New Roman" w:cs="Times New Roman"/>
                <w:w w:val="95"/>
                <w:sz w:val="24"/>
                <w:szCs w:val="24"/>
                <w:lang w:val="ru-RU"/>
              </w:rPr>
              <w:t>нно</w:t>
            </w:r>
            <w:r w:rsidRPr="00435BAD">
              <w:rPr>
                <w:rFonts w:ascii="Times New Roman" w:eastAsia="Times New Roman" w:hAnsi="Times New Roman" w:cs="Times New Roman"/>
                <w:spacing w:val="-1"/>
                <w:w w:val="95"/>
                <w:sz w:val="24"/>
                <w:szCs w:val="24"/>
                <w:lang w:val="ru-RU"/>
              </w:rPr>
              <w:t>с</w:t>
            </w:r>
            <w:r w:rsidRPr="00435BAD">
              <w:rPr>
                <w:rFonts w:ascii="Times New Roman" w:eastAsia="Times New Roman" w:hAnsi="Times New Roman" w:cs="Times New Roman"/>
                <w:w w:val="95"/>
                <w:sz w:val="24"/>
                <w:szCs w:val="24"/>
                <w:lang w:val="ru-RU"/>
              </w:rPr>
              <w:t>ти</w:t>
            </w:r>
            <w:proofErr w:type="gramStart"/>
            <w:r w:rsidRPr="00435BAD">
              <w:rPr>
                <w:rFonts w:ascii="Times New Roman" w:eastAsia="Times New Roman" w:hAnsi="Times New Roman" w:cs="Times New Roman"/>
                <w:w w:val="95"/>
                <w:sz w:val="24"/>
                <w:szCs w:val="24"/>
                <w:lang w:val="ru-RU"/>
              </w:rPr>
              <w:t>,</w:t>
            </w:r>
            <w:r w:rsidRPr="00435BAD">
              <w:rPr>
                <w:rFonts w:ascii="Times New Roman" w:eastAsia="Times New Roman" w:hAnsi="Times New Roman" w:cs="Times New Roman"/>
                <w:sz w:val="24"/>
                <w:szCs w:val="24"/>
                <w:lang w:val="ru-RU"/>
              </w:rPr>
              <w:t>п</w:t>
            </w:r>
            <w:proofErr w:type="gramEnd"/>
            <w:r w:rsidRPr="00435BAD">
              <w:rPr>
                <w:rFonts w:ascii="Times New Roman" w:eastAsia="Times New Roman" w:hAnsi="Times New Roman" w:cs="Times New Roman"/>
                <w:sz w:val="24"/>
                <w:szCs w:val="24"/>
                <w:lang w:val="ru-RU"/>
              </w:rPr>
              <w:t>олнотыз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пи</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йвкл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2"/>
                <w:sz w:val="24"/>
                <w:szCs w:val="24"/>
                <w:lang w:val="ru-RU"/>
              </w:rPr>
              <w:t>ж</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оот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ия</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полн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ема</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когопл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нияпрогр</w:t>
            </w:r>
            <w:r w:rsidRPr="00435BAD">
              <w:rPr>
                <w:rFonts w:ascii="Times New Roman" w:eastAsia="Times New Roman" w:hAnsi="Times New Roman" w:cs="Times New Roman"/>
                <w:spacing w:val="-1"/>
                <w:sz w:val="24"/>
                <w:szCs w:val="24"/>
                <w:lang w:val="ru-RU"/>
              </w:rPr>
              <w:t>амм</w:t>
            </w:r>
            <w:r w:rsidRPr="00435BAD">
              <w:rPr>
                <w:rFonts w:ascii="Times New Roman" w:eastAsia="Times New Roman" w:hAnsi="Times New Roman" w:cs="Times New Roman"/>
                <w:sz w:val="24"/>
                <w:szCs w:val="24"/>
                <w:lang w:val="ru-RU"/>
              </w:rPr>
              <w:t>е</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ема</w:t>
            </w:r>
            <w:r w:rsidRPr="00435BAD">
              <w:rPr>
                <w:rFonts w:ascii="Times New Roman" w:eastAsia="Times New Roman" w:hAnsi="Times New Roman" w:cs="Times New Roman"/>
                <w:sz w:val="24"/>
                <w:szCs w:val="24"/>
              </w:rPr>
              <w:t>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Пе</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2"/>
                <w:sz w:val="24"/>
                <w:szCs w:val="24"/>
                <w:lang w:val="ru-RU"/>
              </w:rPr>
              <w:t>ж</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ло</w:t>
            </w:r>
            <w:r w:rsidRPr="00435BAD">
              <w:rPr>
                <w:rFonts w:ascii="Times New Roman" w:eastAsia="Times New Roman" w:hAnsi="Times New Roman" w:cs="Times New Roman"/>
                <w:spacing w:val="-1"/>
                <w:sz w:val="24"/>
                <w:szCs w:val="24"/>
                <w:lang w:val="ru-RU"/>
              </w:rPr>
              <w:t>в</w:t>
            </w:r>
            <w:proofErr w:type="gramStart"/>
            <w:r w:rsidRPr="00435BAD">
              <w:rPr>
                <w:rFonts w:ascii="Times New Roman" w:eastAsia="Times New Roman" w:hAnsi="Times New Roman" w:cs="Times New Roman"/>
                <w:sz w:val="24"/>
                <w:szCs w:val="24"/>
                <w:lang w:val="ru-RU"/>
              </w:rPr>
              <w:t>,к</w:t>
            </w:r>
            <w:proofErr w:type="gramEnd"/>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w w:val="95"/>
                <w:sz w:val="24"/>
                <w:szCs w:val="24"/>
                <w:lang w:val="ru-RU"/>
              </w:rPr>
              <w:t>т</w:t>
            </w:r>
            <w:r w:rsidRPr="00435BAD">
              <w:rPr>
                <w:rFonts w:ascii="Times New Roman" w:eastAsia="Times New Roman" w:hAnsi="Times New Roman" w:cs="Times New Roman"/>
                <w:spacing w:val="-1"/>
                <w:w w:val="95"/>
                <w:sz w:val="24"/>
                <w:szCs w:val="24"/>
                <w:lang w:val="ru-RU"/>
              </w:rPr>
              <w:t>ема</w:t>
            </w:r>
            <w:r w:rsidRPr="00435BAD">
              <w:rPr>
                <w:rFonts w:ascii="Times New Roman" w:eastAsia="Times New Roman" w:hAnsi="Times New Roman" w:cs="Times New Roman"/>
                <w:w w:val="95"/>
                <w:sz w:val="24"/>
                <w:szCs w:val="24"/>
                <w:lang w:val="ru-RU"/>
              </w:rPr>
              <w:t>ти</w:t>
            </w:r>
            <w:r w:rsidRPr="00435BAD">
              <w:rPr>
                <w:rFonts w:ascii="Times New Roman" w:eastAsia="Times New Roman" w:hAnsi="Times New Roman" w:cs="Times New Roman"/>
                <w:spacing w:val="-1"/>
                <w:w w:val="95"/>
                <w:sz w:val="24"/>
                <w:szCs w:val="24"/>
                <w:lang w:val="ru-RU"/>
              </w:rPr>
              <w:t>чес</w:t>
            </w:r>
            <w:r w:rsidRPr="00435BAD">
              <w:rPr>
                <w:rFonts w:ascii="Times New Roman" w:eastAsia="Times New Roman" w:hAnsi="Times New Roman" w:cs="Times New Roman"/>
                <w:w w:val="95"/>
                <w:sz w:val="24"/>
                <w:szCs w:val="24"/>
                <w:lang w:val="ru-RU"/>
              </w:rPr>
              <w:t>кого</w:t>
            </w:r>
            <w:r w:rsidRPr="00435BAD">
              <w:rPr>
                <w:rFonts w:ascii="Times New Roman" w:eastAsia="Times New Roman" w:hAnsi="Times New Roman" w:cs="Times New Roman"/>
                <w:sz w:val="24"/>
                <w:szCs w:val="24"/>
                <w:lang w:val="ru-RU"/>
              </w:rPr>
              <w:t>пл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ния</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контро</w:t>
            </w:r>
            <w:r w:rsidRPr="00435BAD">
              <w:rPr>
                <w:rFonts w:ascii="Times New Roman" w:eastAsia="Times New Roman" w:hAnsi="Times New Roman" w:cs="Times New Roman"/>
                <w:spacing w:val="-3"/>
                <w:sz w:val="24"/>
                <w:szCs w:val="24"/>
              </w:rPr>
              <w:t>л</w:t>
            </w:r>
            <w:r w:rsidRPr="00435BAD">
              <w:rPr>
                <w:rFonts w:ascii="Times New Roman" w:eastAsia="Times New Roman" w:hAnsi="Times New Roman" w:cs="Times New Roman"/>
                <w:sz w:val="24"/>
                <w:szCs w:val="24"/>
              </w:rPr>
              <w:t>ь</w:t>
            </w:r>
          </w:p>
        </w:tc>
      </w:tr>
      <w:tr w:rsidR="00854E17" w:rsidRPr="00435BAD">
        <w:trPr>
          <w:trHeight w:hRule="exact" w:val="286"/>
        </w:trPr>
        <w:tc>
          <w:tcPr>
            <w:tcW w:w="13891" w:type="dxa"/>
            <w:gridSpan w:val="6"/>
            <w:tcBorders>
              <w:top w:val="single" w:sz="5" w:space="0" w:color="000000"/>
              <w:left w:val="single" w:sz="5" w:space="0" w:color="000000"/>
              <w:bottom w:val="single" w:sz="5" w:space="0" w:color="000000"/>
              <w:right w:val="single" w:sz="5" w:space="0" w:color="000000"/>
            </w:tcBorders>
            <w:shd w:val="clear" w:color="auto" w:fill="D8D8D8"/>
          </w:tcPr>
          <w:p w:rsidR="00854E17" w:rsidRPr="00435BAD" w:rsidRDefault="00D62C93">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Ор</w:t>
            </w:r>
            <w:r w:rsidRPr="00435BAD">
              <w:rPr>
                <w:rFonts w:ascii="Times New Roman" w:eastAsia="Times New Roman" w:hAnsi="Times New Roman" w:cs="Times New Roman"/>
                <w:b/>
                <w:bCs/>
                <w:spacing w:val="-1"/>
                <w:sz w:val="24"/>
                <w:szCs w:val="24"/>
              </w:rPr>
              <w:t>г</w:t>
            </w:r>
            <w:r w:rsidRPr="00435BAD">
              <w:rPr>
                <w:rFonts w:ascii="Times New Roman" w:eastAsia="Times New Roman" w:hAnsi="Times New Roman" w:cs="Times New Roman"/>
                <w:b/>
                <w:bCs/>
                <w:sz w:val="24"/>
                <w:szCs w:val="24"/>
              </w:rPr>
              <w:t>ани</w:t>
            </w:r>
            <w:r w:rsidRPr="00435BAD">
              <w:rPr>
                <w:rFonts w:ascii="Times New Roman" w:eastAsia="Times New Roman" w:hAnsi="Times New Roman" w:cs="Times New Roman"/>
                <w:b/>
                <w:bCs/>
                <w:spacing w:val="-1"/>
                <w:sz w:val="24"/>
                <w:szCs w:val="24"/>
              </w:rPr>
              <w:t>з</w:t>
            </w:r>
            <w:r w:rsidRPr="00435BAD">
              <w:rPr>
                <w:rFonts w:ascii="Times New Roman" w:eastAsia="Times New Roman" w:hAnsi="Times New Roman" w:cs="Times New Roman"/>
                <w:b/>
                <w:bCs/>
                <w:sz w:val="24"/>
                <w:szCs w:val="24"/>
              </w:rPr>
              <w:t>ованное</w:t>
            </w:r>
            <w:r w:rsidR="00772128">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rPr>
              <w:t>ок</w:t>
            </w:r>
            <w:r w:rsidRPr="00435BAD">
              <w:rPr>
                <w:rFonts w:ascii="Times New Roman" w:eastAsia="Times New Roman" w:hAnsi="Times New Roman" w:cs="Times New Roman"/>
                <w:b/>
                <w:bCs/>
                <w:spacing w:val="-3"/>
                <w:sz w:val="24"/>
                <w:szCs w:val="24"/>
              </w:rPr>
              <w:t>о</w:t>
            </w:r>
            <w:r w:rsidRPr="00435BAD">
              <w:rPr>
                <w:rFonts w:ascii="Times New Roman" w:eastAsia="Times New Roman" w:hAnsi="Times New Roman" w:cs="Times New Roman"/>
                <w:b/>
                <w:bCs/>
                <w:spacing w:val="-2"/>
                <w:sz w:val="24"/>
                <w:szCs w:val="24"/>
              </w:rPr>
              <w:t>н</w:t>
            </w:r>
            <w:r w:rsidRPr="00435BAD">
              <w:rPr>
                <w:rFonts w:ascii="Times New Roman" w:eastAsia="Times New Roman" w:hAnsi="Times New Roman" w:cs="Times New Roman"/>
                <w:b/>
                <w:bCs/>
                <w:spacing w:val="-1"/>
                <w:sz w:val="24"/>
                <w:szCs w:val="24"/>
              </w:rPr>
              <w:t>ч</w:t>
            </w:r>
            <w:r w:rsidRPr="00435BAD">
              <w:rPr>
                <w:rFonts w:ascii="Times New Roman" w:eastAsia="Times New Roman" w:hAnsi="Times New Roman" w:cs="Times New Roman"/>
                <w:b/>
                <w:bCs/>
                <w:sz w:val="24"/>
                <w:szCs w:val="24"/>
              </w:rPr>
              <w:t>ание</w:t>
            </w:r>
            <w:r w:rsidR="00772128">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rPr>
              <w:t>у</w:t>
            </w:r>
            <w:r w:rsidRPr="00435BAD">
              <w:rPr>
                <w:rFonts w:ascii="Times New Roman" w:eastAsia="Times New Roman" w:hAnsi="Times New Roman" w:cs="Times New Roman"/>
                <w:b/>
                <w:bCs/>
                <w:spacing w:val="-1"/>
                <w:sz w:val="24"/>
                <w:szCs w:val="24"/>
              </w:rPr>
              <w:t>че</w:t>
            </w:r>
            <w:r w:rsidRPr="00435BAD">
              <w:rPr>
                <w:rFonts w:ascii="Times New Roman" w:eastAsia="Times New Roman" w:hAnsi="Times New Roman" w:cs="Times New Roman"/>
                <w:b/>
                <w:bCs/>
                <w:sz w:val="24"/>
                <w:szCs w:val="24"/>
              </w:rPr>
              <w:t>бно</w:t>
            </w:r>
            <w:r w:rsidRPr="00435BAD">
              <w:rPr>
                <w:rFonts w:ascii="Times New Roman" w:eastAsia="Times New Roman" w:hAnsi="Times New Roman" w:cs="Times New Roman"/>
                <w:b/>
                <w:bCs/>
                <w:spacing w:val="-1"/>
                <w:sz w:val="24"/>
                <w:szCs w:val="24"/>
              </w:rPr>
              <w:t>г</w:t>
            </w:r>
            <w:r w:rsidRPr="00435BAD">
              <w:rPr>
                <w:rFonts w:ascii="Times New Roman" w:eastAsia="Times New Roman" w:hAnsi="Times New Roman" w:cs="Times New Roman"/>
                <w:b/>
                <w:bCs/>
                <w:sz w:val="24"/>
                <w:szCs w:val="24"/>
              </w:rPr>
              <w:t>о</w:t>
            </w:r>
            <w:r w:rsidR="00772128">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rPr>
              <w:t>г</w:t>
            </w:r>
            <w:r w:rsidRPr="00435BAD">
              <w:rPr>
                <w:rFonts w:ascii="Times New Roman" w:eastAsia="Times New Roman" w:hAnsi="Times New Roman" w:cs="Times New Roman"/>
                <w:b/>
                <w:bCs/>
                <w:sz w:val="24"/>
                <w:szCs w:val="24"/>
              </w:rPr>
              <w:t>ода</w:t>
            </w:r>
          </w:p>
        </w:tc>
      </w:tr>
      <w:tr w:rsidR="00854E17" w:rsidRPr="00435BAD">
        <w:trPr>
          <w:trHeight w:hRule="exact" w:val="1114"/>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лизр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pacing w:val="3"/>
                <w:sz w:val="24"/>
                <w:szCs w:val="24"/>
              </w:rPr>
              <w:t>з</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льт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тов</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бногопр</w:t>
            </w:r>
            <w:r w:rsidRPr="00435BAD">
              <w:rPr>
                <w:rFonts w:ascii="Times New Roman" w:eastAsia="Times New Roman" w:hAnsi="Times New Roman" w:cs="Times New Roman"/>
                <w:spacing w:val="-3"/>
                <w:sz w:val="24"/>
                <w:szCs w:val="24"/>
              </w:rPr>
              <w:t>о</w:t>
            </w:r>
            <w:r w:rsidRPr="00435BAD">
              <w:rPr>
                <w:rFonts w:ascii="Times New Roman" w:eastAsia="Times New Roman" w:hAnsi="Times New Roman" w:cs="Times New Roman"/>
                <w:sz w:val="24"/>
                <w:szCs w:val="24"/>
              </w:rPr>
              <w:t>ц</w:t>
            </w:r>
            <w:r w:rsidRPr="00435BAD">
              <w:rPr>
                <w:rFonts w:ascii="Times New Roman" w:eastAsia="Times New Roman" w:hAnsi="Times New Roman" w:cs="Times New Roman"/>
                <w:spacing w:val="-1"/>
                <w:sz w:val="24"/>
                <w:szCs w:val="24"/>
              </w:rPr>
              <w:t>есс</w:t>
            </w:r>
            <w:r w:rsidRPr="00435BAD">
              <w:rPr>
                <w:rFonts w:ascii="Times New Roman" w:eastAsia="Times New Roman" w:hAnsi="Times New Roman" w:cs="Times New Roman"/>
                <w:sz w:val="24"/>
                <w:szCs w:val="24"/>
              </w:rPr>
              <w:t>а</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6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лиз</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ня</w:t>
            </w:r>
          </w:p>
          <w:p w:rsidR="00854E17" w:rsidRPr="00435BAD" w:rsidRDefault="00D62C93">
            <w:pPr>
              <w:pStyle w:val="TableParagraph"/>
              <w:ind w:left="102" w:right="93"/>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я9кл</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са</w:t>
            </w:r>
          </w:p>
        </w:tc>
        <w:tc>
          <w:tcPr>
            <w:tcW w:w="2126"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И</w:t>
            </w:r>
            <w:r w:rsidRPr="00435BAD">
              <w:rPr>
                <w:rFonts w:ascii="Times New Roman" w:eastAsia="Times New Roman" w:hAnsi="Times New Roman" w:cs="Times New Roman"/>
                <w:sz w:val="24"/>
                <w:szCs w:val="24"/>
              </w:rPr>
              <w:t>того</w:t>
            </w:r>
            <w:r w:rsidRPr="00435BAD">
              <w:rPr>
                <w:rFonts w:ascii="Times New Roman" w:eastAsia="Times New Roman" w:hAnsi="Times New Roman" w:cs="Times New Roman"/>
                <w:spacing w:val="-1"/>
                <w:sz w:val="24"/>
                <w:szCs w:val="24"/>
              </w:rPr>
              <w:t>вы</w:t>
            </w:r>
            <w:r w:rsidRPr="00435BAD">
              <w:rPr>
                <w:rFonts w:ascii="Times New Roman" w:eastAsia="Times New Roman" w:hAnsi="Times New Roman" w:cs="Times New Roman"/>
                <w:sz w:val="24"/>
                <w:szCs w:val="24"/>
              </w:rPr>
              <w:t>й</w:t>
            </w:r>
          </w:p>
        </w:tc>
        <w:tc>
          <w:tcPr>
            <w:tcW w:w="1985"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лиз</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протоколов</w:t>
            </w: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сс</w:t>
            </w:r>
            <w:r w:rsidRPr="00435BAD">
              <w:rPr>
                <w:rFonts w:ascii="Times New Roman" w:eastAsia="Times New Roman" w:hAnsi="Times New Roman" w:cs="Times New Roman"/>
                <w:sz w:val="24"/>
                <w:szCs w:val="24"/>
              </w:rPr>
              <w:t>ия</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rPr>
            </w:pPr>
          </w:p>
        </w:tc>
      </w:tr>
      <w:tr w:rsidR="00854E17" w:rsidRPr="00386C93">
        <w:trPr>
          <w:trHeight w:hRule="exact" w:val="1390"/>
        </w:trPr>
        <w:tc>
          <w:tcPr>
            <w:tcW w:w="4253"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полнение</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тт</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тово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ющи</w:t>
            </w:r>
            <w:r w:rsidRPr="00435BAD">
              <w:rPr>
                <w:rFonts w:ascii="Times New Roman" w:eastAsia="Times New Roman" w:hAnsi="Times New Roman" w:cs="Times New Roman"/>
                <w:spacing w:val="-1"/>
                <w:sz w:val="24"/>
                <w:szCs w:val="24"/>
                <w:lang w:val="ru-RU"/>
              </w:rPr>
              <w:t>мс</w:t>
            </w:r>
            <w:r w:rsidRPr="00435BAD">
              <w:rPr>
                <w:rFonts w:ascii="Times New Roman" w:eastAsia="Times New Roman" w:hAnsi="Times New Roman" w:cs="Times New Roman"/>
                <w:sz w:val="24"/>
                <w:szCs w:val="24"/>
                <w:lang w:val="ru-RU"/>
              </w:rPr>
              <w:t>яв</w:t>
            </w:r>
          </w:p>
          <w:p w:rsidR="00854E17"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9кл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а</w:t>
            </w:r>
          </w:p>
          <w:p w:rsidR="00386C93" w:rsidRPr="00435BAD" w:rsidRDefault="00386C93" w:rsidP="00386C93">
            <w:pPr>
              <w:pStyle w:val="TableParagraph"/>
              <w:ind w:left="10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Анализ промежуточной аттестации, мониторинговых исследований (ВПР, НИКО и др.) </w:t>
            </w:r>
          </w:p>
        </w:tc>
        <w:tc>
          <w:tcPr>
            <w:tcW w:w="2126" w:type="dxa"/>
            <w:tcBorders>
              <w:top w:val="single" w:sz="5" w:space="0" w:color="000000"/>
              <w:left w:val="single" w:sz="5" w:space="0" w:color="000000"/>
              <w:bottom w:val="single" w:sz="5" w:space="0" w:color="000000"/>
              <w:right w:val="single" w:sz="5" w:space="0" w:color="000000"/>
            </w:tcBorders>
          </w:tcPr>
          <w:p w:rsidR="00854E17" w:rsidRPr="00386C93" w:rsidRDefault="00D62C93">
            <w:pPr>
              <w:pStyle w:val="TableParagraph"/>
              <w:spacing w:line="267" w:lineRule="exact"/>
              <w:ind w:left="102"/>
              <w:rPr>
                <w:rFonts w:ascii="Times New Roman" w:eastAsia="Times New Roman" w:hAnsi="Times New Roman" w:cs="Times New Roman"/>
                <w:sz w:val="24"/>
                <w:szCs w:val="24"/>
                <w:lang w:val="ru-RU"/>
              </w:rPr>
            </w:pPr>
            <w:r w:rsidRPr="00386C93">
              <w:rPr>
                <w:rFonts w:ascii="Times New Roman" w:eastAsia="Times New Roman" w:hAnsi="Times New Roman" w:cs="Times New Roman"/>
                <w:sz w:val="24"/>
                <w:szCs w:val="24"/>
                <w:lang w:val="ru-RU"/>
              </w:rPr>
              <w:t>про</w:t>
            </w:r>
            <w:r w:rsidRPr="00386C93">
              <w:rPr>
                <w:rFonts w:ascii="Times New Roman" w:eastAsia="Times New Roman" w:hAnsi="Times New Roman" w:cs="Times New Roman"/>
                <w:spacing w:val="-1"/>
                <w:sz w:val="24"/>
                <w:szCs w:val="24"/>
                <w:lang w:val="ru-RU"/>
              </w:rPr>
              <w:t>ве</w:t>
            </w:r>
            <w:r w:rsidRPr="00386C93">
              <w:rPr>
                <w:rFonts w:ascii="Times New Roman" w:eastAsia="Times New Roman" w:hAnsi="Times New Roman" w:cs="Times New Roman"/>
                <w:sz w:val="24"/>
                <w:szCs w:val="24"/>
                <w:lang w:val="ru-RU"/>
              </w:rPr>
              <w:t>рка</w:t>
            </w:r>
          </w:p>
          <w:p w:rsidR="00854E17" w:rsidRPr="00386C93" w:rsidRDefault="00D62C93">
            <w:pPr>
              <w:pStyle w:val="TableParagraph"/>
              <w:ind w:left="102"/>
              <w:rPr>
                <w:rFonts w:ascii="Times New Roman" w:eastAsia="Times New Roman" w:hAnsi="Times New Roman" w:cs="Times New Roman"/>
                <w:sz w:val="24"/>
                <w:szCs w:val="24"/>
                <w:lang w:val="ru-RU"/>
              </w:rPr>
            </w:pPr>
            <w:r w:rsidRPr="00386C93">
              <w:rPr>
                <w:rFonts w:ascii="Times New Roman" w:eastAsia="Times New Roman" w:hAnsi="Times New Roman" w:cs="Times New Roman"/>
                <w:sz w:val="24"/>
                <w:szCs w:val="24"/>
                <w:lang w:val="ru-RU"/>
              </w:rPr>
              <w:t>з</w:t>
            </w:r>
            <w:r w:rsidRPr="00386C93">
              <w:rPr>
                <w:rFonts w:ascii="Times New Roman" w:eastAsia="Times New Roman" w:hAnsi="Times New Roman" w:cs="Times New Roman"/>
                <w:spacing w:val="-1"/>
                <w:sz w:val="24"/>
                <w:szCs w:val="24"/>
                <w:lang w:val="ru-RU"/>
              </w:rPr>
              <w:t>а</w:t>
            </w:r>
            <w:r w:rsidRPr="00386C93">
              <w:rPr>
                <w:rFonts w:ascii="Times New Roman" w:eastAsia="Times New Roman" w:hAnsi="Times New Roman" w:cs="Times New Roman"/>
                <w:sz w:val="24"/>
                <w:szCs w:val="24"/>
                <w:lang w:val="ru-RU"/>
              </w:rPr>
              <w:t>полн</w:t>
            </w:r>
            <w:r w:rsidRPr="00386C93">
              <w:rPr>
                <w:rFonts w:ascii="Times New Roman" w:eastAsia="Times New Roman" w:hAnsi="Times New Roman" w:cs="Times New Roman"/>
                <w:spacing w:val="-1"/>
                <w:sz w:val="24"/>
                <w:szCs w:val="24"/>
                <w:lang w:val="ru-RU"/>
              </w:rPr>
              <w:t>е</w:t>
            </w:r>
            <w:r w:rsidRPr="00386C93">
              <w:rPr>
                <w:rFonts w:ascii="Times New Roman" w:eastAsia="Times New Roman" w:hAnsi="Times New Roman" w:cs="Times New Roman"/>
                <w:spacing w:val="-2"/>
                <w:sz w:val="24"/>
                <w:szCs w:val="24"/>
                <w:lang w:val="ru-RU"/>
              </w:rPr>
              <w:t>н</w:t>
            </w:r>
            <w:r w:rsidRPr="00386C93">
              <w:rPr>
                <w:rFonts w:ascii="Times New Roman" w:eastAsia="Times New Roman" w:hAnsi="Times New Roman" w:cs="Times New Roman"/>
                <w:sz w:val="24"/>
                <w:szCs w:val="24"/>
                <w:lang w:val="ru-RU"/>
              </w:rPr>
              <w:t>ия</w:t>
            </w:r>
          </w:p>
        </w:tc>
        <w:tc>
          <w:tcPr>
            <w:tcW w:w="2126" w:type="dxa"/>
            <w:tcBorders>
              <w:top w:val="single" w:sz="5" w:space="0" w:color="000000"/>
              <w:left w:val="single" w:sz="5" w:space="0" w:color="000000"/>
              <w:bottom w:val="single" w:sz="5" w:space="0" w:color="000000"/>
              <w:right w:val="single" w:sz="5" w:space="0" w:color="000000"/>
            </w:tcBorders>
          </w:tcPr>
          <w:p w:rsidR="00854E17" w:rsidRPr="00386C93" w:rsidRDefault="00D62C93">
            <w:pPr>
              <w:pStyle w:val="TableParagraph"/>
              <w:spacing w:line="267" w:lineRule="exact"/>
              <w:ind w:left="102"/>
              <w:rPr>
                <w:rFonts w:ascii="Times New Roman" w:eastAsia="Times New Roman" w:hAnsi="Times New Roman" w:cs="Times New Roman"/>
                <w:sz w:val="24"/>
                <w:szCs w:val="24"/>
                <w:lang w:val="ru-RU"/>
              </w:rPr>
            </w:pPr>
            <w:r w:rsidRPr="00386C93">
              <w:rPr>
                <w:rFonts w:ascii="Times New Roman" w:eastAsia="Times New Roman" w:hAnsi="Times New Roman" w:cs="Times New Roman"/>
                <w:spacing w:val="-1"/>
                <w:sz w:val="24"/>
                <w:szCs w:val="24"/>
                <w:lang w:val="ru-RU"/>
              </w:rPr>
              <w:t>Пе</w:t>
            </w:r>
            <w:r w:rsidRPr="00386C93">
              <w:rPr>
                <w:rFonts w:ascii="Times New Roman" w:eastAsia="Times New Roman" w:hAnsi="Times New Roman" w:cs="Times New Roman"/>
                <w:sz w:val="24"/>
                <w:szCs w:val="24"/>
                <w:lang w:val="ru-RU"/>
              </w:rPr>
              <w:t>р</w:t>
            </w:r>
            <w:r w:rsidRPr="00386C93">
              <w:rPr>
                <w:rFonts w:ascii="Times New Roman" w:eastAsia="Times New Roman" w:hAnsi="Times New Roman" w:cs="Times New Roman"/>
                <w:spacing w:val="-1"/>
                <w:sz w:val="24"/>
                <w:szCs w:val="24"/>
                <w:lang w:val="ru-RU"/>
              </w:rPr>
              <w:t>с</w:t>
            </w:r>
            <w:r w:rsidRPr="00386C93">
              <w:rPr>
                <w:rFonts w:ascii="Times New Roman" w:eastAsia="Times New Roman" w:hAnsi="Times New Roman" w:cs="Times New Roman"/>
                <w:sz w:val="24"/>
                <w:szCs w:val="24"/>
                <w:lang w:val="ru-RU"/>
              </w:rPr>
              <w:t>он</w:t>
            </w:r>
            <w:r w:rsidRPr="00386C93">
              <w:rPr>
                <w:rFonts w:ascii="Times New Roman" w:eastAsia="Times New Roman" w:hAnsi="Times New Roman" w:cs="Times New Roman"/>
                <w:spacing w:val="-1"/>
                <w:sz w:val="24"/>
                <w:szCs w:val="24"/>
                <w:lang w:val="ru-RU"/>
              </w:rPr>
              <w:t>а</w:t>
            </w:r>
            <w:r w:rsidRPr="00386C93">
              <w:rPr>
                <w:rFonts w:ascii="Times New Roman" w:eastAsia="Times New Roman" w:hAnsi="Times New Roman" w:cs="Times New Roman"/>
                <w:sz w:val="24"/>
                <w:szCs w:val="24"/>
                <w:lang w:val="ru-RU"/>
              </w:rPr>
              <w:t>льн</w:t>
            </w:r>
            <w:r w:rsidRPr="00386C93">
              <w:rPr>
                <w:rFonts w:ascii="Times New Roman" w:eastAsia="Times New Roman" w:hAnsi="Times New Roman" w:cs="Times New Roman"/>
                <w:spacing w:val="-1"/>
                <w:sz w:val="24"/>
                <w:szCs w:val="24"/>
                <w:lang w:val="ru-RU"/>
              </w:rPr>
              <w:t>ы</w:t>
            </w:r>
            <w:r w:rsidRPr="00386C93">
              <w:rPr>
                <w:rFonts w:ascii="Times New Roman" w:eastAsia="Times New Roman" w:hAnsi="Times New Roman" w:cs="Times New Roman"/>
                <w:sz w:val="24"/>
                <w:szCs w:val="24"/>
                <w:lang w:val="ru-RU"/>
              </w:rPr>
              <w:t>й</w:t>
            </w:r>
          </w:p>
        </w:tc>
        <w:tc>
          <w:tcPr>
            <w:tcW w:w="1985" w:type="dxa"/>
            <w:tcBorders>
              <w:top w:val="single" w:sz="5" w:space="0" w:color="000000"/>
              <w:left w:val="single" w:sz="5" w:space="0" w:color="000000"/>
              <w:bottom w:val="single" w:sz="5" w:space="0" w:color="000000"/>
              <w:right w:val="single" w:sz="5" w:space="0" w:color="000000"/>
            </w:tcBorders>
          </w:tcPr>
          <w:p w:rsidR="00854E17" w:rsidRPr="00386C93" w:rsidRDefault="00854E17">
            <w:pPr>
              <w:rPr>
                <w:rFonts w:ascii="Times New Roman" w:hAnsi="Times New Roman" w:cs="Times New Roman"/>
                <w:sz w:val="24"/>
                <w:szCs w:val="24"/>
                <w:lang w:val="ru-RU"/>
              </w:rPr>
            </w:pPr>
          </w:p>
        </w:tc>
        <w:tc>
          <w:tcPr>
            <w:tcW w:w="1702" w:type="dxa"/>
            <w:tcBorders>
              <w:top w:val="single" w:sz="5" w:space="0" w:color="000000"/>
              <w:left w:val="single" w:sz="5" w:space="0" w:color="000000"/>
              <w:bottom w:val="single" w:sz="5" w:space="0" w:color="000000"/>
              <w:right w:val="single" w:sz="5" w:space="0" w:color="000000"/>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w:t>
            </w:r>
          </w:p>
          <w:p w:rsidR="00854E17" w:rsidRPr="00435BAD" w:rsidRDefault="00D62C93">
            <w:pPr>
              <w:pStyle w:val="TableParagraph"/>
              <w:ind w:left="99" w:right="110"/>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ли</w:t>
            </w:r>
            <w:proofErr w:type="gramStart"/>
            <w:r w:rsidRPr="00435BAD">
              <w:rPr>
                <w:rFonts w:ascii="Times New Roman" w:eastAsia="Times New Roman" w:hAnsi="Times New Roman" w:cs="Times New Roman"/>
                <w:sz w:val="24"/>
                <w:szCs w:val="24"/>
                <w:lang w:val="ru-RU"/>
              </w:rPr>
              <w:t>,з</w:t>
            </w:r>
            <w:proofErr w:type="gramEnd"/>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.дир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tc>
        <w:tc>
          <w:tcPr>
            <w:tcW w:w="1699" w:type="dxa"/>
            <w:tcBorders>
              <w:top w:val="single" w:sz="5" w:space="0" w:color="000000"/>
              <w:left w:val="single" w:sz="5" w:space="0" w:color="000000"/>
              <w:bottom w:val="single" w:sz="5" w:space="0" w:color="000000"/>
              <w:right w:val="single" w:sz="5" w:space="0" w:color="000000"/>
            </w:tcBorders>
          </w:tcPr>
          <w:p w:rsidR="00854E17" w:rsidRPr="00435BAD" w:rsidRDefault="00854E17">
            <w:pPr>
              <w:rPr>
                <w:rFonts w:ascii="Times New Roman" w:hAnsi="Times New Roman" w:cs="Times New Roman"/>
                <w:sz w:val="24"/>
                <w:szCs w:val="24"/>
                <w:lang w:val="ru-RU"/>
              </w:rPr>
            </w:pPr>
          </w:p>
        </w:tc>
      </w:tr>
    </w:tbl>
    <w:p w:rsidR="00854E17" w:rsidRPr="00435BAD" w:rsidRDefault="00854E17">
      <w:pPr>
        <w:rPr>
          <w:rFonts w:ascii="Times New Roman" w:hAnsi="Times New Roman" w:cs="Times New Roman"/>
          <w:sz w:val="24"/>
          <w:szCs w:val="24"/>
          <w:lang w:val="ru-RU"/>
        </w:rPr>
        <w:sectPr w:rsidR="00854E17" w:rsidRPr="00435BAD">
          <w:footerReference w:type="default" r:id="rId21"/>
          <w:pgSz w:w="16839" w:h="11920" w:orient="landscape"/>
          <w:pgMar w:top="1040" w:right="860" w:bottom="1180" w:left="1880" w:header="0" w:footer="985" w:gutter="0"/>
          <w:pgNumType w:start="40"/>
          <w:cols w:space="720"/>
        </w:sectPr>
      </w:pPr>
    </w:p>
    <w:p w:rsidR="007F4B1D" w:rsidRDefault="007F4B1D" w:rsidP="009807A9">
      <w:pPr>
        <w:widowControl/>
        <w:rPr>
          <w:rFonts w:ascii="Times New Roman" w:eastAsia="Times New Roman" w:hAnsi="Times New Roman" w:cs="Times New Roman"/>
          <w:sz w:val="24"/>
          <w:szCs w:val="24"/>
          <w:lang w:val="ru-RU" w:eastAsia="ru-RU"/>
        </w:rPr>
      </w:pPr>
    </w:p>
    <w:p w:rsidR="007F4B1D" w:rsidRDefault="007F4B1D" w:rsidP="009807A9">
      <w:pPr>
        <w:widowControl/>
        <w:rPr>
          <w:rFonts w:ascii="Times New Roman" w:eastAsia="Times New Roman" w:hAnsi="Times New Roman" w:cs="Times New Roman"/>
          <w:sz w:val="24"/>
          <w:szCs w:val="24"/>
          <w:lang w:val="ru-RU" w:eastAsia="ru-RU"/>
        </w:rPr>
      </w:pPr>
    </w:p>
    <w:p w:rsidR="007F4B1D" w:rsidRDefault="007F4B1D" w:rsidP="009807A9">
      <w:pPr>
        <w:widowControl/>
        <w:rPr>
          <w:rFonts w:ascii="Times New Roman" w:eastAsia="Times New Roman" w:hAnsi="Times New Roman" w:cs="Times New Roman"/>
          <w:sz w:val="24"/>
          <w:szCs w:val="24"/>
          <w:lang w:val="ru-RU" w:eastAsia="ru-RU"/>
        </w:rPr>
      </w:pPr>
    </w:p>
    <w:p w:rsidR="009807A9" w:rsidRPr="007F4B1D" w:rsidRDefault="007F4B1D" w:rsidP="009807A9">
      <w:pPr>
        <w:widowControl/>
        <w:rPr>
          <w:rFonts w:ascii="Times New Roman" w:eastAsia="Times New Roman" w:hAnsi="Times New Roman" w:cs="Times New Roman"/>
          <w:b/>
          <w:sz w:val="28"/>
          <w:szCs w:val="28"/>
          <w:lang w:val="ru-RU" w:eastAsia="ru-RU"/>
        </w:rPr>
      </w:pPr>
      <w:r w:rsidRPr="00435BAD">
        <w:rPr>
          <w:rFonts w:ascii="Times New Roman" w:eastAsia="Times New Roman" w:hAnsi="Times New Roman" w:cs="Times New Roman"/>
          <w:b/>
          <w:bCs/>
          <w:sz w:val="24"/>
          <w:szCs w:val="24"/>
        </w:rPr>
        <w:t>VII</w:t>
      </w:r>
      <w:r>
        <w:rPr>
          <w:rFonts w:ascii="Times New Roman" w:eastAsia="Times New Roman" w:hAnsi="Times New Roman" w:cs="Times New Roman"/>
          <w:b/>
          <w:bCs/>
          <w:sz w:val="24"/>
          <w:szCs w:val="24"/>
        </w:rPr>
        <w:t>Ι</w:t>
      </w:r>
      <w:r>
        <w:rPr>
          <w:rFonts w:ascii="Times New Roman" w:eastAsia="Times New Roman" w:hAnsi="Times New Roman" w:cs="Times New Roman"/>
          <w:b/>
          <w:bCs/>
          <w:sz w:val="24"/>
          <w:szCs w:val="24"/>
          <w:lang w:val="ru-RU"/>
        </w:rPr>
        <w:t>.</w:t>
      </w:r>
      <w:r w:rsidR="009807A9" w:rsidRPr="007F4B1D">
        <w:rPr>
          <w:rFonts w:ascii="Times New Roman" w:eastAsia="Times New Roman" w:hAnsi="Times New Roman" w:cs="Times New Roman"/>
          <w:b/>
          <w:sz w:val="28"/>
          <w:szCs w:val="28"/>
          <w:lang w:val="ru-RU" w:eastAsia="ru-RU"/>
        </w:rPr>
        <w:t>Работа с родителями</w:t>
      </w:r>
      <w:proofErr w:type="gramStart"/>
      <w:r w:rsidR="009807A9" w:rsidRPr="007F4B1D">
        <w:rPr>
          <w:rFonts w:ascii="Times New Roman" w:eastAsia="Times New Roman" w:hAnsi="Times New Roman" w:cs="Times New Roman"/>
          <w:b/>
          <w:sz w:val="28"/>
          <w:szCs w:val="28"/>
          <w:lang w:val="ru-RU" w:eastAsia="ru-RU"/>
        </w:rPr>
        <w:t xml:space="preserve">, </w:t>
      </w:r>
      <w:r w:rsidR="00772128">
        <w:rPr>
          <w:rFonts w:ascii="Times New Roman" w:eastAsia="Times New Roman" w:hAnsi="Times New Roman" w:cs="Times New Roman"/>
          <w:b/>
          <w:sz w:val="28"/>
          <w:szCs w:val="28"/>
          <w:lang w:val="ru-RU" w:eastAsia="ru-RU"/>
        </w:rPr>
        <w:t xml:space="preserve"> </w:t>
      </w:r>
      <w:r w:rsidR="009807A9" w:rsidRPr="007F4B1D">
        <w:rPr>
          <w:rFonts w:ascii="Times New Roman" w:eastAsia="Times New Roman" w:hAnsi="Times New Roman" w:cs="Times New Roman"/>
          <w:b/>
          <w:sz w:val="28"/>
          <w:szCs w:val="28"/>
          <w:lang w:val="ru-RU" w:eastAsia="ru-RU"/>
        </w:rPr>
        <w:t>общественностью</w:t>
      </w:r>
      <w:proofErr w:type="gramEnd"/>
      <w:r>
        <w:rPr>
          <w:rFonts w:ascii="Times New Roman" w:eastAsia="Times New Roman" w:hAnsi="Times New Roman" w:cs="Times New Roman"/>
          <w:b/>
          <w:sz w:val="28"/>
          <w:szCs w:val="28"/>
          <w:lang w:val="ru-RU" w:eastAsia="ru-RU"/>
        </w:rPr>
        <w:t>.</w:t>
      </w:r>
    </w:p>
    <w:p w:rsidR="009807A9" w:rsidRPr="007F4B1D" w:rsidRDefault="009807A9" w:rsidP="009807A9">
      <w:pPr>
        <w:widowControl/>
        <w:ind w:left="360"/>
        <w:rPr>
          <w:rFonts w:ascii="Times New Roman" w:eastAsia="Times New Roman" w:hAnsi="Times New Roman" w:cs="Times New Roman"/>
          <w:sz w:val="28"/>
          <w:szCs w:val="28"/>
          <w:lang w:val="ru-RU" w:eastAsia="ru-RU"/>
        </w:rPr>
      </w:pPr>
    </w:p>
    <w:p w:rsidR="00854E17" w:rsidRPr="00435BAD" w:rsidRDefault="00854E17">
      <w:pPr>
        <w:spacing w:before="2" w:line="90" w:lineRule="exact"/>
        <w:rPr>
          <w:rFonts w:ascii="Times New Roman" w:hAnsi="Times New Roman" w:cs="Times New Roman"/>
          <w:sz w:val="24"/>
          <w:szCs w:val="24"/>
          <w:lang w:val="ru-RU"/>
        </w:rPr>
      </w:pPr>
    </w:p>
    <w:tbl>
      <w:tblPr>
        <w:tblStyle w:val="TableNormal"/>
        <w:tblW w:w="0" w:type="auto"/>
        <w:tblInd w:w="107" w:type="dxa"/>
        <w:tblLayout w:type="fixed"/>
        <w:tblLook w:val="01E0"/>
      </w:tblPr>
      <w:tblGrid>
        <w:gridCol w:w="677"/>
        <w:gridCol w:w="1418"/>
        <w:gridCol w:w="8359"/>
        <w:gridCol w:w="3970"/>
      </w:tblGrid>
      <w:tr w:rsidR="00854E17" w:rsidRPr="0032313D">
        <w:trPr>
          <w:trHeight w:hRule="exact" w:val="1109"/>
        </w:trPr>
        <w:tc>
          <w:tcPr>
            <w:tcW w:w="14424" w:type="dxa"/>
            <w:gridSpan w:val="4"/>
            <w:tcBorders>
              <w:top w:val="nil"/>
              <w:left w:val="nil"/>
              <w:bottom w:val="single" w:sz="5" w:space="0" w:color="00015B"/>
              <w:right w:val="nil"/>
            </w:tcBorders>
            <w:shd w:val="clear" w:color="auto" w:fill="BFBFBF"/>
          </w:tcPr>
          <w:p w:rsidR="00854E17" w:rsidRPr="00435BAD" w:rsidRDefault="00854E17">
            <w:pPr>
              <w:pStyle w:val="TableParagraph"/>
              <w:spacing w:line="120" w:lineRule="exact"/>
              <w:rPr>
                <w:rFonts w:ascii="Times New Roman" w:hAnsi="Times New Roman" w:cs="Times New Roman"/>
                <w:sz w:val="24"/>
                <w:szCs w:val="24"/>
                <w:lang w:val="ru-RU"/>
              </w:rPr>
            </w:pPr>
          </w:p>
          <w:p w:rsidR="00854E17" w:rsidRPr="00435BAD" w:rsidRDefault="00854E17">
            <w:pPr>
              <w:pStyle w:val="TableParagraph"/>
              <w:spacing w:line="200" w:lineRule="exact"/>
              <w:rPr>
                <w:rFonts w:ascii="Times New Roman" w:hAnsi="Times New Roman" w:cs="Times New Roman"/>
                <w:sz w:val="24"/>
                <w:szCs w:val="24"/>
                <w:lang w:val="ru-RU"/>
              </w:rPr>
            </w:pPr>
          </w:p>
          <w:p w:rsidR="00854E17" w:rsidRPr="00435BAD" w:rsidRDefault="00D62C93">
            <w:pPr>
              <w:pStyle w:val="TableParagraph"/>
              <w:ind w:left="108" w:right="1518"/>
              <w:rPr>
                <w:rFonts w:ascii="Times New Roman" w:eastAsia="Times New Roman" w:hAnsi="Times New Roman" w:cs="Times New Roman"/>
                <w:sz w:val="24"/>
                <w:szCs w:val="24"/>
                <w:lang w:val="ru-RU"/>
              </w:rPr>
            </w:pPr>
            <w:r w:rsidRPr="00435BAD">
              <w:rPr>
                <w:rFonts w:ascii="Times New Roman" w:eastAsia="Times New Roman" w:hAnsi="Times New Roman" w:cs="Times New Roman"/>
                <w:b/>
                <w:bCs/>
                <w:spacing w:val="-1"/>
                <w:sz w:val="24"/>
                <w:szCs w:val="24"/>
                <w:lang w:val="ru-RU"/>
              </w:rPr>
              <w:t>М</w:t>
            </w:r>
            <w:r w:rsidRPr="00435BAD">
              <w:rPr>
                <w:rFonts w:ascii="Times New Roman" w:eastAsia="Times New Roman" w:hAnsi="Times New Roman" w:cs="Times New Roman"/>
                <w:b/>
                <w:bCs/>
                <w:sz w:val="24"/>
                <w:szCs w:val="24"/>
                <w:lang w:val="ru-RU"/>
              </w:rPr>
              <w:t>Е</w:t>
            </w:r>
            <w:r w:rsidRPr="00435BAD">
              <w:rPr>
                <w:rFonts w:ascii="Times New Roman" w:eastAsia="Times New Roman" w:hAnsi="Times New Roman" w:cs="Times New Roman"/>
                <w:b/>
                <w:bCs/>
                <w:spacing w:val="-1"/>
                <w:sz w:val="24"/>
                <w:szCs w:val="24"/>
                <w:lang w:val="ru-RU"/>
              </w:rPr>
              <w:t>Р</w:t>
            </w:r>
            <w:r w:rsidRPr="00435BAD">
              <w:rPr>
                <w:rFonts w:ascii="Times New Roman" w:eastAsia="Times New Roman" w:hAnsi="Times New Roman" w:cs="Times New Roman"/>
                <w:b/>
                <w:bCs/>
                <w:sz w:val="24"/>
                <w:szCs w:val="24"/>
                <w:lang w:val="ru-RU"/>
              </w:rPr>
              <w:t>ОП</w:t>
            </w:r>
            <w:r w:rsidRPr="00435BAD">
              <w:rPr>
                <w:rFonts w:ascii="Times New Roman" w:eastAsia="Times New Roman" w:hAnsi="Times New Roman" w:cs="Times New Roman"/>
                <w:b/>
                <w:bCs/>
                <w:spacing w:val="-1"/>
                <w:sz w:val="24"/>
                <w:szCs w:val="24"/>
                <w:lang w:val="ru-RU"/>
              </w:rPr>
              <w:t>Р</w:t>
            </w:r>
            <w:r w:rsidRPr="00435BAD">
              <w:rPr>
                <w:rFonts w:ascii="Times New Roman" w:eastAsia="Times New Roman" w:hAnsi="Times New Roman" w:cs="Times New Roman"/>
                <w:b/>
                <w:bCs/>
                <w:sz w:val="24"/>
                <w:szCs w:val="24"/>
                <w:lang w:val="ru-RU"/>
              </w:rPr>
              <w:t>И</w:t>
            </w:r>
            <w:r w:rsidRPr="00435BAD">
              <w:rPr>
                <w:rFonts w:ascii="Times New Roman" w:eastAsia="Times New Roman" w:hAnsi="Times New Roman" w:cs="Times New Roman"/>
                <w:b/>
                <w:bCs/>
                <w:spacing w:val="-4"/>
                <w:sz w:val="24"/>
                <w:szCs w:val="24"/>
                <w:lang w:val="ru-RU"/>
              </w:rPr>
              <w:t>Я</w:t>
            </w:r>
            <w:r w:rsidRPr="00435BAD">
              <w:rPr>
                <w:rFonts w:ascii="Times New Roman" w:eastAsia="Times New Roman" w:hAnsi="Times New Roman" w:cs="Times New Roman"/>
                <w:b/>
                <w:bCs/>
                <w:sz w:val="24"/>
                <w:szCs w:val="24"/>
                <w:lang w:val="ru-RU"/>
              </w:rPr>
              <w:t>ТИЯ</w:t>
            </w:r>
            <w:r w:rsidR="00772128">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ПО</w:t>
            </w:r>
            <w:r w:rsidRPr="00435BAD">
              <w:rPr>
                <w:rFonts w:ascii="Times New Roman" w:eastAsia="Times New Roman" w:hAnsi="Times New Roman" w:cs="Times New Roman"/>
                <w:b/>
                <w:bCs/>
                <w:spacing w:val="-2"/>
                <w:sz w:val="24"/>
                <w:szCs w:val="24"/>
                <w:lang w:val="ru-RU"/>
              </w:rPr>
              <w:t>С</w:t>
            </w:r>
            <w:r w:rsidRPr="00435BAD">
              <w:rPr>
                <w:rFonts w:ascii="Times New Roman" w:eastAsia="Times New Roman" w:hAnsi="Times New Roman" w:cs="Times New Roman"/>
                <w:b/>
                <w:bCs/>
                <w:sz w:val="24"/>
                <w:szCs w:val="24"/>
                <w:lang w:val="ru-RU"/>
              </w:rPr>
              <w:t>ОЦИ</w:t>
            </w:r>
            <w:r w:rsidRPr="00435BAD">
              <w:rPr>
                <w:rFonts w:ascii="Times New Roman" w:eastAsia="Times New Roman" w:hAnsi="Times New Roman" w:cs="Times New Roman"/>
                <w:b/>
                <w:bCs/>
                <w:spacing w:val="-2"/>
                <w:sz w:val="24"/>
                <w:szCs w:val="24"/>
                <w:lang w:val="ru-RU"/>
              </w:rPr>
              <w:t>А</w:t>
            </w:r>
            <w:r w:rsidRPr="00435BAD">
              <w:rPr>
                <w:rFonts w:ascii="Times New Roman" w:eastAsia="Times New Roman" w:hAnsi="Times New Roman" w:cs="Times New Roman"/>
                <w:b/>
                <w:bCs/>
                <w:spacing w:val="-3"/>
                <w:sz w:val="24"/>
                <w:szCs w:val="24"/>
                <w:lang w:val="ru-RU"/>
              </w:rPr>
              <w:t>Л</w:t>
            </w:r>
            <w:r w:rsidRPr="00435BAD">
              <w:rPr>
                <w:rFonts w:ascii="Times New Roman" w:eastAsia="Times New Roman" w:hAnsi="Times New Roman" w:cs="Times New Roman"/>
                <w:b/>
                <w:bCs/>
                <w:spacing w:val="-1"/>
                <w:sz w:val="24"/>
                <w:szCs w:val="24"/>
                <w:lang w:val="ru-RU"/>
              </w:rPr>
              <w:t>Ь</w:t>
            </w:r>
            <w:r w:rsidRPr="00435BAD">
              <w:rPr>
                <w:rFonts w:ascii="Times New Roman" w:eastAsia="Times New Roman" w:hAnsi="Times New Roman" w:cs="Times New Roman"/>
                <w:b/>
                <w:bCs/>
                <w:sz w:val="24"/>
                <w:szCs w:val="24"/>
                <w:lang w:val="ru-RU"/>
              </w:rPr>
              <w:t>Н</w:t>
            </w:r>
            <w:r w:rsidRPr="00435BAD">
              <w:rPr>
                <w:rFonts w:ascii="Times New Roman" w:eastAsia="Times New Roman" w:hAnsi="Times New Roman" w:cs="Times New Roman"/>
                <w:b/>
                <w:bCs/>
                <w:spacing w:val="2"/>
                <w:sz w:val="24"/>
                <w:szCs w:val="24"/>
                <w:lang w:val="ru-RU"/>
              </w:rPr>
              <w:t>О</w:t>
            </w:r>
            <w:r w:rsidRPr="00435BAD">
              <w:rPr>
                <w:rFonts w:ascii="Times New Roman" w:eastAsia="Times New Roman" w:hAnsi="Times New Roman" w:cs="Times New Roman"/>
                <w:b/>
                <w:bCs/>
                <w:sz w:val="24"/>
                <w:szCs w:val="24"/>
                <w:lang w:val="ru-RU"/>
              </w:rPr>
              <w:t>-П</w:t>
            </w:r>
            <w:r w:rsidRPr="00435BAD">
              <w:rPr>
                <w:rFonts w:ascii="Times New Roman" w:eastAsia="Times New Roman" w:hAnsi="Times New Roman" w:cs="Times New Roman"/>
                <w:b/>
                <w:bCs/>
                <w:spacing w:val="-2"/>
                <w:sz w:val="24"/>
                <w:szCs w:val="24"/>
                <w:lang w:val="ru-RU"/>
              </w:rPr>
              <w:t>С</w:t>
            </w:r>
            <w:r w:rsidRPr="00435BAD">
              <w:rPr>
                <w:rFonts w:ascii="Times New Roman" w:eastAsia="Times New Roman" w:hAnsi="Times New Roman" w:cs="Times New Roman"/>
                <w:b/>
                <w:bCs/>
                <w:sz w:val="24"/>
                <w:szCs w:val="24"/>
                <w:lang w:val="ru-RU"/>
              </w:rPr>
              <w:t>И</w:t>
            </w:r>
            <w:r w:rsidRPr="00435BAD">
              <w:rPr>
                <w:rFonts w:ascii="Times New Roman" w:eastAsia="Times New Roman" w:hAnsi="Times New Roman" w:cs="Times New Roman"/>
                <w:b/>
                <w:bCs/>
                <w:spacing w:val="-2"/>
                <w:sz w:val="24"/>
                <w:szCs w:val="24"/>
                <w:lang w:val="ru-RU"/>
              </w:rPr>
              <w:t>Х</w:t>
            </w:r>
            <w:r w:rsidRPr="00435BAD">
              <w:rPr>
                <w:rFonts w:ascii="Times New Roman" w:eastAsia="Times New Roman" w:hAnsi="Times New Roman" w:cs="Times New Roman"/>
                <w:b/>
                <w:bCs/>
                <w:sz w:val="24"/>
                <w:szCs w:val="24"/>
                <w:lang w:val="ru-RU"/>
              </w:rPr>
              <w:t>О</w:t>
            </w:r>
            <w:r w:rsidRPr="00435BAD">
              <w:rPr>
                <w:rFonts w:ascii="Times New Roman" w:eastAsia="Times New Roman" w:hAnsi="Times New Roman" w:cs="Times New Roman"/>
                <w:b/>
                <w:bCs/>
                <w:spacing w:val="-1"/>
                <w:sz w:val="24"/>
                <w:szCs w:val="24"/>
                <w:lang w:val="ru-RU"/>
              </w:rPr>
              <w:t>Л</w:t>
            </w:r>
            <w:r w:rsidRPr="00435BAD">
              <w:rPr>
                <w:rFonts w:ascii="Times New Roman" w:eastAsia="Times New Roman" w:hAnsi="Times New Roman" w:cs="Times New Roman"/>
                <w:b/>
                <w:bCs/>
                <w:sz w:val="24"/>
                <w:szCs w:val="24"/>
                <w:lang w:val="ru-RU"/>
              </w:rPr>
              <w:t>О</w:t>
            </w:r>
            <w:r w:rsidRPr="00435BAD">
              <w:rPr>
                <w:rFonts w:ascii="Times New Roman" w:eastAsia="Times New Roman" w:hAnsi="Times New Roman" w:cs="Times New Roman"/>
                <w:b/>
                <w:bCs/>
                <w:spacing w:val="-4"/>
                <w:sz w:val="24"/>
                <w:szCs w:val="24"/>
                <w:lang w:val="ru-RU"/>
              </w:rPr>
              <w:t>Г</w:t>
            </w:r>
            <w:r w:rsidRPr="00435BAD">
              <w:rPr>
                <w:rFonts w:ascii="Times New Roman" w:eastAsia="Times New Roman" w:hAnsi="Times New Roman" w:cs="Times New Roman"/>
                <w:b/>
                <w:bCs/>
                <w:sz w:val="24"/>
                <w:szCs w:val="24"/>
                <w:lang w:val="ru-RU"/>
              </w:rPr>
              <w:t>ИЧЕ</w:t>
            </w:r>
            <w:r w:rsidRPr="00435BAD">
              <w:rPr>
                <w:rFonts w:ascii="Times New Roman" w:eastAsia="Times New Roman" w:hAnsi="Times New Roman" w:cs="Times New Roman"/>
                <w:b/>
                <w:bCs/>
                <w:spacing w:val="-2"/>
                <w:sz w:val="24"/>
                <w:szCs w:val="24"/>
                <w:lang w:val="ru-RU"/>
              </w:rPr>
              <w:t>С</w:t>
            </w:r>
            <w:r w:rsidRPr="00435BAD">
              <w:rPr>
                <w:rFonts w:ascii="Times New Roman" w:eastAsia="Times New Roman" w:hAnsi="Times New Roman" w:cs="Times New Roman"/>
                <w:b/>
                <w:bCs/>
                <w:sz w:val="24"/>
                <w:szCs w:val="24"/>
                <w:lang w:val="ru-RU"/>
              </w:rPr>
              <w:t>КОЙПО</w:t>
            </w:r>
            <w:r w:rsidRPr="00435BAD">
              <w:rPr>
                <w:rFonts w:ascii="Times New Roman" w:eastAsia="Times New Roman" w:hAnsi="Times New Roman" w:cs="Times New Roman"/>
                <w:b/>
                <w:bCs/>
                <w:spacing w:val="-2"/>
                <w:sz w:val="24"/>
                <w:szCs w:val="24"/>
                <w:lang w:val="ru-RU"/>
              </w:rPr>
              <w:t>ДД</w:t>
            </w:r>
            <w:r w:rsidRPr="00435BAD">
              <w:rPr>
                <w:rFonts w:ascii="Times New Roman" w:eastAsia="Times New Roman" w:hAnsi="Times New Roman" w:cs="Times New Roman"/>
                <w:b/>
                <w:bCs/>
                <w:sz w:val="24"/>
                <w:szCs w:val="24"/>
                <w:lang w:val="ru-RU"/>
              </w:rPr>
              <w:t>Е</w:t>
            </w:r>
            <w:r w:rsidRPr="00435BAD">
              <w:rPr>
                <w:rFonts w:ascii="Times New Roman" w:eastAsia="Times New Roman" w:hAnsi="Times New Roman" w:cs="Times New Roman"/>
                <w:b/>
                <w:bCs/>
                <w:spacing w:val="-1"/>
                <w:sz w:val="24"/>
                <w:szCs w:val="24"/>
                <w:lang w:val="ru-RU"/>
              </w:rPr>
              <w:t>Р</w:t>
            </w:r>
            <w:r w:rsidRPr="00435BAD">
              <w:rPr>
                <w:rFonts w:ascii="Times New Roman" w:eastAsia="Times New Roman" w:hAnsi="Times New Roman" w:cs="Times New Roman"/>
                <w:b/>
                <w:bCs/>
                <w:sz w:val="24"/>
                <w:szCs w:val="24"/>
                <w:lang w:val="ru-RU"/>
              </w:rPr>
              <w:t xml:space="preserve">ЖКЕ </w:t>
            </w:r>
            <w:r w:rsidRPr="00435BAD">
              <w:rPr>
                <w:rFonts w:ascii="Times New Roman" w:eastAsia="Times New Roman" w:hAnsi="Times New Roman" w:cs="Times New Roman"/>
                <w:b/>
                <w:bCs/>
                <w:spacing w:val="-2"/>
                <w:sz w:val="24"/>
                <w:szCs w:val="24"/>
                <w:lang w:val="ru-RU"/>
              </w:rPr>
              <w:t>У</w:t>
            </w:r>
            <w:r w:rsidRPr="00435BAD">
              <w:rPr>
                <w:rFonts w:ascii="Times New Roman" w:eastAsia="Times New Roman" w:hAnsi="Times New Roman" w:cs="Times New Roman"/>
                <w:b/>
                <w:bCs/>
                <w:sz w:val="24"/>
                <w:szCs w:val="24"/>
                <w:lang w:val="ru-RU"/>
              </w:rPr>
              <w:t>Ч</w:t>
            </w:r>
            <w:r w:rsidRPr="00435BAD">
              <w:rPr>
                <w:rFonts w:ascii="Times New Roman" w:eastAsia="Times New Roman" w:hAnsi="Times New Roman" w:cs="Times New Roman"/>
                <w:b/>
                <w:bCs/>
                <w:spacing w:val="-2"/>
                <w:sz w:val="24"/>
                <w:szCs w:val="24"/>
                <w:lang w:val="ru-RU"/>
              </w:rPr>
              <w:t>АС</w:t>
            </w:r>
            <w:r w:rsidRPr="00435BAD">
              <w:rPr>
                <w:rFonts w:ascii="Times New Roman" w:eastAsia="Times New Roman" w:hAnsi="Times New Roman" w:cs="Times New Roman"/>
                <w:b/>
                <w:bCs/>
                <w:sz w:val="24"/>
                <w:szCs w:val="24"/>
                <w:lang w:val="ru-RU"/>
              </w:rPr>
              <w:t>ТНИКОВ О</w:t>
            </w:r>
            <w:r w:rsidRPr="00435BAD">
              <w:rPr>
                <w:rFonts w:ascii="Times New Roman" w:eastAsia="Times New Roman" w:hAnsi="Times New Roman" w:cs="Times New Roman"/>
                <w:b/>
                <w:bCs/>
                <w:spacing w:val="-1"/>
                <w:sz w:val="24"/>
                <w:szCs w:val="24"/>
                <w:lang w:val="ru-RU"/>
              </w:rPr>
              <w:t>БР</w:t>
            </w:r>
            <w:r w:rsidRPr="00435BAD">
              <w:rPr>
                <w:rFonts w:ascii="Times New Roman" w:eastAsia="Times New Roman" w:hAnsi="Times New Roman" w:cs="Times New Roman"/>
                <w:b/>
                <w:bCs/>
                <w:spacing w:val="-2"/>
                <w:sz w:val="24"/>
                <w:szCs w:val="24"/>
                <w:lang w:val="ru-RU"/>
              </w:rPr>
              <w:t>А</w:t>
            </w:r>
            <w:r w:rsidRPr="00435BAD">
              <w:rPr>
                <w:rFonts w:ascii="Times New Roman" w:eastAsia="Times New Roman" w:hAnsi="Times New Roman" w:cs="Times New Roman"/>
                <w:b/>
                <w:bCs/>
                <w:sz w:val="24"/>
                <w:szCs w:val="24"/>
                <w:lang w:val="ru-RU"/>
              </w:rPr>
              <w:t>ЗОВ</w:t>
            </w:r>
            <w:r w:rsidRPr="00435BAD">
              <w:rPr>
                <w:rFonts w:ascii="Times New Roman" w:eastAsia="Times New Roman" w:hAnsi="Times New Roman" w:cs="Times New Roman"/>
                <w:b/>
                <w:bCs/>
                <w:spacing w:val="-2"/>
                <w:sz w:val="24"/>
                <w:szCs w:val="24"/>
                <w:lang w:val="ru-RU"/>
              </w:rPr>
              <w:t>А</w:t>
            </w:r>
            <w:r w:rsidRPr="00435BAD">
              <w:rPr>
                <w:rFonts w:ascii="Times New Roman" w:eastAsia="Times New Roman" w:hAnsi="Times New Roman" w:cs="Times New Roman"/>
                <w:b/>
                <w:bCs/>
                <w:sz w:val="24"/>
                <w:szCs w:val="24"/>
                <w:lang w:val="ru-RU"/>
              </w:rPr>
              <w:t>ТЕ</w:t>
            </w:r>
            <w:r w:rsidRPr="00435BAD">
              <w:rPr>
                <w:rFonts w:ascii="Times New Roman" w:eastAsia="Times New Roman" w:hAnsi="Times New Roman" w:cs="Times New Roman"/>
                <w:b/>
                <w:bCs/>
                <w:spacing w:val="-1"/>
                <w:sz w:val="24"/>
                <w:szCs w:val="24"/>
                <w:lang w:val="ru-RU"/>
              </w:rPr>
              <w:t>ЛЬ</w:t>
            </w:r>
            <w:r w:rsidRPr="00435BAD">
              <w:rPr>
                <w:rFonts w:ascii="Times New Roman" w:eastAsia="Times New Roman" w:hAnsi="Times New Roman" w:cs="Times New Roman"/>
                <w:b/>
                <w:bCs/>
                <w:sz w:val="24"/>
                <w:szCs w:val="24"/>
                <w:lang w:val="ru-RU"/>
              </w:rPr>
              <w:t>НО</w:t>
            </w:r>
            <w:r w:rsidRPr="00435BAD">
              <w:rPr>
                <w:rFonts w:ascii="Times New Roman" w:eastAsia="Times New Roman" w:hAnsi="Times New Roman" w:cs="Times New Roman"/>
                <w:b/>
                <w:bCs/>
                <w:spacing w:val="-1"/>
                <w:sz w:val="24"/>
                <w:szCs w:val="24"/>
                <w:lang w:val="ru-RU"/>
              </w:rPr>
              <w:t>Г</w:t>
            </w:r>
            <w:r w:rsidRPr="00435BAD">
              <w:rPr>
                <w:rFonts w:ascii="Times New Roman" w:eastAsia="Times New Roman" w:hAnsi="Times New Roman" w:cs="Times New Roman"/>
                <w:b/>
                <w:bCs/>
                <w:sz w:val="24"/>
                <w:szCs w:val="24"/>
                <w:lang w:val="ru-RU"/>
              </w:rPr>
              <w:t>ОП</w:t>
            </w:r>
            <w:r w:rsidRPr="00435BAD">
              <w:rPr>
                <w:rFonts w:ascii="Times New Roman" w:eastAsia="Times New Roman" w:hAnsi="Times New Roman" w:cs="Times New Roman"/>
                <w:b/>
                <w:bCs/>
                <w:spacing w:val="-1"/>
                <w:sz w:val="24"/>
                <w:szCs w:val="24"/>
                <w:lang w:val="ru-RU"/>
              </w:rPr>
              <w:t>Р</w:t>
            </w:r>
            <w:r w:rsidRPr="00435BAD">
              <w:rPr>
                <w:rFonts w:ascii="Times New Roman" w:eastAsia="Times New Roman" w:hAnsi="Times New Roman" w:cs="Times New Roman"/>
                <w:b/>
                <w:bCs/>
                <w:sz w:val="24"/>
                <w:szCs w:val="24"/>
                <w:lang w:val="ru-RU"/>
              </w:rPr>
              <w:t>ОЦЕ</w:t>
            </w:r>
            <w:r w:rsidRPr="00435BAD">
              <w:rPr>
                <w:rFonts w:ascii="Times New Roman" w:eastAsia="Times New Roman" w:hAnsi="Times New Roman" w:cs="Times New Roman"/>
                <w:b/>
                <w:bCs/>
                <w:spacing w:val="-2"/>
                <w:sz w:val="24"/>
                <w:szCs w:val="24"/>
                <w:lang w:val="ru-RU"/>
              </w:rPr>
              <w:t>ССА</w:t>
            </w:r>
            <w:r w:rsidRPr="00435BAD">
              <w:rPr>
                <w:rFonts w:ascii="Times New Roman" w:eastAsia="Times New Roman" w:hAnsi="Times New Roman" w:cs="Times New Roman"/>
                <w:b/>
                <w:bCs/>
                <w:sz w:val="24"/>
                <w:szCs w:val="24"/>
                <w:lang w:val="ru-RU"/>
              </w:rPr>
              <w:t>.</w:t>
            </w:r>
          </w:p>
        </w:tc>
      </w:tr>
      <w:tr w:rsidR="00854E17" w:rsidRPr="007F4B1D">
        <w:trPr>
          <w:trHeight w:hRule="exact" w:val="286"/>
        </w:trPr>
        <w:tc>
          <w:tcPr>
            <w:tcW w:w="14424" w:type="dxa"/>
            <w:gridSpan w:val="4"/>
            <w:tcBorders>
              <w:top w:val="single" w:sz="5" w:space="0" w:color="00015B"/>
              <w:left w:val="single" w:sz="5" w:space="0" w:color="00015B"/>
              <w:bottom w:val="single" w:sz="5" w:space="0" w:color="00015B"/>
              <w:right w:val="single" w:sz="5" w:space="0" w:color="00015B"/>
            </w:tcBorders>
            <w:shd w:val="clear" w:color="auto" w:fill="D8D8D8"/>
          </w:tcPr>
          <w:p w:rsidR="00854E17" w:rsidRPr="007F4B1D" w:rsidRDefault="00D62C93">
            <w:pPr>
              <w:pStyle w:val="TableParagraph"/>
              <w:spacing w:line="272" w:lineRule="exact"/>
              <w:ind w:left="102"/>
              <w:rPr>
                <w:rFonts w:ascii="Times New Roman" w:eastAsia="Times New Roman" w:hAnsi="Times New Roman" w:cs="Times New Roman"/>
                <w:sz w:val="24"/>
                <w:szCs w:val="24"/>
                <w:lang w:val="ru-RU"/>
              </w:rPr>
            </w:pPr>
            <w:r w:rsidRPr="007F4B1D">
              <w:rPr>
                <w:rFonts w:ascii="Times New Roman" w:eastAsia="Times New Roman" w:hAnsi="Times New Roman" w:cs="Times New Roman"/>
                <w:b/>
                <w:bCs/>
                <w:sz w:val="24"/>
                <w:szCs w:val="24"/>
                <w:lang w:val="ru-RU"/>
              </w:rPr>
              <w:t>1.Ор</w:t>
            </w:r>
            <w:r w:rsidRPr="007F4B1D">
              <w:rPr>
                <w:rFonts w:ascii="Times New Roman" w:eastAsia="Times New Roman" w:hAnsi="Times New Roman" w:cs="Times New Roman"/>
                <w:b/>
                <w:bCs/>
                <w:spacing w:val="-1"/>
                <w:sz w:val="24"/>
                <w:szCs w:val="24"/>
                <w:lang w:val="ru-RU"/>
              </w:rPr>
              <w:t>г</w:t>
            </w:r>
            <w:r w:rsidRPr="007F4B1D">
              <w:rPr>
                <w:rFonts w:ascii="Times New Roman" w:eastAsia="Times New Roman" w:hAnsi="Times New Roman" w:cs="Times New Roman"/>
                <w:b/>
                <w:bCs/>
                <w:sz w:val="24"/>
                <w:szCs w:val="24"/>
                <w:lang w:val="ru-RU"/>
              </w:rPr>
              <w:t>ани</w:t>
            </w:r>
            <w:r w:rsidRPr="007F4B1D">
              <w:rPr>
                <w:rFonts w:ascii="Times New Roman" w:eastAsia="Times New Roman" w:hAnsi="Times New Roman" w:cs="Times New Roman"/>
                <w:b/>
                <w:bCs/>
                <w:spacing w:val="-1"/>
                <w:sz w:val="24"/>
                <w:szCs w:val="24"/>
                <w:lang w:val="ru-RU"/>
              </w:rPr>
              <w:t>з</w:t>
            </w:r>
            <w:r w:rsidRPr="007F4B1D">
              <w:rPr>
                <w:rFonts w:ascii="Times New Roman" w:eastAsia="Times New Roman" w:hAnsi="Times New Roman" w:cs="Times New Roman"/>
                <w:b/>
                <w:bCs/>
                <w:sz w:val="24"/>
                <w:szCs w:val="24"/>
                <w:lang w:val="ru-RU"/>
              </w:rPr>
              <w:t>ацияп</w:t>
            </w:r>
            <w:r w:rsidRPr="007F4B1D">
              <w:rPr>
                <w:rFonts w:ascii="Times New Roman" w:eastAsia="Times New Roman" w:hAnsi="Times New Roman" w:cs="Times New Roman"/>
                <w:b/>
                <w:bCs/>
                <w:spacing w:val="-2"/>
                <w:sz w:val="24"/>
                <w:szCs w:val="24"/>
                <w:lang w:val="ru-RU"/>
              </w:rPr>
              <w:t>и</w:t>
            </w:r>
            <w:r w:rsidRPr="007F4B1D">
              <w:rPr>
                <w:rFonts w:ascii="Times New Roman" w:eastAsia="Times New Roman" w:hAnsi="Times New Roman" w:cs="Times New Roman"/>
                <w:b/>
                <w:bCs/>
                <w:spacing w:val="1"/>
                <w:sz w:val="24"/>
                <w:szCs w:val="24"/>
                <w:lang w:val="ru-RU"/>
              </w:rPr>
              <w:t>т</w:t>
            </w:r>
            <w:r w:rsidRPr="007F4B1D">
              <w:rPr>
                <w:rFonts w:ascii="Times New Roman" w:eastAsia="Times New Roman" w:hAnsi="Times New Roman" w:cs="Times New Roman"/>
                <w:b/>
                <w:bCs/>
                <w:sz w:val="24"/>
                <w:szCs w:val="24"/>
                <w:lang w:val="ru-RU"/>
              </w:rPr>
              <w:t>а</w:t>
            </w:r>
            <w:r w:rsidRPr="007F4B1D">
              <w:rPr>
                <w:rFonts w:ascii="Times New Roman" w:eastAsia="Times New Roman" w:hAnsi="Times New Roman" w:cs="Times New Roman"/>
                <w:b/>
                <w:bCs/>
                <w:spacing w:val="-2"/>
                <w:sz w:val="24"/>
                <w:szCs w:val="24"/>
                <w:lang w:val="ru-RU"/>
              </w:rPr>
              <w:t>н</w:t>
            </w:r>
            <w:r w:rsidRPr="007F4B1D">
              <w:rPr>
                <w:rFonts w:ascii="Times New Roman" w:eastAsia="Times New Roman" w:hAnsi="Times New Roman" w:cs="Times New Roman"/>
                <w:b/>
                <w:bCs/>
                <w:sz w:val="24"/>
                <w:szCs w:val="24"/>
                <w:lang w:val="ru-RU"/>
              </w:rPr>
              <w:t>ия</w:t>
            </w:r>
          </w:p>
        </w:tc>
      </w:tr>
      <w:tr w:rsidR="00854E17" w:rsidRPr="0032313D">
        <w:trPr>
          <w:trHeight w:hRule="exact" w:val="840"/>
        </w:trPr>
        <w:tc>
          <w:tcPr>
            <w:tcW w:w="677" w:type="dxa"/>
            <w:tcBorders>
              <w:top w:val="single" w:sz="5" w:space="0" w:color="00015B"/>
              <w:left w:val="single" w:sz="5" w:space="0" w:color="00015B"/>
              <w:bottom w:val="single" w:sz="5" w:space="0" w:color="00015B"/>
              <w:right w:val="single" w:sz="5" w:space="0" w:color="00015B"/>
            </w:tcBorders>
          </w:tcPr>
          <w:p w:rsidR="00854E17" w:rsidRPr="007F4B1D" w:rsidRDefault="00D62C93">
            <w:pPr>
              <w:pStyle w:val="TableParagraph"/>
              <w:spacing w:line="269" w:lineRule="exact"/>
              <w:ind w:left="102"/>
              <w:rPr>
                <w:rFonts w:ascii="Times New Roman" w:eastAsia="Times New Roman" w:hAnsi="Times New Roman" w:cs="Times New Roman"/>
                <w:sz w:val="24"/>
                <w:szCs w:val="24"/>
                <w:lang w:val="ru-RU"/>
              </w:rPr>
            </w:pPr>
            <w:r w:rsidRPr="007F4B1D">
              <w:rPr>
                <w:rFonts w:ascii="Times New Roman" w:eastAsia="Times New Roman" w:hAnsi="Times New Roman" w:cs="Times New Roman"/>
                <w:sz w:val="24"/>
                <w:szCs w:val="24"/>
                <w:lang w:val="ru-RU"/>
              </w:rPr>
              <w:t>1</w:t>
            </w:r>
          </w:p>
        </w:tc>
        <w:tc>
          <w:tcPr>
            <w:tcW w:w="1418"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7F4B1D">
              <w:rPr>
                <w:rFonts w:ascii="Times New Roman" w:eastAsia="Times New Roman" w:hAnsi="Times New Roman" w:cs="Times New Roman"/>
                <w:spacing w:val="-1"/>
                <w:sz w:val="24"/>
                <w:szCs w:val="24"/>
                <w:lang w:val="ru-RU"/>
              </w:rPr>
              <w:t>Ав</w:t>
            </w:r>
            <w:r w:rsidRPr="007F4B1D">
              <w:rPr>
                <w:rFonts w:ascii="Times New Roman" w:eastAsia="Times New Roman" w:hAnsi="Times New Roman" w:cs="Times New Roman"/>
                <w:spacing w:val="2"/>
                <w:sz w:val="24"/>
                <w:szCs w:val="24"/>
                <w:lang w:val="ru-RU"/>
              </w:rPr>
              <w:t>г</w:t>
            </w:r>
            <w:r w:rsidRPr="007F4B1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w:t>
            </w:r>
          </w:p>
        </w:tc>
        <w:tc>
          <w:tcPr>
            <w:tcW w:w="8359"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1"/>
                <w:sz w:val="24"/>
                <w:szCs w:val="24"/>
                <w:lang w:val="ru-RU"/>
              </w:rPr>
              <w:t>ыс</w:t>
            </w:r>
            <w:r w:rsidRPr="00435BAD">
              <w:rPr>
                <w:rFonts w:ascii="Times New Roman" w:eastAsia="Times New Roman" w:hAnsi="Times New Roman" w:cs="Times New Roman"/>
                <w:spacing w:val="5"/>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пл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ниенап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гоги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ком</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епо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опро</w:t>
            </w:r>
            <w:r w:rsidRPr="00435BAD">
              <w:rPr>
                <w:rFonts w:ascii="Times New Roman" w:eastAsia="Times New Roman" w:hAnsi="Times New Roman" w:cs="Times New Roman"/>
                <w:spacing w:val="-1"/>
                <w:sz w:val="24"/>
                <w:szCs w:val="24"/>
                <w:lang w:val="ru-RU"/>
              </w:rPr>
              <w:t>са</w:t>
            </w: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pacing w:val="2"/>
                <w:sz w:val="24"/>
                <w:szCs w:val="24"/>
                <w:lang w:val="ru-RU"/>
              </w:rPr>
              <w:t>я</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p>
          <w:p w:rsidR="00854E17" w:rsidRPr="00435BAD" w:rsidRDefault="00D62C93">
            <w:pPr>
              <w:pStyle w:val="TableParagraph"/>
              <w:ind w:left="102" w:right="4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оц.н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ногод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семе</w:t>
            </w:r>
            <w:r w:rsidRPr="00435BAD">
              <w:rPr>
                <w:rFonts w:ascii="Times New Roman" w:eastAsia="Times New Roman" w:hAnsi="Times New Roman" w:cs="Times New Roman"/>
                <w:sz w:val="24"/>
                <w:szCs w:val="24"/>
                <w:lang w:val="ru-RU"/>
              </w:rPr>
              <w:t>й;офор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ниядо</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w:t>
            </w:r>
            <w:proofErr w:type="gramStart"/>
            <w:r w:rsidRPr="00435BAD">
              <w:rPr>
                <w:rFonts w:ascii="Times New Roman" w:eastAsia="Times New Roman" w:hAnsi="Times New Roman" w:cs="Times New Roman"/>
                <w:sz w:val="24"/>
                <w:szCs w:val="24"/>
                <w:lang w:val="ru-RU"/>
              </w:rPr>
              <w:t>.Р</w:t>
            </w:r>
            <w:proofErr w:type="gramEnd"/>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ботакл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йсродит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ипо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са</w:t>
            </w: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оци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льнойз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w:t>
            </w:r>
          </w:p>
        </w:tc>
        <w:tc>
          <w:tcPr>
            <w:tcW w:w="3970" w:type="dxa"/>
            <w:tcBorders>
              <w:top w:val="single" w:sz="5" w:space="0" w:color="00015B"/>
              <w:left w:val="single" w:sz="5" w:space="0" w:color="00015B"/>
              <w:bottom w:val="single" w:sz="5" w:space="0" w:color="00015B"/>
              <w:right w:val="single" w:sz="5" w:space="0" w:color="00015B"/>
            </w:tcBorders>
          </w:tcPr>
          <w:p w:rsidR="00854E17" w:rsidRPr="00435BAD" w:rsidRDefault="008D2CC1" w:rsidP="008D2CC1">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 xml:space="preserve">Совет профилактики, </w:t>
            </w:r>
            <w:r w:rsidR="00CC3671" w:rsidRPr="00435BAD">
              <w:rPr>
                <w:rFonts w:ascii="Times New Roman" w:eastAsia="Times New Roman" w:hAnsi="Times New Roman" w:cs="Times New Roman"/>
                <w:sz w:val="24"/>
                <w:szCs w:val="24"/>
                <w:lang w:val="ru-RU"/>
              </w:rPr>
              <w:t>педагог-организатор</w:t>
            </w:r>
            <w:proofErr w:type="gramStart"/>
            <w:r w:rsidR="00CC3671"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z w:val="24"/>
                <w:szCs w:val="24"/>
                <w:lang w:val="ru-RU"/>
              </w:rPr>
              <w:t>У</w:t>
            </w:r>
            <w:proofErr w:type="gramEnd"/>
            <w:r w:rsidRPr="00435BAD">
              <w:rPr>
                <w:rFonts w:ascii="Times New Roman" w:eastAsia="Times New Roman" w:hAnsi="Times New Roman" w:cs="Times New Roman"/>
                <w:sz w:val="24"/>
                <w:szCs w:val="24"/>
                <w:lang w:val="ru-RU"/>
              </w:rPr>
              <w:t>полномоченный по правам ребёнка</w:t>
            </w:r>
          </w:p>
        </w:tc>
      </w:tr>
      <w:tr w:rsidR="00854E17" w:rsidRPr="0032313D">
        <w:trPr>
          <w:trHeight w:hRule="exact" w:val="1666"/>
        </w:trPr>
        <w:tc>
          <w:tcPr>
            <w:tcW w:w="677"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w:t>
            </w:r>
          </w:p>
        </w:tc>
        <w:tc>
          <w:tcPr>
            <w:tcW w:w="1418"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нтябрь</w:t>
            </w:r>
          </w:p>
        </w:tc>
        <w:tc>
          <w:tcPr>
            <w:tcW w:w="8359"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Созд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ниенор</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нойб</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зыпоорг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3"/>
                <w:sz w:val="24"/>
                <w:szCs w:val="24"/>
                <w:lang w:val="ru-RU"/>
              </w:rPr>
              <w:t>я</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прик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зыоборг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ии</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ия</w:t>
            </w:r>
          </w:p>
          <w:p w:rsidR="00854E17" w:rsidRPr="00435BAD" w:rsidRDefault="00D62C93">
            <w:pPr>
              <w:pStyle w:val="TableParagraph"/>
              <w:ind w:left="102" w:right="43"/>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Сбордо</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нтовифор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ниеб</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зыд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хна</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ногод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оц</w:t>
            </w:r>
            <w:proofErr w:type="gramStart"/>
            <w:r w:rsidRPr="00435BAD">
              <w:rPr>
                <w:rFonts w:ascii="Times New Roman" w:eastAsia="Times New Roman" w:hAnsi="Times New Roman" w:cs="Times New Roman"/>
                <w:sz w:val="24"/>
                <w:szCs w:val="24"/>
                <w:lang w:val="ru-RU"/>
              </w:rPr>
              <w:t>.н</w:t>
            </w:r>
            <w:proofErr w:type="gramEnd"/>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w:t>
            </w:r>
          </w:p>
          <w:p w:rsidR="00854E17" w:rsidRPr="00435BAD" w:rsidRDefault="00D62C93" w:rsidP="007D57D6">
            <w:pPr>
              <w:pStyle w:val="TableParagraph"/>
              <w:ind w:left="102" w:right="4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Корр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ктиро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как</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ин</w:t>
            </w:r>
            <w:r w:rsidRPr="00435BAD">
              <w:rPr>
                <w:rFonts w:ascii="Times New Roman" w:eastAsia="Times New Roman" w:hAnsi="Times New Roman" w:cs="Times New Roman"/>
                <w:spacing w:val="-3"/>
                <w:sz w:val="24"/>
                <w:szCs w:val="24"/>
                <w:lang w:val="ru-RU"/>
              </w:rPr>
              <w:t>г</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нтапо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ногод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ми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оц</w:t>
            </w:r>
            <w:proofErr w:type="gramStart"/>
            <w:r w:rsidRPr="00435BAD">
              <w:rPr>
                <w:rFonts w:ascii="Times New Roman" w:eastAsia="Times New Roman" w:hAnsi="Times New Roman" w:cs="Times New Roman"/>
                <w:sz w:val="24"/>
                <w:szCs w:val="24"/>
                <w:lang w:val="ru-RU"/>
              </w:rPr>
              <w:t>.н</w:t>
            </w:r>
            <w:proofErr w:type="gramEnd"/>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мна20</w:t>
            </w:r>
            <w:r w:rsidRPr="00435BAD">
              <w:rPr>
                <w:rFonts w:ascii="Times New Roman" w:eastAsia="Times New Roman" w:hAnsi="Times New Roman" w:cs="Times New Roman"/>
                <w:spacing w:val="4"/>
                <w:sz w:val="24"/>
                <w:szCs w:val="24"/>
                <w:lang w:val="ru-RU"/>
              </w:rPr>
              <w:t>1</w:t>
            </w:r>
            <w:r w:rsidR="007D57D6">
              <w:rPr>
                <w:rFonts w:ascii="Times New Roman" w:eastAsia="Times New Roman" w:hAnsi="Times New Roman" w:cs="Times New Roman"/>
                <w:spacing w:val="4"/>
                <w:sz w:val="24"/>
                <w:szCs w:val="24"/>
                <w:lang w:val="ru-RU"/>
              </w:rPr>
              <w:t>8</w:t>
            </w:r>
            <w:r w:rsidRPr="00435BAD">
              <w:rPr>
                <w:rFonts w:ascii="Times New Roman" w:eastAsia="Times New Roman" w:hAnsi="Times New Roman" w:cs="Times New Roman"/>
                <w:sz w:val="24"/>
                <w:szCs w:val="24"/>
                <w:lang w:val="ru-RU"/>
              </w:rPr>
              <w:t>-201</w:t>
            </w:r>
            <w:r w:rsidR="007D57D6">
              <w:rPr>
                <w:rFonts w:ascii="Times New Roman" w:eastAsia="Times New Roman" w:hAnsi="Times New Roman" w:cs="Times New Roman"/>
                <w:sz w:val="24"/>
                <w:szCs w:val="24"/>
                <w:lang w:val="ru-RU"/>
              </w:rPr>
              <w:t>9</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.год,про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ркапоорг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облюд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ниеп</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ть</w:t>
            </w:r>
            <w:r w:rsidRPr="00435BAD">
              <w:rPr>
                <w:rFonts w:ascii="Times New Roman" w:eastAsia="Times New Roman" w:hAnsi="Times New Roman" w:cs="Times New Roman"/>
                <w:spacing w:val="-1"/>
                <w:sz w:val="24"/>
                <w:szCs w:val="24"/>
                <w:lang w:val="ru-RU"/>
              </w:rPr>
              <w:t>ев</w:t>
            </w:r>
            <w:r w:rsidRPr="00435BAD">
              <w:rPr>
                <w:rFonts w:ascii="Times New Roman" w:eastAsia="Times New Roman" w:hAnsi="Times New Roman" w:cs="Times New Roman"/>
                <w:sz w:val="24"/>
                <w:szCs w:val="24"/>
                <w:lang w:val="ru-RU"/>
              </w:rPr>
              <w:t>огор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жи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а</w:t>
            </w:r>
          </w:p>
        </w:tc>
        <w:tc>
          <w:tcPr>
            <w:tcW w:w="3970" w:type="dxa"/>
            <w:tcBorders>
              <w:top w:val="single" w:sz="5" w:space="0" w:color="00015B"/>
              <w:left w:val="single" w:sz="5" w:space="0" w:color="00015B"/>
              <w:bottom w:val="single" w:sz="5" w:space="0" w:color="00015B"/>
              <w:right w:val="single" w:sz="5" w:space="0" w:color="00015B"/>
            </w:tcBorders>
          </w:tcPr>
          <w:p w:rsidR="00854E17" w:rsidRPr="00435BAD" w:rsidRDefault="00CC3671">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Педагог-организатор</w:t>
            </w:r>
            <w:proofErr w:type="gramStart"/>
            <w:r w:rsidR="00D62C93" w:rsidRPr="00435BAD">
              <w:rPr>
                <w:rFonts w:ascii="Times New Roman" w:eastAsia="Times New Roman" w:hAnsi="Times New Roman" w:cs="Times New Roman"/>
                <w:sz w:val="24"/>
                <w:szCs w:val="24"/>
                <w:lang w:val="ru-RU"/>
              </w:rPr>
              <w:t>,к</w:t>
            </w:r>
            <w:proofErr w:type="gramEnd"/>
            <w:r w:rsidR="00D62C93" w:rsidRPr="00435BAD">
              <w:rPr>
                <w:rFonts w:ascii="Times New Roman" w:eastAsia="Times New Roman" w:hAnsi="Times New Roman" w:cs="Times New Roman"/>
                <w:sz w:val="24"/>
                <w:szCs w:val="24"/>
                <w:lang w:val="ru-RU"/>
              </w:rPr>
              <w:t>о</w:t>
            </w:r>
            <w:r w:rsidR="00D62C93" w:rsidRPr="00435BAD">
              <w:rPr>
                <w:rFonts w:ascii="Times New Roman" w:eastAsia="Times New Roman" w:hAnsi="Times New Roman" w:cs="Times New Roman"/>
                <w:spacing w:val="-1"/>
                <w:sz w:val="24"/>
                <w:szCs w:val="24"/>
                <w:lang w:val="ru-RU"/>
              </w:rPr>
              <w:t>м</w:t>
            </w:r>
            <w:r w:rsidR="00D62C93" w:rsidRPr="00435BAD">
              <w:rPr>
                <w:rFonts w:ascii="Times New Roman" w:eastAsia="Times New Roman" w:hAnsi="Times New Roman" w:cs="Times New Roman"/>
                <w:sz w:val="24"/>
                <w:szCs w:val="24"/>
                <w:lang w:val="ru-RU"/>
              </w:rPr>
              <w:t>и</w:t>
            </w:r>
            <w:r w:rsidR="00D62C93" w:rsidRPr="00435BAD">
              <w:rPr>
                <w:rFonts w:ascii="Times New Roman" w:eastAsia="Times New Roman" w:hAnsi="Times New Roman" w:cs="Times New Roman"/>
                <w:spacing w:val="-1"/>
                <w:sz w:val="24"/>
                <w:szCs w:val="24"/>
                <w:lang w:val="ru-RU"/>
              </w:rPr>
              <w:t>сс</w:t>
            </w:r>
            <w:r w:rsidR="00D62C93" w:rsidRPr="00435BAD">
              <w:rPr>
                <w:rFonts w:ascii="Times New Roman" w:eastAsia="Times New Roman" w:hAnsi="Times New Roman" w:cs="Times New Roman"/>
                <w:sz w:val="24"/>
                <w:szCs w:val="24"/>
                <w:lang w:val="ru-RU"/>
              </w:rPr>
              <w:t>ия</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попро</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нно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уконтро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ю</w:t>
            </w:r>
            <w:proofErr w:type="gramStart"/>
            <w:r w:rsidR="00CC3671" w:rsidRPr="00435BAD">
              <w:rPr>
                <w:rFonts w:ascii="Times New Roman" w:eastAsia="Times New Roman" w:hAnsi="Times New Roman" w:cs="Times New Roman"/>
                <w:sz w:val="24"/>
                <w:szCs w:val="24"/>
                <w:lang w:val="ru-RU"/>
              </w:rPr>
              <w:t>,с</w:t>
            </w:r>
            <w:proofErr w:type="gramEnd"/>
            <w:r w:rsidR="00CC3671" w:rsidRPr="00435BAD">
              <w:rPr>
                <w:rFonts w:ascii="Times New Roman" w:eastAsia="Times New Roman" w:hAnsi="Times New Roman" w:cs="Times New Roman"/>
                <w:sz w:val="24"/>
                <w:szCs w:val="24"/>
                <w:lang w:val="ru-RU"/>
              </w:rPr>
              <w:t>оветпрофилактики</w:t>
            </w:r>
          </w:p>
        </w:tc>
      </w:tr>
      <w:tr w:rsidR="00854E17" w:rsidRPr="0032313D">
        <w:trPr>
          <w:trHeight w:hRule="exact" w:val="838"/>
        </w:trPr>
        <w:tc>
          <w:tcPr>
            <w:tcW w:w="677"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3</w:t>
            </w:r>
          </w:p>
        </w:tc>
        <w:tc>
          <w:tcPr>
            <w:tcW w:w="1418"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ктябрь</w:t>
            </w:r>
          </w:p>
        </w:tc>
        <w:tc>
          <w:tcPr>
            <w:tcW w:w="8359"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Корр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ктиро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каб</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зыд</w:t>
            </w:r>
            <w:r w:rsidRPr="00435BAD">
              <w:rPr>
                <w:rFonts w:ascii="Times New Roman" w:eastAsia="Times New Roman" w:hAnsi="Times New Roman" w:cs="Times New Roman"/>
                <w:spacing w:val="-5"/>
                <w:sz w:val="24"/>
                <w:szCs w:val="24"/>
                <w:lang w:val="ru-RU"/>
              </w:rPr>
              <w:t>а</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хпо</w:t>
            </w:r>
            <w:r w:rsidRPr="00435BAD">
              <w:rPr>
                <w:rFonts w:ascii="Times New Roman" w:eastAsia="Times New Roman" w:hAnsi="Times New Roman" w:cs="Times New Roman"/>
                <w:spacing w:val="-1"/>
                <w:sz w:val="24"/>
                <w:szCs w:val="24"/>
                <w:lang w:val="ru-RU"/>
              </w:rPr>
              <w:t>все</w:t>
            </w:r>
            <w:r w:rsidRPr="00435BAD">
              <w:rPr>
                <w:rFonts w:ascii="Times New Roman" w:eastAsia="Times New Roman" w:hAnsi="Times New Roman" w:cs="Times New Roman"/>
                <w:sz w:val="24"/>
                <w:szCs w:val="24"/>
                <w:lang w:val="ru-RU"/>
              </w:rPr>
              <w:t>мк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гориям</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оц</w:t>
            </w:r>
            <w:proofErr w:type="gramStart"/>
            <w:r w:rsidRPr="00435BAD">
              <w:rPr>
                <w:rFonts w:ascii="Times New Roman" w:eastAsia="Times New Roman" w:hAnsi="Times New Roman" w:cs="Times New Roman"/>
                <w:sz w:val="24"/>
                <w:szCs w:val="24"/>
                <w:lang w:val="ru-RU"/>
              </w:rPr>
              <w:t>.н</w:t>
            </w:r>
            <w:proofErr w:type="gramEnd"/>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p>
          <w:p w:rsidR="00854E17" w:rsidRPr="00435BAD" w:rsidRDefault="00D62C93" w:rsidP="00CC3671">
            <w:pPr>
              <w:pStyle w:val="TableParagraph"/>
              <w:ind w:left="102" w:right="65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1"/>
                <w:sz w:val="24"/>
                <w:szCs w:val="24"/>
                <w:lang w:val="ru-RU"/>
              </w:rPr>
              <w:t>ыс</w:t>
            </w:r>
            <w:r w:rsidRPr="00435BAD">
              <w:rPr>
                <w:rFonts w:ascii="Times New Roman" w:eastAsia="Times New Roman" w:hAnsi="Times New Roman" w:cs="Times New Roman"/>
                <w:spacing w:val="5"/>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пл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ниянашкол</w:t>
            </w:r>
            <w:r w:rsidRPr="00435BAD">
              <w:rPr>
                <w:rFonts w:ascii="Times New Roman" w:eastAsia="Times New Roman" w:hAnsi="Times New Roman" w:cs="Times New Roman"/>
                <w:spacing w:val="-2"/>
                <w:sz w:val="24"/>
                <w:szCs w:val="24"/>
                <w:lang w:val="ru-RU"/>
              </w:rPr>
              <w:t>ь</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хро</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ки</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3"/>
                <w:sz w:val="24"/>
                <w:szCs w:val="24"/>
                <w:lang w:val="ru-RU"/>
              </w:rPr>
              <w:t>я</w:t>
            </w:r>
            <w:r w:rsidRPr="00435BAD">
              <w:rPr>
                <w:rFonts w:ascii="Times New Roman" w:eastAsia="Times New Roman" w:hAnsi="Times New Roman" w:cs="Times New Roman"/>
                <w:sz w:val="24"/>
                <w:szCs w:val="24"/>
                <w:lang w:val="ru-RU"/>
              </w:rPr>
              <w:t>х</w:t>
            </w:r>
            <w:r w:rsidR="00CC3671" w:rsidRPr="00435BAD">
              <w:rPr>
                <w:rFonts w:ascii="Times New Roman" w:eastAsia="Times New Roman" w:hAnsi="Times New Roman" w:cs="Times New Roman"/>
                <w:spacing w:val="-8"/>
                <w:sz w:val="24"/>
                <w:szCs w:val="24"/>
                <w:lang w:val="ru-RU"/>
              </w:rPr>
              <w:t>по вопросам соц</w:t>
            </w:r>
            <w:proofErr w:type="gramStart"/>
            <w:r w:rsidR="00CC3671" w:rsidRPr="00435BAD">
              <w:rPr>
                <w:rFonts w:ascii="Times New Roman" w:eastAsia="Times New Roman" w:hAnsi="Times New Roman" w:cs="Times New Roman"/>
                <w:spacing w:val="-8"/>
                <w:sz w:val="24"/>
                <w:szCs w:val="24"/>
                <w:lang w:val="ru-RU"/>
              </w:rPr>
              <w:t>.н</w:t>
            </w:r>
            <w:proofErr w:type="gramEnd"/>
            <w:r w:rsidR="00CC3671" w:rsidRPr="00435BAD">
              <w:rPr>
                <w:rFonts w:ascii="Times New Roman" w:eastAsia="Times New Roman" w:hAnsi="Times New Roman" w:cs="Times New Roman"/>
                <w:spacing w:val="-8"/>
                <w:sz w:val="24"/>
                <w:szCs w:val="24"/>
                <w:lang w:val="ru-RU"/>
              </w:rPr>
              <w:t>езащищённых детей.</w:t>
            </w:r>
          </w:p>
        </w:tc>
        <w:tc>
          <w:tcPr>
            <w:tcW w:w="3970" w:type="dxa"/>
            <w:tcBorders>
              <w:top w:val="single" w:sz="5" w:space="0" w:color="00015B"/>
              <w:left w:val="single" w:sz="5" w:space="0" w:color="00015B"/>
              <w:bottom w:val="single" w:sz="5" w:space="0" w:color="00015B"/>
              <w:right w:val="single" w:sz="5" w:space="0" w:color="00015B"/>
            </w:tcBorders>
          </w:tcPr>
          <w:p w:rsidR="00854E17" w:rsidRPr="00435BAD" w:rsidRDefault="00CC3671">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Совет профилактики, педагог-организатор</w:t>
            </w:r>
            <w:proofErr w:type="gramStart"/>
            <w:r w:rsidRPr="00435BAD">
              <w:rPr>
                <w:rFonts w:ascii="Times New Roman" w:eastAsia="Times New Roman" w:hAnsi="Times New Roman" w:cs="Times New Roman"/>
                <w:sz w:val="24"/>
                <w:szCs w:val="24"/>
                <w:lang w:val="ru-RU"/>
              </w:rPr>
              <w:t>,У</w:t>
            </w:r>
            <w:proofErr w:type="gramEnd"/>
            <w:r w:rsidRPr="00435BAD">
              <w:rPr>
                <w:rFonts w:ascii="Times New Roman" w:eastAsia="Times New Roman" w:hAnsi="Times New Roman" w:cs="Times New Roman"/>
                <w:sz w:val="24"/>
                <w:szCs w:val="24"/>
                <w:lang w:val="ru-RU"/>
              </w:rPr>
              <w:t>полномоченный по правам ребёнка</w:t>
            </w:r>
          </w:p>
        </w:tc>
      </w:tr>
      <w:tr w:rsidR="00854E17" w:rsidRPr="0032313D">
        <w:trPr>
          <w:trHeight w:hRule="exact" w:val="1114"/>
        </w:trPr>
        <w:tc>
          <w:tcPr>
            <w:tcW w:w="677"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4</w:t>
            </w:r>
          </w:p>
        </w:tc>
        <w:tc>
          <w:tcPr>
            <w:tcW w:w="1418"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Н</w:t>
            </w:r>
            <w:r w:rsidRPr="00435BAD">
              <w:rPr>
                <w:rFonts w:ascii="Times New Roman" w:eastAsia="Times New Roman" w:hAnsi="Times New Roman" w:cs="Times New Roman"/>
                <w:sz w:val="24"/>
                <w:szCs w:val="24"/>
              </w:rPr>
              <w:t>оябрь</w:t>
            </w:r>
          </w:p>
        </w:tc>
        <w:tc>
          <w:tcPr>
            <w:tcW w:w="8359"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1"/>
                <w:sz w:val="24"/>
                <w:szCs w:val="24"/>
                <w:lang w:val="ru-RU"/>
              </w:rPr>
              <w:t>ыс</w:t>
            </w:r>
            <w:r w:rsidRPr="00435BAD">
              <w:rPr>
                <w:rFonts w:ascii="Times New Roman" w:eastAsia="Times New Roman" w:hAnsi="Times New Roman" w:cs="Times New Roman"/>
                <w:spacing w:val="5"/>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пл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ниянакл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часа</w:t>
            </w:r>
            <w:r w:rsidRPr="00435BAD">
              <w:rPr>
                <w:rFonts w:ascii="Times New Roman" w:eastAsia="Times New Roman" w:hAnsi="Times New Roman" w:cs="Times New Roman"/>
                <w:sz w:val="24"/>
                <w:szCs w:val="24"/>
                <w:lang w:val="ru-RU"/>
              </w:rPr>
              <w:t>хпот</w:t>
            </w:r>
            <w:r w:rsidRPr="00435BAD">
              <w:rPr>
                <w:rFonts w:ascii="Times New Roman" w:eastAsia="Times New Roman" w:hAnsi="Times New Roman" w:cs="Times New Roman"/>
                <w:spacing w:val="-1"/>
                <w:sz w:val="24"/>
                <w:szCs w:val="24"/>
                <w:lang w:val="ru-RU"/>
              </w:rPr>
              <w:t>ема</w:t>
            </w:r>
            <w:r w:rsidRPr="00435BAD">
              <w:rPr>
                <w:rFonts w:ascii="Times New Roman" w:eastAsia="Times New Roman" w:hAnsi="Times New Roman" w:cs="Times New Roman"/>
                <w:sz w:val="24"/>
                <w:szCs w:val="24"/>
                <w:lang w:val="ru-RU"/>
              </w:rPr>
              <w:t>тике</w:t>
            </w:r>
            <w:proofErr w:type="gramStart"/>
            <w:r w:rsidRPr="00435BAD">
              <w:rPr>
                <w:rFonts w:ascii="Times New Roman" w:eastAsia="Times New Roman" w:hAnsi="Times New Roman" w:cs="Times New Roman"/>
                <w:sz w:val="24"/>
                <w:szCs w:val="24"/>
                <w:lang w:val="ru-RU"/>
              </w:rPr>
              <w:t>«З</w:t>
            </w:r>
            <w:proofErr w:type="gramEnd"/>
            <w:r w:rsidRPr="00435BAD">
              <w:rPr>
                <w:rFonts w:ascii="Times New Roman" w:eastAsia="Times New Roman" w:hAnsi="Times New Roman" w:cs="Times New Roman"/>
                <w:sz w:val="24"/>
                <w:szCs w:val="24"/>
                <w:lang w:val="ru-RU"/>
              </w:rPr>
              <w:t>доро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еипр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иль</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ое</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пит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3"/>
                <w:sz w:val="24"/>
                <w:szCs w:val="24"/>
                <w:lang w:val="ru-RU"/>
              </w:rPr>
              <w:t>е</w:t>
            </w:r>
            <w:r w:rsidRPr="00435BAD">
              <w:rPr>
                <w:rFonts w:ascii="Times New Roman" w:eastAsia="Times New Roman" w:hAnsi="Times New Roman" w:cs="Times New Roman"/>
                <w:sz w:val="24"/>
                <w:szCs w:val="24"/>
                <w:lang w:val="ru-RU"/>
              </w:rPr>
              <w:t>»</w:t>
            </w:r>
          </w:p>
          <w:p w:rsidR="00854E17" w:rsidRPr="004649A1" w:rsidRDefault="00D62C93">
            <w:pPr>
              <w:pStyle w:val="TableParagraph"/>
              <w:ind w:left="102" w:right="43"/>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3"/>
                <w:sz w:val="24"/>
                <w:szCs w:val="24"/>
                <w:lang w:val="ru-RU"/>
              </w:rPr>
              <w:t>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ниеконтр</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лязаорг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ниявн</w:t>
            </w:r>
            <w:r w:rsidRPr="00435BAD">
              <w:rPr>
                <w:rFonts w:ascii="Times New Roman" w:eastAsia="Times New Roman" w:hAnsi="Times New Roman" w:cs="Times New Roman"/>
                <w:spacing w:val="-1"/>
                <w:sz w:val="24"/>
                <w:szCs w:val="24"/>
                <w:lang w:val="ru-RU"/>
              </w:rPr>
              <w:t>ача</w:t>
            </w:r>
            <w:r w:rsidRPr="00435BAD">
              <w:rPr>
                <w:rFonts w:ascii="Times New Roman" w:eastAsia="Times New Roman" w:hAnsi="Times New Roman" w:cs="Times New Roman"/>
                <w:sz w:val="24"/>
                <w:szCs w:val="24"/>
                <w:lang w:val="ru-RU"/>
              </w:rPr>
              <w:t>льной</w:t>
            </w:r>
            <w:r w:rsidRPr="00435BAD">
              <w:rPr>
                <w:rFonts w:ascii="Times New Roman" w:eastAsia="Times New Roman" w:hAnsi="Times New Roman" w:cs="Times New Roman"/>
                <w:spacing w:val="-3"/>
                <w:sz w:val="24"/>
                <w:szCs w:val="24"/>
                <w:lang w:val="ru-RU"/>
              </w:rPr>
              <w:t>ш</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pacing w:val="-1"/>
                <w:sz w:val="24"/>
                <w:szCs w:val="24"/>
                <w:lang w:val="ru-RU"/>
              </w:rPr>
              <w:t>е</w:t>
            </w:r>
            <w:proofErr w:type="gramStart"/>
            <w:r w:rsidRPr="00435BAD">
              <w:rPr>
                <w:rFonts w:ascii="Times New Roman" w:eastAsia="Times New Roman" w:hAnsi="Times New Roman" w:cs="Times New Roman"/>
                <w:sz w:val="24"/>
                <w:szCs w:val="24"/>
                <w:lang w:val="ru-RU"/>
              </w:rPr>
              <w:t>.</w:t>
            </w:r>
            <w:r w:rsidRPr="004649A1">
              <w:rPr>
                <w:rFonts w:ascii="Times New Roman" w:eastAsia="Times New Roman" w:hAnsi="Times New Roman" w:cs="Times New Roman"/>
                <w:spacing w:val="-1"/>
                <w:sz w:val="24"/>
                <w:szCs w:val="24"/>
                <w:lang w:val="ru-RU"/>
              </w:rPr>
              <w:t>П</w:t>
            </w:r>
            <w:proofErr w:type="gramEnd"/>
            <w:r w:rsidRPr="004649A1">
              <w:rPr>
                <w:rFonts w:ascii="Times New Roman" w:eastAsia="Times New Roman" w:hAnsi="Times New Roman" w:cs="Times New Roman"/>
                <w:sz w:val="24"/>
                <w:szCs w:val="24"/>
                <w:lang w:val="ru-RU"/>
              </w:rPr>
              <w:t>ро</w:t>
            </w:r>
            <w:r w:rsidRPr="004649A1">
              <w:rPr>
                <w:rFonts w:ascii="Times New Roman" w:eastAsia="Times New Roman" w:hAnsi="Times New Roman" w:cs="Times New Roman"/>
                <w:spacing w:val="-1"/>
                <w:sz w:val="24"/>
                <w:szCs w:val="24"/>
                <w:lang w:val="ru-RU"/>
              </w:rPr>
              <w:t>ве</w:t>
            </w:r>
            <w:r w:rsidRPr="004649A1">
              <w:rPr>
                <w:rFonts w:ascii="Times New Roman" w:eastAsia="Times New Roman" w:hAnsi="Times New Roman" w:cs="Times New Roman"/>
                <w:sz w:val="24"/>
                <w:szCs w:val="24"/>
                <w:lang w:val="ru-RU"/>
              </w:rPr>
              <w:t>ркаофор</w:t>
            </w:r>
            <w:r w:rsidRPr="004649A1">
              <w:rPr>
                <w:rFonts w:ascii="Times New Roman" w:eastAsia="Times New Roman" w:hAnsi="Times New Roman" w:cs="Times New Roman"/>
                <w:spacing w:val="-1"/>
                <w:sz w:val="24"/>
                <w:szCs w:val="24"/>
                <w:lang w:val="ru-RU"/>
              </w:rPr>
              <w:t>м</w:t>
            </w:r>
            <w:r w:rsidRPr="004649A1">
              <w:rPr>
                <w:rFonts w:ascii="Times New Roman" w:eastAsia="Times New Roman" w:hAnsi="Times New Roman" w:cs="Times New Roman"/>
                <w:sz w:val="24"/>
                <w:szCs w:val="24"/>
                <w:lang w:val="ru-RU"/>
              </w:rPr>
              <w:t>л</w:t>
            </w:r>
            <w:r w:rsidRPr="004649A1">
              <w:rPr>
                <w:rFonts w:ascii="Times New Roman" w:eastAsia="Times New Roman" w:hAnsi="Times New Roman" w:cs="Times New Roman"/>
                <w:spacing w:val="-1"/>
                <w:sz w:val="24"/>
                <w:szCs w:val="24"/>
                <w:lang w:val="ru-RU"/>
              </w:rPr>
              <w:t>е</w:t>
            </w:r>
            <w:r w:rsidRPr="004649A1">
              <w:rPr>
                <w:rFonts w:ascii="Times New Roman" w:eastAsia="Times New Roman" w:hAnsi="Times New Roman" w:cs="Times New Roman"/>
                <w:sz w:val="24"/>
                <w:szCs w:val="24"/>
                <w:lang w:val="ru-RU"/>
              </w:rPr>
              <w:t>ниядо</w:t>
            </w:r>
            <w:r w:rsidRPr="004649A1">
              <w:rPr>
                <w:rFonts w:ascii="Times New Roman" w:eastAsia="Times New Roman" w:hAnsi="Times New Roman" w:cs="Times New Roman"/>
                <w:spacing w:val="3"/>
                <w:sz w:val="24"/>
                <w:szCs w:val="24"/>
                <w:lang w:val="ru-RU"/>
              </w:rPr>
              <w:t>к</w:t>
            </w:r>
            <w:r w:rsidRPr="004649A1">
              <w:rPr>
                <w:rFonts w:ascii="Times New Roman" w:eastAsia="Times New Roman" w:hAnsi="Times New Roman" w:cs="Times New Roman"/>
                <w:spacing w:val="-6"/>
                <w:sz w:val="24"/>
                <w:szCs w:val="24"/>
                <w:lang w:val="ru-RU"/>
              </w:rPr>
              <w:t>у</w:t>
            </w:r>
            <w:r w:rsidRPr="004649A1">
              <w:rPr>
                <w:rFonts w:ascii="Times New Roman" w:eastAsia="Times New Roman" w:hAnsi="Times New Roman" w:cs="Times New Roman"/>
                <w:spacing w:val="-1"/>
                <w:sz w:val="24"/>
                <w:szCs w:val="24"/>
                <w:lang w:val="ru-RU"/>
              </w:rPr>
              <w:t>ме</w:t>
            </w:r>
            <w:r w:rsidRPr="004649A1">
              <w:rPr>
                <w:rFonts w:ascii="Times New Roman" w:eastAsia="Times New Roman" w:hAnsi="Times New Roman" w:cs="Times New Roman"/>
                <w:sz w:val="24"/>
                <w:szCs w:val="24"/>
                <w:lang w:val="ru-RU"/>
              </w:rPr>
              <w:t>нт</w:t>
            </w:r>
            <w:r w:rsidRPr="004649A1">
              <w:rPr>
                <w:rFonts w:ascii="Times New Roman" w:eastAsia="Times New Roman" w:hAnsi="Times New Roman" w:cs="Times New Roman"/>
                <w:spacing w:val="-1"/>
                <w:sz w:val="24"/>
                <w:szCs w:val="24"/>
                <w:lang w:val="ru-RU"/>
              </w:rPr>
              <w:t>а</w:t>
            </w:r>
            <w:r w:rsidRPr="004649A1">
              <w:rPr>
                <w:rFonts w:ascii="Times New Roman" w:eastAsia="Times New Roman" w:hAnsi="Times New Roman" w:cs="Times New Roman"/>
                <w:sz w:val="24"/>
                <w:szCs w:val="24"/>
                <w:lang w:val="ru-RU"/>
              </w:rPr>
              <w:t>циина</w:t>
            </w:r>
            <w:r w:rsidRPr="004649A1">
              <w:rPr>
                <w:rFonts w:ascii="Times New Roman" w:eastAsia="Times New Roman" w:hAnsi="Times New Roman" w:cs="Times New Roman"/>
                <w:spacing w:val="-2"/>
                <w:sz w:val="24"/>
                <w:szCs w:val="24"/>
                <w:lang w:val="ru-RU"/>
              </w:rPr>
              <w:t>п</w:t>
            </w:r>
            <w:r w:rsidRPr="004649A1">
              <w:rPr>
                <w:rFonts w:ascii="Times New Roman" w:eastAsia="Times New Roman" w:hAnsi="Times New Roman" w:cs="Times New Roman"/>
                <w:sz w:val="24"/>
                <w:szCs w:val="24"/>
                <w:lang w:val="ru-RU"/>
              </w:rPr>
              <w:t>ищ</w:t>
            </w:r>
            <w:r w:rsidRPr="004649A1">
              <w:rPr>
                <w:rFonts w:ascii="Times New Roman" w:eastAsia="Times New Roman" w:hAnsi="Times New Roman" w:cs="Times New Roman"/>
                <w:spacing w:val="-1"/>
                <w:sz w:val="24"/>
                <w:szCs w:val="24"/>
                <w:lang w:val="ru-RU"/>
              </w:rPr>
              <w:t>е</w:t>
            </w:r>
            <w:r w:rsidRPr="004649A1">
              <w:rPr>
                <w:rFonts w:ascii="Times New Roman" w:eastAsia="Times New Roman" w:hAnsi="Times New Roman" w:cs="Times New Roman"/>
                <w:sz w:val="24"/>
                <w:szCs w:val="24"/>
                <w:lang w:val="ru-RU"/>
              </w:rPr>
              <w:t>блок</w:t>
            </w:r>
            <w:r w:rsidRPr="004649A1">
              <w:rPr>
                <w:rFonts w:ascii="Times New Roman" w:eastAsia="Times New Roman" w:hAnsi="Times New Roman" w:cs="Times New Roman"/>
                <w:spacing w:val="-1"/>
                <w:sz w:val="24"/>
                <w:szCs w:val="24"/>
                <w:lang w:val="ru-RU"/>
              </w:rPr>
              <w:t>е</w:t>
            </w:r>
            <w:r w:rsidRPr="004649A1">
              <w:rPr>
                <w:rFonts w:ascii="Times New Roman" w:eastAsia="Times New Roman" w:hAnsi="Times New Roman" w:cs="Times New Roman"/>
                <w:sz w:val="24"/>
                <w:szCs w:val="24"/>
                <w:lang w:val="ru-RU"/>
              </w:rPr>
              <w:t>.</w:t>
            </w:r>
          </w:p>
        </w:tc>
        <w:tc>
          <w:tcPr>
            <w:tcW w:w="3970" w:type="dxa"/>
            <w:tcBorders>
              <w:top w:val="single" w:sz="5" w:space="0" w:color="00015B"/>
              <w:left w:val="single" w:sz="5" w:space="0" w:color="00015B"/>
              <w:bottom w:val="single" w:sz="5" w:space="0" w:color="00015B"/>
              <w:right w:val="single" w:sz="5" w:space="0" w:color="00015B"/>
            </w:tcBorders>
          </w:tcPr>
          <w:p w:rsidR="00854E17" w:rsidRPr="00435BAD" w:rsidRDefault="00CC3671" w:rsidP="00CC3671">
            <w:pPr>
              <w:pStyle w:val="TableParagraph"/>
              <w:ind w:left="102" w:right="491"/>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w:t>
            </w:r>
            <w:r w:rsidR="00D62C93" w:rsidRPr="00435BAD">
              <w:rPr>
                <w:rFonts w:ascii="Times New Roman" w:eastAsia="Times New Roman" w:hAnsi="Times New Roman" w:cs="Times New Roman"/>
                <w:sz w:val="24"/>
                <w:szCs w:val="24"/>
                <w:lang w:val="ru-RU"/>
              </w:rPr>
              <w:t>о</w:t>
            </w:r>
            <w:r w:rsidR="00D62C93" w:rsidRPr="00435BAD">
              <w:rPr>
                <w:rFonts w:ascii="Times New Roman" w:eastAsia="Times New Roman" w:hAnsi="Times New Roman" w:cs="Times New Roman"/>
                <w:spacing w:val="-1"/>
                <w:sz w:val="24"/>
                <w:szCs w:val="24"/>
                <w:lang w:val="ru-RU"/>
              </w:rPr>
              <w:t>м</w:t>
            </w:r>
            <w:r w:rsidR="00D62C93" w:rsidRPr="00435BAD">
              <w:rPr>
                <w:rFonts w:ascii="Times New Roman" w:eastAsia="Times New Roman" w:hAnsi="Times New Roman" w:cs="Times New Roman"/>
                <w:sz w:val="24"/>
                <w:szCs w:val="24"/>
                <w:lang w:val="ru-RU"/>
              </w:rPr>
              <w:t>и</w:t>
            </w:r>
            <w:r w:rsidR="00D62C93" w:rsidRPr="00435BAD">
              <w:rPr>
                <w:rFonts w:ascii="Times New Roman" w:eastAsia="Times New Roman" w:hAnsi="Times New Roman" w:cs="Times New Roman"/>
                <w:spacing w:val="-1"/>
                <w:sz w:val="24"/>
                <w:szCs w:val="24"/>
                <w:lang w:val="ru-RU"/>
              </w:rPr>
              <w:t>сс</w:t>
            </w:r>
            <w:r w:rsidR="00D62C93" w:rsidRPr="00435BAD">
              <w:rPr>
                <w:rFonts w:ascii="Times New Roman" w:eastAsia="Times New Roman" w:hAnsi="Times New Roman" w:cs="Times New Roman"/>
                <w:sz w:val="24"/>
                <w:szCs w:val="24"/>
                <w:lang w:val="ru-RU"/>
              </w:rPr>
              <w:t>ияпопр</w:t>
            </w:r>
            <w:r w:rsidR="00D62C93" w:rsidRPr="00435BAD">
              <w:rPr>
                <w:rFonts w:ascii="Times New Roman" w:eastAsia="Times New Roman" w:hAnsi="Times New Roman" w:cs="Times New Roman"/>
                <w:spacing w:val="-3"/>
                <w:sz w:val="24"/>
                <w:szCs w:val="24"/>
                <w:lang w:val="ru-RU"/>
              </w:rPr>
              <w:t>о</w:t>
            </w:r>
            <w:r w:rsidR="00D62C93" w:rsidRPr="00435BAD">
              <w:rPr>
                <w:rFonts w:ascii="Times New Roman" w:eastAsia="Times New Roman" w:hAnsi="Times New Roman" w:cs="Times New Roman"/>
                <w:sz w:val="24"/>
                <w:szCs w:val="24"/>
                <w:lang w:val="ru-RU"/>
              </w:rPr>
              <w:t>из</w:t>
            </w:r>
            <w:r w:rsidR="00D62C93" w:rsidRPr="00435BAD">
              <w:rPr>
                <w:rFonts w:ascii="Times New Roman" w:eastAsia="Times New Roman" w:hAnsi="Times New Roman" w:cs="Times New Roman"/>
                <w:spacing w:val="-1"/>
                <w:sz w:val="24"/>
                <w:szCs w:val="24"/>
                <w:lang w:val="ru-RU"/>
              </w:rPr>
              <w:t>в</w:t>
            </w:r>
            <w:r w:rsidR="00D62C93" w:rsidRPr="00435BAD">
              <w:rPr>
                <w:rFonts w:ascii="Times New Roman" w:eastAsia="Times New Roman" w:hAnsi="Times New Roman" w:cs="Times New Roman"/>
                <w:sz w:val="24"/>
                <w:szCs w:val="24"/>
                <w:lang w:val="ru-RU"/>
              </w:rPr>
              <w:t>од</w:t>
            </w:r>
            <w:r w:rsidR="00D62C93" w:rsidRPr="00435BAD">
              <w:rPr>
                <w:rFonts w:ascii="Times New Roman" w:eastAsia="Times New Roman" w:hAnsi="Times New Roman" w:cs="Times New Roman"/>
                <w:spacing w:val="-5"/>
                <w:sz w:val="24"/>
                <w:szCs w:val="24"/>
                <w:lang w:val="ru-RU"/>
              </w:rPr>
              <w:t>с</w:t>
            </w:r>
            <w:r w:rsidR="00D62C93" w:rsidRPr="00435BAD">
              <w:rPr>
                <w:rFonts w:ascii="Times New Roman" w:eastAsia="Times New Roman" w:hAnsi="Times New Roman" w:cs="Times New Roman"/>
                <w:sz w:val="24"/>
                <w:szCs w:val="24"/>
                <w:lang w:val="ru-RU"/>
              </w:rPr>
              <w:t>т</w:t>
            </w:r>
            <w:r w:rsidR="00D62C93" w:rsidRPr="00435BAD">
              <w:rPr>
                <w:rFonts w:ascii="Times New Roman" w:eastAsia="Times New Roman" w:hAnsi="Times New Roman" w:cs="Times New Roman"/>
                <w:spacing w:val="-1"/>
                <w:sz w:val="24"/>
                <w:szCs w:val="24"/>
                <w:lang w:val="ru-RU"/>
              </w:rPr>
              <w:t>ве</w:t>
            </w:r>
            <w:r w:rsidR="00D62C93" w:rsidRPr="00435BAD">
              <w:rPr>
                <w:rFonts w:ascii="Times New Roman" w:eastAsia="Times New Roman" w:hAnsi="Times New Roman" w:cs="Times New Roman"/>
                <w:sz w:val="24"/>
                <w:szCs w:val="24"/>
                <w:lang w:val="ru-RU"/>
              </w:rPr>
              <w:t>нно</w:t>
            </w:r>
            <w:r w:rsidR="00D62C93" w:rsidRPr="00435BAD">
              <w:rPr>
                <w:rFonts w:ascii="Times New Roman" w:eastAsia="Times New Roman" w:hAnsi="Times New Roman" w:cs="Times New Roman"/>
                <w:spacing w:val="1"/>
                <w:sz w:val="24"/>
                <w:szCs w:val="24"/>
                <w:lang w:val="ru-RU"/>
              </w:rPr>
              <w:t>м</w:t>
            </w:r>
            <w:r w:rsidR="00D62C93" w:rsidRPr="00435BAD">
              <w:rPr>
                <w:rFonts w:ascii="Times New Roman" w:eastAsia="Times New Roman" w:hAnsi="Times New Roman" w:cs="Times New Roman"/>
                <w:sz w:val="24"/>
                <w:szCs w:val="24"/>
                <w:lang w:val="ru-RU"/>
              </w:rPr>
              <w:t>уконтро</w:t>
            </w:r>
            <w:r w:rsidR="00D62C93" w:rsidRPr="00435BAD">
              <w:rPr>
                <w:rFonts w:ascii="Times New Roman" w:eastAsia="Times New Roman" w:hAnsi="Times New Roman" w:cs="Times New Roman"/>
                <w:spacing w:val="-3"/>
                <w:sz w:val="24"/>
                <w:szCs w:val="24"/>
                <w:lang w:val="ru-RU"/>
              </w:rPr>
              <w:t>л</w:t>
            </w:r>
            <w:r w:rsidR="00D62C93" w:rsidRPr="00435BAD">
              <w:rPr>
                <w:rFonts w:ascii="Times New Roman" w:eastAsia="Times New Roman" w:hAnsi="Times New Roman" w:cs="Times New Roman"/>
                <w:sz w:val="24"/>
                <w:szCs w:val="24"/>
                <w:lang w:val="ru-RU"/>
              </w:rPr>
              <w:t>ю</w:t>
            </w:r>
            <w:proofErr w:type="gramStart"/>
            <w:r w:rsidRPr="00435BAD">
              <w:rPr>
                <w:rFonts w:ascii="Times New Roman" w:eastAsia="Times New Roman" w:hAnsi="Times New Roman" w:cs="Times New Roman"/>
                <w:sz w:val="24"/>
                <w:szCs w:val="24"/>
                <w:lang w:val="ru-RU"/>
              </w:rPr>
              <w:t>,з</w:t>
            </w:r>
            <w:proofErr w:type="gramEnd"/>
            <w:r w:rsidRPr="00435BAD">
              <w:rPr>
                <w:rFonts w:ascii="Times New Roman" w:eastAsia="Times New Roman" w:hAnsi="Times New Roman" w:cs="Times New Roman"/>
                <w:sz w:val="24"/>
                <w:szCs w:val="24"/>
                <w:lang w:val="ru-RU"/>
              </w:rPr>
              <w:t>авхоз, заместитель директора по УВР , учителя начальных классов.</w:t>
            </w:r>
          </w:p>
        </w:tc>
      </w:tr>
      <w:tr w:rsidR="00854E17" w:rsidRPr="00435BAD">
        <w:trPr>
          <w:trHeight w:hRule="exact" w:val="1390"/>
        </w:trPr>
        <w:tc>
          <w:tcPr>
            <w:tcW w:w="677"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5</w:t>
            </w:r>
          </w:p>
        </w:tc>
        <w:tc>
          <w:tcPr>
            <w:tcW w:w="1418"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Де</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брь</w:t>
            </w:r>
          </w:p>
        </w:tc>
        <w:tc>
          <w:tcPr>
            <w:tcW w:w="8359"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3"/>
                <w:sz w:val="24"/>
                <w:szCs w:val="24"/>
                <w:lang w:val="ru-RU"/>
              </w:rPr>
              <w:t>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ниеконтр</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ляза</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тояни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мпищ</w:t>
            </w:r>
            <w:r w:rsidRPr="00435BAD">
              <w:rPr>
                <w:rFonts w:ascii="Times New Roman" w:eastAsia="Times New Roman" w:hAnsi="Times New Roman" w:cs="Times New Roman"/>
                <w:spacing w:val="-5"/>
                <w:sz w:val="24"/>
                <w:szCs w:val="24"/>
                <w:lang w:val="ru-RU"/>
              </w:rPr>
              <w:t>е</w:t>
            </w:r>
            <w:r w:rsidRPr="00435BAD">
              <w:rPr>
                <w:rFonts w:ascii="Times New Roman" w:eastAsia="Times New Roman" w:hAnsi="Times New Roman" w:cs="Times New Roman"/>
                <w:sz w:val="24"/>
                <w:szCs w:val="24"/>
                <w:lang w:val="ru-RU"/>
              </w:rPr>
              <w:t>блок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ркадо</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ищ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блок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ight="58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дыдля</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ян</w:t>
            </w:r>
            <w:r w:rsidRPr="00435BAD">
              <w:rPr>
                <w:rFonts w:ascii="Times New Roman" w:eastAsia="Times New Roman" w:hAnsi="Times New Roman" w:cs="Times New Roman"/>
                <w:spacing w:val="-1"/>
                <w:sz w:val="24"/>
                <w:szCs w:val="24"/>
                <w:lang w:val="ru-RU"/>
              </w:rPr>
              <w:t>ача</w:t>
            </w:r>
            <w:r w:rsidRPr="00435BAD">
              <w:rPr>
                <w:rFonts w:ascii="Times New Roman" w:eastAsia="Times New Roman" w:hAnsi="Times New Roman" w:cs="Times New Roman"/>
                <w:sz w:val="24"/>
                <w:szCs w:val="24"/>
                <w:lang w:val="ru-RU"/>
              </w:rPr>
              <w:t>льной</w:t>
            </w:r>
            <w:r w:rsidRPr="00435BAD">
              <w:rPr>
                <w:rFonts w:ascii="Times New Roman" w:eastAsia="Times New Roman" w:hAnsi="Times New Roman" w:cs="Times New Roman"/>
                <w:spacing w:val="-3"/>
                <w:sz w:val="24"/>
                <w:szCs w:val="24"/>
                <w:lang w:val="ru-RU"/>
              </w:rPr>
              <w:t>ш</w:t>
            </w:r>
            <w:r w:rsidRPr="00435BAD">
              <w:rPr>
                <w:rFonts w:ascii="Times New Roman" w:eastAsia="Times New Roman" w:hAnsi="Times New Roman" w:cs="Times New Roman"/>
                <w:sz w:val="24"/>
                <w:szCs w:val="24"/>
                <w:lang w:val="ru-RU"/>
              </w:rPr>
              <w:t>кол</w:t>
            </w:r>
            <w:proofErr w:type="gramStart"/>
            <w:r w:rsidRPr="00435BAD">
              <w:rPr>
                <w:rFonts w:ascii="Times New Roman" w:eastAsia="Times New Roman" w:hAnsi="Times New Roman" w:cs="Times New Roman"/>
                <w:sz w:val="24"/>
                <w:szCs w:val="24"/>
                <w:lang w:val="ru-RU"/>
              </w:rPr>
              <w:t>ы</w:t>
            </w:r>
            <w:r w:rsidRPr="00435BAD">
              <w:rPr>
                <w:rFonts w:ascii="Times New Roman" w:eastAsia="Times New Roman" w:hAnsi="Times New Roman" w:cs="Times New Roman"/>
                <w:spacing w:val="-8"/>
                <w:sz w:val="24"/>
                <w:szCs w:val="24"/>
                <w:lang w:val="ru-RU"/>
              </w:rPr>
              <w:t>«</w:t>
            </w:r>
            <w:proofErr w:type="gramEnd"/>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епро</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кт</w:t>
            </w:r>
            <w:r w:rsidRPr="00435BAD">
              <w:rPr>
                <w:rFonts w:ascii="Times New Roman" w:eastAsia="Times New Roman" w:hAnsi="Times New Roman" w:cs="Times New Roman"/>
                <w:spacing w:val="4"/>
                <w:sz w:val="24"/>
                <w:szCs w:val="24"/>
                <w:lang w:val="ru-RU"/>
              </w:rPr>
              <w:t>ы</w:t>
            </w:r>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1"/>
                <w:sz w:val="24"/>
                <w:szCs w:val="24"/>
                <w:lang w:val="ru-RU"/>
              </w:rPr>
              <w:t>ыс</w:t>
            </w:r>
            <w:r w:rsidRPr="00435BAD">
              <w:rPr>
                <w:rFonts w:ascii="Times New Roman" w:eastAsia="Times New Roman" w:hAnsi="Times New Roman" w:cs="Times New Roman"/>
                <w:spacing w:val="5"/>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пл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ниенакл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часа</w:t>
            </w:r>
            <w:r w:rsidRPr="00435BAD">
              <w:rPr>
                <w:rFonts w:ascii="Times New Roman" w:eastAsia="Times New Roman" w:hAnsi="Times New Roman" w:cs="Times New Roman"/>
                <w:sz w:val="24"/>
                <w:szCs w:val="24"/>
                <w:lang w:val="ru-RU"/>
              </w:rPr>
              <w:t>хо</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ль</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епри</w:t>
            </w:r>
            <w:r w:rsidRPr="00435BAD">
              <w:rPr>
                <w:rFonts w:ascii="Times New Roman" w:eastAsia="Times New Roman" w:hAnsi="Times New Roman" w:cs="Times New Roman"/>
                <w:spacing w:val="-1"/>
                <w:sz w:val="24"/>
                <w:szCs w:val="24"/>
                <w:lang w:val="ru-RU"/>
              </w:rPr>
              <w:t>ем</w:t>
            </w:r>
            <w:r w:rsidRPr="00435BAD">
              <w:rPr>
                <w:rFonts w:ascii="Times New Roman" w:eastAsia="Times New Roman" w:hAnsi="Times New Roman" w:cs="Times New Roman"/>
                <w:sz w:val="24"/>
                <w:szCs w:val="24"/>
                <w:lang w:val="ru-RU"/>
              </w:rPr>
              <w:t>апищи.</w:t>
            </w:r>
          </w:p>
        </w:tc>
        <w:tc>
          <w:tcPr>
            <w:tcW w:w="3970" w:type="dxa"/>
            <w:tcBorders>
              <w:top w:val="single" w:sz="5" w:space="0" w:color="00015B"/>
              <w:left w:val="single" w:sz="5" w:space="0" w:color="00015B"/>
              <w:bottom w:val="single" w:sz="5" w:space="0" w:color="00015B"/>
              <w:right w:val="single" w:sz="5" w:space="0" w:color="00015B"/>
            </w:tcBorders>
          </w:tcPr>
          <w:p w:rsidR="00854E17" w:rsidRPr="00435BAD" w:rsidRDefault="00CC3671">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w:t>
            </w:r>
            <w:r w:rsidR="00D62C93" w:rsidRPr="00435BAD">
              <w:rPr>
                <w:rFonts w:ascii="Times New Roman" w:eastAsia="Times New Roman" w:hAnsi="Times New Roman" w:cs="Times New Roman"/>
                <w:sz w:val="24"/>
                <w:szCs w:val="24"/>
                <w:lang w:val="ru-RU"/>
              </w:rPr>
              <w:t>о</w:t>
            </w:r>
            <w:r w:rsidR="00D62C93" w:rsidRPr="00435BAD">
              <w:rPr>
                <w:rFonts w:ascii="Times New Roman" w:eastAsia="Times New Roman" w:hAnsi="Times New Roman" w:cs="Times New Roman"/>
                <w:spacing w:val="-1"/>
                <w:sz w:val="24"/>
                <w:szCs w:val="24"/>
                <w:lang w:val="ru-RU"/>
              </w:rPr>
              <w:t>м</w:t>
            </w:r>
            <w:r w:rsidR="00D62C93" w:rsidRPr="00435BAD">
              <w:rPr>
                <w:rFonts w:ascii="Times New Roman" w:eastAsia="Times New Roman" w:hAnsi="Times New Roman" w:cs="Times New Roman"/>
                <w:sz w:val="24"/>
                <w:szCs w:val="24"/>
                <w:lang w:val="ru-RU"/>
              </w:rPr>
              <w:t>и</w:t>
            </w:r>
            <w:r w:rsidR="00D62C93" w:rsidRPr="00435BAD">
              <w:rPr>
                <w:rFonts w:ascii="Times New Roman" w:eastAsia="Times New Roman" w:hAnsi="Times New Roman" w:cs="Times New Roman"/>
                <w:spacing w:val="-1"/>
                <w:sz w:val="24"/>
                <w:szCs w:val="24"/>
                <w:lang w:val="ru-RU"/>
              </w:rPr>
              <w:t>сс</w:t>
            </w:r>
            <w:r w:rsidR="00D62C93" w:rsidRPr="00435BAD">
              <w:rPr>
                <w:rFonts w:ascii="Times New Roman" w:eastAsia="Times New Roman" w:hAnsi="Times New Roman" w:cs="Times New Roman"/>
                <w:sz w:val="24"/>
                <w:szCs w:val="24"/>
                <w:lang w:val="ru-RU"/>
              </w:rPr>
              <w:t>ия</w:t>
            </w:r>
          </w:p>
          <w:p w:rsidR="00854E17" w:rsidRPr="00435BAD" w:rsidRDefault="00D62C93">
            <w:pPr>
              <w:pStyle w:val="TableParagraph"/>
              <w:ind w:left="102" w:right="45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попро</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нно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уконтро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юКл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4"/>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ли</w:t>
            </w:r>
          </w:p>
        </w:tc>
      </w:tr>
      <w:tr w:rsidR="00854E17" w:rsidRPr="00435BAD" w:rsidTr="00F84DB4">
        <w:trPr>
          <w:trHeight w:hRule="exact" w:val="1691"/>
        </w:trPr>
        <w:tc>
          <w:tcPr>
            <w:tcW w:w="677"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lastRenderedPageBreak/>
              <w:t>6</w:t>
            </w:r>
          </w:p>
        </w:tc>
        <w:tc>
          <w:tcPr>
            <w:tcW w:w="1418"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Ян</w:t>
            </w:r>
            <w:r w:rsidRPr="00435BAD">
              <w:rPr>
                <w:rFonts w:ascii="Times New Roman" w:eastAsia="Times New Roman" w:hAnsi="Times New Roman" w:cs="Times New Roman"/>
                <w:spacing w:val="-1"/>
                <w:sz w:val="24"/>
                <w:szCs w:val="24"/>
              </w:rPr>
              <w:t>ва</w:t>
            </w:r>
            <w:r w:rsidRPr="00435BAD">
              <w:rPr>
                <w:rFonts w:ascii="Times New Roman" w:eastAsia="Times New Roman" w:hAnsi="Times New Roman" w:cs="Times New Roman"/>
                <w:sz w:val="24"/>
                <w:szCs w:val="24"/>
              </w:rPr>
              <w:t>рь</w:t>
            </w:r>
          </w:p>
        </w:tc>
        <w:tc>
          <w:tcPr>
            <w:tcW w:w="8359"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ркагр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фикар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ты</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толо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ркапоорг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ии</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ия,</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4"/>
                <w:sz w:val="24"/>
                <w:szCs w:val="24"/>
                <w:lang w:val="ru-RU"/>
              </w:rPr>
              <w:t>ж</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яикл</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р</w:t>
            </w:r>
            <w:proofErr w:type="gramEnd"/>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-са</w:t>
            </w:r>
            <w:r w:rsidRPr="00435BAD">
              <w:rPr>
                <w:rFonts w:ascii="Times New Roman" w:eastAsia="Times New Roman" w:hAnsi="Times New Roman" w:cs="Times New Roman"/>
                <w:sz w:val="24"/>
                <w:szCs w:val="24"/>
                <w:lang w:val="ru-RU"/>
              </w:rPr>
              <w:t>нит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рное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тояниепищ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блока</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Корр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ктиро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капл</w:t>
            </w:r>
            <w:r w:rsidRPr="00435BAD">
              <w:rPr>
                <w:rFonts w:ascii="Times New Roman" w:eastAsia="Times New Roman" w:hAnsi="Times New Roman" w:cs="Times New Roman"/>
                <w:spacing w:val="-5"/>
                <w:sz w:val="24"/>
                <w:szCs w:val="24"/>
                <w:lang w:val="ru-RU"/>
              </w:rPr>
              <w:t>а</w:t>
            </w:r>
            <w:r w:rsidRPr="00435BAD">
              <w:rPr>
                <w:rFonts w:ascii="Times New Roman" w:eastAsia="Times New Roman" w:hAnsi="Times New Roman" w:cs="Times New Roman"/>
                <w:sz w:val="24"/>
                <w:szCs w:val="24"/>
                <w:lang w:val="ru-RU"/>
              </w:rPr>
              <w:t>на</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опит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июс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томиз</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нийк</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инг</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нта</w:t>
            </w:r>
          </w:p>
        </w:tc>
        <w:tc>
          <w:tcPr>
            <w:tcW w:w="3970" w:type="dxa"/>
            <w:tcBorders>
              <w:top w:val="single" w:sz="5" w:space="0" w:color="00015B"/>
              <w:left w:val="single" w:sz="5" w:space="0" w:color="00015B"/>
              <w:bottom w:val="single" w:sz="5" w:space="0" w:color="00015B"/>
              <w:right w:val="single" w:sz="5" w:space="0" w:color="00015B"/>
            </w:tcBorders>
          </w:tcPr>
          <w:p w:rsidR="00854E17" w:rsidRPr="00435BAD" w:rsidRDefault="00CC3671">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w:t>
            </w:r>
            <w:r w:rsidR="00D62C93" w:rsidRPr="00435BAD">
              <w:rPr>
                <w:rFonts w:ascii="Times New Roman" w:eastAsia="Times New Roman" w:hAnsi="Times New Roman" w:cs="Times New Roman"/>
                <w:sz w:val="24"/>
                <w:szCs w:val="24"/>
                <w:lang w:val="ru-RU"/>
              </w:rPr>
              <w:t>о</w:t>
            </w:r>
            <w:r w:rsidR="00D62C93" w:rsidRPr="00435BAD">
              <w:rPr>
                <w:rFonts w:ascii="Times New Roman" w:eastAsia="Times New Roman" w:hAnsi="Times New Roman" w:cs="Times New Roman"/>
                <w:spacing w:val="-1"/>
                <w:sz w:val="24"/>
                <w:szCs w:val="24"/>
                <w:lang w:val="ru-RU"/>
              </w:rPr>
              <w:t>м</w:t>
            </w:r>
            <w:r w:rsidR="00D62C93" w:rsidRPr="00435BAD">
              <w:rPr>
                <w:rFonts w:ascii="Times New Roman" w:eastAsia="Times New Roman" w:hAnsi="Times New Roman" w:cs="Times New Roman"/>
                <w:sz w:val="24"/>
                <w:szCs w:val="24"/>
                <w:lang w:val="ru-RU"/>
              </w:rPr>
              <w:t>и</w:t>
            </w:r>
            <w:r w:rsidR="00D62C93" w:rsidRPr="00435BAD">
              <w:rPr>
                <w:rFonts w:ascii="Times New Roman" w:eastAsia="Times New Roman" w:hAnsi="Times New Roman" w:cs="Times New Roman"/>
                <w:spacing w:val="-1"/>
                <w:sz w:val="24"/>
                <w:szCs w:val="24"/>
                <w:lang w:val="ru-RU"/>
              </w:rPr>
              <w:t>сс</w:t>
            </w:r>
            <w:r w:rsidR="00D62C93" w:rsidRPr="00435BAD">
              <w:rPr>
                <w:rFonts w:ascii="Times New Roman" w:eastAsia="Times New Roman" w:hAnsi="Times New Roman" w:cs="Times New Roman"/>
                <w:sz w:val="24"/>
                <w:szCs w:val="24"/>
                <w:lang w:val="ru-RU"/>
              </w:rPr>
              <w:t>ия</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попро</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нно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уконтро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ю</w:t>
            </w:r>
            <w:proofErr w:type="gramStart"/>
            <w:r w:rsidR="00CC3671" w:rsidRPr="00435BAD">
              <w:rPr>
                <w:rFonts w:ascii="Times New Roman" w:eastAsia="Times New Roman" w:hAnsi="Times New Roman" w:cs="Times New Roman"/>
                <w:sz w:val="24"/>
                <w:szCs w:val="24"/>
                <w:lang w:val="ru-RU"/>
              </w:rPr>
              <w:t>,з</w:t>
            </w:r>
            <w:proofErr w:type="gramEnd"/>
            <w:r w:rsidR="00CC3671" w:rsidRPr="00435BAD">
              <w:rPr>
                <w:rFonts w:ascii="Times New Roman" w:eastAsia="Times New Roman" w:hAnsi="Times New Roman" w:cs="Times New Roman"/>
                <w:sz w:val="24"/>
                <w:szCs w:val="24"/>
                <w:lang w:val="ru-RU"/>
              </w:rPr>
              <w:t>авхоз</w:t>
            </w:r>
          </w:p>
        </w:tc>
      </w:tr>
      <w:tr w:rsidR="00854E17" w:rsidRPr="00435BAD">
        <w:trPr>
          <w:trHeight w:hRule="exact" w:val="838"/>
        </w:trPr>
        <w:tc>
          <w:tcPr>
            <w:tcW w:w="677"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7</w:t>
            </w:r>
          </w:p>
        </w:tc>
        <w:tc>
          <w:tcPr>
            <w:tcW w:w="1418"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Ф</w:t>
            </w:r>
            <w:r w:rsidRPr="00435BAD">
              <w:rPr>
                <w:rFonts w:ascii="Times New Roman" w:eastAsia="Times New Roman" w:hAnsi="Times New Roman" w:cs="Times New Roman"/>
                <w:spacing w:val="-1"/>
                <w:sz w:val="24"/>
                <w:szCs w:val="24"/>
              </w:rPr>
              <w:t>ев</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w:t>
            </w:r>
          </w:p>
        </w:tc>
        <w:tc>
          <w:tcPr>
            <w:tcW w:w="8359"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нк</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ниеро</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5"/>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йпо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опро</w:t>
            </w:r>
            <w:r w:rsidRPr="00435BAD">
              <w:rPr>
                <w:rFonts w:ascii="Times New Roman" w:eastAsia="Times New Roman" w:hAnsi="Times New Roman" w:cs="Times New Roman"/>
                <w:spacing w:val="-1"/>
                <w:sz w:val="24"/>
                <w:szCs w:val="24"/>
                <w:lang w:val="ru-RU"/>
              </w:rPr>
              <w:t>са</w:t>
            </w:r>
            <w:r w:rsidRPr="00435BAD">
              <w:rPr>
                <w:rFonts w:ascii="Times New Roman" w:eastAsia="Times New Roman" w:hAnsi="Times New Roman" w:cs="Times New Roman"/>
                <w:sz w:val="24"/>
                <w:szCs w:val="24"/>
                <w:lang w:val="ru-RU"/>
              </w:rPr>
              <w:t>мпит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ия(</w:t>
            </w:r>
            <w:r w:rsidRPr="00435BAD">
              <w:rPr>
                <w:rFonts w:ascii="Times New Roman" w:eastAsia="Times New Roman" w:hAnsi="Times New Roman" w:cs="Times New Roman"/>
                <w:spacing w:val="2"/>
                <w:sz w:val="24"/>
                <w:szCs w:val="24"/>
                <w:lang w:val="ru-RU"/>
              </w:rPr>
              <w:t>5</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7кл)</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роковпоздоро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упит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нию:</w:t>
            </w:r>
          </w:p>
          <w:p w:rsidR="00854E17" w:rsidRPr="00B120DC" w:rsidRDefault="00D62C93">
            <w:pPr>
              <w:pStyle w:val="TableParagraph"/>
              <w:ind w:left="102"/>
              <w:rPr>
                <w:rFonts w:ascii="Times New Roman" w:eastAsia="Times New Roman" w:hAnsi="Times New Roman" w:cs="Times New Roman"/>
                <w:sz w:val="24"/>
                <w:szCs w:val="24"/>
                <w:lang w:val="ru-RU"/>
              </w:rPr>
            </w:pPr>
            <w:r w:rsidRPr="00B120DC">
              <w:rPr>
                <w:rFonts w:ascii="Times New Roman" w:eastAsia="Times New Roman" w:hAnsi="Times New Roman" w:cs="Times New Roman"/>
                <w:spacing w:val="-1"/>
                <w:sz w:val="24"/>
                <w:szCs w:val="24"/>
                <w:lang w:val="ru-RU"/>
              </w:rPr>
              <w:t>-</w:t>
            </w:r>
            <w:r w:rsidRPr="00B120DC">
              <w:rPr>
                <w:rFonts w:ascii="Times New Roman" w:eastAsia="Times New Roman" w:hAnsi="Times New Roman" w:cs="Times New Roman"/>
                <w:sz w:val="24"/>
                <w:szCs w:val="24"/>
                <w:lang w:val="ru-RU"/>
              </w:rPr>
              <w:t>пр</w:t>
            </w:r>
            <w:r w:rsidRPr="00B120DC">
              <w:rPr>
                <w:rFonts w:ascii="Times New Roman" w:eastAsia="Times New Roman" w:hAnsi="Times New Roman" w:cs="Times New Roman"/>
                <w:spacing w:val="-1"/>
                <w:sz w:val="24"/>
                <w:szCs w:val="24"/>
                <w:lang w:val="ru-RU"/>
              </w:rPr>
              <w:t>ав</w:t>
            </w:r>
            <w:r w:rsidRPr="00B120DC">
              <w:rPr>
                <w:rFonts w:ascii="Times New Roman" w:eastAsia="Times New Roman" w:hAnsi="Times New Roman" w:cs="Times New Roman"/>
                <w:sz w:val="24"/>
                <w:szCs w:val="24"/>
                <w:lang w:val="ru-RU"/>
              </w:rPr>
              <w:t>илапит</w:t>
            </w:r>
            <w:r w:rsidRPr="00B120DC">
              <w:rPr>
                <w:rFonts w:ascii="Times New Roman" w:eastAsia="Times New Roman" w:hAnsi="Times New Roman" w:cs="Times New Roman"/>
                <w:spacing w:val="-1"/>
                <w:sz w:val="24"/>
                <w:szCs w:val="24"/>
                <w:lang w:val="ru-RU"/>
              </w:rPr>
              <w:t>а</w:t>
            </w:r>
            <w:r w:rsidRPr="00B120DC">
              <w:rPr>
                <w:rFonts w:ascii="Times New Roman" w:eastAsia="Times New Roman" w:hAnsi="Times New Roman" w:cs="Times New Roman"/>
                <w:spacing w:val="-2"/>
                <w:sz w:val="24"/>
                <w:szCs w:val="24"/>
                <w:lang w:val="ru-RU"/>
              </w:rPr>
              <w:t>н</w:t>
            </w:r>
            <w:r w:rsidRPr="00B120DC">
              <w:rPr>
                <w:rFonts w:ascii="Times New Roman" w:eastAsia="Times New Roman" w:hAnsi="Times New Roman" w:cs="Times New Roman"/>
                <w:sz w:val="24"/>
                <w:szCs w:val="24"/>
                <w:lang w:val="ru-RU"/>
              </w:rPr>
              <w:t>ия(</w:t>
            </w:r>
            <w:r w:rsidRPr="00B120DC">
              <w:rPr>
                <w:rFonts w:ascii="Times New Roman" w:eastAsia="Times New Roman" w:hAnsi="Times New Roman" w:cs="Times New Roman"/>
                <w:spacing w:val="1"/>
                <w:sz w:val="24"/>
                <w:szCs w:val="24"/>
                <w:lang w:val="ru-RU"/>
              </w:rPr>
              <w:t>5</w:t>
            </w:r>
            <w:r w:rsidRPr="00B120DC">
              <w:rPr>
                <w:rFonts w:ascii="Times New Roman" w:eastAsia="Times New Roman" w:hAnsi="Times New Roman" w:cs="Times New Roman"/>
                <w:spacing w:val="-1"/>
                <w:sz w:val="24"/>
                <w:szCs w:val="24"/>
                <w:lang w:val="ru-RU"/>
              </w:rPr>
              <w:t>-</w:t>
            </w:r>
            <w:r w:rsidRPr="00B120DC">
              <w:rPr>
                <w:rFonts w:ascii="Times New Roman" w:eastAsia="Times New Roman" w:hAnsi="Times New Roman" w:cs="Times New Roman"/>
                <w:sz w:val="24"/>
                <w:szCs w:val="24"/>
                <w:lang w:val="ru-RU"/>
              </w:rPr>
              <w:t>9кл)</w:t>
            </w:r>
          </w:p>
        </w:tc>
        <w:tc>
          <w:tcPr>
            <w:tcW w:w="3970" w:type="dxa"/>
            <w:tcBorders>
              <w:top w:val="single" w:sz="5" w:space="0" w:color="00015B"/>
              <w:left w:val="single" w:sz="5" w:space="0" w:color="00015B"/>
              <w:bottom w:val="single" w:sz="5" w:space="0" w:color="00015B"/>
              <w:right w:val="single" w:sz="5" w:space="0" w:color="00015B"/>
            </w:tcBorders>
          </w:tcPr>
          <w:p w:rsidR="00854E17" w:rsidRPr="00435BAD" w:rsidRDefault="00D62C93" w:rsidP="00CC3671">
            <w:pPr>
              <w:pStyle w:val="TableParagraph"/>
              <w:ind w:left="102" w:right="45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ля</w:t>
            </w:r>
            <w:r w:rsidR="00CC3671" w:rsidRPr="00435BAD">
              <w:rPr>
                <w:rFonts w:ascii="Times New Roman" w:eastAsia="Times New Roman" w:hAnsi="Times New Roman" w:cs="Times New Roman"/>
                <w:spacing w:val="-14"/>
                <w:sz w:val="24"/>
                <w:szCs w:val="24"/>
                <w:lang w:val="ru-RU"/>
              </w:rPr>
              <w:t>,классные руководители</w:t>
            </w:r>
          </w:p>
        </w:tc>
      </w:tr>
    </w:tbl>
    <w:p w:rsidR="00854E17" w:rsidRPr="00435BAD" w:rsidRDefault="00854E17">
      <w:pPr>
        <w:spacing w:before="5" w:line="80" w:lineRule="exact"/>
        <w:rPr>
          <w:rFonts w:ascii="Times New Roman" w:hAnsi="Times New Roman" w:cs="Times New Roman"/>
          <w:sz w:val="24"/>
          <w:szCs w:val="24"/>
        </w:rPr>
      </w:pPr>
    </w:p>
    <w:tbl>
      <w:tblPr>
        <w:tblStyle w:val="TableNormal"/>
        <w:tblW w:w="0" w:type="auto"/>
        <w:tblInd w:w="107" w:type="dxa"/>
        <w:tblLayout w:type="fixed"/>
        <w:tblLook w:val="01E0"/>
      </w:tblPr>
      <w:tblGrid>
        <w:gridCol w:w="677"/>
        <w:gridCol w:w="1418"/>
        <w:gridCol w:w="142"/>
        <w:gridCol w:w="8218"/>
        <w:gridCol w:w="3934"/>
      </w:tblGrid>
      <w:tr w:rsidR="00854E17" w:rsidRPr="00435BAD">
        <w:trPr>
          <w:trHeight w:hRule="exact" w:val="564"/>
        </w:trPr>
        <w:tc>
          <w:tcPr>
            <w:tcW w:w="677" w:type="dxa"/>
            <w:tcBorders>
              <w:top w:val="single" w:sz="5" w:space="0" w:color="00015B"/>
              <w:left w:val="single" w:sz="5" w:space="0" w:color="00015B"/>
              <w:bottom w:val="single" w:sz="5" w:space="0" w:color="00015B"/>
              <w:right w:val="single" w:sz="5" w:space="0" w:color="00015B"/>
            </w:tcBorders>
          </w:tcPr>
          <w:p w:rsidR="00854E17" w:rsidRPr="00435BAD" w:rsidRDefault="00854E17">
            <w:pPr>
              <w:rPr>
                <w:rFonts w:ascii="Times New Roman" w:hAnsi="Times New Roman" w:cs="Times New Roman"/>
                <w:sz w:val="24"/>
                <w:szCs w:val="24"/>
              </w:rPr>
            </w:pPr>
          </w:p>
        </w:tc>
        <w:tc>
          <w:tcPr>
            <w:tcW w:w="1418" w:type="dxa"/>
            <w:tcBorders>
              <w:top w:val="single" w:sz="5" w:space="0" w:color="00015B"/>
              <w:left w:val="single" w:sz="5" w:space="0" w:color="00015B"/>
              <w:bottom w:val="single" w:sz="5" w:space="0" w:color="00015B"/>
              <w:right w:val="single" w:sz="5" w:space="0" w:color="00015B"/>
            </w:tcBorders>
          </w:tcPr>
          <w:p w:rsidR="00854E17" w:rsidRPr="00435BAD" w:rsidRDefault="00854E17">
            <w:pPr>
              <w:rPr>
                <w:rFonts w:ascii="Times New Roman" w:hAnsi="Times New Roman" w:cs="Times New Roman"/>
                <w:sz w:val="24"/>
                <w:szCs w:val="24"/>
              </w:rPr>
            </w:pPr>
          </w:p>
        </w:tc>
        <w:tc>
          <w:tcPr>
            <w:tcW w:w="8359" w:type="dxa"/>
            <w:gridSpan w:val="2"/>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2"/>
                <w:sz w:val="24"/>
                <w:szCs w:val="24"/>
              </w:rPr>
              <w:t>б</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каздоро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огопит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ния(</w:t>
            </w:r>
            <w:r w:rsidRPr="00435BAD">
              <w:rPr>
                <w:rFonts w:ascii="Times New Roman" w:eastAsia="Times New Roman" w:hAnsi="Times New Roman" w:cs="Times New Roman"/>
                <w:spacing w:val="1"/>
                <w:sz w:val="24"/>
                <w:szCs w:val="24"/>
              </w:rPr>
              <w:t>1</w:t>
            </w:r>
            <w:r w:rsidRPr="00435BAD">
              <w:rPr>
                <w:rFonts w:ascii="Times New Roman" w:eastAsia="Times New Roman" w:hAnsi="Times New Roman" w:cs="Times New Roman"/>
                <w:spacing w:val="-1"/>
                <w:sz w:val="24"/>
                <w:szCs w:val="24"/>
              </w:rPr>
              <w:t>-</w:t>
            </w:r>
            <w:r w:rsidRPr="00435BAD">
              <w:rPr>
                <w:rFonts w:ascii="Times New Roman" w:eastAsia="Times New Roman" w:hAnsi="Times New Roman" w:cs="Times New Roman"/>
                <w:sz w:val="24"/>
                <w:szCs w:val="24"/>
              </w:rPr>
              <w:t>4)</w:t>
            </w:r>
          </w:p>
        </w:tc>
        <w:tc>
          <w:tcPr>
            <w:tcW w:w="3934" w:type="dxa"/>
            <w:tcBorders>
              <w:top w:val="single" w:sz="5" w:space="0" w:color="00015B"/>
              <w:left w:val="single" w:sz="5" w:space="0" w:color="00015B"/>
              <w:bottom w:val="single" w:sz="5" w:space="0" w:color="00015B"/>
              <w:right w:val="single" w:sz="5" w:space="0" w:color="00015B"/>
            </w:tcBorders>
          </w:tcPr>
          <w:p w:rsidR="00854E17" w:rsidRPr="00435BAD" w:rsidRDefault="00854E17">
            <w:pPr>
              <w:rPr>
                <w:rFonts w:ascii="Times New Roman" w:hAnsi="Times New Roman" w:cs="Times New Roman"/>
                <w:sz w:val="24"/>
                <w:szCs w:val="24"/>
              </w:rPr>
            </w:pPr>
          </w:p>
        </w:tc>
      </w:tr>
      <w:tr w:rsidR="00854E17" w:rsidRPr="0032313D">
        <w:trPr>
          <w:trHeight w:hRule="exact" w:val="1666"/>
        </w:trPr>
        <w:tc>
          <w:tcPr>
            <w:tcW w:w="677"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8</w:t>
            </w:r>
          </w:p>
        </w:tc>
        <w:tc>
          <w:tcPr>
            <w:tcW w:w="1418"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рт</w:t>
            </w:r>
          </w:p>
        </w:tc>
        <w:tc>
          <w:tcPr>
            <w:tcW w:w="8359" w:type="dxa"/>
            <w:gridSpan w:val="2"/>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ботако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сс</w:t>
            </w:r>
            <w:r w:rsidRPr="00435BAD">
              <w:rPr>
                <w:rFonts w:ascii="Times New Roman" w:eastAsia="Times New Roman" w:hAnsi="Times New Roman" w:cs="Times New Roman"/>
                <w:sz w:val="24"/>
                <w:szCs w:val="24"/>
                <w:lang w:val="ru-RU"/>
              </w:rPr>
              <w:t>иипоо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ниюконтр</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ля</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облюд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мтр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ний</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Н</w:t>
            </w:r>
            <w:r w:rsidRPr="00435BAD">
              <w:rPr>
                <w:rFonts w:ascii="Times New Roman" w:eastAsia="Times New Roman" w:hAnsi="Times New Roman" w:cs="Times New Roman"/>
                <w:sz w:val="24"/>
                <w:szCs w:val="24"/>
                <w:lang w:val="ru-RU"/>
              </w:rPr>
              <w:t>а</w:t>
            </w:r>
          </w:p>
          <w:p w:rsidR="00854E17" w:rsidRPr="00B120DC" w:rsidRDefault="00D62C93">
            <w:pPr>
              <w:pStyle w:val="TableParagraph"/>
              <w:ind w:left="102" w:right="2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нк</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опит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июсц</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2"/>
                <w:sz w:val="24"/>
                <w:szCs w:val="24"/>
                <w:lang w:val="ru-RU"/>
              </w:rPr>
              <w:t>ь</w:t>
            </w:r>
            <w:r w:rsidRPr="00435BAD">
              <w:rPr>
                <w:rFonts w:ascii="Times New Roman" w:eastAsia="Times New Roman" w:hAnsi="Times New Roman" w:cs="Times New Roman"/>
                <w:sz w:val="24"/>
                <w:szCs w:val="24"/>
                <w:lang w:val="ru-RU"/>
              </w:rPr>
              <w:t>ю</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хприо</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то</w:t>
            </w:r>
            <w:r w:rsidRPr="00435BAD">
              <w:rPr>
                <w:rFonts w:ascii="Times New Roman" w:eastAsia="Times New Roman" w:hAnsi="Times New Roman" w:cs="Times New Roman"/>
                <w:spacing w:val="-1"/>
                <w:sz w:val="24"/>
                <w:szCs w:val="24"/>
                <w:lang w:val="ru-RU"/>
              </w:rPr>
              <w:t>в</w:t>
            </w:r>
            <w:proofErr w:type="gramStart"/>
            <w:r w:rsidRPr="00435BAD">
              <w:rPr>
                <w:rFonts w:ascii="Times New Roman" w:eastAsia="Times New Roman" w:hAnsi="Times New Roman" w:cs="Times New Roman"/>
                <w:sz w:val="24"/>
                <w:szCs w:val="24"/>
                <w:lang w:val="ru-RU"/>
              </w:rPr>
              <w:t>.</w:t>
            </w:r>
            <w:r w:rsidRPr="00B120DC">
              <w:rPr>
                <w:rFonts w:ascii="Times New Roman" w:eastAsia="Times New Roman" w:hAnsi="Times New Roman" w:cs="Times New Roman"/>
                <w:spacing w:val="-1"/>
                <w:sz w:val="24"/>
                <w:szCs w:val="24"/>
                <w:lang w:val="ru-RU"/>
              </w:rPr>
              <w:t>П</w:t>
            </w:r>
            <w:proofErr w:type="gramEnd"/>
            <w:r w:rsidRPr="00B120DC">
              <w:rPr>
                <w:rFonts w:ascii="Times New Roman" w:eastAsia="Times New Roman" w:hAnsi="Times New Roman" w:cs="Times New Roman"/>
                <w:sz w:val="24"/>
                <w:szCs w:val="24"/>
                <w:lang w:val="ru-RU"/>
              </w:rPr>
              <w:t>ро</w:t>
            </w:r>
            <w:r w:rsidRPr="00B120DC">
              <w:rPr>
                <w:rFonts w:ascii="Times New Roman" w:eastAsia="Times New Roman" w:hAnsi="Times New Roman" w:cs="Times New Roman"/>
                <w:spacing w:val="-1"/>
                <w:sz w:val="24"/>
                <w:szCs w:val="24"/>
                <w:lang w:val="ru-RU"/>
              </w:rPr>
              <w:t>ве</w:t>
            </w:r>
            <w:r w:rsidRPr="00B120DC">
              <w:rPr>
                <w:rFonts w:ascii="Times New Roman" w:eastAsia="Times New Roman" w:hAnsi="Times New Roman" w:cs="Times New Roman"/>
                <w:sz w:val="24"/>
                <w:szCs w:val="24"/>
                <w:lang w:val="ru-RU"/>
              </w:rPr>
              <w:t>д</w:t>
            </w:r>
            <w:r w:rsidRPr="00B120DC">
              <w:rPr>
                <w:rFonts w:ascii="Times New Roman" w:eastAsia="Times New Roman" w:hAnsi="Times New Roman" w:cs="Times New Roman"/>
                <w:spacing w:val="-1"/>
                <w:sz w:val="24"/>
                <w:szCs w:val="24"/>
                <w:lang w:val="ru-RU"/>
              </w:rPr>
              <w:t>е</w:t>
            </w:r>
            <w:r w:rsidRPr="00B120DC">
              <w:rPr>
                <w:rFonts w:ascii="Times New Roman" w:eastAsia="Times New Roman" w:hAnsi="Times New Roman" w:cs="Times New Roman"/>
                <w:sz w:val="24"/>
                <w:szCs w:val="24"/>
                <w:lang w:val="ru-RU"/>
              </w:rPr>
              <w:t>ниепрофил</w:t>
            </w:r>
            <w:r w:rsidRPr="00B120DC">
              <w:rPr>
                <w:rFonts w:ascii="Times New Roman" w:eastAsia="Times New Roman" w:hAnsi="Times New Roman" w:cs="Times New Roman"/>
                <w:spacing w:val="-1"/>
                <w:sz w:val="24"/>
                <w:szCs w:val="24"/>
                <w:lang w:val="ru-RU"/>
              </w:rPr>
              <w:t>а</w:t>
            </w:r>
            <w:r w:rsidRPr="00B120DC">
              <w:rPr>
                <w:rFonts w:ascii="Times New Roman" w:eastAsia="Times New Roman" w:hAnsi="Times New Roman" w:cs="Times New Roman"/>
                <w:sz w:val="24"/>
                <w:szCs w:val="24"/>
                <w:lang w:val="ru-RU"/>
              </w:rPr>
              <w:t>к</w:t>
            </w:r>
            <w:r w:rsidRPr="00B120DC">
              <w:rPr>
                <w:rFonts w:ascii="Times New Roman" w:eastAsia="Times New Roman" w:hAnsi="Times New Roman" w:cs="Times New Roman"/>
                <w:spacing w:val="-2"/>
                <w:sz w:val="24"/>
                <w:szCs w:val="24"/>
                <w:lang w:val="ru-RU"/>
              </w:rPr>
              <w:t>т</w:t>
            </w:r>
            <w:r w:rsidRPr="00B120DC">
              <w:rPr>
                <w:rFonts w:ascii="Times New Roman" w:eastAsia="Times New Roman" w:hAnsi="Times New Roman" w:cs="Times New Roman"/>
                <w:sz w:val="24"/>
                <w:szCs w:val="24"/>
                <w:lang w:val="ru-RU"/>
              </w:rPr>
              <w:t>и</w:t>
            </w:r>
            <w:r w:rsidRPr="00B120DC">
              <w:rPr>
                <w:rFonts w:ascii="Times New Roman" w:eastAsia="Times New Roman" w:hAnsi="Times New Roman" w:cs="Times New Roman"/>
                <w:spacing w:val="-1"/>
                <w:sz w:val="24"/>
                <w:szCs w:val="24"/>
                <w:lang w:val="ru-RU"/>
              </w:rPr>
              <w:t>чес</w:t>
            </w:r>
            <w:r w:rsidRPr="00B120DC">
              <w:rPr>
                <w:rFonts w:ascii="Times New Roman" w:eastAsia="Times New Roman" w:hAnsi="Times New Roman" w:cs="Times New Roman"/>
                <w:sz w:val="24"/>
                <w:szCs w:val="24"/>
                <w:lang w:val="ru-RU"/>
              </w:rPr>
              <w:t>койб</w:t>
            </w:r>
            <w:r w:rsidRPr="00B120DC">
              <w:rPr>
                <w:rFonts w:ascii="Times New Roman" w:eastAsia="Times New Roman" w:hAnsi="Times New Roman" w:cs="Times New Roman"/>
                <w:spacing w:val="-1"/>
                <w:sz w:val="24"/>
                <w:szCs w:val="24"/>
                <w:lang w:val="ru-RU"/>
              </w:rPr>
              <w:t>есе</w:t>
            </w:r>
            <w:r w:rsidRPr="00B120DC">
              <w:rPr>
                <w:rFonts w:ascii="Times New Roman" w:eastAsia="Times New Roman" w:hAnsi="Times New Roman" w:cs="Times New Roman"/>
                <w:sz w:val="24"/>
                <w:szCs w:val="24"/>
                <w:lang w:val="ru-RU"/>
              </w:rPr>
              <w:t>ды</w:t>
            </w:r>
            <w:r w:rsidRPr="00B120DC">
              <w:rPr>
                <w:rFonts w:ascii="Times New Roman" w:eastAsia="Times New Roman" w:hAnsi="Times New Roman" w:cs="Times New Roman"/>
                <w:spacing w:val="1"/>
                <w:sz w:val="24"/>
                <w:szCs w:val="24"/>
                <w:lang w:val="ru-RU"/>
              </w:rPr>
              <w:t>м</w:t>
            </w:r>
            <w:r w:rsidRPr="00B120DC">
              <w:rPr>
                <w:rFonts w:ascii="Times New Roman" w:eastAsia="Times New Roman" w:hAnsi="Times New Roman" w:cs="Times New Roman"/>
                <w:spacing w:val="-1"/>
                <w:sz w:val="24"/>
                <w:szCs w:val="24"/>
                <w:lang w:val="ru-RU"/>
              </w:rPr>
              <w:t>е</w:t>
            </w:r>
            <w:r w:rsidRPr="00B120DC">
              <w:rPr>
                <w:rFonts w:ascii="Times New Roman" w:eastAsia="Times New Roman" w:hAnsi="Times New Roman" w:cs="Times New Roman"/>
                <w:sz w:val="24"/>
                <w:szCs w:val="24"/>
                <w:lang w:val="ru-RU"/>
              </w:rPr>
              <w:t>дико</w:t>
            </w:r>
            <w:r w:rsidRPr="00B120DC">
              <w:rPr>
                <w:rFonts w:ascii="Times New Roman" w:eastAsia="Times New Roman" w:hAnsi="Times New Roman" w:cs="Times New Roman"/>
                <w:spacing w:val="-1"/>
                <w:sz w:val="24"/>
                <w:szCs w:val="24"/>
                <w:lang w:val="ru-RU"/>
              </w:rPr>
              <w:t>м</w:t>
            </w:r>
            <w:r w:rsidRPr="00B120DC">
              <w:rPr>
                <w:rFonts w:ascii="Times New Roman" w:eastAsia="Times New Roman" w:hAnsi="Times New Roman" w:cs="Times New Roman"/>
                <w:sz w:val="24"/>
                <w:szCs w:val="24"/>
                <w:lang w:val="ru-RU"/>
              </w:rPr>
              <w:t>:</w:t>
            </w:r>
            <w:r w:rsidRPr="00B120DC">
              <w:rPr>
                <w:rFonts w:ascii="Times New Roman" w:eastAsia="Times New Roman" w:hAnsi="Times New Roman" w:cs="Times New Roman"/>
                <w:spacing w:val="-8"/>
                <w:sz w:val="24"/>
                <w:szCs w:val="24"/>
                <w:lang w:val="ru-RU"/>
              </w:rPr>
              <w:t>«</w:t>
            </w:r>
            <w:r w:rsidRPr="00B120DC">
              <w:rPr>
                <w:rFonts w:ascii="Times New Roman" w:eastAsia="Times New Roman" w:hAnsi="Times New Roman" w:cs="Times New Roman"/>
                <w:sz w:val="24"/>
                <w:szCs w:val="24"/>
                <w:lang w:val="ru-RU"/>
              </w:rPr>
              <w:t>Т</w:t>
            </w:r>
            <w:r w:rsidRPr="00B120DC">
              <w:rPr>
                <w:rFonts w:ascii="Times New Roman" w:eastAsia="Times New Roman" w:hAnsi="Times New Roman" w:cs="Times New Roman"/>
                <w:spacing w:val="-1"/>
                <w:sz w:val="24"/>
                <w:szCs w:val="24"/>
                <w:lang w:val="ru-RU"/>
              </w:rPr>
              <w:t>в</w:t>
            </w:r>
            <w:r w:rsidRPr="00B120DC">
              <w:rPr>
                <w:rFonts w:ascii="Times New Roman" w:eastAsia="Times New Roman" w:hAnsi="Times New Roman" w:cs="Times New Roman"/>
                <w:spacing w:val="2"/>
                <w:sz w:val="24"/>
                <w:szCs w:val="24"/>
                <w:lang w:val="ru-RU"/>
              </w:rPr>
              <w:t>о</w:t>
            </w:r>
            <w:r w:rsidRPr="00B120DC">
              <w:rPr>
                <w:rFonts w:ascii="Times New Roman" w:eastAsia="Times New Roman" w:hAnsi="Times New Roman" w:cs="Times New Roman"/>
                <w:sz w:val="24"/>
                <w:szCs w:val="24"/>
                <w:lang w:val="ru-RU"/>
              </w:rPr>
              <w:t>ездоро</w:t>
            </w:r>
            <w:r w:rsidRPr="00B120DC">
              <w:rPr>
                <w:rFonts w:ascii="Times New Roman" w:eastAsia="Times New Roman" w:hAnsi="Times New Roman" w:cs="Times New Roman"/>
                <w:spacing w:val="-1"/>
                <w:sz w:val="24"/>
                <w:szCs w:val="24"/>
                <w:lang w:val="ru-RU"/>
              </w:rPr>
              <w:t>в</w:t>
            </w:r>
            <w:r w:rsidRPr="00B120DC">
              <w:rPr>
                <w:rFonts w:ascii="Times New Roman" w:eastAsia="Times New Roman" w:hAnsi="Times New Roman" w:cs="Times New Roman"/>
                <w:sz w:val="24"/>
                <w:szCs w:val="24"/>
                <w:lang w:val="ru-RU"/>
              </w:rPr>
              <w:t>ьевт</w:t>
            </w:r>
            <w:r w:rsidRPr="00B120DC">
              <w:rPr>
                <w:rFonts w:ascii="Times New Roman" w:eastAsia="Times New Roman" w:hAnsi="Times New Roman" w:cs="Times New Roman"/>
                <w:spacing w:val="-1"/>
                <w:sz w:val="24"/>
                <w:szCs w:val="24"/>
                <w:lang w:val="ru-RU"/>
              </w:rPr>
              <w:t>в</w:t>
            </w:r>
            <w:r w:rsidRPr="00B120DC">
              <w:rPr>
                <w:rFonts w:ascii="Times New Roman" w:eastAsia="Times New Roman" w:hAnsi="Times New Roman" w:cs="Times New Roman"/>
                <w:spacing w:val="2"/>
                <w:sz w:val="24"/>
                <w:szCs w:val="24"/>
                <w:lang w:val="ru-RU"/>
              </w:rPr>
              <w:t>о</w:t>
            </w:r>
            <w:r w:rsidRPr="00B120DC">
              <w:rPr>
                <w:rFonts w:ascii="Times New Roman" w:eastAsia="Times New Roman" w:hAnsi="Times New Roman" w:cs="Times New Roman"/>
                <w:sz w:val="24"/>
                <w:szCs w:val="24"/>
                <w:lang w:val="ru-RU"/>
              </w:rPr>
              <w:t>их</w:t>
            </w:r>
            <w:r w:rsidRPr="00B120DC">
              <w:rPr>
                <w:rFonts w:ascii="Times New Roman" w:eastAsia="Times New Roman" w:hAnsi="Times New Roman" w:cs="Times New Roman"/>
                <w:spacing w:val="2"/>
                <w:sz w:val="24"/>
                <w:szCs w:val="24"/>
                <w:lang w:val="ru-RU"/>
              </w:rPr>
              <w:t>р</w:t>
            </w:r>
            <w:r w:rsidRPr="00B120DC">
              <w:rPr>
                <w:rFonts w:ascii="Times New Roman" w:eastAsia="Times New Roman" w:hAnsi="Times New Roman" w:cs="Times New Roman"/>
                <w:spacing w:val="-6"/>
                <w:sz w:val="24"/>
                <w:szCs w:val="24"/>
                <w:lang w:val="ru-RU"/>
              </w:rPr>
              <w:t>у</w:t>
            </w:r>
            <w:r w:rsidRPr="00B120DC">
              <w:rPr>
                <w:rFonts w:ascii="Times New Roman" w:eastAsia="Times New Roman" w:hAnsi="Times New Roman" w:cs="Times New Roman"/>
                <w:sz w:val="24"/>
                <w:szCs w:val="24"/>
                <w:lang w:val="ru-RU"/>
              </w:rPr>
              <w:t>к</w:t>
            </w:r>
            <w:r w:rsidRPr="00B120DC">
              <w:rPr>
                <w:rFonts w:ascii="Times New Roman" w:eastAsia="Times New Roman" w:hAnsi="Times New Roman" w:cs="Times New Roman"/>
                <w:spacing w:val="-1"/>
                <w:sz w:val="24"/>
                <w:szCs w:val="24"/>
                <w:lang w:val="ru-RU"/>
              </w:rPr>
              <w:t>а</w:t>
            </w:r>
            <w:r w:rsidRPr="00B120DC">
              <w:rPr>
                <w:rFonts w:ascii="Times New Roman" w:eastAsia="Times New Roman" w:hAnsi="Times New Roman" w:cs="Times New Roman"/>
                <w:spacing w:val="7"/>
                <w:sz w:val="24"/>
                <w:szCs w:val="24"/>
                <w:lang w:val="ru-RU"/>
              </w:rPr>
              <w:t>х</w:t>
            </w:r>
            <w:r w:rsidRPr="00B120DC">
              <w:rPr>
                <w:rFonts w:ascii="Times New Roman" w:eastAsia="Times New Roman" w:hAnsi="Times New Roman" w:cs="Times New Roman"/>
                <w:sz w:val="24"/>
                <w:szCs w:val="24"/>
                <w:lang w:val="ru-RU"/>
              </w:rPr>
              <w:t>»</w:t>
            </w:r>
          </w:p>
        </w:tc>
        <w:tc>
          <w:tcPr>
            <w:tcW w:w="3934" w:type="dxa"/>
            <w:tcBorders>
              <w:top w:val="single" w:sz="5" w:space="0" w:color="00015B"/>
              <w:left w:val="single" w:sz="5" w:space="0" w:color="00015B"/>
              <w:bottom w:val="single" w:sz="5" w:space="0" w:color="00015B"/>
              <w:right w:val="single" w:sz="5" w:space="0" w:color="00015B"/>
            </w:tcBorders>
          </w:tcPr>
          <w:p w:rsidR="00854E17" w:rsidRPr="00435BAD" w:rsidRDefault="00CC3671">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w:t>
            </w:r>
            <w:r w:rsidR="00D62C93" w:rsidRPr="00435BAD">
              <w:rPr>
                <w:rFonts w:ascii="Times New Roman" w:eastAsia="Times New Roman" w:hAnsi="Times New Roman" w:cs="Times New Roman"/>
                <w:sz w:val="24"/>
                <w:szCs w:val="24"/>
                <w:lang w:val="ru-RU"/>
              </w:rPr>
              <w:t>о</w:t>
            </w:r>
            <w:r w:rsidR="00D62C93" w:rsidRPr="00435BAD">
              <w:rPr>
                <w:rFonts w:ascii="Times New Roman" w:eastAsia="Times New Roman" w:hAnsi="Times New Roman" w:cs="Times New Roman"/>
                <w:spacing w:val="-1"/>
                <w:sz w:val="24"/>
                <w:szCs w:val="24"/>
                <w:lang w:val="ru-RU"/>
              </w:rPr>
              <w:t>м</w:t>
            </w:r>
            <w:r w:rsidR="00D62C93" w:rsidRPr="00435BAD">
              <w:rPr>
                <w:rFonts w:ascii="Times New Roman" w:eastAsia="Times New Roman" w:hAnsi="Times New Roman" w:cs="Times New Roman"/>
                <w:sz w:val="24"/>
                <w:szCs w:val="24"/>
                <w:lang w:val="ru-RU"/>
              </w:rPr>
              <w:t>и</w:t>
            </w:r>
            <w:r w:rsidR="00D62C93" w:rsidRPr="00435BAD">
              <w:rPr>
                <w:rFonts w:ascii="Times New Roman" w:eastAsia="Times New Roman" w:hAnsi="Times New Roman" w:cs="Times New Roman"/>
                <w:spacing w:val="-1"/>
                <w:sz w:val="24"/>
                <w:szCs w:val="24"/>
                <w:lang w:val="ru-RU"/>
              </w:rPr>
              <w:t>сс</w:t>
            </w:r>
            <w:r w:rsidR="00D62C93" w:rsidRPr="00435BAD">
              <w:rPr>
                <w:rFonts w:ascii="Times New Roman" w:eastAsia="Times New Roman" w:hAnsi="Times New Roman" w:cs="Times New Roman"/>
                <w:sz w:val="24"/>
                <w:szCs w:val="24"/>
                <w:lang w:val="ru-RU"/>
              </w:rPr>
              <w:t>ия</w:t>
            </w:r>
          </w:p>
          <w:p w:rsidR="00854E17" w:rsidRPr="00435BAD" w:rsidRDefault="00D62C93">
            <w:pPr>
              <w:pStyle w:val="TableParagraph"/>
              <w:ind w:left="102" w:right="416"/>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попро</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нно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уконтро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ю</w:t>
            </w:r>
            <w:r w:rsidR="00CC3671" w:rsidRPr="00435BAD">
              <w:rPr>
                <w:rFonts w:ascii="Times New Roman" w:eastAsia="Times New Roman" w:hAnsi="Times New Roman" w:cs="Times New Roman"/>
                <w:sz w:val="24"/>
                <w:szCs w:val="24"/>
                <w:lang w:val="ru-RU"/>
              </w:rPr>
              <w:t>, классные руководители, родительский комитет</w:t>
            </w:r>
            <w:proofErr w:type="gramStart"/>
            <w:r w:rsidR="00CC3671"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z w:val="24"/>
                <w:szCs w:val="24"/>
                <w:lang w:val="ru-RU"/>
              </w:rPr>
              <w:t>М</w:t>
            </w:r>
            <w:proofErr w:type="gramEnd"/>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ботник</w:t>
            </w:r>
            <w:r w:rsidR="0051469F" w:rsidRPr="00435BAD">
              <w:rPr>
                <w:rFonts w:ascii="Times New Roman" w:eastAsia="Times New Roman" w:hAnsi="Times New Roman" w:cs="Times New Roman"/>
                <w:sz w:val="24"/>
                <w:szCs w:val="24"/>
                <w:lang w:val="ru-RU"/>
              </w:rPr>
              <w:t xml:space="preserve"> от Троснянской ЦРБ</w:t>
            </w:r>
          </w:p>
        </w:tc>
      </w:tr>
      <w:tr w:rsidR="00854E17" w:rsidRPr="00435BAD">
        <w:trPr>
          <w:trHeight w:hRule="exact" w:val="1114"/>
        </w:trPr>
        <w:tc>
          <w:tcPr>
            <w:tcW w:w="677"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9</w:t>
            </w:r>
          </w:p>
        </w:tc>
        <w:tc>
          <w:tcPr>
            <w:tcW w:w="1418"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пр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p>
        </w:tc>
        <w:tc>
          <w:tcPr>
            <w:tcW w:w="8359" w:type="dxa"/>
            <w:gridSpan w:val="2"/>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3"/>
                <w:sz w:val="24"/>
                <w:szCs w:val="24"/>
                <w:lang w:val="ru-RU"/>
              </w:rPr>
              <w:t>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ниеконтр</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ляза</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мот</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тнойдо</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ым</w:t>
            </w:r>
            <w:r w:rsidRPr="00435BAD">
              <w:rPr>
                <w:rFonts w:ascii="Times New Roman" w:eastAsia="Times New Roman" w:hAnsi="Times New Roman" w:cs="Times New Roman"/>
                <w:sz w:val="24"/>
                <w:szCs w:val="24"/>
                <w:lang w:val="ru-RU"/>
              </w:rPr>
              <w:t>и</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p>
          <w:p w:rsidR="00854E17" w:rsidRPr="00435BAD" w:rsidRDefault="00D62C93">
            <w:pPr>
              <w:pStyle w:val="TableParagraph"/>
              <w:ind w:left="102" w:right="218"/>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3"/>
                <w:sz w:val="24"/>
                <w:szCs w:val="24"/>
                <w:lang w:val="ru-RU"/>
              </w:rPr>
              <w:t>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ниеконтр</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ляко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сс</w:t>
            </w:r>
            <w:r w:rsidRPr="00435BAD">
              <w:rPr>
                <w:rFonts w:ascii="Times New Roman" w:eastAsia="Times New Roman" w:hAnsi="Times New Roman" w:cs="Times New Roman"/>
                <w:sz w:val="24"/>
                <w:szCs w:val="24"/>
                <w:lang w:val="ru-RU"/>
              </w:rPr>
              <w:t>иипоп</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юза</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облюд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мно</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ач</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ционов</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ия.</w:t>
            </w:r>
          </w:p>
        </w:tc>
        <w:tc>
          <w:tcPr>
            <w:tcW w:w="3934" w:type="dxa"/>
            <w:tcBorders>
              <w:top w:val="single" w:sz="5" w:space="0" w:color="00015B"/>
              <w:left w:val="single" w:sz="5" w:space="0" w:color="00015B"/>
              <w:bottom w:val="single" w:sz="5" w:space="0" w:color="00015B"/>
              <w:right w:val="single" w:sz="5" w:space="0" w:color="00015B"/>
            </w:tcBorders>
          </w:tcPr>
          <w:p w:rsidR="00854E17" w:rsidRPr="00435BAD" w:rsidRDefault="00CC3671">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w:t>
            </w:r>
            <w:r w:rsidR="00D62C93" w:rsidRPr="00435BAD">
              <w:rPr>
                <w:rFonts w:ascii="Times New Roman" w:eastAsia="Times New Roman" w:hAnsi="Times New Roman" w:cs="Times New Roman"/>
                <w:sz w:val="24"/>
                <w:szCs w:val="24"/>
                <w:lang w:val="ru-RU"/>
              </w:rPr>
              <w:t>о</w:t>
            </w:r>
            <w:r w:rsidR="00D62C93" w:rsidRPr="00435BAD">
              <w:rPr>
                <w:rFonts w:ascii="Times New Roman" w:eastAsia="Times New Roman" w:hAnsi="Times New Roman" w:cs="Times New Roman"/>
                <w:spacing w:val="-1"/>
                <w:sz w:val="24"/>
                <w:szCs w:val="24"/>
                <w:lang w:val="ru-RU"/>
              </w:rPr>
              <w:t>м</w:t>
            </w:r>
            <w:r w:rsidR="00D62C93" w:rsidRPr="00435BAD">
              <w:rPr>
                <w:rFonts w:ascii="Times New Roman" w:eastAsia="Times New Roman" w:hAnsi="Times New Roman" w:cs="Times New Roman"/>
                <w:sz w:val="24"/>
                <w:szCs w:val="24"/>
                <w:lang w:val="ru-RU"/>
              </w:rPr>
              <w:t>и</w:t>
            </w:r>
            <w:r w:rsidR="00D62C93" w:rsidRPr="00435BAD">
              <w:rPr>
                <w:rFonts w:ascii="Times New Roman" w:eastAsia="Times New Roman" w:hAnsi="Times New Roman" w:cs="Times New Roman"/>
                <w:spacing w:val="-1"/>
                <w:sz w:val="24"/>
                <w:szCs w:val="24"/>
                <w:lang w:val="ru-RU"/>
              </w:rPr>
              <w:t>сс</w:t>
            </w:r>
            <w:r w:rsidR="00D62C93" w:rsidRPr="00435BAD">
              <w:rPr>
                <w:rFonts w:ascii="Times New Roman" w:eastAsia="Times New Roman" w:hAnsi="Times New Roman" w:cs="Times New Roman"/>
                <w:sz w:val="24"/>
                <w:szCs w:val="24"/>
                <w:lang w:val="ru-RU"/>
              </w:rPr>
              <w:t>ия</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попро</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нно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уконтро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ю</w:t>
            </w:r>
            <w:proofErr w:type="gramStart"/>
            <w:r w:rsidR="00CC3671" w:rsidRPr="00435BAD">
              <w:rPr>
                <w:rFonts w:ascii="Times New Roman" w:eastAsia="Times New Roman" w:hAnsi="Times New Roman" w:cs="Times New Roman"/>
                <w:sz w:val="24"/>
                <w:szCs w:val="24"/>
                <w:lang w:val="ru-RU"/>
              </w:rPr>
              <w:t>,к</w:t>
            </w:r>
            <w:proofErr w:type="gramEnd"/>
            <w:r w:rsidR="00CC3671" w:rsidRPr="00435BAD">
              <w:rPr>
                <w:rFonts w:ascii="Times New Roman" w:eastAsia="Times New Roman" w:hAnsi="Times New Roman" w:cs="Times New Roman"/>
                <w:sz w:val="24"/>
                <w:szCs w:val="24"/>
                <w:lang w:val="ru-RU"/>
              </w:rPr>
              <w:t>классныеруководители</w:t>
            </w:r>
          </w:p>
        </w:tc>
      </w:tr>
      <w:tr w:rsidR="00854E17" w:rsidRPr="0032313D">
        <w:trPr>
          <w:trHeight w:hRule="exact" w:val="1942"/>
        </w:trPr>
        <w:tc>
          <w:tcPr>
            <w:tcW w:w="677"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10</w:t>
            </w:r>
          </w:p>
        </w:tc>
        <w:tc>
          <w:tcPr>
            <w:tcW w:w="1418"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й</w:t>
            </w:r>
          </w:p>
        </w:tc>
        <w:tc>
          <w:tcPr>
            <w:tcW w:w="8359" w:type="dxa"/>
            <w:gridSpan w:val="2"/>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дкипр</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ктовдляпригото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ищи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с</w:t>
            </w:r>
            <w:proofErr w:type="gramEnd"/>
            <w:r w:rsidRPr="00435BAD">
              <w:rPr>
                <w:rFonts w:ascii="Times New Roman" w:eastAsia="Times New Roman" w:hAnsi="Times New Roman" w:cs="Times New Roman"/>
                <w:sz w:val="24"/>
                <w:szCs w:val="24"/>
                <w:lang w:val="ru-RU"/>
              </w:rPr>
              <w:t>обл</w:t>
            </w:r>
            <w:r w:rsidRPr="00435BAD">
              <w:rPr>
                <w:rFonts w:ascii="Times New Roman" w:eastAsia="Times New Roman" w:hAnsi="Times New Roman" w:cs="Times New Roman"/>
                <w:spacing w:val="-2"/>
                <w:sz w:val="24"/>
                <w:szCs w:val="24"/>
                <w:lang w:val="ru-RU"/>
              </w:rPr>
              <w:t>ю</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пи</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ь</w:t>
            </w:r>
            <w:r w:rsidRPr="00435BAD">
              <w:rPr>
                <w:rFonts w:ascii="Times New Roman" w:eastAsia="Times New Roman" w:hAnsi="Times New Roman" w:cs="Times New Roman"/>
                <w:spacing w:val="-1"/>
                <w:sz w:val="24"/>
                <w:szCs w:val="24"/>
                <w:lang w:val="ru-RU"/>
              </w:rPr>
              <w:t>ев</w:t>
            </w:r>
            <w:r w:rsidRPr="00435BAD">
              <w:rPr>
                <w:rFonts w:ascii="Times New Roman" w:eastAsia="Times New Roman" w:hAnsi="Times New Roman" w:cs="Times New Roman"/>
                <w:sz w:val="24"/>
                <w:szCs w:val="24"/>
                <w:lang w:val="ru-RU"/>
              </w:rPr>
              <w:t>огор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жи</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ight="17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ды</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ди</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ян</w:t>
            </w:r>
            <w:r w:rsidRPr="00435BAD">
              <w:rPr>
                <w:rFonts w:ascii="Times New Roman" w:eastAsia="Times New Roman" w:hAnsi="Times New Roman" w:cs="Times New Roman"/>
                <w:spacing w:val="-1"/>
                <w:sz w:val="24"/>
                <w:szCs w:val="24"/>
                <w:lang w:val="ru-RU"/>
              </w:rPr>
              <w:t>ача</w:t>
            </w:r>
            <w:r w:rsidRPr="00435BAD">
              <w:rPr>
                <w:rFonts w:ascii="Times New Roman" w:eastAsia="Times New Roman" w:hAnsi="Times New Roman" w:cs="Times New Roman"/>
                <w:sz w:val="24"/>
                <w:szCs w:val="24"/>
                <w:lang w:val="ru-RU"/>
              </w:rPr>
              <w:t>льнойшколыпо</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ль</w:t>
            </w:r>
            <w:r w:rsidRPr="00435BAD">
              <w:rPr>
                <w:rFonts w:ascii="Times New Roman" w:eastAsia="Times New Roman" w:hAnsi="Times New Roman" w:cs="Times New Roman"/>
                <w:spacing w:val="5"/>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репо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нияв</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толо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w:t>
            </w:r>
          </w:p>
          <w:p w:rsidR="00854E17" w:rsidRPr="00435BAD" w:rsidRDefault="00D62C93">
            <w:pPr>
              <w:pStyle w:val="TableParagraph"/>
              <w:ind w:left="102" w:right="916"/>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льт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цияскл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ииродит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ипо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про</w:t>
            </w:r>
            <w:r w:rsidRPr="00435BAD">
              <w:rPr>
                <w:rFonts w:ascii="Times New Roman" w:eastAsia="Times New Roman" w:hAnsi="Times New Roman" w:cs="Times New Roman"/>
                <w:spacing w:val="-1"/>
                <w:sz w:val="24"/>
                <w:szCs w:val="24"/>
                <w:lang w:val="ru-RU"/>
              </w:rPr>
              <w:t>са</w:t>
            </w:r>
            <w:r w:rsidRPr="00435BAD">
              <w:rPr>
                <w:rFonts w:ascii="Times New Roman" w:eastAsia="Times New Roman" w:hAnsi="Times New Roman" w:cs="Times New Roman"/>
                <w:sz w:val="24"/>
                <w:szCs w:val="24"/>
                <w:lang w:val="ru-RU"/>
              </w:rPr>
              <w:t>морг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иипит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ияв20</w:t>
            </w:r>
            <w:r w:rsidRPr="00435BAD">
              <w:rPr>
                <w:rFonts w:ascii="Times New Roman" w:eastAsia="Times New Roman" w:hAnsi="Times New Roman" w:cs="Times New Roman"/>
                <w:spacing w:val="1"/>
                <w:sz w:val="24"/>
                <w:szCs w:val="24"/>
                <w:lang w:val="ru-RU"/>
              </w:rPr>
              <w:t>1</w:t>
            </w:r>
            <w:r w:rsidR="007D57D6">
              <w:rPr>
                <w:rFonts w:ascii="Times New Roman" w:eastAsia="Times New Roman" w:hAnsi="Times New Roman" w:cs="Times New Roman"/>
                <w:spacing w:val="1"/>
                <w:sz w:val="24"/>
                <w:szCs w:val="24"/>
                <w:lang w:val="ru-RU"/>
              </w:rPr>
              <w:t>8</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201</w:t>
            </w:r>
            <w:r w:rsidR="007D57D6">
              <w:rPr>
                <w:rFonts w:ascii="Times New Roman" w:eastAsia="Times New Roman" w:hAnsi="Times New Roman" w:cs="Times New Roman"/>
                <w:sz w:val="24"/>
                <w:szCs w:val="24"/>
                <w:lang w:val="ru-RU"/>
              </w:rPr>
              <w:t>9</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бномго</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ркашкольн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2"/>
                <w:sz w:val="24"/>
                <w:szCs w:val="24"/>
                <w:lang w:val="ru-RU"/>
              </w:rPr>
              <w:t>ж</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ловна</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оот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иеколи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апит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ющ</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5"/>
                <w:sz w:val="24"/>
                <w:szCs w:val="24"/>
                <w:lang w:val="ru-RU"/>
              </w:rPr>
              <w:t>с</w:t>
            </w:r>
            <w:r w:rsidRPr="00435BAD">
              <w:rPr>
                <w:rFonts w:ascii="Times New Roman" w:eastAsia="Times New Roman" w:hAnsi="Times New Roman" w:cs="Times New Roman"/>
                <w:sz w:val="24"/>
                <w:szCs w:val="24"/>
                <w:lang w:val="ru-RU"/>
              </w:rPr>
              <w:t>я</w:t>
            </w:r>
          </w:p>
        </w:tc>
        <w:tc>
          <w:tcPr>
            <w:tcW w:w="3934" w:type="dxa"/>
            <w:tcBorders>
              <w:top w:val="single" w:sz="5" w:space="0" w:color="00015B"/>
              <w:left w:val="single" w:sz="5" w:space="0" w:color="00015B"/>
              <w:bottom w:val="single" w:sz="5" w:space="0" w:color="00015B"/>
              <w:right w:val="single" w:sz="5" w:space="0" w:color="00015B"/>
            </w:tcBorders>
          </w:tcPr>
          <w:p w:rsidR="00854E17" w:rsidRPr="00435BAD" w:rsidRDefault="00CC3671">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w:t>
            </w:r>
            <w:r w:rsidR="00D62C93" w:rsidRPr="00435BAD">
              <w:rPr>
                <w:rFonts w:ascii="Times New Roman" w:eastAsia="Times New Roman" w:hAnsi="Times New Roman" w:cs="Times New Roman"/>
                <w:sz w:val="24"/>
                <w:szCs w:val="24"/>
                <w:lang w:val="ru-RU"/>
              </w:rPr>
              <w:t>о</w:t>
            </w:r>
            <w:r w:rsidR="00D62C93" w:rsidRPr="00435BAD">
              <w:rPr>
                <w:rFonts w:ascii="Times New Roman" w:eastAsia="Times New Roman" w:hAnsi="Times New Roman" w:cs="Times New Roman"/>
                <w:spacing w:val="-1"/>
                <w:sz w:val="24"/>
                <w:szCs w:val="24"/>
                <w:lang w:val="ru-RU"/>
              </w:rPr>
              <w:t>м</w:t>
            </w:r>
            <w:r w:rsidR="00D62C93" w:rsidRPr="00435BAD">
              <w:rPr>
                <w:rFonts w:ascii="Times New Roman" w:eastAsia="Times New Roman" w:hAnsi="Times New Roman" w:cs="Times New Roman"/>
                <w:sz w:val="24"/>
                <w:szCs w:val="24"/>
                <w:lang w:val="ru-RU"/>
              </w:rPr>
              <w:t>и</w:t>
            </w:r>
            <w:r w:rsidR="00D62C93" w:rsidRPr="00435BAD">
              <w:rPr>
                <w:rFonts w:ascii="Times New Roman" w:eastAsia="Times New Roman" w:hAnsi="Times New Roman" w:cs="Times New Roman"/>
                <w:spacing w:val="-1"/>
                <w:sz w:val="24"/>
                <w:szCs w:val="24"/>
                <w:lang w:val="ru-RU"/>
              </w:rPr>
              <w:t>сс</w:t>
            </w:r>
            <w:r w:rsidR="00D62C93" w:rsidRPr="00435BAD">
              <w:rPr>
                <w:rFonts w:ascii="Times New Roman" w:eastAsia="Times New Roman" w:hAnsi="Times New Roman" w:cs="Times New Roman"/>
                <w:sz w:val="24"/>
                <w:szCs w:val="24"/>
                <w:lang w:val="ru-RU"/>
              </w:rPr>
              <w:t>ия</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попро</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нно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ук</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юКл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4"/>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ли</w:t>
            </w:r>
            <w:r w:rsidR="00CC3671" w:rsidRPr="00435BAD">
              <w:rPr>
                <w:rFonts w:ascii="Times New Roman" w:eastAsia="Times New Roman" w:hAnsi="Times New Roman" w:cs="Times New Roman"/>
                <w:sz w:val="24"/>
                <w:szCs w:val="24"/>
                <w:lang w:val="ru-RU"/>
              </w:rPr>
              <w:t>, заместительдиректора по УВР</w:t>
            </w:r>
          </w:p>
        </w:tc>
      </w:tr>
      <w:tr w:rsidR="00854E17" w:rsidRPr="0032313D">
        <w:trPr>
          <w:trHeight w:hRule="exact" w:val="838"/>
        </w:trPr>
        <w:tc>
          <w:tcPr>
            <w:tcW w:w="677"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11</w:t>
            </w:r>
          </w:p>
        </w:tc>
        <w:tc>
          <w:tcPr>
            <w:tcW w:w="1418"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И</w:t>
            </w:r>
            <w:r w:rsidRPr="00435BAD">
              <w:rPr>
                <w:rFonts w:ascii="Times New Roman" w:eastAsia="Times New Roman" w:hAnsi="Times New Roman" w:cs="Times New Roman"/>
                <w:sz w:val="24"/>
                <w:szCs w:val="24"/>
              </w:rPr>
              <w:t>юнь</w:t>
            </w:r>
          </w:p>
        </w:tc>
        <w:tc>
          <w:tcPr>
            <w:tcW w:w="8359" w:type="dxa"/>
            <w:gridSpan w:val="2"/>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ниегодо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огоот</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таопрод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ннойр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ботепо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оци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2"/>
                <w:sz w:val="24"/>
                <w:szCs w:val="24"/>
                <w:lang w:val="ru-RU"/>
              </w:rPr>
              <w:t>ь</w:t>
            </w:r>
            <w:r w:rsidRPr="00435BAD">
              <w:rPr>
                <w:rFonts w:ascii="Times New Roman" w:eastAsia="Times New Roman" w:hAnsi="Times New Roman" w:cs="Times New Roman"/>
                <w:sz w:val="24"/>
                <w:szCs w:val="24"/>
                <w:lang w:val="ru-RU"/>
              </w:rPr>
              <w:t>нойз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щите</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одгото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какпри</w:t>
            </w:r>
            <w:r w:rsidRPr="00435BAD">
              <w:rPr>
                <w:rFonts w:ascii="Times New Roman" w:eastAsia="Times New Roman" w:hAnsi="Times New Roman" w:cs="Times New Roman"/>
                <w:spacing w:val="-1"/>
                <w:sz w:val="24"/>
                <w:szCs w:val="24"/>
                <w:lang w:val="ru-RU"/>
              </w:rPr>
              <w:t>ем</w:t>
            </w:r>
            <w:r w:rsidRPr="00435BAD">
              <w:rPr>
                <w:rFonts w:ascii="Times New Roman" w:eastAsia="Times New Roman" w:hAnsi="Times New Roman" w:cs="Times New Roman"/>
                <w:sz w:val="24"/>
                <w:szCs w:val="24"/>
                <w:lang w:val="ru-RU"/>
              </w:rPr>
              <w:t>кешколы</w:t>
            </w:r>
          </w:p>
        </w:tc>
        <w:tc>
          <w:tcPr>
            <w:tcW w:w="3934" w:type="dxa"/>
            <w:tcBorders>
              <w:top w:val="single" w:sz="5" w:space="0" w:color="00015B"/>
              <w:left w:val="single" w:sz="5" w:space="0" w:color="00015B"/>
              <w:bottom w:val="single" w:sz="5" w:space="0" w:color="00015B"/>
              <w:right w:val="single" w:sz="5" w:space="0" w:color="00015B"/>
            </w:tcBorders>
          </w:tcPr>
          <w:p w:rsidR="00854E17" w:rsidRPr="00435BAD" w:rsidRDefault="00CC3671">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Педагог-организатор</w:t>
            </w:r>
            <w:proofErr w:type="gramStart"/>
            <w:r w:rsidRPr="00435BAD">
              <w:rPr>
                <w:rFonts w:ascii="Times New Roman" w:eastAsia="Times New Roman" w:hAnsi="Times New Roman" w:cs="Times New Roman"/>
                <w:sz w:val="24"/>
                <w:szCs w:val="24"/>
                <w:lang w:val="ru-RU"/>
              </w:rPr>
              <w:t>,С</w:t>
            </w:r>
            <w:proofErr w:type="gramEnd"/>
            <w:r w:rsidRPr="00435BAD">
              <w:rPr>
                <w:rFonts w:ascii="Times New Roman" w:eastAsia="Times New Roman" w:hAnsi="Times New Roman" w:cs="Times New Roman"/>
                <w:sz w:val="24"/>
                <w:szCs w:val="24"/>
                <w:lang w:val="ru-RU"/>
              </w:rPr>
              <w:t>овет профилактики, уполномоченный по правам ребёнка</w:t>
            </w:r>
          </w:p>
        </w:tc>
      </w:tr>
      <w:tr w:rsidR="00854E17" w:rsidRPr="0032313D">
        <w:trPr>
          <w:trHeight w:hRule="exact" w:val="562"/>
        </w:trPr>
        <w:tc>
          <w:tcPr>
            <w:tcW w:w="14388" w:type="dxa"/>
            <w:gridSpan w:val="5"/>
            <w:tcBorders>
              <w:top w:val="single" w:sz="5" w:space="0" w:color="00015B"/>
              <w:left w:val="single" w:sz="5" w:space="0" w:color="00015B"/>
              <w:bottom w:val="single" w:sz="5" w:space="0" w:color="00015B"/>
              <w:right w:val="single" w:sz="5" w:space="0" w:color="00015B"/>
            </w:tcBorders>
            <w:shd w:val="clear" w:color="auto" w:fill="D8D8D8"/>
          </w:tcPr>
          <w:p w:rsidR="00854E17" w:rsidRPr="00435BAD" w:rsidRDefault="00854E17">
            <w:pPr>
              <w:pStyle w:val="TableParagraph"/>
              <w:spacing w:before="12" w:line="260" w:lineRule="exact"/>
              <w:rPr>
                <w:rFonts w:ascii="Times New Roman" w:hAnsi="Times New Roman" w:cs="Times New Roman"/>
                <w:sz w:val="24"/>
                <w:szCs w:val="24"/>
                <w:lang w:val="ru-RU"/>
              </w:rPr>
            </w:pP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b/>
                <w:bCs/>
                <w:sz w:val="24"/>
                <w:szCs w:val="24"/>
                <w:lang w:val="ru-RU"/>
              </w:rPr>
              <w:t>2.Здоровь</w:t>
            </w:r>
            <w:r w:rsidRPr="00435BAD">
              <w:rPr>
                <w:rFonts w:ascii="Times New Roman" w:eastAsia="Times New Roman" w:hAnsi="Times New Roman" w:cs="Times New Roman"/>
                <w:b/>
                <w:bCs/>
                <w:spacing w:val="-1"/>
                <w:sz w:val="24"/>
                <w:szCs w:val="24"/>
                <w:lang w:val="ru-RU"/>
              </w:rPr>
              <w:t>е</w:t>
            </w:r>
            <w:r w:rsidR="00772128">
              <w:rPr>
                <w:rFonts w:ascii="Times New Roman" w:eastAsia="Times New Roman" w:hAnsi="Times New Roman" w:cs="Times New Roman"/>
                <w:b/>
                <w:bCs/>
                <w:spacing w:val="-1"/>
                <w:sz w:val="24"/>
                <w:szCs w:val="24"/>
                <w:lang w:val="ru-RU"/>
              </w:rPr>
              <w:t xml:space="preserve"> </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z w:val="24"/>
                <w:szCs w:val="24"/>
                <w:lang w:val="ru-RU"/>
              </w:rPr>
              <w:t>б</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р</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pacing w:val="-5"/>
                <w:sz w:val="24"/>
                <w:szCs w:val="24"/>
                <w:lang w:val="ru-RU"/>
              </w:rPr>
              <w:t>ж</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ние</w:t>
            </w:r>
            <w:r w:rsidR="00772128">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и</w:t>
            </w:r>
            <w:r w:rsidRPr="00435BAD">
              <w:rPr>
                <w:rFonts w:ascii="Times New Roman" w:eastAsia="Times New Roman" w:hAnsi="Times New Roman" w:cs="Times New Roman"/>
                <w:b/>
                <w:bCs/>
                <w:spacing w:val="-3"/>
                <w:sz w:val="24"/>
                <w:szCs w:val="24"/>
                <w:lang w:val="ru-RU"/>
              </w:rPr>
              <w:t>ф</w:t>
            </w:r>
            <w:r w:rsidRPr="00435BAD">
              <w:rPr>
                <w:rFonts w:ascii="Times New Roman" w:eastAsia="Times New Roman" w:hAnsi="Times New Roman" w:cs="Times New Roman"/>
                <w:b/>
                <w:bCs/>
                <w:sz w:val="24"/>
                <w:szCs w:val="24"/>
                <w:lang w:val="ru-RU"/>
              </w:rPr>
              <w:t>ор</w:t>
            </w:r>
            <w:r w:rsidRPr="00435BAD">
              <w:rPr>
                <w:rFonts w:ascii="Times New Roman" w:eastAsia="Times New Roman" w:hAnsi="Times New Roman" w:cs="Times New Roman"/>
                <w:b/>
                <w:bCs/>
                <w:spacing w:val="-1"/>
                <w:sz w:val="24"/>
                <w:szCs w:val="24"/>
                <w:lang w:val="ru-RU"/>
              </w:rPr>
              <w:t>м</w:t>
            </w:r>
            <w:r w:rsidRPr="00435BAD">
              <w:rPr>
                <w:rFonts w:ascii="Times New Roman" w:eastAsia="Times New Roman" w:hAnsi="Times New Roman" w:cs="Times New Roman"/>
                <w:b/>
                <w:bCs/>
                <w:sz w:val="24"/>
                <w:szCs w:val="24"/>
                <w:lang w:val="ru-RU"/>
              </w:rPr>
              <w:t>ирование</w:t>
            </w:r>
            <w:r w:rsidR="00772128">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по</w:t>
            </w:r>
            <w:r w:rsidRPr="00435BAD">
              <w:rPr>
                <w:rFonts w:ascii="Times New Roman" w:eastAsia="Times New Roman" w:hAnsi="Times New Roman" w:cs="Times New Roman"/>
                <w:b/>
                <w:bCs/>
                <w:spacing w:val="-1"/>
                <w:sz w:val="24"/>
                <w:szCs w:val="24"/>
                <w:lang w:val="ru-RU"/>
              </w:rPr>
              <w:t>л</w:t>
            </w:r>
            <w:r w:rsidRPr="00435BAD">
              <w:rPr>
                <w:rFonts w:ascii="Times New Roman" w:eastAsia="Times New Roman" w:hAnsi="Times New Roman" w:cs="Times New Roman"/>
                <w:b/>
                <w:bCs/>
                <w:spacing w:val="2"/>
                <w:sz w:val="24"/>
                <w:szCs w:val="24"/>
                <w:lang w:val="ru-RU"/>
              </w:rPr>
              <w:t>о</w:t>
            </w:r>
            <w:r w:rsidRPr="00435BAD">
              <w:rPr>
                <w:rFonts w:ascii="Times New Roman" w:eastAsia="Times New Roman" w:hAnsi="Times New Roman" w:cs="Times New Roman"/>
                <w:b/>
                <w:bCs/>
                <w:spacing w:val="-5"/>
                <w:sz w:val="24"/>
                <w:szCs w:val="24"/>
                <w:lang w:val="ru-RU"/>
              </w:rPr>
              <w:t>ж</w:t>
            </w:r>
            <w:r w:rsidRPr="00435BAD">
              <w:rPr>
                <w:rFonts w:ascii="Times New Roman" w:eastAsia="Times New Roman" w:hAnsi="Times New Roman" w:cs="Times New Roman"/>
                <w:b/>
                <w:bCs/>
                <w:sz w:val="24"/>
                <w:szCs w:val="24"/>
                <w:lang w:val="ru-RU"/>
              </w:rPr>
              <w:t>и</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pacing w:val="3"/>
                <w:sz w:val="24"/>
                <w:szCs w:val="24"/>
                <w:lang w:val="ru-RU"/>
              </w:rPr>
              <w:t>е</w:t>
            </w:r>
            <w:r w:rsidRPr="00435BAD">
              <w:rPr>
                <w:rFonts w:ascii="Times New Roman" w:eastAsia="Times New Roman" w:hAnsi="Times New Roman" w:cs="Times New Roman"/>
                <w:b/>
                <w:bCs/>
                <w:spacing w:val="-1"/>
                <w:sz w:val="24"/>
                <w:szCs w:val="24"/>
                <w:lang w:val="ru-RU"/>
              </w:rPr>
              <w:t>л</w:t>
            </w:r>
            <w:r w:rsidRPr="00435BAD">
              <w:rPr>
                <w:rFonts w:ascii="Times New Roman" w:eastAsia="Times New Roman" w:hAnsi="Times New Roman" w:cs="Times New Roman"/>
                <w:b/>
                <w:bCs/>
                <w:sz w:val="24"/>
                <w:szCs w:val="24"/>
                <w:lang w:val="ru-RU"/>
              </w:rPr>
              <w:t>ьных</w:t>
            </w:r>
            <w:r w:rsidR="00772128">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п</w:t>
            </w:r>
            <w:r w:rsidRPr="00435BAD">
              <w:rPr>
                <w:rFonts w:ascii="Times New Roman" w:eastAsia="Times New Roman" w:hAnsi="Times New Roman" w:cs="Times New Roman"/>
                <w:b/>
                <w:bCs/>
                <w:spacing w:val="-2"/>
                <w:sz w:val="24"/>
                <w:szCs w:val="24"/>
                <w:lang w:val="ru-RU"/>
              </w:rPr>
              <w:t>р</w:t>
            </w:r>
            <w:r w:rsidRPr="00435BAD">
              <w:rPr>
                <w:rFonts w:ascii="Times New Roman" w:eastAsia="Times New Roman" w:hAnsi="Times New Roman" w:cs="Times New Roman"/>
                <w:b/>
                <w:bCs/>
                <w:sz w:val="24"/>
                <w:szCs w:val="24"/>
                <w:lang w:val="ru-RU"/>
              </w:rPr>
              <w:t>ивы</w:t>
            </w:r>
            <w:r w:rsidRPr="00435BAD">
              <w:rPr>
                <w:rFonts w:ascii="Times New Roman" w:eastAsia="Times New Roman" w:hAnsi="Times New Roman" w:cs="Times New Roman"/>
                <w:b/>
                <w:bCs/>
                <w:spacing w:val="-1"/>
                <w:sz w:val="24"/>
                <w:szCs w:val="24"/>
                <w:lang w:val="ru-RU"/>
              </w:rPr>
              <w:t>че</w:t>
            </w:r>
            <w:r w:rsidRPr="00435BAD">
              <w:rPr>
                <w:rFonts w:ascii="Times New Roman" w:eastAsia="Times New Roman" w:hAnsi="Times New Roman" w:cs="Times New Roman"/>
                <w:b/>
                <w:bCs/>
                <w:sz w:val="24"/>
                <w:szCs w:val="24"/>
                <w:lang w:val="ru-RU"/>
              </w:rPr>
              <w:t>к</w:t>
            </w:r>
            <w:proofErr w:type="gramStart"/>
            <w:r w:rsidRPr="00435BAD">
              <w:rPr>
                <w:rFonts w:ascii="Times New Roman" w:eastAsia="Times New Roman" w:hAnsi="Times New Roman" w:cs="Times New Roman"/>
                <w:b/>
                <w:bCs/>
                <w:sz w:val="24"/>
                <w:szCs w:val="24"/>
                <w:lang w:val="ru-RU"/>
              </w:rPr>
              <w:t>,н</w:t>
            </w:r>
            <w:proofErr w:type="gramEnd"/>
            <w:r w:rsidRPr="00435BAD">
              <w:rPr>
                <w:rFonts w:ascii="Times New Roman" w:eastAsia="Times New Roman" w:hAnsi="Times New Roman" w:cs="Times New Roman"/>
                <w:b/>
                <w:bCs/>
                <w:sz w:val="24"/>
                <w:szCs w:val="24"/>
                <w:lang w:val="ru-RU"/>
              </w:rPr>
              <w:t>орм</w:t>
            </w:r>
            <w:r w:rsidR="00772128">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пов</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д</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pacing w:val="-2"/>
                <w:sz w:val="24"/>
                <w:szCs w:val="24"/>
                <w:lang w:val="ru-RU"/>
              </w:rPr>
              <w:t>н</w:t>
            </w:r>
            <w:r w:rsidRPr="00435BAD">
              <w:rPr>
                <w:rFonts w:ascii="Times New Roman" w:eastAsia="Times New Roman" w:hAnsi="Times New Roman" w:cs="Times New Roman"/>
                <w:b/>
                <w:bCs/>
                <w:sz w:val="24"/>
                <w:szCs w:val="24"/>
                <w:lang w:val="ru-RU"/>
              </w:rPr>
              <w:t>ия</w:t>
            </w:r>
          </w:p>
        </w:tc>
      </w:tr>
      <w:tr w:rsidR="00854E17" w:rsidRPr="0032313D">
        <w:trPr>
          <w:trHeight w:hRule="exact" w:val="838"/>
        </w:trPr>
        <w:tc>
          <w:tcPr>
            <w:tcW w:w="677" w:type="dxa"/>
            <w:tcBorders>
              <w:top w:val="single" w:sz="5" w:space="0" w:color="00015B"/>
              <w:left w:val="single" w:sz="5" w:space="0" w:color="00015B"/>
              <w:bottom w:val="single" w:sz="5" w:space="0" w:color="00015B"/>
              <w:right w:val="single" w:sz="5" w:space="0" w:color="00015B"/>
            </w:tcBorders>
          </w:tcPr>
          <w:p w:rsidR="00854E17" w:rsidRPr="00435BAD" w:rsidRDefault="0051469F">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lang w:val="ru-RU"/>
              </w:rPr>
              <w:t>от ТроснянскойЦРБ</w:t>
            </w:r>
            <w:proofErr w:type="gramStart"/>
            <w:r w:rsidR="00D62C93" w:rsidRPr="00435BAD">
              <w:rPr>
                <w:rFonts w:ascii="Times New Roman" w:eastAsia="Times New Roman" w:hAnsi="Times New Roman" w:cs="Times New Roman"/>
                <w:sz w:val="24"/>
                <w:szCs w:val="24"/>
              </w:rPr>
              <w:t>1</w:t>
            </w:r>
            <w:proofErr w:type="gramEnd"/>
          </w:p>
        </w:tc>
        <w:tc>
          <w:tcPr>
            <w:tcW w:w="1560" w:type="dxa"/>
            <w:gridSpan w:val="2"/>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pacing w:val="2"/>
                <w:sz w:val="24"/>
                <w:szCs w:val="24"/>
              </w:rPr>
              <w:t>г</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w:t>
            </w:r>
          </w:p>
        </w:tc>
        <w:tc>
          <w:tcPr>
            <w:tcW w:w="8218"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клю</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ияпо</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тог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дицин</w:t>
            </w:r>
            <w:r w:rsidRPr="00435BAD">
              <w:rPr>
                <w:rFonts w:ascii="Times New Roman" w:eastAsia="Times New Roman" w:hAnsi="Times New Roman" w:cs="Times New Roman"/>
                <w:spacing w:val="-5"/>
                <w:sz w:val="24"/>
                <w:szCs w:val="24"/>
                <w:lang w:val="ru-RU"/>
              </w:rPr>
              <w:t>с</w:t>
            </w:r>
            <w:r w:rsidRPr="00435BAD">
              <w:rPr>
                <w:rFonts w:ascii="Times New Roman" w:eastAsia="Times New Roman" w:hAnsi="Times New Roman" w:cs="Times New Roman"/>
                <w:sz w:val="24"/>
                <w:szCs w:val="24"/>
                <w:lang w:val="ru-RU"/>
              </w:rPr>
              <w:t>кого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онито</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инга.</w:t>
            </w:r>
          </w:p>
          <w:p w:rsidR="00854E17" w:rsidRPr="00435BAD" w:rsidRDefault="00D62C93">
            <w:pPr>
              <w:pStyle w:val="TableParagraph"/>
              <w:ind w:left="99" w:right="640"/>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кти</w:t>
            </w:r>
            <w:r w:rsidRPr="00435BAD">
              <w:rPr>
                <w:rFonts w:ascii="Times New Roman" w:eastAsia="Times New Roman" w:hAnsi="Times New Roman" w:cs="Times New Roman"/>
                <w:spacing w:val="-3"/>
                <w:sz w:val="24"/>
                <w:szCs w:val="24"/>
                <w:lang w:val="ru-RU"/>
              </w:rPr>
              <w:t>в</w:t>
            </w:r>
            <w:r w:rsidRPr="00435BAD">
              <w:rPr>
                <w:rFonts w:ascii="Times New Roman" w:eastAsia="Times New Roman" w:hAnsi="Times New Roman" w:cs="Times New Roman"/>
                <w:sz w:val="24"/>
                <w:szCs w:val="24"/>
                <w:lang w:val="ru-RU"/>
              </w:rPr>
              <w:t>ноеи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пользо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иездоро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ь</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ющихт</w:t>
            </w:r>
            <w:r w:rsidRPr="00435BAD">
              <w:rPr>
                <w:rFonts w:ascii="Times New Roman" w:eastAsia="Times New Roman" w:hAnsi="Times New Roman" w:cs="Times New Roman"/>
                <w:spacing w:val="-5"/>
                <w:sz w:val="24"/>
                <w:szCs w:val="24"/>
                <w:lang w:val="ru-RU"/>
              </w:rPr>
              <w:t>е</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ноло</w:t>
            </w:r>
            <w:r w:rsidRPr="00435BAD">
              <w:rPr>
                <w:rFonts w:ascii="Times New Roman" w:eastAsia="Times New Roman" w:hAnsi="Times New Roman" w:cs="Times New Roman"/>
                <w:spacing w:val="-3"/>
                <w:sz w:val="24"/>
                <w:szCs w:val="24"/>
                <w:lang w:val="ru-RU"/>
              </w:rPr>
              <w:t>г</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йв</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бномпроц</w:t>
            </w:r>
            <w:r w:rsidRPr="00435BAD">
              <w:rPr>
                <w:rFonts w:ascii="Times New Roman" w:eastAsia="Times New Roman" w:hAnsi="Times New Roman" w:cs="Times New Roman"/>
                <w:spacing w:val="-1"/>
                <w:sz w:val="24"/>
                <w:szCs w:val="24"/>
                <w:lang w:val="ru-RU"/>
              </w:rPr>
              <w:t>ессе</w:t>
            </w:r>
            <w:r w:rsidRPr="00435BAD">
              <w:rPr>
                <w:rFonts w:ascii="Times New Roman" w:eastAsia="Times New Roman" w:hAnsi="Times New Roman" w:cs="Times New Roman"/>
                <w:sz w:val="24"/>
                <w:szCs w:val="24"/>
                <w:lang w:val="ru-RU"/>
              </w:rPr>
              <w:t>.</w:t>
            </w:r>
          </w:p>
        </w:tc>
        <w:tc>
          <w:tcPr>
            <w:tcW w:w="393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ботник</w:t>
            </w:r>
            <w:r w:rsidR="0051469F" w:rsidRPr="00435BAD">
              <w:rPr>
                <w:rFonts w:ascii="Times New Roman" w:eastAsia="Times New Roman" w:hAnsi="Times New Roman" w:cs="Times New Roman"/>
                <w:sz w:val="24"/>
                <w:szCs w:val="24"/>
                <w:lang w:val="ru-RU"/>
              </w:rPr>
              <w:t xml:space="preserve"> от Троснянской ЦРБ</w:t>
            </w:r>
            <w:proofErr w:type="gramStart"/>
            <w:r w:rsidRPr="00435BAD">
              <w:rPr>
                <w:rFonts w:ascii="Times New Roman" w:eastAsia="Times New Roman" w:hAnsi="Times New Roman" w:cs="Times New Roman"/>
                <w:sz w:val="24"/>
                <w:szCs w:val="24"/>
                <w:lang w:val="ru-RU"/>
              </w:rPr>
              <w:t>,к</w:t>
            </w:r>
            <w:proofErr w:type="gramEnd"/>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w:t>
            </w:r>
          </w:p>
          <w:p w:rsidR="00854E17" w:rsidRPr="00435BAD" w:rsidRDefault="00D62C93">
            <w:pPr>
              <w:pStyle w:val="TableParagraph"/>
              <w:ind w:left="102" w:right="180"/>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6"/>
                <w:sz w:val="24"/>
                <w:szCs w:val="24"/>
                <w:lang w:val="ru-RU"/>
              </w:rPr>
              <w:t>у</w:t>
            </w:r>
            <w:proofErr w:type="gramEnd"/>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льфи</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ль</w:t>
            </w:r>
            <w:r w:rsidRPr="00435BAD">
              <w:rPr>
                <w:rFonts w:ascii="Times New Roman" w:eastAsia="Times New Roman" w:hAnsi="Times New Roman" w:cs="Times New Roman"/>
                <w:spacing w:val="5"/>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ры</w:t>
            </w:r>
          </w:p>
        </w:tc>
      </w:tr>
      <w:tr w:rsidR="00854E17" w:rsidRPr="0032313D">
        <w:trPr>
          <w:trHeight w:hRule="exact" w:val="1392"/>
        </w:trPr>
        <w:tc>
          <w:tcPr>
            <w:tcW w:w="677"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lastRenderedPageBreak/>
              <w:t>2</w:t>
            </w:r>
          </w:p>
        </w:tc>
        <w:tc>
          <w:tcPr>
            <w:tcW w:w="1560" w:type="dxa"/>
            <w:gridSpan w:val="2"/>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нтябрь</w:t>
            </w:r>
          </w:p>
        </w:tc>
        <w:tc>
          <w:tcPr>
            <w:tcW w:w="8218"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9"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тор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ниеии</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ниепр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илпо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ниявш</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олеиобщ</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мес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99" w:right="2173"/>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ниешкольно</w:t>
            </w:r>
            <w:r w:rsidRPr="00435BAD">
              <w:rPr>
                <w:rFonts w:ascii="Times New Roman" w:eastAsia="Times New Roman" w:hAnsi="Times New Roman" w:cs="Times New Roman"/>
                <w:spacing w:val="-3"/>
                <w:sz w:val="24"/>
                <w:szCs w:val="24"/>
                <w:lang w:val="ru-RU"/>
              </w:rPr>
              <w:t>г</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ндаикл.</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голковпо</w:t>
            </w:r>
            <w:r w:rsidRPr="00435BAD">
              <w:rPr>
                <w:rFonts w:ascii="Times New Roman" w:eastAsia="Times New Roman" w:hAnsi="Times New Roman" w:cs="Times New Roman"/>
                <w:spacing w:val="-1"/>
                <w:sz w:val="24"/>
                <w:szCs w:val="24"/>
                <w:lang w:val="ru-RU"/>
              </w:rPr>
              <w:t>ПДД</w:t>
            </w:r>
            <w:proofErr w:type="gramStart"/>
            <w:r w:rsidRPr="00435BAD">
              <w:rPr>
                <w:rFonts w:ascii="Times New Roman" w:eastAsia="Times New Roman" w:hAnsi="Times New Roman" w:cs="Times New Roman"/>
                <w:sz w:val="24"/>
                <w:szCs w:val="24"/>
                <w:lang w:val="ru-RU"/>
              </w:rPr>
              <w:t>.К</w:t>
            </w:r>
            <w:proofErr w:type="gramEnd"/>
            <w:r w:rsidRPr="00435BAD">
              <w:rPr>
                <w:rFonts w:ascii="Times New Roman" w:eastAsia="Times New Roman" w:hAnsi="Times New Roman" w:cs="Times New Roman"/>
                <w:sz w:val="24"/>
                <w:szCs w:val="24"/>
                <w:lang w:val="ru-RU"/>
              </w:rPr>
              <w:t>он</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рсд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ких</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3"/>
                <w:sz w:val="24"/>
                <w:szCs w:val="24"/>
                <w:lang w:val="ru-RU"/>
              </w:rPr>
              <w:t>н</w:t>
            </w:r>
            <w:r w:rsidRPr="00435BAD">
              <w:rPr>
                <w:rFonts w:ascii="Times New Roman" w:eastAsia="Times New Roman" w:hAnsi="Times New Roman" w:cs="Times New Roman"/>
                <w:sz w:val="24"/>
                <w:szCs w:val="24"/>
                <w:lang w:val="ru-RU"/>
              </w:rPr>
              <w:t>ковпо</w:t>
            </w:r>
            <w:r w:rsidRPr="00435BAD">
              <w:rPr>
                <w:rFonts w:ascii="Times New Roman" w:eastAsia="Times New Roman" w:hAnsi="Times New Roman" w:cs="Times New Roman"/>
                <w:spacing w:val="-1"/>
                <w:sz w:val="24"/>
                <w:szCs w:val="24"/>
                <w:lang w:val="ru-RU"/>
              </w:rPr>
              <w:t>БД</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ние–дорог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4"/>
                <w:sz w:val="24"/>
                <w:szCs w:val="24"/>
                <w:lang w:val="ru-RU"/>
              </w:rPr>
              <w:t>!</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99" w:right="28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lang w:val="ru-RU"/>
              </w:rPr>
              <w:t>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пло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огор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жи</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знообр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зиеи</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pacing w:val="-1"/>
                <w:sz w:val="24"/>
                <w:szCs w:val="24"/>
                <w:lang w:val="ru-RU"/>
              </w:rPr>
              <w:t>ачес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опригото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нияпищи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rPr>
              <w:t>П</w:t>
            </w:r>
            <w:proofErr w:type="gramEnd"/>
            <w:r w:rsidRPr="00435BAD">
              <w:rPr>
                <w:rFonts w:ascii="Times New Roman" w:eastAsia="Times New Roman" w:hAnsi="Times New Roman" w:cs="Times New Roman"/>
                <w:sz w:val="24"/>
                <w:szCs w:val="24"/>
              </w:rPr>
              <w:t>рофил</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кти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киеп</w:t>
            </w: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2"/>
                <w:sz w:val="24"/>
                <w:szCs w:val="24"/>
              </w:rPr>
              <w:t>и</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кипо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pacing w:val="-3"/>
                <w:sz w:val="24"/>
                <w:szCs w:val="24"/>
              </w:rPr>
              <w:t>о</w:t>
            </w:r>
            <w:r w:rsidRPr="00435BAD">
              <w:rPr>
                <w:rFonts w:ascii="Times New Roman" w:eastAsia="Times New Roman" w:hAnsi="Times New Roman" w:cs="Times New Roman"/>
                <w:sz w:val="24"/>
                <w:szCs w:val="24"/>
              </w:rPr>
              <w:t>зр</w:t>
            </w:r>
            <w:r w:rsidRPr="00435BAD">
              <w:rPr>
                <w:rFonts w:ascii="Times New Roman" w:eastAsia="Times New Roman" w:hAnsi="Times New Roman" w:cs="Times New Roman"/>
                <w:spacing w:val="-1"/>
                <w:sz w:val="24"/>
                <w:szCs w:val="24"/>
              </w:rPr>
              <w:t>ас</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z w:val="24"/>
                <w:szCs w:val="24"/>
              </w:rPr>
              <w:t>у</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pacing w:val="2"/>
                <w:sz w:val="24"/>
                <w:szCs w:val="24"/>
              </w:rPr>
              <w:t>щ</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2"/>
                <w:sz w:val="24"/>
                <w:szCs w:val="24"/>
              </w:rPr>
              <w:t>х</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я.</w:t>
            </w:r>
          </w:p>
        </w:tc>
        <w:tc>
          <w:tcPr>
            <w:tcW w:w="3934" w:type="dxa"/>
            <w:tcBorders>
              <w:top w:val="single" w:sz="5" w:space="0" w:color="00015B"/>
              <w:left w:val="single" w:sz="5" w:space="0" w:color="00015B"/>
              <w:bottom w:val="single" w:sz="5" w:space="0" w:color="00015B"/>
              <w:right w:val="single" w:sz="5" w:space="0" w:color="00015B"/>
            </w:tcBorders>
          </w:tcPr>
          <w:p w:rsidR="00854E17" w:rsidRPr="00435BAD" w:rsidRDefault="00CC3671">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 xml:space="preserve">Преподаватель-организатор ОБЖ, </w:t>
            </w:r>
            <w:proofErr w:type="gramStart"/>
            <w:r w:rsidR="00D62C93" w:rsidRPr="00435BAD">
              <w:rPr>
                <w:rFonts w:ascii="Times New Roman" w:eastAsia="Times New Roman" w:hAnsi="Times New Roman" w:cs="Times New Roman"/>
                <w:sz w:val="24"/>
                <w:szCs w:val="24"/>
                <w:lang w:val="ru-RU"/>
              </w:rPr>
              <w:t>кл</w:t>
            </w:r>
            <w:r w:rsidR="00D62C93" w:rsidRPr="00435BAD">
              <w:rPr>
                <w:rFonts w:ascii="Times New Roman" w:eastAsia="Times New Roman" w:hAnsi="Times New Roman" w:cs="Times New Roman"/>
                <w:spacing w:val="-1"/>
                <w:sz w:val="24"/>
                <w:szCs w:val="24"/>
                <w:lang w:val="ru-RU"/>
              </w:rPr>
              <w:t>асс</w:t>
            </w:r>
            <w:r w:rsidR="00D62C93" w:rsidRPr="00435BAD">
              <w:rPr>
                <w:rFonts w:ascii="Times New Roman" w:eastAsia="Times New Roman" w:hAnsi="Times New Roman" w:cs="Times New Roman"/>
                <w:sz w:val="24"/>
                <w:szCs w:val="24"/>
                <w:lang w:val="ru-RU"/>
              </w:rPr>
              <w:t>н</w:t>
            </w:r>
            <w:r w:rsidR="00D62C93" w:rsidRPr="00435BAD">
              <w:rPr>
                <w:rFonts w:ascii="Times New Roman" w:eastAsia="Times New Roman" w:hAnsi="Times New Roman" w:cs="Times New Roman"/>
                <w:spacing w:val="-1"/>
                <w:sz w:val="24"/>
                <w:szCs w:val="24"/>
                <w:lang w:val="ru-RU"/>
              </w:rPr>
              <w:t>ы</w:t>
            </w:r>
            <w:r w:rsidR="00D62C93" w:rsidRPr="00435BAD">
              <w:rPr>
                <w:rFonts w:ascii="Times New Roman" w:eastAsia="Times New Roman" w:hAnsi="Times New Roman" w:cs="Times New Roman"/>
                <w:sz w:val="24"/>
                <w:szCs w:val="24"/>
                <w:lang w:val="ru-RU"/>
              </w:rPr>
              <w:t>е</w:t>
            </w:r>
            <w:proofErr w:type="gramEnd"/>
          </w:p>
          <w:p w:rsidR="00854E17" w:rsidRPr="00435BAD" w:rsidRDefault="00D62C93">
            <w:pPr>
              <w:pStyle w:val="TableParagraph"/>
              <w:ind w:left="102" w:right="180"/>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6"/>
                <w:sz w:val="24"/>
                <w:szCs w:val="24"/>
                <w:lang w:val="ru-RU"/>
              </w:rPr>
              <w:t>у</w:t>
            </w:r>
            <w:proofErr w:type="gramEnd"/>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льфи</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ль</w:t>
            </w:r>
            <w:r w:rsidRPr="00435BAD">
              <w:rPr>
                <w:rFonts w:ascii="Times New Roman" w:eastAsia="Times New Roman" w:hAnsi="Times New Roman" w:cs="Times New Roman"/>
                <w:spacing w:val="5"/>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ры</w:t>
            </w:r>
          </w:p>
        </w:tc>
      </w:tr>
      <w:tr w:rsidR="00854E17" w:rsidRPr="00435BAD">
        <w:trPr>
          <w:trHeight w:hRule="exact" w:val="564"/>
        </w:trPr>
        <w:tc>
          <w:tcPr>
            <w:tcW w:w="677"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3</w:t>
            </w:r>
          </w:p>
        </w:tc>
        <w:tc>
          <w:tcPr>
            <w:tcW w:w="1560" w:type="dxa"/>
            <w:gridSpan w:val="2"/>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ктябрь</w:t>
            </w:r>
          </w:p>
        </w:tc>
        <w:tc>
          <w:tcPr>
            <w:tcW w:w="8218"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ниепроти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оэ</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ид</w:t>
            </w:r>
            <w:r w:rsidRPr="00435BAD">
              <w:rPr>
                <w:rFonts w:ascii="Times New Roman" w:eastAsia="Times New Roman" w:hAnsi="Times New Roman" w:cs="Times New Roman"/>
                <w:spacing w:val="-1"/>
                <w:sz w:val="24"/>
                <w:szCs w:val="24"/>
                <w:lang w:val="ru-RU"/>
              </w:rPr>
              <w:t>ем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ких</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ропри</w:t>
            </w:r>
            <w:r w:rsidRPr="00435BAD">
              <w:rPr>
                <w:rFonts w:ascii="Times New Roman" w:eastAsia="Times New Roman" w:hAnsi="Times New Roman" w:cs="Times New Roman"/>
                <w:spacing w:val="-3"/>
                <w:sz w:val="24"/>
                <w:szCs w:val="24"/>
                <w:lang w:val="ru-RU"/>
              </w:rPr>
              <w:t>я</w:t>
            </w:r>
            <w:r w:rsidRPr="00435BAD">
              <w:rPr>
                <w:rFonts w:ascii="Times New Roman" w:eastAsia="Times New Roman" w:hAnsi="Times New Roman" w:cs="Times New Roman"/>
                <w:sz w:val="24"/>
                <w:szCs w:val="24"/>
                <w:lang w:val="ru-RU"/>
              </w:rPr>
              <w:t>тийв</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асса</w:t>
            </w:r>
            <w:r w:rsidRPr="00435BAD">
              <w:rPr>
                <w:rFonts w:ascii="Times New Roman" w:eastAsia="Times New Roman" w:hAnsi="Times New Roman" w:cs="Times New Roman"/>
                <w:spacing w:val="2"/>
                <w:sz w:val="24"/>
                <w:szCs w:val="24"/>
                <w:lang w:val="ru-RU"/>
              </w:rPr>
              <w:t>х</w:t>
            </w:r>
            <w:proofErr w:type="gramStart"/>
            <w:r w:rsidRPr="00435BAD">
              <w:rPr>
                <w:rFonts w:ascii="Times New Roman" w:eastAsia="Times New Roman" w:hAnsi="Times New Roman" w:cs="Times New Roman"/>
                <w:sz w:val="24"/>
                <w:szCs w:val="24"/>
                <w:lang w:val="ru-RU"/>
              </w:rPr>
              <w:t>;п</w:t>
            </w:r>
            <w:proofErr w:type="gramEnd"/>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ва</w:t>
            </w:r>
            <w:r w:rsidRPr="00435BAD">
              <w:rPr>
                <w:rFonts w:ascii="Times New Roman" w:eastAsia="Times New Roman" w:hAnsi="Times New Roman" w:cs="Times New Roman"/>
                <w:sz w:val="24"/>
                <w:szCs w:val="24"/>
              </w:rPr>
              <w:t>кцин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pacing w:val="-2"/>
                <w:sz w:val="24"/>
                <w:szCs w:val="24"/>
              </w:rPr>
              <w:t>ц</w:t>
            </w:r>
            <w:r w:rsidRPr="00435BAD">
              <w:rPr>
                <w:rFonts w:ascii="Times New Roman" w:eastAsia="Times New Roman" w:hAnsi="Times New Roman" w:cs="Times New Roman"/>
                <w:sz w:val="24"/>
                <w:szCs w:val="24"/>
              </w:rPr>
              <w:t>ии</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pacing w:val="-1"/>
                <w:sz w:val="24"/>
                <w:szCs w:val="24"/>
              </w:rPr>
              <w:t>ча</w:t>
            </w:r>
            <w:r w:rsidRPr="00435BAD">
              <w:rPr>
                <w:rFonts w:ascii="Times New Roman" w:eastAsia="Times New Roman" w:hAnsi="Times New Roman" w:cs="Times New Roman"/>
                <w:sz w:val="24"/>
                <w:szCs w:val="24"/>
              </w:rPr>
              <w:t>щи</w:t>
            </w:r>
            <w:r w:rsidRPr="00435BAD">
              <w:rPr>
                <w:rFonts w:ascii="Times New Roman" w:eastAsia="Times New Roman" w:hAnsi="Times New Roman" w:cs="Times New Roman"/>
                <w:spacing w:val="2"/>
                <w:sz w:val="24"/>
                <w:szCs w:val="24"/>
              </w:rPr>
              <w:t>х</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яип</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гогов</w:t>
            </w:r>
          </w:p>
        </w:tc>
        <w:tc>
          <w:tcPr>
            <w:tcW w:w="393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ботник</w:t>
            </w:r>
            <w:r w:rsidR="0051469F" w:rsidRPr="00435BAD">
              <w:rPr>
                <w:rFonts w:ascii="Times New Roman" w:eastAsia="Times New Roman" w:hAnsi="Times New Roman" w:cs="Times New Roman"/>
                <w:sz w:val="24"/>
                <w:szCs w:val="24"/>
                <w:lang w:val="ru-RU"/>
              </w:rPr>
              <w:t xml:space="preserve"> от Троснянской ЦРБ</w:t>
            </w:r>
            <w:proofErr w:type="gramStart"/>
            <w:r w:rsidRPr="00435BAD">
              <w:rPr>
                <w:rFonts w:ascii="Times New Roman" w:eastAsia="Times New Roman" w:hAnsi="Times New Roman" w:cs="Times New Roman"/>
                <w:sz w:val="24"/>
                <w:szCs w:val="24"/>
                <w:lang w:val="ru-RU"/>
              </w:rPr>
              <w:t>,к</w:t>
            </w:r>
            <w:proofErr w:type="gramEnd"/>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w:t>
            </w:r>
            <w:r w:rsidR="00CC3671" w:rsidRPr="00435BAD">
              <w:rPr>
                <w:rFonts w:ascii="Times New Roman" w:eastAsia="Times New Roman" w:hAnsi="Times New Roman" w:cs="Times New Roman"/>
                <w:sz w:val="24"/>
                <w:szCs w:val="24"/>
                <w:lang w:val="ru-RU"/>
              </w:rPr>
              <w:t xml:space="preserve"> руководители,</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6"/>
                <w:sz w:val="24"/>
                <w:szCs w:val="24"/>
                <w:lang w:val="ru-RU"/>
              </w:rPr>
              <w:t>у</w:t>
            </w:r>
            <w:proofErr w:type="gramEnd"/>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w:t>
            </w:r>
          </w:p>
        </w:tc>
      </w:tr>
    </w:tbl>
    <w:p w:rsidR="00854E17" w:rsidRPr="00435BAD" w:rsidRDefault="00854E17">
      <w:pPr>
        <w:spacing w:before="5" w:line="80" w:lineRule="exact"/>
        <w:rPr>
          <w:rFonts w:ascii="Times New Roman" w:hAnsi="Times New Roman" w:cs="Times New Roman"/>
          <w:sz w:val="24"/>
          <w:szCs w:val="24"/>
          <w:lang w:val="ru-RU"/>
        </w:rPr>
      </w:pPr>
    </w:p>
    <w:tbl>
      <w:tblPr>
        <w:tblStyle w:val="TableNormal"/>
        <w:tblW w:w="0" w:type="auto"/>
        <w:tblInd w:w="107" w:type="dxa"/>
        <w:tblLayout w:type="fixed"/>
        <w:tblLook w:val="01E0"/>
      </w:tblPr>
      <w:tblGrid>
        <w:gridCol w:w="677"/>
        <w:gridCol w:w="1560"/>
        <w:gridCol w:w="8254"/>
        <w:gridCol w:w="3934"/>
      </w:tblGrid>
      <w:tr w:rsidR="00854E17" w:rsidRPr="00435BAD">
        <w:trPr>
          <w:trHeight w:hRule="exact" w:val="1944"/>
        </w:trPr>
        <w:tc>
          <w:tcPr>
            <w:tcW w:w="677" w:type="dxa"/>
            <w:tcBorders>
              <w:top w:val="single" w:sz="5" w:space="0" w:color="00015B"/>
              <w:left w:val="single" w:sz="5" w:space="0" w:color="00015B"/>
              <w:bottom w:val="single" w:sz="5" w:space="0" w:color="00015B"/>
              <w:right w:val="single" w:sz="5" w:space="0" w:color="00015B"/>
            </w:tcBorders>
          </w:tcPr>
          <w:p w:rsidR="00854E17" w:rsidRPr="00435BAD" w:rsidRDefault="00854E17">
            <w:pPr>
              <w:rPr>
                <w:rFonts w:ascii="Times New Roman" w:hAnsi="Times New Roman" w:cs="Times New Roman"/>
                <w:sz w:val="24"/>
                <w:szCs w:val="24"/>
                <w:lang w:val="ru-RU"/>
              </w:rPr>
            </w:pPr>
          </w:p>
        </w:tc>
        <w:tc>
          <w:tcPr>
            <w:tcW w:w="1560" w:type="dxa"/>
            <w:tcBorders>
              <w:top w:val="single" w:sz="5" w:space="0" w:color="00015B"/>
              <w:left w:val="single" w:sz="5" w:space="0" w:color="00015B"/>
              <w:bottom w:val="single" w:sz="5" w:space="0" w:color="00015B"/>
              <w:right w:val="single" w:sz="5" w:space="0" w:color="00015B"/>
            </w:tcBorders>
          </w:tcPr>
          <w:p w:rsidR="00854E17" w:rsidRPr="00435BAD" w:rsidRDefault="00854E17">
            <w:pPr>
              <w:rPr>
                <w:rFonts w:ascii="Times New Roman" w:hAnsi="Times New Roman" w:cs="Times New Roman"/>
                <w:sz w:val="24"/>
                <w:szCs w:val="24"/>
                <w:lang w:val="ru-RU"/>
              </w:rPr>
            </w:pPr>
          </w:p>
        </w:tc>
        <w:tc>
          <w:tcPr>
            <w:tcW w:w="825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9"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ниеди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ии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огл</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упл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3"/>
                <w:sz w:val="24"/>
                <w:szCs w:val="24"/>
                <w:lang w:val="ru-RU"/>
              </w:rPr>
              <w:t>н</w:t>
            </w:r>
            <w:r w:rsidRPr="00435BAD">
              <w:rPr>
                <w:rFonts w:ascii="Times New Roman" w:eastAsia="Times New Roman" w:hAnsi="Times New Roman" w:cs="Times New Roman"/>
                <w:sz w:val="24"/>
                <w:szCs w:val="24"/>
                <w:lang w:val="ru-RU"/>
              </w:rPr>
              <w:t>уидого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2"/>
                <w:sz w:val="24"/>
                <w:szCs w:val="24"/>
                <w:lang w:val="ru-RU"/>
              </w:rPr>
              <w:t>р</w:t>
            </w:r>
            <w:proofErr w:type="gramStart"/>
            <w:r w:rsidRPr="00435BAD">
              <w:rPr>
                <w:rFonts w:ascii="Times New Roman" w:eastAsia="Times New Roman" w:hAnsi="Times New Roman" w:cs="Times New Roman"/>
                <w:sz w:val="24"/>
                <w:szCs w:val="24"/>
                <w:lang w:val="ru-RU"/>
              </w:rPr>
              <w:t>у(</w:t>
            </w:r>
            <w:proofErr w:type="gramEnd"/>
            <w:r w:rsidRPr="00435BAD">
              <w:rPr>
                <w:rFonts w:ascii="Times New Roman" w:eastAsia="Times New Roman" w:hAnsi="Times New Roman" w:cs="Times New Roman"/>
                <w:sz w:val="24"/>
                <w:szCs w:val="24"/>
                <w:lang w:val="ru-RU"/>
              </w:rPr>
              <w:t>в</w:t>
            </w:r>
          </w:p>
          <w:p w:rsidR="00854E17" w:rsidRPr="00435BAD" w:rsidRDefault="00D62C93">
            <w:pPr>
              <w:pStyle w:val="TableParagraph"/>
              <w:ind w:left="99"/>
              <w:rPr>
                <w:rFonts w:ascii="Times New Roman" w:eastAsia="Times New Roman" w:hAnsi="Times New Roman" w:cs="Times New Roman"/>
                <w:sz w:val="24"/>
                <w:szCs w:val="24"/>
                <w:lang w:val="ru-RU"/>
              </w:rPr>
            </w:pPr>
            <w:proofErr w:type="gramStart"/>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ече</w:t>
            </w:r>
            <w:r w:rsidRPr="00435BAD">
              <w:rPr>
                <w:rFonts w:ascii="Times New Roman" w:eastAsia="Times New Roman" w:hAnsi="Times New Roman" w:cs="Times New Roman"/>
                <w:sz w:val="24"/>
                <w:szCs w:val="24"/>
                <w:lang w:val="ru-RU"/>
              </w:rPr>
              <w:t>ниегод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w:t>
            </w:r>
            <w:proofErr w:type="gramEnd"/>
          </w:p>
          <w:p w:rsidR="00854E17" w:rsidRPr="00435BAD" w:rsidRDefault="00D62C93">
            <w:pPr>
              <w:pStyle w:val="TableParagraph"/>
              <w:ind w:left="99" w:right="1694"/>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ас</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др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ботни</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.Кл</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ч</w:t>
            </w:r>
            <w:proofErr w:type="gramEnd"/>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pacing w:val="1"/>
                <w:sz w:val="24"/>
                <w:szCs w:val="24"/>
                <w:lang w:val="ru-RU"/>
              </w:rPr>
              <w:t>Бе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гиздоро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ье</w:t>
            </w:r>
            <w:r w:rsidRPr="00435BAD">
              <w:rPr>
                <w:rFonts w:ascii="Times New Roman" w:eastAsia="Times New Roman" w:hAnsi="Times New Roman" w:cs="Times New Roman"/>
                <w:spacing w:val="-1"/>
                <w:sz w:val="24"/>
                <w:szCs w:val="24"/>
                <w:lang w:val="ru-RU"/>
              </w:rPr>
              <w:t>см</w:t>
            </w:r>
            <w:r w:rsidRPr="00435BAD">
              <w:rPr>
                <w:rFonts w:ascii="Times New Roman" w:eastAsia="Times New Roman" w:hAnsi="Times New Roman" w:cs="Times New Roman"/>
                <w:sz w:val="24"/>
                <w:szCs w:val="24"/>
                <w:lang w:val="ru-RU"/>
              </w:rPr>
              <w:t>оло</w:t>
            </w:r>
            <w:r w:rsidRPr="00435BAD">
              <w:rPr>
                <w:rFonts w:ascii="Times New Roman" w:eastAsia="Times New Roman" w:hAnsi="Times New Roman" w:cs="Times New Roman"/>
                <w:spacing w:val="5"/>
                <w:sz w:val="24"/>
                <w:szCs w:val="24"/>
                <w:lang w:val="ru-RU"/>
              </w:rPr>
              <w:t>д</w:t>
            </w:r>
            <w:r w:rsidRPr="00435BAD">
              <w:rPr>
                <w:rFonts w:ascii="Times New Roman" w:eastAsia="Times New Roman" w:hAnsi="Times New Roman" w:cs="Times New Roman"/>
                <w:sz w:val="24"/>
                <w:szCs w:val="24"/>
                <w:lang w:val="ru-RU"/>
              </w:rPr>
              <w:t>у</w:t>
            </w:r>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грапопр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ил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мдорожногод</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иж</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3"/>
                <w:sz w:val="24"/>
                <w:szCs w:val="24"/>
                <w:lang w:val="ru-RU"/>
              </w:rPr>
              <w:t>1</w:t>
            </w:r>
            <w:r w:rsidRPr="00435BAD">
              <w:rPr>
                <w:rFonts w:ascii="Times New Roman" w:eastAsia="Times New Roman" w:hAnsi="Times New Roman" w:cs="Times New Roman"/>
                <w:sz w:val="24"/>
                <w:szCs w:val="24"/>
                <w:lang w:val="ru-RU"/>
              </w:rPr>
              <w:t>кл.</w:t>
            </w:r>
          </w:p>
          <w:p w:rsidR="00854E17" w:rsidRPr="00B120DC" w:rsidRDefault="00D62C93">
            <w:pPr>
              <w:pStyle w:val="TableParagraph"/>
              <w:ind w:left="99" w:right="58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икторинапопр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ил</w:t>
            </w:r>
            <w:r w:rsidRPr="00435BAD">
              <w:rPr>
                <w:rFonts w:ascii="Times New Roman" w:eastAsia="Times New Roman" w:hAnsi="Times New Roman" w:cs="Times New Roman"/>
                <w:spacing w:val="-5"/>
                <w:sz w:val="24"/>
                <w:szCs w:val="24"/>
                <w:lang w:val="ru-RU"/>
              </w:rPr>
              <w:t>а</w:t>
            </w:r>
            <w:r w:rsidRPr="00435BAD">
              <w:rPr>
                <w:rFonts w:ascii="Times New Roman" w:eastAsia="Times New Roman" w:hAnsi="Times New Roman" w:cs="Times New Roman"/>
                <w:sz w:val="24"/>
                <w:szCs w:val="24"/>
                <w:lang w:val="ru-RU"/>
              </w:rPr>
              <w:t>мдорожногод</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иж</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2"/>
                <w:sz w:val="24"/>
                <w:szCs w:val="24"/>
                <w:lang w:val="ru-RU"/>
              </w:rPr>
              <w:t>"</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тли</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2"/>
                <w:sz w:val="24"/>
                <w:szCs w:val="24"/>
                <w:lang w:val="ru-RU"/>
              </w:rPr>
              <w:t>"</w:t>
            </w:r>
            <w:r w:rsidRPr="00435BAD">
              <w:rPr>
                <w:rFonts w:ascii="Times New Roman" w:eastAsia="Times New Roman" w:hAnsi="Times New Roman" w:cs="Times New Roman"/>
                <w:sz w:val="24"/>
                <w:szCs w:val="24"/>
                <w:lang w:val="ru-RU"/>
              </w:rPr>
              <w:t>.4кл</w:t>
            </w:r>
            <w:proofErr w:type="gramStart"/>
            <w:r w:rsidRPr="00435BAD">
              <w:rPr>
                <w:rFonts w:ascii="Times New Roman" w:eastAsia="Times New Roman" w:hAnsi="Times New Roman" w:cs="Times New Roman"/>
                <w:sz w:val="24"/>
                <w:szCs w:val="24"/>
                <w:lang w:val="ru-RU"/>
              </w:rPr>
              <w:t>.К</w:t>
            </w:r>
            <w:proofErr w:type="gramEnd"/>
            <w:r w:rsidRPr="00435BAD">
              <w:rPr>
                <w:rFonts w:ascii="Times New Roman" w:eastAsia="Times New Roman" w:hAnsi="Times New Roman" w:cs="Times New Roman"/>
                <w:sz w:val="24"/>
                <w:szCs w:val="24"/>
                <w:lang w:val="ru-RU"/>
              </w:rPr>
              <w:t>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ьза</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облюд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мпр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илТБна</w:t>
            </w:r>
            <w:r w:rsidRPr="00435BAD">
              <w:rPr>
                <w:rFonts w:ascii="Times New Roman" w:eastAsia="Times New Roman" w:hAnsi="Times New Roman" w:cs="Times New Roman"/>
                <w:spacing w:val="-2"/>
                <w:sz w:val="24"/>
                <w:szCs w:val="24"/>
                <w:lang w:val="ru-RU"/>
              </w:rPr>
              <w:t>у</w:t>
            </w:r>
            <w:r w:rsidRPr="00435BAD">
              <w:rPr>
                <w:rFonts w:ascii="Times New Roman" w:eastAsia="Times New Roman" w:hAnsi="Times New Roman" w:cs="Times New Roman"/>
                <w:sz w:val="24"/>
                <w:szCs w:val="24"/>
                <w:lang w:val="ru-RU"/>
              </w:rPr>
              <w:t>рок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хфи</w:t>
            </w:r>
            <w:r w:rsidRPr="00435BAD">
              <w:rPr>
                <w:rFonts w:ascii="Times New Roman" w:eastAsia="Times New Roman" w:hAnsi="Times New Roman" w:cs="Times New Roman"/>
                <w:spacing w:val="1"/>
                <w:sz w:val="24"/>
                <w:szCs w:val="24"/>
                <w:lang w:val="ru-RU"/>
              </w:rPr>
              <w:t>з</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рыип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еме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w:t>
            </w:r>
            <w:r w:rsidRPr="00B120DC">
              <w:rPr>
                <w:rFonts w:ascii="Times New Roman" w:eastAsia="Times New Roman" w:hAnsi="Times New Roman" w:cs="Times New Roman"/>
                <w:spacing w:val="-1"/>
                <w:sz w:val="24"/>
                <w:szCs w:val="24"/>
                <w:lang w:val="ru-RU"/>
              </w:rPr>
              <w:t>П</w:t>
            </w:r>
            <w:r w:rsidRPr="00B120DC">
              <w:rPr>
                <w:rFonts w:ascii="Times New Roman" w:eastAsia="Times New Roman" w:hAnsi="Times New Roman" w:cs="Times New Roman"/>
                <w:sz w:val="24"/>
                <w:szCs w:val="24"/>
                <w:lang w:val="ru-RU"/>
              </w:rPr>
              <w:t>ро</w:t>
            </w:r>
            <w:r w:rsidRPr="00B120DC">
              <w:rPr>
                <w:rFonts w:ascii="Times New Roman" w:eastAsia="Times New Roman" w:hAnsi="Times New Roman" w:cs="Times New Roman"/>
                <w:spacing w:val="-1"/>
                <w:sz w:val="24"/>
                <w:szCs w:val="24"/>
                <w:lang w:val="ru-RU"/>
              </w:rPr>
              <w:t>ве</w:t>
            </w:r>
            <w:r w:rsidRPr="00B120DC">
              <w:rPr>
                <w:rFonts w:ascii="Times New Roman" w:eastAsia="Times New Roman" w:hAnsi="Times New Roman" w:cs="Times New Roman"/>
                <w:sz w:val="24"/>
                <w:szCs w:val="24"/>
                <w:lang w:val="ru-RU"/>
              </w:rPr>
              <w:t>рка</w:t>
            </w:r>
            <w:r w:rsidRPr="00B120DC">
              <w:rPr>
                <w:rFonts w:ascii="Times New Roman" w:eastAsia="Times New Roman" w:hAnsi="Times New Roman" w:cs="Times New Roman"/>
                <w:spacing w:val="-1"/>
                <w:sz w:val="24"/>
                <w:szCs w:val="24"/>
                <w:lang w:val="ru-RU"/>
              </w:rPr>
              <w:t>с</w:t>
            </w:r>
            <w:r w:rsidRPr="00B120DC">
              <w:rPr>
                <w:rFonts w:ascii="Times New Roman" w:eastAsia="Times New Roman" w:hAnsi="Times New Roman" w:cs="Times New Roman"/>
                <w:spacing w:val="2"/>
                <w:sz w:val="24"/>
                <w:szCs w:val="24"/>
                <w:lang w:val="ru-RU"/>
              </w:rPr>
              <w:t>о</w:t>
            </w:r>
            <w:r w:rsidRPr="00B120DC">
              <w:rPr>
                <w:rFonts w:ascii="Times New Roman" w:eastAsia="Times New Roman" w:hAnsi="Times New Roman" w:cs="Times New Roman"/>
                <w:spacing w:val="-1"/>
                <w:sz w:val="24"/>
                <w:szCs w:val="24"/>
                <w:lang w:val="ru-RU"/>
              </w:rPr>
              <w:t>с</w:t>
            </w:r>
            <w:r w:rsidRPr="00B120DC">
              <w:rPr>
                <w:rFonts w:ascii="Times New Roman" w:eastAsia="Times New Roman" w:hAnsi="Times New Roman" w:cs="Times New Roman"/>
                <w:sz w:val="24"/>
                <w:szCs w:val="24"/>
                <w:lang w:val="ru-RU"/>
              </w:rPr>
              <w:t>тоянияо</w:t>
            </w:r>
            <w:r w:rsidRPr="00B120DC">
              <w:rPr>
                <w:rFonts w:ascii="Times New Roman" w:eastAsia="Times New Roman" w:hAnsi="Times New Roman" w:cs="Times New Roman"/>
                <w:spacing w:val="-1"/>
                <w:sz w:val="24"/>
                <w:szCs w:val="24"/>
                <w:lang w:val="ru-RU"/>
              </w:rPr>
              <w:t>све</w:t>
            </w:r>
            <w:r w:rsidRPr="00B120DC">
              <w:rPr>
                <w:rFonts w:ascii="Times New Roman" w:eastAsia="Times New Roman" w:hAnsi="Times New Roman" w:cs="Times New Roman"/>
                <w:sz w:val="24"/>
                <w:szCs w:val="24"/>
                <w:lang w:val="ru-RU"/>
              </w:rPr>
              <w:t>щ</w:t>
            </w:r>
            <w:r w:rsidRPr="00B120DC">
              <w:rPr>
                <w:rFonts w:ascii="Times New Roman" w:eastAsia="Times New Roman" w:hAnsi="Times New Roman" w:cs="Times New Roman"/>
                <w:spacing w:val="-1"/>
                <w:sz w:val="24"/>
                <w:szCs w:val="24"/>
                <w:lang w:val="ru-RU"/>
              </w:rPr>
              <w:t>е</w:t>
            </w:r>
            <w:r w:rsidRPr="00B120DC">
              <w:rPr>
                <w:rFonts w:ascii="Times New Roman" w:eastAsia="Times New Roman" w:hAnsi="Times New Roman" w:cs="Times New Roman"/>
                <w:sz w:val="24"/>
                <w:szCs w:val="24"/>
                <w:lang w:val="ru-RU"/>
              </w:rPr>
              <w:t>нно</w:t>
            </w:r>
            <w:r w:rsidRPr="00B120DC">
              <w:rPr>
                <w:rFonts w:ascii="Times New Roman" w:eastAsia="Times New Roman" w:hAnsi="Times New Roman" w:cs="Times New Roman"/>
                <w:spacing w:val="-1"/>
                <w:sz w:val="24"/>
                <w:szCs w:val="24"/>
                <w:lang w:val="ru-RU"/>
              </w:rPr>
              <w:t>с</w:t>
            </w:r>
            <w:r w:rsidRPr="00B120DC">
              <w:rPr>
                <w:rFonts w:ascii="Times New Roman" w:eastAsia="Times New Roman" w:hAnsi="Times New Roman" w:cs="Times New Roman"/>
                <w:sz w:val="24"/>
                <w:szCs w:val="24"/>
                <w:lang w:val="ru-RU"/>
              </w:rPr>
              <w:t>ти,р</w:t>
            </w:r>
            <w:r w:rsidRPr="00B120DC">
              <w:rPr>
                <w:rFonts w:ascii="Times New Roman" w:eastAsia="Times New Roman" w:hAnsi="Times New Roman" w:cs="Times New Roman"/>
                <w:spacing w:val="-1"/>
                <w:sz w:val="24"/>
                <w:szCs w:val="24"/>
                <w:lang w:val="ru-RU"/>
              </w:rPr>
              <w:t>е</w:t>
            </w:r>
            <w:r w:rsidRPr="00B120DC">
              <w:rPr>
                <w:rFonts w:ascii="Times New Roman" w:eastAsia="Times New Roman" w:hAnsi="Times New Roman" w:cs="Times New Roman"/>
                <w:sz w:val="24"/>
                <w:szCs w:val="24"/>
                <w:lang w:val="ru-RU"/>
              </w:rPr>
              <w:t>жи</w:t>
            </w:r>
            <w:r w:rsidRPr="00B120DC">
              <w:rPr>
                <w:rFonts w:ascii="Times New Roman" w:eastAsia="Times New Roman" w:hAnsi="Times New Roman" w:cs="Times New Roman"/>
                <w:spacing w:val="-1"/>
                <w:sz w:val="24"/>
                <w:szCs w:val="24"/>
                <w:lang w:val="ru-RU"/>
              </w:rPr>
              <w:t>м</w:t>
            </w:r>
            <w:r w:rsidRPr="00B120DC">
              <w:rPr>
                <w:rFonts w:ascii="Times New Roman" w:eastAsia="Times New Roman" w:hAnsi="Times New Roman" w:cs="Times New Roman"/>
                <w:sz w:val="24"/>
                <w:szCs w:val="24"/>
                <w:lang w:val="ru-RU"/>
              </w:rPr>
              <w:t>апро</w:t>
            </w:r>
            <w:r w:rsidRPr="00B120DC">
              <w:rPr>
                <w:rFonts w:ascii="Times New Roman" w:eastAsia="Times New Roman" w:hAnsi="Times New Roman" w:cs="Times New Roman"/>
                <w:spacing w:val="-1"/>
                <w:sz w:val="24"/>
                <w:szCs w:val="24"/>
                <w:lang w:val="ru-RU"/>
              </w:rPr>
              <w:t>ве</w:t>
            </w:r>
            <w:r w:rsidRPr="00B120DC">
              <w:rPr>
                <w:rFonts w:ascii="Times New Roman" w:eastAsia="Times New Roman" w:hAnsi="Times New Roman" w:cs="Times New Roman"/>
                <w:sz w:val="24"/>
                <w:szCs w:val="24"/>
                <w:lang w:val="ru-RU"/>
              </w:rPr>
              <w:t>три</w:t>
            </w:r>
            <w:r w:rsidRPr="00B120DC">
              <w:rPr>
                <w:rFonts w:ascii="Times New Roman" w:eastAsia="Times New Roman" w:hAnsi="Times New Roman" w:cs="Times New Roman"/>
                <w:spacing w:val="-1"/>
                <w:sz w:val="24"/>
                <w:szCs w:val="24"/>
                <w:lang w:val="ru-RU"/>
              </w:rPr>
              <w:t>ва</w:t>
            </w:r>
            <w:r w:rsidRPr="00B120DC">
              <w:rPr>
                <w:rFonts w:ascii="Times New Roman" w:eastAsia="Times New Roman" w:hAnsi="Times New Roman" w:cs="Times New Roman"/>
                <w:sz w:val="24"/>
                <w:szCs w:val="24"/>
                <w:lang w:val="ru-RU"/>
              </w:rPr>
              <w:t>ния.</w:t>
            </w:r>
          </w:p>
        </w:tc>
        <w:tc>
          <w:tcPr>
            <w:tcW w:w="3934" w:type="dxa"/>
            <w:tcBorders>
              <w:top w:val="single" w:sz="5" w:space="0" w:color="00015B"/>
              <w:left w:val="single" w:sz="5" w:space="0" w:color="00015B"/>
              <w:bottom w:val="single" w:sz="5" w:space="0" w:color="00015B"/>
              <w:right w:val="single" w:sz="5" w:space="0" w:color="00015B"/>
            </w:tcBorders>
          </w:tcPr>
          <w:p w:rsidR="00CC3671" w:rsidRPr="00435BAD" w:rsidRDefault="00CC3671" w:rsidP="00CC3671">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Ф</w:t>
            </w:r>
            <w:r w:rsidR="00D62C93" w:rsidRPr="00435BAD">
              <w:rPr>
                <w:rFonts w:ascii="Times New Roman" w:eastAsia="Times New Roman" w:hAnsi="Times New Roman" w:cs="Times New Roman"/>
                <w:sz w:val="24"/>
                <w:szCs w:val="24"/>
                <w:lang w:val="ru-RU"/>
              </w:rPr>
              <w:t>и</w:t>
            </w:r>
            <w:r w:rsidR="00D62C93" w:rsidRPr="00435BAD">
              <w:rPr>
                <w:rFonts w:ascii="Times New Roman" w:eastAsia="Times New Roman" w:hAnsi="Times New Roman" w:cs="Times New Roman"/>
                <w:spacing w:val="-2"/>
                <w:sz w:val="24"/>
                <w:szCs w:val="24"/>
                <w:lang w:val="ru-RU"/>
              </w:rPr>
              <w:t>з</w:t>
            </w:r>
            <w:r w:rsidR="00D62C93" w:rsidRPr="00435BAD">
              <w:rPr>
                <w:rFonts w:ascii="Times New Roman" w:eastAsia="Times New Roman" w:hAnsi="Times New Roman" w:cs="Times New Roman"/>
                <w:spacing w:val="3"/>
                <w:sz w:val="24"/>
                <w:szCs w:val="24"/>
                <w:lang w:val="ru-RU"/>
              </w:rPr>
              <w:t>к</w:t>
            </w:r>
            <w:r w:rsidR="00D62C93" w:rsidRPr="00435BAD">
              <w:rPr>
                <w:rFonts w:ascii="Times New Roman" w:eastAsia="Times New Roman" w:hAnsi="Times New Roman" w:cs="Times New Roman"/>
                <w:spacing w:val="-8"/>
                <w:sz w:val="24"/>
                <w:szCs w:val="24"/>
                <w:lang w:val="ru-RU"/>
              </w:rPr>
              <w:t>у</w:t>
            </w:r>
            <w:r w:rsidR="00D62C93" w:rsidRPr="00435BAD">
              <w:rPr>
                <w:rFonts w:ascii="Times New Roman" w:eastAsia="Times New Roman" w:hAnsi="Times New Roman" w:cs="Times New Roman"/>
                <w:sz w:val="24"/>
                <w:szCs w:val="24"/>
                <w:lang w:val="ru-RU"/>
              </w:rPr>
              <w:t>ль</w:t>
            </w:r>
            <w:r w:rsidR="00D62C93" w:rsidRPr="00435BAD">
              <w:rPr>
                <w:rFonts w:ascii="Times New Roman" w:eastAsia="Times New Roman" w:hAnsi="Times New Roman" w:cs="Times New Roman"/>
                <w:spacing w:val="5"/>
                <w:sz w:val="24"/>
                <w:szCs w:val="24"/>
                <w:lang w:val="ru-RU"/>
              </w:rPr>
              <w:t>т</w:t>
            </w:r>
            <w:r w:rsidR="00D62C93" w:rsidRPr="00435BAD">
              <w:rPr>
                <w:rFonts w:ascii="Times New Roman" w:eastAsia="Times New Roman" w:hAnsi="Times New Roman" w:cs="Times New Roman"/>
                <w:spacing w:val="-6"/>
                <w:sz w:val="24"/>
                <w:szCs w:val="24"/>
                <w:lang w:val="ru-RU"/>
              </w:rPr>
              <w:t>у</w:t>
            </w:r>
            <w:r w:rsidR="00D62C93" w:rsidRPr="00435BAD">
              <w:rPr>
                <w:rFonts w:ascii="Times New Roman" w:eastAsia="Times New Roman" w:hAnsi="Times New Roman" w:cs="Times New Roman"/>
                <w:sz w:val="24"/>
                <w:szCs w:val="24"/>
                <w:lang w:val="ru-RU"/>
              </w:rPr>
              <w:t>р</w:t>
            </w:r>
            <w:r w:rsidR="00D62C93"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pacing w:val="-1"/>
                <w:sz w:val="24"/>
                <w:szCs w:val="24"/>
                <w:lang w:val="ru-RU"/>
              </w:rPr>
              <w:t>,П</w:t>
            </w:r>
            <w:proofErr w:type="gramEnd"/>
            <w:r w:rsidRPr="00435BAD">
              <w:rPr>
                <w:rFonts w:ascii="Times New Roman" w:eastAsia="Times New Roman" w:hAnsi="Times New Roman" w:cs="Times New Roman"/>
                <w:spacing w:val="-1"/>
                <w:sz w:val="24"/>
                <w:szCs w:val="24"/>
                <w:lang w:val="ru-RU"/>
              </w:rPr>
              <w:t>реподаватель-организатор ОБЖ</w:t>
            </w:r>
          </w:p>
          <w:p w:rsidR="00854E17" w:rsidRPr="00435BAD" w:rsidRDefault="00854E17">
            <w:pPr>
              <w:pStyle w:val="TableParagraph"/>
              <w:ind w:left="102"/>
              <w:rPr>
                <w:rFonts w:ascii="Times New Roman" w:eastAsia="Times New Roman" w:hAnsi="Times New Roman" w:cs="Times New Roman"/>
                <w:sz w:val="24"/>
                <w:szCs w:val="24"/>
                <w:lang w:val="ru-RU"/>
              </w:rPr>
            </w:pPr>
          </w:p>
        </w:tc>
      </w:tr>
      <w:tr w:rsidR="00854E17" w:rsidRPr="0032313D">
        <w:trPr>
          <w:trHeight w:hRule="exact" w:val="1942"/>
        </w:trPr>
        <w:tc>
          <w:tcPr>
            <w:tcW w:w="677"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4</w:t>
            </w:r>
          </w:p>
        </w:tc>
        <w:tc>
          <w:tcPr>
            <w:tcW w:w="1560"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Н</w:t>
            </w:r>
            <w:r w:rsidRPr="00435BAD">
              <w:rPr>
                <w:rFonts w:ascii="Times New Roman" w:eastAsia="Times New Roman" w:hAnsi="Times New Roman" w:cs="Times New Roman"/>
                <w:sz w:val="24"/>
                <w:szCs w:val="24"/>
              </w:rPr>
              <w:t>оябрь</w:t>
            </w:r>
          </w:p>
        </w:tc>
        <w:tc>
          <w:tcPr>
            <w:tcW w:w="825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ниепроти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оэ</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ид</w:t>
            </w:r>
            <w:r w:rsidRPr="00435BAD">
              <w:rPr>
                <w:rFonts w:ascii="Times New Roman" w:eastAsia="Times New Roman" w:hAnsi="Times New Roman" w:cs="Times New Roman"/>
                <w:spacing w:val="-1"/>
                <w:sz w:val="24"/>
                <w:szCs w:val="24"/>
                <w:lang w:val="ru-RU"/>
              </w:rPr>
              <w:t>ем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ких</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ропри</w:t>
            </w:r>
            <w:r w:rsidRPr="00435BAD">
              <w:rPr>
                <w:rFonts w:ascii="Times New Roman" w:eastAsia="Times New Roman" w:hAnsi="Times New Roman" w:cs="Times New Roman"/>
                <w:spacing w:val="-3"/>
                <w:sz w:val="24"/>
                <w:szCs w:val="24"/>
                <w:lang w:val="ru-RU"/>
              </w:rPr>
              <w:t>я</w:t>
            </w:r>
            <w:r w:rsidRPr="00435BAD">
              <w:rPr>
                <w:rFonts w:ascii="Times New Roman" w:eastAsia="Times New Roman" w:hAnsi="Times New Roman" w:cs="Times New Roman"/>
                <w:sz w:val="24"/>
                <w:szCs w:val="24"/>
                <w:lang w:val="ru-RU"/>
              </w:rPr>
              <w:t>тийв</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асса</w:t>
            </w:r>
            <w:r w:rsidRPr="00435BAD">
              <w:rPr>
                <w:rFonts w:ascii="Times New Roman" w:eastAsia="Times New Roman" w:hAnsi="Times New Roman" w:cs="Times New Roman"/>
                <w:spacing w:val="2"/>
                <w:sz w:val="24"/>
                <w:szCs w:val="24"/>
                <w:lang w:val="ru-RU"/>
              </w:rPr>
              <w:t>х</w:t>
            </w:r>
            <w:proofErr w:type="gramStart"/>
            <w:r w:rsidRPr="00435BAD">
              <w:rPr>
                <w:rFonts w:ascii="Times New Roman" w:eastAsia="Times New Roman" w:hAnsi="Times New Roman" w:cs="Times New Roman"/>
                <w:sz w:val="24"/>
                <w:szCs w:val="24"/>
                <w:lang w:val="ru-RU"/>
              </w:rPr>
              <w:t>;п</w:t>
            </w:r>
            <w:proofErr w:type="gramEnd"/>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кцин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ии</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яип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гогов</w:t>
            </w:r>
          </w:p>
          <w:p w:rsidR="00854E17" w:rsidRPr="00435BAD" w:rsidRDefault="00D62C93">
            <w:pPr>
              <w:pStyle w:val="TableParagraph"/>
              <w:ind w:left="99" w:right="32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од</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ниеитоговпо</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бол</w:t>
            </w:r>
            <w:r w:rsidRPr="00435BAD">
              <w:rPr>
                <w:rFonts w:ascii="Times New Roman" w:eastAsia="Times New Roman" w:hAnsi="Times New Roman" w:cs="Times New Roman"/>
                <w:spacing w:val="-1"/>
                <w:sz w:val="24"/>
                <w:szCs w:val="24"/>
                <w:lang w:val="ru-RU"/>
              </w:rPr>
              <w:t>ев</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ем</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яза1</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рть</w:t>
            </w:r>
            <w:proofErr w:type="gramStart"/>
            <w:r w:rsidRPr="00435BAD">
              <w:rPr>
                <w:rFonts w:ascii="Times New Roman" w:eastAsia="Times New Roman" w:hAnsi="Times New Roman" w:cs="Times New Roman"/>
                <w:sz w:val="24"/>
                <w:szCs w:val="24"/>
                <w:lang w:val="ru-RU"/>
              </w:rPr>
              <w:t>.С</w:t>
            </w:r>
            <w:proofErr w:type="gramEnd"/>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ние(пон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об</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ти)п</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огр</w:t>
            </w:r>
            <w:r w:rsidRPr="00435BAD">
              <w:rPr>
                <w:rFonts w:ascii="Times New Roman" w:eastAsia="Times New Roman" w:hAnsi="Times New Roman" w:cs="Times New Roman"/>
                <w:spacing w:val="-1"/>
                <w:sz w:val="24"/>
                <w:szCs w:val="24"/>
                <w:lang w:val="ru-RU"/>
              </w:rPr>
              <w:t>амм</w:t>
            </w:r>
            <w:r w:rsidRPr="00435BAD">
              <w:rPr>
                <w:rFonts w:ascii="Times New Roman" w:eastAsia="Times New Roman" w:hAnsi="Times New Roman" w:cs="Times New Roman"/>
                <w:sz w:val="24"/>
                <w:szCs w:val="24"/>
                <w:lang w:val="ru-RU"/>
              </w:rPr>
              <w:t>ыпро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роти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оэ</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ид</w:t>
            </w:r>
            <w:r w:rsidRPr="00435BAD">
              <w:rPr>
                <w:rFonts w:ascii="Times New Roman" w:eastAsia="Times New Roman" w:hAnsi="Times New Roman" w:cs="Times New Roman"/>
                <w:spacing w:val="-1"/>
                <w:sz w:val="24"/>
                <w:szCs w:val="24"/>
                <w:lang w:val="ru-RU"/>
              </w:rPr>
              <w:t>ем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ких</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роприят</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й.</w:t>
            </w:r>
          </w:p>
          <w:p w:rsidR="00854E17" w:rsidRPr="00435BAD" w:rsidRDefault="00D62C93">
            <w:pPr>
              <w:pStyle w:val="TableParagraph"/>
              <w:ind w:left="99" w:right="2548"/>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см</w:t>
            </w:r>
            <w:r w:rsidRPr="00435BAD">
              <w:rPr>
                <w:rFonts w:ascii="Times New Roman" w:eastAsia="Times New Roman" w:hAnsi="Times New Roman" w:cs="Times New Roman"/>
                <w:sz w:val="24"/>
                <w:szCs w:val="24"/>
                <w:lang w:val="ru-RU"/>
              </w:rPr>
              <w:t>отрыфиль</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аопроти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опож</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рнойб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зо</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И</w:t>
            </w:r>
            <w:proofErr w:type="gramEnd"/>
            <w:r w:rsidRPr="00435BAD">
              <w:rPr>
                <w:rFonts w:ascii="Times New Roman" w:eastAsia="Times New Roman" w:hAnsi="Times New Roman" w:cs="Times New Roman"/>
                <w:sz w:val="24"/>
                <w:szCs w:val="24"/>
                <w:lang w:val="ru-RU"/>
              </w:rPr>
              <w:t>гр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й</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городпо</w:t>
            </w:r>
            <w:r w:rsidRPr="00435BAD">
              <w:rPr>
                <w:rFonts w:ascii="Times New Roman" w:eastAsia="Times New Roman" w:hAnsi="Times New Roman" w:cs="Times New Roman"/>
                <w:spacing w:val="-1"/>
                <w:sz w:val="24"/>
                <w:szCs w:val="24"/>
                <w:lang w:val="ru-RU"/>
              </w:rPr>
              <w:t>ПД</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2кл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w:t>
            </w:r>
          </w:p>
        </w:tc>
        <w:tc>
          <w:tcPr>
            <w:tcW w:w="393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ботник,</w:t>
            </w:r>
            <w:r w:rsidR="0051469F" w:rsidRPr="00435BAD">
              <w:rPr>
                <w:rFonts w:ascii="Times New Roman" w:eastAsia="Times New Roman" w:hAnsi="Times New Roman" w:cs="Times New Roman"/>
                <w:sz w:val="24"/>
                <w:szCs w:val="24"/>
                <w:lang w:val="ru-RU"/>
              </w:rPr>
              <w:t xml:space="preserve"> от Троснянской ЦРБ</w:t>
            </w: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w:t>
            </w:r>
          </w:p>
          <w:p w:rsidR="00854E17" w:rsidRPr="00435BAD" w:rsidRDefault="00D62C93" w:rsidP="00CC3671">
            <w:pPr>
              <w:pStyle w:val="TableParagraph"/>
              <w:ind w:left="102" w:right="180"/>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6"/>
                <w:sz w:val="24"/>
                <w:szCs w:val="24"/>
                <w:lang w:val="ru-RU"/>
              </w:rPr>
              <w:t>у</w:t>
            </w:r>
            <w:proofErr w:type="gramEnd"/>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льфи</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ль</w:t>
            </w:r>
            <w:r w:rsidRPr="00435BAD">
              <w:rPr>
                <w:rFonts w:ascii="Times New Roman" w:eastAsia="Times New Roman" w:hAnsi="Times New Roman" w:cs="Times New Roman"/>
                <w:spacing w:val="5"/>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ры</w:t>
            </w:r>
            <w:r w:rsidR="00CC3671" w:rsidRPr="00435BAD">
              <w:rPr>
                <w:rFonts w:ascii="Times New Roman" w:eastAsia="Times New Roman" w:hAnsi="Times New Roman" w:cs="Times New Roman"/>
                <w:sz w:val="24"/>
                <w:szCs w:val="24"/>
                <w:lang w:val="ru-RU"/>
              </w:rPr>
              <w:t xml:space="preserve">,преподаватель-организатор ОБЖ </w:t>
            </w:r>
          </w:p>
        </w:tc>
      </w:tr>
      <w:tr w:rsidR="00854E17" w:rsidRPr="0032313D">
        <w:trPr>
          <w:trHeight w:hRule="exact" w:val="2770"/>
        </w:trPr>
        <w:tc>
          <w:tcPr>
            <w:tcW w:w="677"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5</w:t>
            </w:r>
          </w:p>
        </w:tc>
        <w:tc>
          <w:tcPr>
            <w:tcW w:w="1560"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Де</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брь</w:t>
            </w:r>
          </w:p>
        </w:tc>
        <w:tc>
          <w:tcPr>
            <w:tcW w:w="825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йдовпопро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ркеорг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ипит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ия</w:t>
            </w:r>
            <w:proofErr w:type="gramStart"/>
            <w:r w:rsidRPr="00435BAD">
              <w:rPr>
                <w:rFonts w:ascii="Times New Roman" w:eastAsia="Times New Roman" w:hAnsi="Times New Roman" w:cs="Times New Roman"/>
                <w:sz w:val="24"/>
                <w:szCs w:val="24"/>
                <w:lang w:val="ru-RU"/>
              </w:rPr>
              <w:t>,к</w:t>
            </w:r>
            <w:proofErr w:type="gramEnd"/>
            <w:r w:rsidRPr="00435BAD">
              <w:rPr>
                <w:rFonts w:ascii="Times New Roman" w:eastAsia="Times New Roman" w:hAnsi="Times New Roman" w:cs="Times New Roman"/>
                <w:spacing w:val="-1"/>
                <w:sz w:val="24"/>
                <w:szCs w:val="24"/>
                <w:lang w:val="ru-RU"/>
              </w:rPr>
              <w:t>ачес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а</w:t>
            </w:r>
          </w:p>
          <w:p w:rsidR="00854E17" w:rsidRPr="00435BAD" w:rsidRDefault="00D62C93">
            <w:pPr>
              <w:pStyle w:val="TableParagraph"/>
              <w:ind w:left="99" w:right="3565"/>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пригото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ия</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ищи(1р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зв</w:t>
            </w:r>
            <w:r w:rsidRPr="00435BAD">
              <w:rPr>
                <w:rFonts w:ascii="Times New Roman" w:eastAsia="Times New Roman" w:hAnsi="Times New Roman" w:cs="Times New Roman"/>
                <w:spacing w:val="-1"/>
                <w:sz w:val="24"/>
                <w:szCs w:val="24"/>
                <w:lang w:val="ru-RU"/>
              </w:rPr>
              <w:t>мес</w:t>
            </w:r>
            <w:r w:rsidRPr="00435BAD">
              <w:rPr>
                <w:rFonts w:ascii="Times New Roman" w:eastAsia="Times New Roman" w:hAnsi="Times New Roman" w:cs="Times New Roman"/>
                <w:sz w:val="24"/>
                <w:szCs w:val="24"/>
                <w:lang w:val="ru-RU"/>
              </w:rPr>
              <w:t>яц</w:t>
            </w:r>
            <w:proofErr w:type="gramStart"/>
            <w:r w:rsidRPr="00435BAD">
              <w:rPr>
                <w:rFonts w:ascii="Times New Roman" w:eastAsia="Times New Roman" w:hAnsi="Times New Roman" w:cs="Times New Roman"/>
                <w:sz w:val="24"/>
                <w:szCs w:val="24"/>
                <w:lang w:val="ru-RU"/>
              </w:rPr>
              <w:t>)К</w:t>
            </w:r>
            <w:proofErr w:type="gramEnd"/>
            <w:r w:rsidRPr="00435BAD">
              <w:rPr>
                <w:rFonts w:ascii="Times New Roman" w:eastAsia="Times New Roman" w:hAnsi="Times New Roman" w:cs="Times New Roman"/>
                <w:sz w:val="24"/>
                <w:szCs w:val="24"/>
                <w:lang w:val="ru-RU"/>
              </w:rPr>
              <w:t>он</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рсри</w:t>
            </w:r>
            <w:r w:rsidRPr="00435BAD">
              <w:rPr>
                <w:rFonts w:ascii="Times New Roman" w:eastAsia="Times New Roman" w:hAnsi="Times New Roman" w:cs="Times New Roman"/>
                <w:spacing w:val="3"/>
                <w:sz w:val="24"/>
                <w:szCs w:val="24"/>
                <w:lang w:val="ru-RU"/>
              </w:rPr>
              <w:t>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нковнат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pacing w:val="2"/>
                <w:sz w:val="24"/>
                <w:szCs w:val="24"/>
                <w:lang w:val="ru-RU"/>
              </w:rPr>
              <w:t>М</w:t>
            </w:r>
            <w:r w:rsidRPr="00435BAD">
              <w:rPr>
                <w:rFonts w:ascii="Times New Roman" w:eastAsia="Times New Roman" w:hAnsi="Times New Roman" w:cs="Times New Roman"/>
                <w:sz w:val="24"/>
                <w:szCs w:val="24"/>
                <w:lang w:val="ru-RU"/>
              </w:rPr>
              <w:t>ып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ш</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од</w:t>
            </w:r>
            <w:r w:rsidRPr="00435BAD">
              <w:rPr>
                <w:rFonts w:ascii="Times New Roman" w:eastAsia="Times New Roman" w:hAnsi="Times New Roman" w:cs="Times New Roman"/>
                <w:spacing w:val="4"/>
                <w:sz w:val="24"/>
                <w:szCs w:val="24"/>
                <w:lang w:val="ru-RU"/>
              </w:rPr>
              <w:t>ы</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99" w:right="2740"/>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см</w:t>
            </w:r>
            <w:r w:rsidRPr="00435BAD">
              <w:rPr>
                <w:rFonts w:ascii="Times New Roman" w:eastAsia="Times New Roman" w:hAnsi="Times New Roman" w:cs="Times New Roman"/>
                <w:sz w:val="24"/>
                <w:szCs w:val="24"/>
                <w:lang w:val="ru-RU"/>
              </w:rPr>
              <w:t>отрфиль</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торожно–тр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порт</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1</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2кл</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Д</w:t>
            </w:r>
            <w:proofErr w:type="gramEnd"/>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ньздоро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ья</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цияпро</w:t>
            </w:r>
            <w:r w:rsidRPr="00435BAD">
              <w:rPr>
                <w:rFonts w:ascii="Times New Roman" w:eastAsia="Times New Roman" w:hAnsi="Times New Roman" w:cs="Times New Roman"/>
                <w:spacing w:val="2"/>
                <w:sz w:val="24"/>
                <w:szCs w:val="24"/>
                <w:lang w:val="ru-RU"/>
              </w:rPr>
              <w:t>г</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лок</w:t>
            </w:r>
          </w:p>
          <w:p w:rsidR="00854E17" w:rsidRPr="00435BAD" w:rsidRDefault="00D62C93">
            <w:pPr>
              <w:pStyle w:val="TableParagraph"/>
              <w:ind w:left="99" w:right="283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ниедин</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хп</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звн</w:t>
            </w:r>
            <w:r w:rsidRPr="00435BAD">
              <w:rPr>
                <w:rFonts w:ascii="Times New Roman" w:eastAsia="Times New Roman" w:hAnsi="Times New Roman" w:cs="Times New Roman"/>
                <w:spacing w:val="-1"/>
                <w:sz w:val="24"/>
                <w:szCs w:val="24"/>
                <w:lang w:val="ru-RU"/>
              </w:rPr>
              <w:t>ача</w:t>
            </w:r>
            <w:r w:rsidRPr="00435BAD">
              <w:rPr>
                <w:rFonts w:ascii="Times New Roman" w:eastAsia="Times New Roman" w:hAnsi="Times New Roman" w:cs="Times New Roman"/>
                <w:sz w:val="24"/>
                <w:szCs w:val="24"/>
                <w:lang w:val="ru-RU"/>
              </w:rPr>
              <w:t>льнойшколе</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proofErr w:type="gramStart"/>
            <w:r w:rsidRPr="00435BAD">
              <w:rPr>
                <w:rFonts w:ascii="Times New Roman" w:eastAsia="Times New Roman" w:hAnsi="Times New Roman" w:cs="Times New Roman"/>
                <w:sz w:val="24"/>
                <w:szCs w:val="24"/>
                <w:lang w:val="ru-RU"/>
              </w:rPr>
              <w:t>,К</w:t>
            </w:r>
            <w:proofErr w:type="gramEnd"/>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час</w:t>
            </w:r>
            <w:r w:rsidRPr="00435BAD">
              <w:rPr>
                <w:rFonts w:ascii="Times New Roman" w:eastAsia="Times New Roman" w:hAnsi="Times New Roman" w:cs="Times New Roman"/>
                <w:sz w:val="24"/>
                <w:szCs w:val="24"/>
                <w:lang w:val="ru-RU"/>
              </w:rPr>
              <w:t>ово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дет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нияКон</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рсри</w:t>
            </w:r>
            <w:r w:rsidRPr="00435BAD">
              <w:rPr>
                <w:rFonts w:ascii="Times New Roman" w:eastAsia="Times New Roman" w:hAnsi="Times New Roman" w:cs="Times New Roman"/>
                <w:spacing w:val="3"/>
                <w:sz w:val="24"/>
                <w:szCs w:val="24"/>
                <w:lang w:val="ru-RU"/>
              </w:rPr>
              <w:t>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нков</w:t>
            </w:r>
            <w:r w:rsidRPr="00435BAD">
              <w:rPr>
                <w:rFonts w:ascii="Times New Roman" w:eastAsia="Times New Roman" w:hAnsi="Times New Roman" w:cs="Times New Roman"/>
                <w:spacing w:val="-8"/>
                <w:sz w:val="24"/>
                <w:szCs w:val="24"/>
                <w:lang w:val="ru-RU"/>
              </w:rPr>
              <w:t xml:space="preserve"> «</w:t>
            </w:r>
            <w:r w:rsidRPr="00435BAD">
              <w:rPr>
                <w:rFonts w:ascii="Times New Roman" w:eastAsia="Times New Roman" w:hAnsi="Times New Roman" w:cs="Times New Roman"/>
                <w:spacing w:val="5"/>
                <w:sz w:val="24"/>
                <w:szCs w:val="24"/>
                <w:lang w:val="ru-RU"/>
              </w:rPr>
              <w:t>К</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z w:val="24"/>
                <w:szCs w:val="24"/>
                <w:lang w:val="ru-RU"/>
              </w:rPr>
              <w:t>рит</w:t>
            </w:r>
            <w:r w:rsidRPr="00435BAD">
              <w:rPr>
                <w:rFonts w:ascii="Times New Roman" w:eastAsia="Times New Roman" w:hAnsi="Times New Roman" w:cs="Times New Roman"/>
                <w:spacing w:val="2"/>
                <w:sz w:val="24"/>
                <w:szCs w:val="24"/>
                <w:lang w:val="ru-RU"/>
              </w:rPr>
              <w:t>ь</w:t>
            </w:r>
            <w:r w:rsidRPr="00435BAD">
              <w:rPr>
                <w:rFonts w:ascii="Times New Roman" w:eastAsia="Times New Roman" w:hAnsi="Times New Roman" w:cs="Times New Roman"/>
                <w:sz w:val="24"/>
                <w:szCs w:val="24"/>
                <w:lang w:val="ru-RU"/>
              </w:rPr>
              <w:t>-здоро</w:t>
            </w:r>
            <w:r w:rsidRPr="00435BAD">
              <w:rPr>
                <w:rFonts w:ascii="Times New Roman" w:eastAsia="Times New Roman" w:hAnsi="Times New Roman" w:cs="Times New Roman"/>
                <w:spacing w:val="-3"/>
                <w:sz w:val="24"/>
                <w:szCs w:val="24"/>
                <w:lang w:val="ru-RU"/>
              </w:rPr>
              <w:t>в</w:t>
            </w:r>
            <w:r w:rsidRPr="00435BAD">
              <w:rPr>
                <w:rFonts w:ascii="Times New Roman" w:eastAsia="Times New Roman" w:hAnsi="Times New Roman" w:cs="Times New Roman"/>
                <w:sz w:val="24"/>
                <w:szCs w:val="24"/>
                <w:lang w:val="ru-RU"/>
              </w:rPr>
              <w:t>ью</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ди</w:t>
            </w:r>
            <w:r w:rsidRPr="00435BAD">
              <w:rPr>
                <w:rFonts w:ascii="Times New Roman" w:eastAsia="Times New Roman" w:hAnsi="Times New Roman" w:cs="Times New Roman"/>
                <w:spacing w:val="-2"/>
                <w:sz w:val="24"/>
                <w:szCs w:val="24"/>
                <w:lang w:val="ru-RU"/>
              </w:rPr>
              <w:t>ть</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йда</w:t>
            </w:r>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pacing w:val="1"/>
                <w:sz w:val="24"/>
                <w:szCs w:val="24"/>
                <w:lang w:val="ru-RU"/>
              </w:rPr>
              <w:t>Б</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са</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рит</w:t>
            </w:r>
            <w:r w:rsidRPr="00435BAD">
              <w:rPr>
                <w:rFonts w:ascii="Times New Roman" w:eastAsia="Times New Roman" w:hAnsi="Times New Roman" w:cs="Times New Roman"/>
                <w:spacing w:val="5"/>
                <w:sz w:val="24"/>
                <w:szCs w:val="24"/>
                <w:lang w:val="ru-RU"/>
              </w:rPr>
              <w:t>ь</w:t>
            </w:r>
            <w:r w:rsidRPr="00435BAD">
              <w:rPr>
                <w:rFonts w:ascii="Times New Roman" w:eastAsia="Times New Roman" w:hAnsi="Times New Roman" w:cs="Times New Roman"/>
                <w:sz w:val="24"/>
                <w:szCs w:val="24"/>
                <w:lang w:val="ru-RU"/>
              </w:rPr>
              <w:t>»</w:t>
            </w:r>
          </w:p>
        </w:tc>
        <w:tc>
          <w:tcPr>
            <w:tcW w:w="393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ботник</w:t>
            </w:r>
            <w:r w:rsidR="0051469F" w:rsidRPr="00435BAD">
              <w:rPr>
                <w:rFonts w:ascii="Times New Roman" w:eastAsia="Times New Roman" w:hAnsi="Times New Roman" w:cs="Times New Roman"/>
                <w:sz w:val="24"/>
                <w:szCs w:val="24"/>
                <w:lang w:val="ru-RU"/>
              </w:rPr>
              <w:t xml:space="preserve"> от Троснянской ЦРБ</w:t>
            </w:r>
            <w:proofErr w:type="gramStart"/>
            <w:r w:rsidRPr="00435BAD">
              <w:rPr>
                <w:rFonts w:ascii="Times New Roman" w:eastAsia="Times New Roman" w:hAnsi="Times New Roman" w:cs="Times New Roman"/>
                <w:sz w:val="24"/>
                <w:szCs w:val="24"/>
                <w:lang w:val="ru-RU"/>
              </w:rPr>
              <w:t>,к</w:t>
            </w:r>
            <w:proofErr w:type="gramEnd"/>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w:t>
            </w:r>
          </w:p>
          <w:p w:rsidR="00854E17" w:rsidRPr="00435BAD" w:rsidRDefault="00D62C93" w:rsidP="00CC3671">
            <w:pPr>
              <w:pStyle w:val="TableParagraph"/>
              <w:ind w:left="102" w:right="1471"/>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6"/>
                <w:sz w:val="24"/>
                <w:szCs w:val="24"/>
                <w:lang w:val="ru-RU"/>
              </w:rPr>
              <w:t>у</w:t>
            </w:r>
            <w:proofErr w:type="gramEnd"/>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ительфи</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ль</w:t>
            </w:r>
            <w:r w:rsidRPr="00435BAD">
              <w:rPr>
                <w:rFonts w:ascii="Times New Roman" w:eastAsia="Times New Roman" w:hAnsi="Times New Roman" w:cs="Times New Roman"/>
                <w:spacing w:val="5"/>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ы</w:t>
            </w:r>
            <w:r w:rsidR="00CC3671" w:rsidRPr="00435BAD">
              <w:rPr>
                <w:rFonts w:ascii="Times New Roman" w:eastAsia="Times New Roman" w:hAnsi="Times New Roman" w:cs="Times New Roman"/>
                <w:spacing w:val="-1"/>
                <w:sz w:val="24"/>
                <w:szCs w:val="24"/>
                <w:lang w:val="ru-RU"/>
              </w:rPr>
              <w:t>,</w:t>
            </w:r>
            <w:r w:rsidR="00CC3671" w:rsidRPr="00435BAD">
              <w:rPr>
                <w:rFonts w:ascii="Times New Roman" w:eastAsia="Times New Roman" w:hAnsi="Times New Roman" w:cs="Times New Roman"/>
                <w:sz w:val="24"/>
                <w:szCs w:val="24"/>
                <w:lang w:val="ru-RU"/>
              </w:rPr>
              <w:t xml:space="preserve"> преподаватель-организатор ОБЖ, педагог-организатор</w:t>
            </w:r>
          </w:p>
        </w:tc>
      </w:tr>
      <w:tr w:rsidR="00854E17" w:rsidRPr="0032313D">
        <w:trPr>
          <w:trHeight w:hRule="exact" w:val="2218"/>
        </w:trPr>
        <w:tc>
          <w:tcPr>
            <w:tcW w:w="677"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lastRenderedPageBreak/>
              <w:t>6</w:t>
            </w:r>
          </w:p>
        </w:tc>
        <w:tc>
          <w:tcPr>
            <w:tcW w:w="1560"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Ян</w:t>
            </w:r>
            <w:r w:rsidRPr="00435BAD">
              <w:rPr>
                <w:rFonts w:ascii="Times New Roman" w:eastAsia="Times New Roman" w:hAnsi="Times New Roman" w:cs="Times New Roman"/>
                <w:spacing w:val="-1"/>
                <w:sz w:val="24"/>
                <w:szCs w:val="24"/>
              </w:rPr>
              <w:t>ва</w:t>
            </w:r>
            <w:r w:rsidRPr="00435BAD">
              <w:rPr>
                <w:rFonts w:ascii="Times New Roman" w:eastAsia="Times New Roman" w:hAnsi="Times New Roman" w:cs="Times New Roman"/>
                <w:sz w:val="24"/>
                <w:szCs w:val="24"/>
              </w:rPr>
              <w:t>рь</w:t>
            </w:r>
          </w:p>
        </w:tc>
        <w:tc>
          <w:tcPr>
            <w:tcW w:w="825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цияипро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по</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ропри</w:t>
            </w:r>
            <w:r w:rsidRPr="00435BAD">
              <w:rPr>
                <w:rFonts w:ascii="Times New Roman" w:eastAsia="Times New Roman" w:hAnsi="Times New Roman" w:cs="Times New Roman"/>
                <w:spacing w:val="-3"/>
                <w:sz w:val="24"/>
                <w:szCs w:val="24"/>
                <w:lang w:val="ru-RU"/>
              </w:rPr>
              <w:t>я</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йсродит</w:t>
            </w:r>
            <w:r w:rsidRPr="00435BAD">
              <w:rPr>
                <w:rFonts w:ascii="Times New Roman" w:eastAsia="Times New Roman" w:hAnsi="Times New Roman" w:cs="Times New Roman"/>
                <w:spacing w:val="-5"/>
                <w:sz w:val="24"/>
                <w:szCs w:val="24"/>
                <w:lang w:val="ru-RU"/>
              </w:rPr>
              <w:t>е</w:t>
            </w:r>
            <w:r w:rsidRPr="00435BAD">
              <w:rPr>
                <w:rFonts w:ascii="Times New Roman" w:eastAsia="Times New Roman" w:hAnsi="Times New Roman" w:cs="Times New Roman"/>
                <w:sz w:val="24"/>
                <w:szCs w:val="24"/>
                <w:lang w:val="ru-RU"/>
              </w:rPr>
              <w:t>ля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ив</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днипр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зд</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иков</w:t>
            </w:r>
          </w:p>
          <w:p w:rsidR="00854E17" w:rsidRPr="00435BAD" w:rsidRDefault="00D62C93">
            <w:pPr>
              <w:pStyle w:val="TableParagraph"/>
              <w:ind w:left="99" w:right="983"/>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цияипро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ниеб</w:t>
            </w:r>
            <w:r w:rsidRPr="00435BAD">
              <w:rPr>
                <w:rFonts w:ascii="Times New Roman" w:eastAsia="Times New Roman" w:hAnsi="Times New Roman" w:cs="Times New Roman"/>
                <w:spacing w:val="-1"/>
                <w:sz w:val="24"/>
                <w:szCs w:val="24"/>
                <w:lang w:val="ru-RU"/>
              </w:rPr>
              <w:t>есе</w:t>
            </w:r>
            <w:r w:rsidRPr="00435BAD">
              <w:rPr>
                <w:rFonts w:ascii="Times New Roman" w:eastAsia="Times New Roman" w:hAnsi="Times New Roman" w:cs="Times New Roman"/>
                <w:sz w:val="24"/>
                <w:szCs w:val="24"/>
                <w:lang w:val="ru-RU"/>
              </w:rPr>
              <w:t>дпопрофил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кт</w:t>
            </w:r>
            <w:r w:rsidRPr="00435BAD">
              <w:rPr>
                <w:rFonts w:ascii="Times New Roman" w:eastAsia="Times New Roman" w:hAnsi="Times New Roman" w:cs="Times New Roman"/>
                <w:sz w:val="24"/>
                <w:szCs w:val="24"/>
                <w:lang w:val="ru-RU"/>
              </w:rPr>
              <w:t>икепр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он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ш</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нийс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5</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9кл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в</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см</w:t>
            </w:r>
            <w:r w:rsidRPr="00435BAD">
              <w:rPr>
                <w:rFonts w:ascii="Times New Roman" w:eastAsia="Times New Roman" w:hAnsi="Times New Roman" w:cs="Times New Roman"/>
                <w:sz w:val="24"/>
                <w:szCs w:val="24"/>
                <w:lang w:val="ru-RU"/>
              </w:rPr>
              <w:t>отрфиль</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а</w:t>
            </w:r>
            <w:proofErr w:type="gramStart"/>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pacing w:val="1"/>
                <w:sz w:val="24"/>
                <w:szCs w:val="24"/>
                <w:lang w:val="ru-RU"/>
              </w:rPr>
              <w:t>О</w:t>
            </w:r>
            <w:proofErr w:type="gramEnd"/>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торожно–тр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порт</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3</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4кл.</w:t>
            </w:r>
          </w:p>
          <w:p w:rsidR="00854E17" w:rsidRPr="00435BAD" w:rsidRDefault="00D62C93">
            <w:pPr>
              <w:pStyle w:val="TableParagraph"/>
              <w:ind w:left="99" w:right="684"/>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ьза</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облюд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мт</w:t>
            </w:r>
            <w:r w:rsidRPr="00435BAD">
              <w:rPr>
                <w:rFonts w:ascii="Times New Roman" w:eastAsia="Times New Roman" w:hAnsi="Times New Roman" w:cs="Times New Roman"/>
                <w:spacing w:val="-1"/>
                <w:sz w:val="24"/>
                <w:szCs w:val="24"/>
                <w:lang w:val="ru-RU"/>
              </w:rPr>
              <w:t>ем</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5"/>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рногор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ж</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аиТБприз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3"/>
                <w:sz w:val="24"/>
                <w:szCs w:val="24"/>
                <w:lang w:val="ru-RU"/>
              </w:rPr>
              <w:t>я</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3"/>
                <w:sz w:val="24"/>
                <w:szCs w:val="24"/>
                <w:lang w:val="ru-RU"/>
              </w:rPr>
              <w:t>я</w:t>
            </w:r>
            <w:r w:rsidRPr="00435BAD">
              <w:rPr>
                <w:rFonts w:ascii="Times New Roman" w:eastAsia="Times New Roman" w:hAnsi="Times New Roman" w:cs="Times New Roman"/>
                <w:sz w:val="24"/>
                <w:szCs w:val="24"/>
                <w:lang w:val="ru-RU"/>
              </w:rPr>
              <w:t>хнал</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ж</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х</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лизз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бол</w:t>
            </w:r>
            <w:r w:rsidRPr="00435BAD">
              <w:rPr>
                <w:rFonts w:ascii="Times New Roman" w:eastAsia="Times New Roman" w:hAnsi="Times New Roman" w:cs="Times New Roman"/>
                <w:spacing w:val="-1"/>
                <w:sz w:val="24"/>
                <w:szCs w:val="24"/>
                <w:lang w:val="ru-RU"/>
              </w:rPr>
              <w:t>еваем</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3"/>
                <w:sz w:val="24"/>
                <w:szCs w:val="24"/>
                <w:lang w:val="ru-RU"/>
              </w:rPr>
              <w:t>ч</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яип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гоговза1по</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годие</w:t>
            </w:r>
          </w:p>
        </w:tc>
        <w:tc>
          <w:tcPr>
            <w:tcW w:w="3934" w:type="dxa"/>
            <w:tcBorders>
              <w:top w:val="single" w:sz="5" w:space="0" w:color="00015B"/>
              <w:left w:val="single" w:sz="5" w:space="0" w:color="00015B"/>
              <w:bottom w:val="single" w:sz="5" w:space="0" w:color="00015B"/>
              <w:right w:val="single" w:sz="5" w:space="0" w:color="00015B"/>
            </w:tcBorders>
          </w:tcPr>
          <w:p w:rsidR="00854E17" w:rsidRPr="00435BAD" w:rsidRDefault="00CC3671">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w:t>
            </w:r>
            <w:r w:rsidR="00D62C93" w:rsidRPr="00435BAD">
              <w:rPr>
                <w:rFonts w:ascii="Times New Roman" w:eastAsia="Times New Roman" w:hAnsi="Times New Roman" w:cs="Times New Roman"/>
                <w:sz w:val="24"/>
                <w:szCs w:val="24"/>
                <w:lang w:val="ru-RU"/>
              </w:rPr>
              <w:t>л</w:t>
            </w:r>
            <w:r w:rsidR="00D62C93" w:rsidRPr="00435BAD">
              <w:rPr>
                <w:rFonts w:ascii="Times New Roman" w:eastAsia="Times New Roman" w:hAnsi="Times New Roman" w:cs="Times New Roman"/>
                <w:spacing w:val="-1"/>
                <w:sz w:val="24"/>
                <w:szCs w:val="24"/>
                <w:lang w:val="ru-RU"/>
              </w:rPr>
              <w:t>асс</w:t>
            </w:r>
            <w:r w:rsidR="00D62C93" w:rsidRPr="00435BAD">
              <w:rPr>
                <w:rFonts w:ascii="Times New Roman" w:eastAsia="Times New Roman" w:hAnsi="Times New Roman" w:cs="Times New Roman"/>
                <w:sz w:val="24"/>
                <w:szCs w:val="24"/>
                <w:lang w:val="ru-RU"/>
              </w:rPr>
              <w:t>н</w:t>
            </w:r>
            <w:r w:rsidR="00D62C93" w:rsidRPr="00435BAD">
              <w:rPr>
                <w:rFonts w:ascii="Times New Roman" w:eastAsia="Times New Roman" w:hAnsi="Times New Roman" w:cs="Times New Roman"/>
                <w:spacing w:val="-1"/>
                <w:sz w:val="24"/>
                <w:szCs w:val="24"/>
                <w:lang w:val="ru-RU"/>
              </w:rPr>
              <w:t>ы</w:t>
            </w:r>
            <w:r w:rsidR="00D62C93" w:rsidRPr="00435BAD">
              <w:rPr>
                <w:rFonts w:ascii="Times New Roman" w:eastAsia="Times New Roman" w:hAnsi="Times New Roman" w:cs="Times New Roman"/>
                <w:sz w:val="24"/>
                <w:szCs w:val="24"/>
                <w:lang w:val="ru-RU"/>
              </w:rPr>
              <w:t>е</w:t>
            </w:r>
          </w:p>
          <w:p w:rsidR="00854E17" w:rsidRPr="00435BAD" w:rsidRDefault="00D62C93" w:rsidP="00CC3671">
            <w:pPr>
              <w:pStyle w:val="TableParagraph"/>
              <w:ind w:left="102" w:right="180"/>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6"/>
                <w:sz w:val="24"/>
                <w:szCs w:val="24"/>
                <w:lang w:val="ru-RU"/>
              </w:rPr>
              <w:t>у</w:t>
            </w:r>
            <w:proofErr w:type="gramEnd"/>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льфи</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ль</w:t>
            </w:r>
            <w:r w:rsidRPr="00435BAD">
              <w:rPr>
                <w:rFonts w:ascii="Times New Roman" w:eastAsia="Times New Roman" w:hAnsi="Times New Roman" w:cs="Times New Roman"/>
                <w:spacing w:val="5"/>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ы</w:t>
            </w:r>
            <w:r w:rsidR="00CC3671" w:rsidRPr="00435BAD">
              <w:rPr>
                <w:rFonts w:ascii="Times New Roman" w:eastAsia="Times New Roman" w:hAnsi="Times New Roman" w:cs="Times New Roman"/>
                <w:spacing w:val="-1"/>
                <w:sz w:val="24"/>
                <w:szCs w:val="24"/>
                <w:lang w:val="ru-RU"/>
              </w:rPr>
              <w:t>,</w:t>
            </w:r>
            <w:r w:rsidR="00CC3671" w:rsidRPr="00435BAD">
              <w:rPr>
                <w:rFonts w:ascii="Times New Roman" w:eastAsia="Times New Roman" w:hAnsi="Times New Roman" w:cs="Times New Roman"/>
                <w:sz w:val="24"/>
                <w:szCs w:val="24"/>
                <w:lang w:val="ru-RU"/>
              </w:rPr>
              <w:t xml:space="preserve"> преподаватель-организатор ОБЖ,завхоз</w:t>
            </w:r>
          </w:p>
        </w:tc>
      </w:tr>
      <w:tr w:rsidR="00854E17" w:rsidRPr="0032313D">
        <w:trPr>
          <w:trHeight w:hRule="exact" w:val="562"/>
        </w:trPr>
        <w:tc>
          <w:tcPr>
            <w:tcW w:w="677"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7</w:t>
            </w:r>
          </w:p>
        </w:tc>
        <w:tc>
          <w:tcPr>
            <w:tcW w:w="1560"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Ф</w:t>
            </w:r>
            <w:r w:rsidRPr="00435BAD">
              <w:rPr>
                <w:rFonts w:ascii="Times New Roman" w:eastAsia="Times New Roman" w:hAnsi="Times New Roman" w:cs="Times New Roman"/>
                <w:spacing w:val="-1"/>
                <w:sz w:val="24"/>
                <w:szCs w:val="24"/>
              </w:rPr>
              <w:t>ев</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w:t>
            </w:r>
          </w:p>
        </w:tc>
        <w:tc>
          <w:tcPr>
            <w:tcW w:w="825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ьза</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ем</w:t>
            </w:r>
            <w:r w:rsidRPr="00435BAD">
              <w:rPr>
                <w:rFonts w:ascii="Times New Roman" w:eastAsia="Times New Roman" w:hAnsi="Times New Roman" w:cs="Times New Roman"/>
                <w:sz w:val="24"/>
                <w:szCs w:val="24"/>
                <w:lang w:val="ru-RU"/>
              </w:rPr>
              <w:t>ой</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2"/>
                <w:sz w:val="24"/>
                <w:szCs w:val="24"/>
                <w:lang w:val="ru-RU"/>
              </w:rPr>
              <w:t>ф</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когооздо</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йна</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рок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И</w:t>
            </w:r>
            <w:r w:rsidRPr="00435BAD">
              <w:rPr>
                <w:rFonts w:ascii="Times New Roman" w:eastAsia="Times New Roman" w:hAnsi="Times New Roman" w:cs="Times New Roman"/>
                <w:sz w:val="24"/>
                <w:szCs w:val="24"/>
              </w:rPr>
              <w:t>тоги(1р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зв</w:t>
            </w:r>
            <w:r w:rsidRPr="00435BAD">
              <w:rPr>
                <w:rFonts w:ascii="Times New Roman" w:eastAsia="Times New Roman" w:hAnsi="Times New Roman" w:cs="Times New Roman"/>
                <w:spacing w:val="-1"/>
                <w:sz w:val="24"/>
                <w:szCs w:val="24"/>
              </w:rPr>
              <w:t>че</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рть)</w:t>
            </w:r>
          </w:p>
        </w:tc>
        <w:tc>
          <w:tcPr>
            <w:tcW w:w="393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proofErr w:type="gramStart"/>
            <w:r w:rsidRPr="00435BAD">
              <w:rPr>
                <w:rFonts w:ascii="Times New Roman" w:eastAsia="Times New Roman" w:hAnsi="Times New Roman" w:cs="Times New Roman"/>
                <w:sz w:val="24"/>
                <w:szCs w:val="24"/>
                <w:lang w:val="ru-RU"/>
              </w:rPr>
              <w:t>.д</w:t>
            </w:r>
            <w:proofErr w:type="gramEnd"/>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др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ботник</w:t>
            </w:r>
            <w:r w:rsidR="0051469F" w:rsidRPr="00435BAD">
              <w:rPr>
                <w:rFonts w:ascii="Times New Roman" w:eastAsia="Times New Roman" w:hAnsi="Times New Roman" w:cs="Times New Roman"/>
                <w:sz w:val="24"/>
                <w:szCs w:val="24"/>
                <w:lang w:val="ru-RU"/>
              </w:rPr>
              <w:t xml:space="preserve"> от Троснянской ЦРБ</w:t>
            </w:r>
            <w:proofErr w:type="gramStart"/>
            <w:r w:rsidRPr="00435BAD">
              <w:rPr>
                <w:rFonts w:ascii="Times New Roman" w:eastAsia="Times New Roman" w:hAnsi="Times New Roman" w:cs="Times New Roman"/>
                <w:sz w:val="24"/>
                <w:szCs w:val="24"/>
                <w:lang w:val="ru-RU"/>
              </w:rPr>
              <w:t>,к</w:t>
            </w:r>
            <w:proofErr w:type="gramEnd"/>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w:t>
            </w:r>
          </w:p>
        </w:tc>
      </w:tr>
    </w:tbl>
    <w:p w:rsidR="00854E17" w:rsidRPr="00435BAD" w:rsidRDefault="00854E17">
      <w:pPr>
        <w:spacing w:before="5" w:line="80" w:lineRule="exact"/>
        <w:rPr>
          <w:rFonts w:ascii="Times New Roman" w:hAnsi="Times New Roman" w:cs="Times New Roman"/>
          <w:sz w:val="24"/>
          <w:szCs w:val="24"/>
          <w:lang w:val="ru-RU"/>
        </w:rPr>
      </w:pPr>
    </w:p>
    <w:tbl>
      <w:tblPr>
        <w:tblStyle w:val="TableNormal"/>
        <w:tblW w:w="0" w:type="auto"/>
        <w:tblInd w:w="107" w:type="dxa"/>
        <w:tblLayout w:type="fixed"/>
        <w:tblLook w:val="01E0"/>
      </w:tblPr>
      <w:tblGrid>
        <w:gridCol w:w="482"/>
        <w:gridCol w:w="195"/>
        <w:gridCol w:w="1101"/>
        <w:gridCol w:w="459"/>
        <w:gridCol w:w="8218"/>
        <w:gridCol w:w="3934"/>
      </w:tblGrid>
      <w:tr w:rsidR="00854E17" w:rsidRPr="0032313D">
        <w:trPr>
          <w:trHeight w:hRule="exact" w:val="1944"/>
        </w:trPr>
        <w:tc>
          <w:tcPr>
            <w:tcW w:w="677" w:type="dxa"/>
            <w:gridSpan w:val="2"/>
            <w:tcBorders>
              <w:top w:val="single" w:sz="5" w:space="0" w:color="00015B"/>
              <w:left w:val="single" w:sz="5" w:space="0" w:color="00015B"/>
              <w:bottom w:val="single" w:sz="5" w:space="0" w:color="00015B"/>
              <w:right w:val="single" w:sz="5" w:space="0" w:color="00015B"/>
            </w:tcBorders>
          </w:tcPr>
          <w:p w:rsidR="00854E17" w:rsidRPr="00435BAD" w:rsidRDefault="00854E17">
            <w:pPr>
              <w:rPr>
                <w:rFonts w:ascii="Times New Roman" w:hAnsi="Times New Roman" w:cs="Times New Roman"/>
                <w:sz w:val="24"/>
                <w:szCs w:val="24"/>
                <w:lang w:val="ru-RU"/>
              </w:rPr>
            </w:pPr>
          </w:p>
        </w:tc>
        <w:tc>
          <w:tcPr>
            <w:tcW w:w="1560" w:type="dxa"/>
            <w:gridSpan w:val="2"/>
            <w:tcBorders>
              <w:top w:val="single" w:sz="5" w:space="0" w:color="00015B"/>
              <w:left w:val="single" w:sz="5" w:space="0" w:color="00015B"/>
              <w:bottom w:val="single" w:sz="5" w:space="0" w:color="00015B"/>
              <w:right w:val="single" w:sz="5" w:space="0" w:color="00015B"/>
            </w:tcBorders>
          </w:tcPr>
          <w:p w:rsidR="00854E17" w:rsidRPr="00435BAD" w:rsidRDefault="00854E17">
            <w:pPr>
              <w:rPr>
                <w:rFonts w:ascii="Times New Roman" w:hAnsi="Times New Roman" w:cs="Times New Roman"/>
                <w:sz w:val="24"/>
                <w:szCs w:val="24"/>
                <w:lang w:val="ru-RU"/>
              </w:rPr>
            </w:pPr>
          </w:p>
        </w:tc>
        <w:tc>
          <w:tcPr>
            <w:tcW w:w="8218"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9"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лиз</w:t>
            </w:r>
            <w:r w:rsidRPr="00435BAD">
              <w:rPr>
                <w:rFonts w:ascii="Times New Roman" w:eastAsia="Times New Roman" w:hAnsi="Times New Roman" w:cs="Times New Roman"/>
                <w:spacing w:val="-1"/>
                <w:sz w:val="24"/>
                <w:szCs w:val="24"/>
                <w:lang w:val="ru-RU"/>
              </w:rPr>
              <w:t>са</w:t>
            </w:r>
            <w:r w:rsidRPr="00435BAD">
              <w:rPr>
                <w:rFonts w:ascii="Times New Roman" w:eastAsia="Times New Roman" w:hAnsi="Times New Roman" w:cs="Times New Roman"/>
                <w:sz w:val="24"/>
                <w:szCs w:val="24"/>
                <w:lang w:val="ru-RU"/>
              </w:rPr>
              <w:t>нит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гиг</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когор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жи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аипит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3"/>
                <w:sz w:val="24"/>
                <w:szCs w:val="24"/>
                <w:lang w:val="ru-RU"/>
              </w:rPr>
              <w:t>ш</w:t>
            </w:r>
            <w:r w:rsidRPr="00435BAD">
              <w:rPr>
                <w:rFonts w:ascii="Times New Roman" w:eastAsia="Times New Roman" w:hAnsi="Times New Roman" w:cs="Times New Roman"/>
                <w:sz w:val="24"/>
                <w:szCs w:val="24"/>
                <w:lang w:val="ru-RU"/>
              </w:rPr>
              <w:t>кол</w:t>
            </w:r>
            <w:r w:rsidRPr="00435BAD">
              <w:rPr>
                <w:rFonts w:ascii="Times New Roman" w:eastAsia="Times New Roman" w:hAnsi="Times New Roman" w:cs="Times New Roman"/>
                <w:spacing w:val="-2"/>
                <w:sz w:val="24"/>
                <w:szCs w:val="24"/>
                <w:lang w:val="ru-RU"/>
              </w:rPr>
              <w:t>ь</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ков</w:t>
            </w:r>
          </w:p>
          <w:p w:rsidR="00854E17" w:rsidRPr="00435BAD" w:rsidRDefault="00D62C93">
            <w:pPr>
              <w:pStyle w:val="TableParagraph"/>
              <w:ind w:left="99" w:right="838"/>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Бе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дыпопрофил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ет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proofErr w:type="gramStart"/>
            <w:r w:rsidRPr="00435BAD">
              <w:rPr>
                <w:rFonts w:ascii="Times New Roman" w:eastAsia="Times New Roman" w:hAnsi="Times New Roman" w:cs="Times New Roman"/>
                <w:sz w:val="24"/>
                <w:szCs w:val="24"/>
                <w:lang w:val="ru-RU"/>
              </w:rPr>
              <w:t>,н</w:t>
            </w:r>
            <w:proofErr w:type="gramEnd"/>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рко</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нии,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лкогол</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аКонтро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пло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ого,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шногои</w:t>
            </w:r>
            <w:r w:rsidRPr="00435BAD">
              <w:rPr>
                <w:rFonts w:ascii="Times New Roman" w:eastAsia="Times New Roman" w:hAnsi="Times New Roman" w:cs="Times New Roman"/>
                <w:spacing w:val="-1"/>
                <w:sz w:val="24"/>
                <w:szCs w:val="24"/>
                <w:lang w:val="ru-RU"/>
              </w:rPr>
              <w:t>све</w:t>
            </w:r>
            <w:r w:rsidRPr="00435BAD">
              <w:rPr>
                <w:rFonts w:ascii="Times New Roman" w:eastAsia="Times New Roman" w:hAnsi="Times New Roman" w:cs="Times New Roman"/>
                <w:sz w:val="24"/>
                <w:szCs w:val="24"/>
                <w:lang w:val="ru-RU"/>
              </w:rPr>
              <w:t>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ого</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жи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авшколеКонтро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ьзапро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мдин</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кихп</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зв5</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7</w:t>
            </w:r>
          </w:p>
          <w:p w:rsidR="00854E17" w:rsidRPr="00435BAD" w:rsidRDefault="00D62C93">
            <w:pPr>
              <w:pStyle w:val="TableParagraph"/>
              <w:ind w:left="99"/>
              <w:rPr>
                <w:rFonts w:ascii="Times New Roman" w:eastAsia="Times New Roman" w:hAnsi="Times New Roman" w:cs="Times New Roman"/>
                <w:sz w:val="24"/>
                <w:szCs w:val="24"/>
                <w:lang w:val="ru-RU"/>
              </w:rPr>
            </w:pPr>
            <w:proofErr w:type="gramStart"/>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асса</w:t>
            </w:r>
            <w:r w:rsidRPr="00435BAD">
              <w:rPr>
                <w:rFonts w:ascii="Times New Roman" w:eastAsia="Times New Roman" w:hAnsi="Times New Roman" w:cs="Times New Roman"/>
                <w:sz w:val="24"/>
                <w:szCs w:val="24"/>
                <w:lang w:val="ru-RU"/>
              </w:rPr>
              <w:t>х</w:t>
            </w:r>
            <w:proofErr w:type="gramEnd"/>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У</w:t>
            </w:r>
            <w:r w:rsidRPr="00435BAD">
              <w:rPr>
                <w:rFonts w:ascii="Times New Roman" w:eastAsia="Times New Roman" w:hAnsi="Times New Roman" w:cs="Times New Roman"/>
                <w:spacing w:val="-1"/>
                <w:sz w:val="24"/>
                <w:szCs w:val="24"/>
                <w:lang w:val="ru-RU"/>
              </w:rPr>
              <w:t>час</w:t>
            </w:r>
            <w:r w:rsidRPr="00435BAD">
              <w:rPr>
                <w:rFonts w:ascii="Times New Roman" w:eastAsia="Times New Roman" w:hAnsi="Times New Roman" w:cs="Times New Roman"/>
                <w:sz w:val="24"/>
                <w:szCs w:val="24"/>
                <w:lang w:val="ru-RU"/>
              </w:rPr>
              <w:t>тиевр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йонномкон</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епоб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зоп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тидорожногод</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иж</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p>
          <w:p w:rsidR="00854E17" w:rsidRPr="00435BAD" w:rsidRDefault="00D62C93">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6"/>
                <w:sz w:val="24"/>
                <w:szCs w:val="24"/>
              </w:rPr>
              <w:t>«</w:t>
            </w:r>
            <w:r w:rsidRPr="00435BAD">
              <w:rPr>
                <w:rFonts w:ascii="Times New Roman" w:eastAsia="Times New Roman" w:hAnsi="Times New Roman" w:cs="Times New Roman"/>
                <w:spacing w:val="1"/>
                <w:sz w:val="24"/>
                <w:szCs w:val="24"/>
              </w:rPr>
              <w:t>Б</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зоп</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ноекол</w:t>
            </w:r>
            <w:r w:rsidRPr="00435BAD">
              <w:rPr>
                <w:rFonts w:ascii="Times New Roman" w:eastAsia="Times New Roman" w:hAnsi="Times New Roman" w:cs="Times New Roman"/>
                <w:spacing w:val="-1"/>
                <w:sz w:val="24"/>
                <w:szCs w:val="24"/>
              </w:rPr>
              <w:t>ес</w:t>
            </w:r>
            <w:r w:rsidRPr="00435BAD">
              <w:rPr>
                <w:rFonts w:ascii="Times New Roman" w:eastAsia="Times New Roman" w:hAnsi="Times New Roman" w:cs="Times New Roman"/>
                <w:spacing w:val="4"/>
                <w:sz w:val="24"/>
                <w:szCs w:val="24"/>
              </w:rPr>
              <w:t>о</w:t>
            </w:r>
            <w:r w:rsidRPr="00435BAD">
              <w:rPr>
                <w:rFonts w:ascii="Times New Roman" w:eastAsia="Times New Roman" w:hAnsi="Times New Roman" w:cs="Times New Roman"/>
                <w:sz w:val="24"/>
                <w:szCs w:val="24"/>
              </w:rPr>
              <w:t>»</w:t>
            </w:r>
          </w:p>
        </w:tc>
        <w:tc>
          <w:tcPr>
            <w:tcW w:w="393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6"/>
                <w:sz w:val="24"/>
                <w:szCs w:val="24"/>
                <w:lang w:val="ru-RU"/>
              </w:rPr>
              <w:t>у</w:t>
            </w:r>
            <w:proofErr w:type="gramEnd"/>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w:t>
            </w:r>
          </w:p>
          <w:p w:rsidR="00854E17" w:rsidRPr="00435BAD" w:rsidRDefault="00D62C93" w:rsidP="00250AE9">
            <w:pPr>
              <w:pStyle w:val="TableParagraph"/>
              <w:ind w:left="102" w:right="2075"/>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фи</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ль</w:t>
            </w:r>
            <w:r w:rsidRPr="00435BAD">
              <w:rPr>
                <w:rFonts w:ascii="Times New Roman" w:eastAsia="Times New Roman" w:hAnsi="Times New Roman" w:cs="Times New Roman"/>
                <w:spacing w:val="5"/>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ы</w:t>
            </w:r>
            <w:proofErr w:type="gramStart"/>
            <w:r w:rsidR="00250AE9" w:rsidRPr="00435BAD">
              <w:rPr>
                <w:rFonts w:ascii="Times New Roman" w:eastAsia="Times New Roman" w:hAnsi="Times New Roman" w:cs="Times New Roman"/>
                <w:spacing w:val="-1"/>
                <w:sz w:val="24"/>
                <w:szCs w:val="24"/>
                <w:lang w:val="ru-RU"/>
              </w:rPr>
              <w:t>,п</w:t>
            </w:r>
            <w:proofErr w:type="gramEnd"/>
            <w:r w:rsidR="00250AE9" w:rsidRPr="00435BAD">
              <w:rPr>
                <w:rFonts w:ascii="Times New Roman" w:eastAsia="Times New Roman" w:hAnsi="Times New Roman" w:cs="Times New Roman"/>
                <w:spacing w:val="-1"/>
                <w:sz w:val="24"/>
                <w:szCs w:val="24"/>
                <w:lang w:val="ru-RU"/>
              </w:rPr>
              <w:t>реподаватель-организатор ОБЖ, педагог-организатор</w:t>
            </w:r>
          </w:p>
        </w:tc>
      </w:tr>
      <w:tr w:rsidR="00854E17" w:rsidRPr="00435BAD">
        <w:trPr>
          <w:trHeight w:hRule="exact" w:val="2218"/>
        </w:trPr>
        <w:tc>
          <w:tcPr>
            <w:tcW w:w="677" w:type="dxa"/>
            <w:gridSpan w:val="2"/>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8</w:t>
            </w:r>
          </w:p>
        </w:tc>
        <w:tc>
          <w:tcPr>
            <w:tcW w:w="1560" w:type="dxa"/>
            <w:gridSpan w:val="2"/>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рт</w:t>
            </w:r>
          </w:p>
        </w:tc>
        <w:tc>
          <w:tcPr>
            <w:tcW w:w="8218"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рти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ропри</w:t>
            </w:r>
            <w:r w:rsidRPr="00435BAD">
              <w:rPr>
                <w:rFonts w:ascii="Times New Roman" w:eastAsia="Times New Roman" w:hAnsi="Times New Roman" w:cs="Times New Roman"/>
                <w:spacing w:val="-3"/>
                <w:sz w:val="24"/>
                <w:szCs w:val="24"/>
                <w:lang w:val="ru-RU"/>
              </w:rPr>
              <w:t>я</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йвшкол</w:t>
            </w:r>
            <w:r w:rsidRPr="00435BAD">
              <w:rPr>
                <w:rFonts w:ascii="Times New Roman" w:eastAsia="Times New Roman" w:hAnsi="Times New Roman" w:cs="Times New Roman"/>
                <w:spacing w:val="-1"/>
                <w:sz w:val="24"/>
                <w:szCs w:val="24"/>
                <w:lang w:val="ru-RU"/>
              </w:rPr>
              <w:t>е</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6"/>
                <w:sz w:val="24"/>
                <w:szCs w:val="24"/>
                <w:lang w:val="ru-RU"/>
              </w:rPr>
              <w:t>у</w:t>
            </w:r>
            <w:proofErr w:type="gramEnd"/>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тиевр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йонн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ор</w:t>
            </w:r>
            <w:r w:rsidRPr="00435BAD">
              <w:rPr>
                <w:rFonts w:ascii="Times New Roman" w:eastAsia="Times New Roman" w:hAnsi="Times New Roman" w:cs="Times New Roman"/>
                <w:spacing w:val="-1"/>
                <w:sz w:val="24"/>
                <w:szCs w:val="24"/>
                <w:lang w:val="ru-RU"/>
              </w:rPr>
              <w:t>ев</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ния</w:t>
            </w:r>
            <w:proofErr w:type="gramStart"/>
            <w:r w:rsidRPr="00435BAD">
              <w:rPr>
                <w:rFonts w:ascii="Times New Roman" w:eastAsia="Times New Roman" w:hAnsi="Times New Roman" w:cs="Times New Roman"/>
                <w:sz w:val="24"/>
                <w:szCs w:val="24"/>
                <w:lang w:val="ru-RU"/>
              </w:rPr>
              <w:t>х(</w:t>
            </w:r>
            <w:proofErr w:type="gramEnd"/>
            <w:r w:rsidRPr="00435BAD">
              <w:rPr>
                <w:rFonts w:ascii="Times New Roman" w:eastAsia="Times New Roman" w:hAnsi="Times New Roman" w:cs="Times New Roman"/>
                <w:sz w:val="24"/>
                <w:szCs w:val="24"/>
                <w:lang w:val="ru-RU"/>
              </w:rPr>
              <w:t>по</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увт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ниегод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99" w:right="213"/>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Б</w:t>
            </w:r>
            <w:r w:rsidRPr="00435BAD">
              <w:rPr>
                <w:rFonts w:ascii="Times New Roman" w:eastAsia="Times New Roman" w:hAnsi="Times New Roman" w:cs="Times New Roman"/>
                <w:sz w:val="24"/>
                <w:szCs w:val="24"/>
                <w:lang w:val="ru-RU"/>
              </w:rPr>
              <w:t>орьбасгиподин</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й</w:t>
            </w:r>
            <w:proofErr w:type="gramStart"/>
            <w:r w:rsidRPr="00435BAD">
              <w:rPr>
                <w:rFonts w:ascii="Times New Roman" w:eastAsia="Times New Roman" w:hAnsi="Times New Roman" w:cs="Times New Roman"/>
                <w:sz w:val="24"/>
                <w:szCs w:val="24"/>
                <w:lang w:val="ru-RU"/>
              </w:rPr>
              <w:t>.М</w:t>
            </w:r>
            <w:proofErr w:type="gramEnd"/>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ыфизи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кого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пит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полн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1"/>
                <w:sz w:val="24"/>
                <w:szCs w:val="24"/>
                <w:lang w:val="ru-RU"/>
              </w:rPr>
              <w:t>са</w:t>
            </w:r>
            <w:r w:rsidRPr="00435BAD">
              <w:rPr>
                <w:rFonts w:ascii="Times New Roman" w:eastAsia="Times New Roman" w:hAnsi="Times New Roman" w:cs="Times New Roman"/>
                <w:sz w:val="24"/>
                <w:szCs w:val="24"/>
                <w:lang w:val="ru-RU"/>
              </w:rPr>
              <w:t>нит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гор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жи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авшкол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ниедин</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ких</w:t>
            </w:r>
            <w:r w:rsidRPr="00435BAD">
              <w:rPr>
                <w:rFonts w:ascii="Times New Roman" w:eastAsia="Times New Roman" w:hAnsi="Times New Roman" w:cs="Times New Roman"/>
                <w:spacing w:val="-1"/>
                <w:sz w:val="24"/>
                <w:szCs w:val="24"/>
                <w:lang w:val="ru-RU"/>
              </w:rPr>
              <w:t>час</w:t>
            </w:r>
            <w:r w:rsidRPr="00435BAD">
              <w:rPr>
                <w:rFonts w:ascii="Times New Roman" w:eastAsia="Times New Roman" w:hAnsi="Times New Roman" w:cs="Times New Roman"/>
                <w:sz w:val="24"/>
                <w:szCs w:val="24"/>
                <w:lang w:val="ru-RU"/>
              </w:rPr>
              <w:t>ов</w:t>
            </w:r>
            <w:r w:rsidRPr="00435BAD">
              <w:rPr>
                <w:rFonts w:ascii="Times New Roman" w:eastAsia="Times New Roman" w:hAnsi="Times New Roman" w:cs="Times New Roman"/>
                <w:spacing w:val="-1"/>
                <w:sz w:val="24"/>
                <w:szCs w:val="24"/>
                <w:lang w:val="ru-RU"/>
              </w:rPr>
              <w:t>Х</w:t>
            </w:r>
            <w:r w:rsidRPr="00435BAD">
              <w:rPr>
                <w:rFonts w:ascii="Times New Roman" w:eastAsia="Times New Roman" w:hAnsi="Times New Roman" w:cs="Times New Roman"/>
                <w:sz w:val="24"/>
                <w:szCs w:val="24"/>
                <w:lang w:val="ru-RU"/>
              </w:rPr>
              <w:t>одр</w:t>
            </w:r>
            <w:r w:rsidRPr="00435BAD">
              <w:rPr>
                <w:rFonts w:ascii="Times New Roman" w:eastAsia="Times New Roman" w:hAnsi="Times New Roman" w:cs="Times New Roman"/>
                <w:spacing w:val="-1"/>
                <w:sz w:val="24"/>
                <w:szCs w:val="24"/>
                <w:lang w:val="ru-RU"/>
              </w:rPr>
              <w:t>еа</w:t>
            </w:r>
            <w:r w:rsidRPr="00435BAD">
              <w:rPr>
                <w:rFonts w:ascii="Times New Roman" w:eastAsia="Times New Roman" w:hAnsi="Times New Roman" w:cs="Times New Roman"/>
                <w:sz w:val="24"/>
                <w:szCs w:val="24"/>
                <w:lang w:val="ru-RU"/>
              </w:rPr>
              <w:t>лиз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циипрогр</w:t>
            </w:r>
            <w:r w:rsidRPr="00435BAD">
              <w:rPr>
                <w:rFonts w:ascii="Times New Roman" w:eastAsia="Times New Roman" w:hAnsi="Times New Roman" w:cs="Times New Roman"/>
                <w:spacing w:val="-1"/>
                <w:sz w:val="24"/>
                <w:szCs w:val="24"/>
                <w:lang w:val="ru-RU"/>
              </w:rPr>
              <w:t>амм</w:t>
            </w:r>
            <w:r w:rsidRPr="00435BAD">
              <w:rPr>
                <w:rFonts w:ascii="Times New Roman" w:eastAsia="Times New Roman" w:hAnsi="Times New Roman" w:cs="Times New Roman"/>
                <w:sz w:val="24"/>
                <w:szCs w:val="24"/>
                <w:lang w:val="ru-RU"/>
              </w:rPr>
              <w:t>ы«Здоро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ь</w:t>
            </w:r>
            <w:r w:rsidRPr="00435BAD">
              <w:rPr>
                <w:rFonts w:ascii="Times New Roman" w:eastAsia="Times New Roman" w:hAnsi="Times New Roman" w:cs="Times New Roman"/>
                <w:spacing w:val="3"/>
                <w:sz w:val="24"/>
                <w:szCs w:val="24"/>
                <w:lang w:val="ru-RU"/>
              </w:rPr>
              <w:t>е</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99" w:right="233"/>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ркаорг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циигоря</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гопит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нияико</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трользап</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игото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мпищи</w:t>
            </w:r>
          </w:p>
        </w:tc>
        <w:tc>
          <w:tcPr>
            <w:tcW w:w="393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ботник</w:t>
            </w:r>
            <w:r w:rsidR="009A6358" w:rsidRPr="00435BAD">
              <w:rPr>
                <w:rFonts w:ascii="Times New Roman" w:eastAsia="Times New Roman" w:hAnsi="Times New Roman" w:cs="Times New Roman"/>
                <w:sz w:val="24"/>
                <w:szCs w:val="24"/>
                <w:lang w:val="ru-RU"/>
              </w:rPr>
              <w:t xml:space="preserve"> от Троснянской ЦРБ</w:t>
            </w:r>
            <w:proofErr w:type="gramStart"/>
            <w:r w:rsidRPr="00435BAD">
              <w:rPr>
                <w:rFonts w:ascii="Times New Roman" w:eastAsia="Times New Roman" w:hAnsi="Times New Roman" w:cs="Times New Roman"/>
                <w:sz w:val="24"/>
                <w:szCs w:val="24"/>
                <w:lang w:val="ru-RU"/>
              </w:rPr>
              <w:t>,к</w:t>
            </w:r>
            <w:proofErr w:type="gramEnd"/>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w:t>
            </w:r>
          </w:p>
          <w:p w:rsidR="00854E17" w:rsidRPr="00435BAD" w:rsidRDefault="00D62C93" w:rsidP="00250AE9">
            <w:pPr>
              <w:pStyle w:val="TableParagraph"/>
              <w:ind w:left="102" w:right="180"/>
              <w:rPr>
                <w:rFonts w:ascii="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6"/>
                <w:sz w:val="24"/>
                <w:szCs w:val="24"/>
                <w:lang w:val="ru-RU"/>
              </w:rPr>
              <w:t>у</w:t>
            </w:r>
            <w:proofErr w:type="gramEnd"/>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льфи</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ль</w:t>
            </w:r>
            <w:r w:rsidRPr="00435BAD">
              <w:rPr>
                <w:rFonts w:ascii="Times New Roman" w:eastAsia="Times New Roman" w:hAnsi="Times New Roman" w:cs="Times New Roman"/>
                <w:spacing w:val="5"/>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ы</w:t>
            </w:r>
          </w:p>
          <w:p w:rsidR="00854E17" w:rsidRPr="00435BAD" w:rsidRDefault="00854E17">
            <w:pPr>
              <w:pStyle w:val="TableParagraph"/>
              <w:spacing w:before="16" w:line="260" w:lineRule="exact"/>
              <w:rPr>
                <w:rFonts w:ascii="Times New Roman" w:hAnsi="Times New Roman" w:cs="Times New Roman"/>
                <w:sz w:val="24"/>
                <w:szCs w:val="24"/>
                <w:lang w:val="ru-RU"/>
              </w:rPr>
            </w:pP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сс</w:t>
            </w:r>
            <w:r w:rsidRPr="00435BAD">
              <w:rPr>
                <w:rFonts w:ascii="Times New Roman" w:eastAsia="Times New Roman" w:hAnsi="Times New Roman" w:cs="Times New Roman"/>
                <w:sz w:val="24"/>
                <w:szCs w:val="24"/>
                <w:lang w:val="ru-RU"/>
              </w:rPr>
              <w:t>ияпопр</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из</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w:t>
            </w:r>
            <w:r w:rsidRPr="00435BAD">
              <w:rPr>
                <w:rFonts w:ascii="Times New Roman" w:eastAsia="Times New Roman" w:hAnsi="Times New Roman" w:cs="Times New Roman"/>
                <w:spacing w:val="-5"/>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нно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уконтро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ю</w:t>
            </w:r>
          </w:p>
        </w:tc>
      </w:tr>
      <w:tr w:rsidR="00854E17" w:rsidRPr="00435BAD">
        <w:trPr>
          <w:trHeight w:hRule="exact" w:val="1390"/>
        </w:trPr>
        <w:tc>
          <w:tcPr>
            <w:tcW w:w="677" w:type="dxa"/>
            <w:gridSpan w:val="2"/>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9</w:t>
            </w:r>
          </w:p>
        </w:tc>
        <w:tc>
          <w:tcPr>
            <w:tcW w:w="1560" w:type="dxa"/>
            <w:gridSpan w:val="2"/>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пр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p>
        </w:tc>
        <w:tc>
          <w:tcPr>
            <w:tcW w:w="8218"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роприятий</w:t>
            </w:r>
            <w:proofErr w:type="gramStart"/>
            <w:r w:rsidRPr="00435BAD">
              <w:rPr>
                <w:rFonts w:ascii="Times New Roman" w:eastAsia="Times New Roman" w:hAnsi="Times New Roman" w:cs="Times New Roman"/>
                <w:sz w:val="24"/>
                <w:szCs w:val="24"/>
                <w:lang w:val="ru-RU"/>
              </w:rPr>
              <w:t>,п</w:t>
            </w:r>
            <w:proofErr w:type="gramEnd"/>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pacing w:val="3"/>
                <w:sz w:val="24"/>
                <w:szCs w:val="24"/>
                <w:lang w:val="ru-RU"/>
              </w:rPr>
              <w:t>и</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хкМ</w:t>
            </w:r>
            <w:r w:rsidRPr="00435BAD">
              <w:rPr>
                <w:rFonts w:ascii="Times New Roman" w:eastAsia="Times New Roman" w:hAnsi="Times New Roman" w:cs="Times New Roman"/>
                <w:spacing w:val="-5"/>
                <w:sz w:val="24"/>
                <w:szCs w:val="24"/>
                <w:lang w:val="ru-RU"/>
              </w:rPr>
              <w:t>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z w:val="24"/>
                <w:szCs w:val="24"/>
                <w:lang w:val="ru-RU"/>
              </w:rPr>
              <w:t>уздоро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ья</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яоздоро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омп</w:t>
            </w:r>
            <w:r w:rsidRPr="00435BAD">
              <w:rPr>
                <w:rFonts w:ascii="Times New Roman" w:eastAsia="Times New Roman" w:hAnsi="Times New Roman" w:cs="Times New Roman"/>
                <w:spacing w:val="-2"/>
                <w:sz w:val="24"/>
                <w:szCs w:val="24"/>
                <w:lang w:val="ru-RU"/>
              </w:rPr>
              <w:t>ит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нии.</w:t>
            </w:r>
          </w:p>
          <w:p w:rsidR="00854E17" w:rsidRPr="00435BAD" w:rsidRDefault="00D62C93">
            <w:pPr>
              <w:pStyle w:val="TableParagraph"/>
              <w:ind w:left="99" w:right="83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тояния</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жи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апро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три</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нияи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облюд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ить</w:t>
            </w:r>
            <w:r w:rsidRPr="00435BAD">
              <w:rPr>
                <w:rFonts w:ascii="Times New Roman" w:eastAsia="Times New Roman" w:hAnsi="Times New Roman" w:cs="Times New Roman"/>
                <w:spacing w:val="-1"/>
                <w:sz w:val="24"/>
                <w:szCs w:val="24"/>
                <w:lang w:val="ru-RU"/>
              </w:rPr>
              <w:t>ев</w:t>
            </w:r>
            <w:r w:rsidRPr="00435BAD">
              <w:rPr>
                <w:rFonts w:ascii="Times New Roman" w:eastAsia="Times New Roman" w:hAnsi="Times New Roman" w:cs="Times New Roman"/>
                <w:sz w:val="24"/>
                <w:szCs w:val="24"/>
                <w:lang w:val="ru-RU"/>
              </w:rPr>
              <w:t>огор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жи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а</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ботако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сс</w:t>
            </w:r>
            <w:r w:rsidRPr="00435BAD">
              <w:rPr>
                <w:rFonts w:ascii="Times New Roman" w:eastAsia="Times New Roman" w:hAnsi="Times New Roman" w:cs="Times New Roman"/>
                <w:sz w:val="24"/>
                <w:szCs w:val="24"/>
                <w:lang w:val="ru-RU"/>
              </w:rPr>
              <w:t>иипок</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нтролюзак</w:t>
            </w:r>
            <w:r w:rsidRPr="00435BAD">
              <w:rPr>
                <w:rFonts w:ascii="Times New Roman" w:eastAsia="Times New Roman" w:hAnsi="Times New Roman" w:cs="Times New Roman"/>
                <w:spacing w:val="-1"/>
                <w:sz w:val="24"/>
                <w:szCs w:val="24"/>
                <w:lang w:val="ru-RU"/>
              </w:rPr>
              <w:t>ачес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ом</w:t>
            </w:r>
            <w:r w:rsidRPr="00435BAD">
              <w:rPr>
                <w:rFonts w:ascii="Times New Roman" w:eastAsia="Times New Roman" w:hAnsi="Times New Roman" w:cs="Times New Roman"/>
                <w:spacing w:val="3"/>
                <w:sz w:val="24"/>
                <w:szCs w:val="24"/>
                <w:lang w:val="ru-RU"/>
              </w:rPr>
              <w:t>п</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ния</w:t>
            </w:r>
          </w:p>
        </w:tc>
        <w:tc>
          <w:tcPr>
            <w:tcW w:w="3934" w:type="dxa"/>
            <w:tcBorders>
              <w:top w:val="single" w:sz="5" w:space="0" w:color="00015B"/>
              <w:left w:val="single" w:sz="5" w:space="0" w:color="00015B"/>
              <w:bottom w:val="single" w:sz="5" w:space="0" w:color="00015B"/>
              <w:right w:val="single" w:sz="5" w:space="0" w:color="00015B"/>
            </w:tcBorders>
          </w:tcPr>
          <w:p w:rsidR="00854E17" w:rsidRPr="00435BAD" w:rsidRDefault="00250AE9">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w:t>
            </w:r>
            <w:r w:rsidR="00D62C93" w:rsidRPr="00435BAD">
              <w:rPr>
                <w:rFonts w:ascii="Times New Roman" w:eastAsia="Times New Roman" w:hAnsi="Times New Roman" w:cs="Times New Roman"/>
                <w:sz w:val="24"/>
                <w:szCs w:val="24"/>
                <w:lang w:val="ru-RU"/>
              </w:rPr>
              <w:t>л</w:t>
            </w:r>
            <w:r w:rsidR="00D62C93" w:rsidRPr="00435BAD">
              <w:rPr>
                <w:rFonts w:ascii="Times New Roman" w:eastAsia="Times New Roman" w:hAnsi="Times New Roman" w:cs="Times New Roman"/>
                <w:spacing w:val="-1"/>
                <w:sz w:val="24"/>
                <w:szCs w:val="24"/>
                <w:lang w:val="ru-RU"/>
              </w:rPr>
              <w:t>асс</w:t>
            </w:r>
            <w:r w:rsidR="00D62C93" w:rsidRPr="00435BAD">
              <w:rPr>
                <w:rFonts w:ascii="Times New Roman" w:eastAsia="Times New Roman" w:hAnsi="Times New Roman" w:cs="Times New Roman"/>
                <w:sz w:val="24"/>
                <w:szCs w:val="24"/>
                <w:lang w:val="ru-RU"/>
              </w:rPr>
              <w:t>н</w:t>
            </w:r>
            <w:r w:rsidR="00D62C93" w:rsidRPr="00435BAD">
              <w:rPr>
                <w:rFonts w:ascii="Times New Roman" w:eastAsia="Times New Roman" w:hAnsi="Times New Roman" w:cs="Times New Roman"/>
                <w:spacing w:val="-1"/>
                <w:sz w:val="24"/>
                <w:szCs w:val="24"/>
                <w:lang w:val="ru-RU"/>
              </w:rPr>
              <w:t>ы</w:t>
            </w:r>
            <w:r w:rsidR="00D62C93" w:rsidRPr="00435BAD">
              <w:rPr>
                <w:rFonts w:ascii="Times New Roman" w:eastAsia="Times New Roman" w:hAnsi="Times New Roman" w:cs="Times New Roman"/>
                <w:sz w:val="24"/>
                <w:szCs w:val="24"/>
                <w:lang w:val="ru-RU"/>
              </w:rPr>
              <w:t>е</w:t>
            </w:r>
          </w:p>
          <w:p w:rsidR="00854E17" w:rsidRPr="00435BAD" w:rsidRDefault="00D62C93">
            <w:pPr>
              <w:pStyle w:val="TableParagraph"/>
              <w:ind w:left="102" w:right="180"/>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6"/>
                <w:sz w:val="24"/>
                <w:szCs w:val="24"/>
                <w:lang w:val="ru-RU"/>
              </w:rPr>
              <w:t>у</w:t>
            </w:r>
            <w:proofErr w:type="gramEnd"/>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льфи</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ль</w:t>
            </w:r>
            <w:r w:rsidRPr="00435BAD">
              <w:rPr>
                <w:rFonts w:ascii="Times New Roman" w:eastAsia="Times New Roman" w:hAnsi="Times New Roman" w:cs="Times New Roman"/>
                <w:spacing w:val="5"/>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w:t>
            </w:r>
          </w:p>
        </w:tc>
      </w:tr>
      <w:tr w:rsidR="00854E17" w:rsidRPr="0032313D">
        <w:trPr>
          <w:trHeight w:hRule="exact" w:val="1114"/>
        </w:trPr>
        <w:tc>
          <w:tcPr>
            <w:tcW w:w="677" w:type="dxa"/>
            <w:gridSpan w:val="2"/>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10</w:t>
            </w:r>
          </w:p>
        </w:tc>
        <w:tc>
          <w:tcPr>
            <w:tcW w:w="1560" w:type="dxa"/>
            <w:gridSpan w:val="2"/>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й</w:t>
            </w:r>
          </w:p>
        </w:tc>
        <w:tc>
          <w:tcPr>
            <w:tcW w:w="8218"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од</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ниеитоговпор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ботевздоро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ь</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ющ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мн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п</w:t>
            </w:r>
            <w:proofErr w:type="gramEnd"/>
            <w:r w:rsidRPr="00435BAD">
              <w:rPr>
                <w:rFonts w:ascii="Times New Roman" w:eastAsia="Times New Roman" w:hAnsi="Times New Roman" w:cs="Times New Roman"/>
                <w:sz w:val="24"/>
                <w:szCs w:val="24"/>
                <w:lang w:val="ru-RU"/>
              </w:rPr>
              <w:t>о</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бол</w:t>
            </w:r>
            <w:r w:rsidRPr="00435BAD">
              <w:rPr>
                <w:rFonts w:ascii="Times New Roman" w:eastAsia="Times New Roman" w:hAnsi="Times New Roman" w:cs="Times New Roman"/>
                <w:spacing w:val="-1"/>
                <w:sz w:val="24"/>
                <w:szCs w:val="24"/>
                <w:lang w:val="ru-RU"/>
              </w:rPr>
              <w:t>еваем</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p>
          <w:p w:rsidR="00854E17" w:rsidRPr="00435BAD" w:rsidRDefault="00D62C93">
            <w:pPr>
              <w:pStyle w:val="TableParagraph"/>
              <w:ind w:left="99" w:right="200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допр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ил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хпо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ияиТБ</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ак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хТр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кивр</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3"/>
                <w:sz w:val="24"/>
                <w:szCs w:val="24"/>
                <w:lang w:val="ru-RU"/>
              </w:rPr>
              <w:t>Д</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щитыд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p>
        </w:tc>
        <w:tc>
          <w:tcPr>
            <w:tcW w:w="3934" w:type="dxa"/>
            <w:tcBorders>
              <w:top w:val="single" w:sz="5" w:space="0" w:color="00015B"/>
              <w:left w:val="single" w:sz="5" w:space="0" w:color="00015B"/>
              <w:bottom w:val="single" w:sz="5" w:space="0" w:color="00015B"/>
              <w:right w:val="single" w:sz="5" w:space="0" w:color="00015B"/>
            </w:tcBorders>
          </w:tcPr>
          <w:p w:rsidR="00854E17" w:rsidRPr="00435BAD" w:rsidRDefault="00250AE9">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w:t>
            </w:r>
            <w:r w:rsidR="00D62C93" w:rsidRPr="00435BAD">
              <w:rPr>
                <w:rFonts w:ascii="Times New Roman" w:eastAsia="Times New Roman" w:hAnsi="Times New Roman" w:cs="Times New Roman"/>
                <w:sz w:val="24"/>
                <w:szCs w:val="24"/>
                <w:lang w:val="ru-RU"/>
              </w:rPr>
              <w:t>кл</w:t>
            </w:r>
            <w:r w:rsidR="00D62C93" w:rsidRPr="00435BAD">
              <w:rPr>
                <w:rFonts w:ascii="Times New Roman" w:eastAsia="Times New Roman" w:hAnsi="Times New Roman" w:cs="Times New Roman"/>
                <w:spacing w:val="-1"/>
                <w:sz w:val="24"/>
                <w:szCs w:val="24"/>
                <w:lang w:val="ru-RU"/>
              </w:rPr>
              <w:t>асс</w:t>
            </w:r>
            <w:r w:rsidR="00D62C93" w:rsidRPr="00435BAD">
              <w:rPr>
                <w:rFonts w:ascii="Times New Roman" w:eastAsia="Times New Roman" w:hAnsi="Times New Roman" w:cs="Times New Roman"/>
                <w:sz w:val="24"/>
                <w:szCs w:val="24"/>
                <w:lang w:val="ru-RU"/>
              </w:rPr>
              <w:t>н</w:t>
            </w:r>
            <w:r w:rsidR="00D62C93" w:rsidRPr="00435BAD">
              <w:rPr>
                <w:rFonts w:ascii="Times New Roman" w:eastAsia="Times New Roman" w:hAnsi="Times New Roman" w:cs="Times New Roman"/>
                <w:spacing w:val="-1"/>
                <w:sz w:val="24"/>
                <w:szCs w:val="24"/>
                <w:lang w:val="ru-RU"/>
              </w:rPr>
              <w:t>ы</w:t>
            </w:r>
            <w:r w:rsidR="00D62C93" w:rsidRPr="00435BAD">
              <w:rPr>
                <w:rFonts w:ascii="Times New Roman" w:eastAsia="Times New Roman" w:hAnsi="Times New Roman" w:cs="Times New Roman"/>
                <w:sz w:val="24"/>
                <w:szCs w:val="24"/>
                <w:lang w:val="ru-RU"/>
              </w:rPr>
              <w:t>е</w:t>
            </w:r>
          </w:p>
          <w:p w:rsidR="00854E17" w:rsidRPr="00435BAD" w:rsidRDefault="00D62C93" w:rsidP="00250AE9">
            <w:pPr>
              <w:pStyle w:val="TableParagraph"/>
              <w:ind w:left="102" w:right="180"/>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6"/>
                <w:sz w:val="24"/>
                <w:szCs w:val="24"/>
                <w:lang w:val="ru-RU"/>
              </w:rPr>
              <w:t>у</w:t>
            </w:r>
            <w:proofErr w:type="gramEnd"/>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льфи</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ль</w:t>
            </w:r>
            <w:r w:rsidRPr="00435BAD">
              <w:rPr>
                <w:rFonts w:ascii="Times New Roman" w:eastAsia="Times New Roman" w:hAnsi="Times New Roman" w:cs="Times New Roman"/>
                <w:spacing w:val="5"/>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ы</w:t>
            </w:r>
            <w:r w:rsidR="00250AE9" w:rsidRPr="00435BAD">
              <w:rPr>
                <w:rFonts w:ascii="Times New Roman" w:eastAsia="Times New Roman" w:hAnsi="Times New Roman" w:cs="Times New Roman"/>
                <w:spacing w:val="-1"/>
                <w:sz w:val="24"/>
                <w:szCs w:val="24"/>
                <w:lang w:val="ru-RU"/>
              </w:rPr>
              <w:t>, преподаватель-организатор ОБЖ</w:t>
            </w:r>
          </w:p>
        </w:tc>
      </w:tr>
      <w:tr w:rsidR="00854E17" w:rsidRPr="0032313D" w:rsidTr="00250AE9">
        <w:trPr>
          <w:trHeight w:hRule="exact" w:val="1181"/>
        </w:trPr>
        <w:tc>
          <w:tcPr>
            <w:tcW w:w="677" w:type="dxa"/>
            <w:gridSpan w:val="2"/>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lastRenderedPageBreak/>
              <w:t>11</w:t>
            </w:r>
          </w:p>
        </w:tc>
        <w:tc>
          <w:tcPr>
            <w:tcW w:w="1560" w:type="dxa"/>
            <w:gridSpan w:val="2"/>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И</w:t>
            </w:r>
            <w:r w:rsidRPr="00435BAD">
              <w:rPr>
                <w:rFonts w:ascii="Times New Roman" w:eastAsia="Times New Roman" w:hAnsi="Times New Roman" w:cs="Times New Roman"/>
                <w:sz w:val="24"/>
                <w:szCs w:val="24"/>
              </w:rPr>
              <w:t>юнь</w:t>
            </w:r>
          </w:p>
        </w:tc>
        <w:tc>
          <w:tcPr>
            <w:tcW w:w="8218"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цияр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ботыл</w:t>
            </w:r>
            <w:r w:rsidRPr="00435BAD">
              <w:rPr>
                <w:rFonts w:ascii="Times New Roman" w:eastAsia="Times New Roman" w:hAnsi="Times New Roman" w:cs="Times New Roman"/>
                <w:spacing w:val="-5"/>
                <w:sz w:val="24"/>
                <w:szCs w:val="24"/>
                <w:lang w:val="ru-RU"/>
              </w:rPr>
              <w:t>е</w:t>
            </w:r>
            <w:r w:rsidRPr="00435BAD">
              <w:rPr>
                <w:rFonts w:ascii="Times New Roman" w:eastAsia="Times New Roman" w:hAnsi="Times New Roman" w:cs="Times New Roman"/>
                <w:sz w:val="24"/>
                <w:szCs w:val="24"/>
                <w:lang w:val="ru-RU"/>
              </w:rPr>
              <w:t>тн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гооздоро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льно</w:t>
            </w:r>
            <w:r w:rsidRPr="00435BAD">
              <w:rPr>
                <w:rFonts w:ascii="Times New Roman" w:eastAsia="Times New Roman" w:hAnsi="Times New Roman" w:cs="Times New Roman"/>
                <w:spacing w:val="-3"/>
                <w:sz w:val="24"/>
                <w:szCs w:val="24"/>
                <w:lang w:val="ru-RU"/>
              </w:rPr>
              <w:t>г</w:t>
            </w:r>
            <w:r w:rsidRPr="00435BAD">
              <w:rPr>
                <w:rFonts w:ascii="Times New Roman" w:eastAsia="Times New Roman" w:hAnsi="Times New Roman" w:cs="Times New Roman"/>
                <w:sz w:val="24"/>
                <w:szCs w:val="24"/>
                <w:lang w:val="ru-RU"/>
              </w:rPr>
              <w:t>ол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ря</w:t>
            </w:r>
          </w:p>
          <w:p w:rsidR="00854E17" w:rsidRPr="00435BAD" w:rsidRDefault="00D62C93">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ботына20</w:t>
            </w:r>
            <w:r w:rsidRPr="00435BAD">
              <w:rPr>
                <w:rFonts w:ascii="Times New Roman" w:eastAsia="Times New Roman" w:hAnsi="Times New Roman" w:cs="Times New Roman"/>
                <w:spacing w:val="1"/>
                <w:sz w:val="24"/>
                <w:szCs w:val="24"/>
                <w:lang w:val="ru-RU"/>
              </w:rPr>
              <w:t>1</w:t>
            </w:r>
            <w:r w:rsidRPr="00435BAD">
              <w:rPr>
                <w:rFonts w:ascii="Times New Roman" w:eastAsia="Times New Roman" w:hAnsi="Times New Roman" w:cs="Times New Roman"/>
                <w:sz w:val="24"/>
                <w:szCs w:val="24"/>
                <w:lang w:val="ru-RU"/>
              </w:rPr>
              <w:t>8</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2019</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йгод</w:t>
            </w:r>
          </w:p>
        </w:tc>
        <w:tc>
          <w:tcPr>
            <w:tcW w:w="393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ботник</w:t>
            </w:r>
            <w:r w:rsidR="009A6358" w:rsidRPr="00435BAD">
              <w:rPr>
                <w:rFonts w:ascii="Times New Roman" w:eastAsia="Times New Roman" w:hAnsi="Times New Roman" w:cs="Times New Roman"/>
                <w:sz w:val="24"/>
                <w:szCs w:val="24"/>
                <w:lang w:val="ru-RU"/>
              </w:rPr>
              <w:t xml:space="preserve"> от Троснянской ЦРБ</w:t>
            </w:r>
            <w:proofErr w:type="gramStart"/>
            <w:r w:rsidRPr="00435BAD">
              <w:rPr>
                <w:rFonts w:ascii="Times New Roman" w:eastAsia="Times New Roman" w:hAnsi="Times New Roman" w:cs="Times New Roman"/>
                <w:sz w:val="24"/>
                <w:szCs w:val="24"/>
                <w:lang w:val="ru-RU"/>
              </w:rPr>
              <w:t>,к</w:t>
            </w:r>
            <w:proofErr w:type="gramEnd"/>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w:t>
            </w:r>
          </w:p>
          <w:p w:rsidR="00854E17" w:rsidRPr="00435BAD" w:rsidRDefault="00D62C93" w:rsidP="00250AE9">
            <w:pPr>
              <w:pStyle w:val="TableParagraph"/>
              <w:ind w:left="102" w:right="180"/>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ли</w:t>
            </w:r>
            <w:proofErr w:type="gramStart"/>
            <w:r w:rsidRPr="00435BAD">
              <w:rPr>
                <w:rFonts w:ascii="Times New Roman" w:eastAsia="Times New Roman" w:hAnsi="Times New Roman" w:cs="Times New Roman"/>
                <w:sz w:val="24"/>
                <w:szCs w:val="24"/>
                <w:lang w:val="ru-RU"/>
              </w:rPr>
              <w:t>,</w:t>
            </w:r>
            <w:r w:rsidR="00250AE9" w:rsidRPr="00435BAD">
              <w:rPr>
                <w:rFonts w:ascii="Times New Roman" w:eastAsia="Times New Roman" w:hAnsi="Times New Roman" w:cs="Times New Roman"/>
                <w:spacing w:val="-19"/>
                <w:sz w:val="24"/>
                <w:szCs w:val="24"/>
                <w:lang w:val="ru-RU"/>
              </w:rPr>
              <w:t>з</w:t>
            </w:r>
            <w:proofErr w:type="gramEnd"/>
            <w:r w:rsidR="00250AE9" w:rsidRPr="00435BAD">
              <w:rPr>
                <w:rFonts w:ascii="Times New Roman" w:eastAsia="Times New Roman" w:hAnsi="Times New Roman" w:cs="Times New Roman"/>
                <w:spacing w:val="-19"/>
                <w:sz w:val="24"/>
                <w:szCs w:val="24"/>
                <w:lang w:val="ru-RU"/>
              </w:rPr>
              <w:t>аместитель директора по УВР,педагог-органгизатор, учительфизкультуры</w:t>
            </w:r>
          </w:p>
        </w:tc>
      </w:tr>
      <w:tr w:rsidR="00854E17" w:rsidRPr="00435BAD">
        <w:trPr>
          <w:trHeight w:hRule="exact" w:val="562"/>
        </w:trPr>
        <w:tc>
          <w:tcPr>
            <w:tcW w:w="14388" w:type="dxa"/>
            <w:gridSpan w:val="6"/>
            <w:tcBorders>
              <w:top w:val="single" w:sz="5" w:space="0" w:color="00015B"/>
              <w:left w:val="single" w:sz="5" w:space="0" w:color="00015B"/>
              <w:bottom w:val="single" w:sz="5" w:space="0" w:color="00015B"/>
              <w:right w:val="single" w:sz="5" w:space="0" w:color="00015B"/>
            </w:tcBorders>
            <w:shd w:val="clear" w:color="auto" w:fill="D8D8D8"/>
          </w:tcPr>
          <w:p w:rsidR="00854E17" w:rsidRPr="00435BAD" w:rsidRDefault="00854E17">
            <w:pPr>
              <w:pStyle w:val="TableParagraph"/>
              <w:spacing w:before="12" w:line="260" w:lineRule="exact"/>
              <w:rPr>
                <w:rFonts w:ascii="Times New Roman" w:hAnsi="Times New Roman" w:cs="Times New Roman"/>
                <w:sz w:val="24"/>
                <w:szCs w:val="24"/>
                <w:lang w:val="ru-RU"/>
              </w:rPr>
            </w:pP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3.Д</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я</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ел</w:t>
            </w:r>
            <w:r w:rsidRPr="00435BAD">
              <w:rPr>
                <w:rFonts w:ascii="Times New Roman" w:eastAsia="Times New Roman" w:hAnsi="Times New Roman" w:cs="Times New Roman"/>
                <w:b/>
                <w:bCs/>
                <w:sz w:val="24"/>
                <w:szCs w:val="24"/>
              </w:rPr>
              <w:t>ьно</w:t>
            </w: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ь</w:t>
            </w:r>
            <w:r w:rsidR="00772128">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z w:val="24"/>
                <w:szCs w:val="24"/>
              </w:rPr>
              <w:t>о</w:t>
            </w:r>
            <w:r w:rsidRPr="00435BAD">
              <w:rPr>
                <w:rFonts w:ascii="Times New Roman" w:eastAsia="Times New Roman" w:hAnsi="Times New Roman" w:cs="Times New Roman"/>
                <w:b/>
                <w:bCs/>
                <w:spacing w:val="-2"/>
                <w:sz w:val="24"/>
                <w:szCs w:val="24"/>
              </w:rPr>
              <w:t>ц</w:t>
            </w:r>
            <w:r w:rsidRPr="00435BAD">
              <w:rPr>
                <w:rFonts w:ascii="Times New Roman" w:eastAsia="Times New Roman" w:hAnsi="Times New Roman" w:cs="Times New Roman"/>
                <w:b/>
                <w:bCs/>
                <w:sz w:val="24"/>
                <w:szCs w:val="24"/>
              </w:rPr>
              <w:t>и</w:t>
            </w:r>
            <w:r w:rsidRPr="00435BAD">
              <w:rPr>
                <w:rFonts w:ascii="Times New Roman" w:eastAsia="Times New Roman" w:hAnsi="Times New Roman" w:cs="Times New Roman"/>
                <w:b/>
                <w:bCs/>
                <w:spacing w:val="-3"/>
                <w:sz w:val="24"/>
                <w:szCs w:val="24"/>
              </w:rPr>
              <w:t>а</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ьной</w:t>
            </w:r>
            <w:r w:rsidR="00772128">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pacing w:val="-1"/>
                <w:sz w:val="24"/>
                <w:szCs w:val="24"/>
              </w:rPr>
              <w:t>сл</w:t>
            </w:r>
            <w:r w:rsidRPr="00435BAD">
              <w:rPr>
                <w:rFonts w:ascii="Times New Roman" w:eastAsia="Times New Roman" w:hAnsi="Times New Roman" w:cs="Times New Roman"/>
                <w:b/>
                <w:bCs/>
                <w:sz w:val="24"/>
                <w:szCs w:val="24"/>
              </w:rPr>
              <w:t>у</w:t>
            </w:r>
            <w:r w:rsidRPr="00435BAD">
              <w:rPr>
                <w:rFonts w:ascii="Times New Roman" w:eastAsia="Times New Roman" w:hAnsi="Times New Roman" w:cs="Times New Roman"/>
                <w:b/>
                <w:bCs/>
                <w:spacing w:val="-5"/>
                <w:sz w:val="24"/>
                <w:szCs w:val="24"/>
              </w:rPr>
              <w:t>ж</w:t>
            </w:r>
            <w:r w:rsidRPr="00435BAD">
              <w:rPr>
                <w:rFonts w:ascii="Times New Roman" w:eastAsia="Times New Roman" w:hAnsi="Times New Roman" w:cs="Times New Roman"/>
                <w:b/>
                <w:bCs/>
                <w:sz w:val="24"/>
                <w:szCs w:val="24"/>
              </w:rPr>
              <w:t>бы</w:t>
            </w:r>
          </w:p>
        </w:tc>
      </w:tr>
      <w:tr w:rsidR="00854E17" w:rsidRPr="00435BAD">
        <w:trPr>
          <w:trHeight w:hRule="exact" w:val="562"/>
        </w:trPr>
        <w:tc>
          <w:tcPr>
            <w:tcW w:w="10454" w:type="dxa"/>
            <w:gridSpan w:val="5"/>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i/>
                <w:sz w:val="24"/>
                <w:szCs w:val="24"/>
              </w:rPr>
              <w:t>Рабо</w:t>
            </w:r>
            <w:r w:rsidRPr="00435BAD">
              <w:rPr>
                <w:rFonts w:ascii="Times New Roman" w:eastAsia="Times New Roman" w:hAnsi="Times New Roman" w:cs="Times New Roman"/>
                <w:b/>
                <w:bCs/>
                <w:i/>
                <w:spacing w:val="2"/>
                <w:sz w:val="24"/>
                <w:szCs w:val="24"/>
              </w:rPr>
              <w:t>т</w:t>
            </w:r>
            <w:r w:rsidRPr="00435BAD">
              <w:rPr>
                <w:rFonts w:ascii="Times New Roman" w:eastAsia="Times New Roman" w:hAnsi="Times New Roman" w:cs="Times New Roman"/>
                <w:b/>
                <w:bCs/>
                <w:i/>
                <w:sz w:val="24"/>
                <w:szCs w:val="24"/>
              </w:rPr>
              <w:t>а</w:t>
            </w:r>
            <w:r w:rsidR="00772128">
              <w:rPr>
                <w:rFonts w:ascii="Times New Roman" w:eastAsia="Times New Roman" w:hAnsi="Times New Roman" w:cs="Times New Roman"/>
                <w:b/>
                <w:bCs/>
                <w:i/>
                <w:sz w:val="24"/>
                <w:szCs w:val="24"/>
                <w:lang w:val="ru-RU"/>
              </w:rPr>
              <w:t xml:space="preserve"> </w:t>
            </w:r>
            <w:r w:rsidRPr="00435BAD">
              <w:rPr>
                <w:rFonts w:ascii="Times New Roman" w:eastAsia="Times New Roman" w:hAnsi="Times New Roman" w:cs="Times New Roman"/>
                <w:b/>
                <w:bCs/>
                <w:i/>
                <w:sz w:val="24"/>
                <w:szCs w:val="24"/>
              </w:rPr>
              <w:t>с</w:t>
            </w:r>
            <w:r w:rsidR="00772128">
              <w:rPr>
                <w:rFonts w:ascii="Times New Roman" w:eastAsia="Times New Roman" w:hAnsi="Times New Roman" w:cs="Times New Roman"/>
                <w:b/>
                <w:bCs/>
                <w:i/>
                <w:sz w:val="24"/>
                <w:szCs w:val="24"/>
                <w:lang w:val="ru-RU"/>
              </w:rPr>
              <w:t xml:space="preserve"> </w:t>
            </w:r>
            <w:r w:rsidRPr="00435BAD">
              <w:rPr>
                <w:rFonts w:ascii="Times New Roman" w:eastAsia="Times New Roman" w:hAnsi="Times New Roman" w:cs="Times New Roman"/>
                <w:b/>
                <w:bCs/>
                <w:i/>
                <w:spacing w:val="-1"/>
                <w:sz w:val="24"/>
                <w:szCs w:val="24"/>
              </w:rPr>
              <w:t>уч</w:t>
            </w:r>
            <w:r w:rsidRPr="00435BAD">
              <w:rPr>
                <w:rFonts w:ascii="Times New Roman" w:eastAsia="Times New Roman" w:hAnsi="Times New Roman" w:cs="Times New Roman"/>
                <w:b/>
                <w:bCs/>
                <w:i/>
                <w:sz w:val="24"/>
                <w:szCs w:val="24"/>
              </w:rPr>
              <w:t>а</w:t>
            </w:r>
            <w:r w:rsidRPr="00435BAD">
              <w:rPr>
                <w:rFonts w:ascii="Times New Roman" w:eastAsia="Times New Roman" w:hAnsi="Times New Roman" w:cs="Times New Roman"/>
                <w:b/>
                <w:bCs/>
                <w:i/>
                <w:spacing w:val="-1"/>
                <w:sz w:val="24"/>
                <w:szCs w:val="24"/>
              </w:rPr>
              <w:t>щ</w:t>
            </w:r>
            <w:r w:rsidRPr="00435BAD">
              <w:rPr>
                <w:rFonts w:ascii="Times New Roman" w:eastAsia="Times New Roman" w:hAnsi="Times New Roman" w:cs="Times New Roman"/>
                <w:b/>
                <w:bCs/>
                <w:i/>
                <w:sz w:val="24"/>
                <w:szCs w:val="24"/>
              </w:rPr>
              <w:t>ими</w:t>
            </w:r>
            <w:r w:rsidRPr="00435BAD">
              <w:rPr>
                <w:rFonts w:ascii="Times New Roman" w:eastAsia="Times New Roman" w:hAnsi="Times New Roman" w:cs="Times New Roman"/>
                <w:b/>
                <w:bCs/>
                <w:i/>
                <w:spacing w:val="-1"/>
                <w:sz w:val="24"/>
                <w:szCs w:val="24"/>
              </w:rPr>
              <w:t>с</w:t>
            </w:r>
            <w:r w:rsidRPr="00435BAD">
              <w:rPr>
                <w:rFonts w:ascii="Times New Roman" w:eastAsia="Times New Roman" w:hAnsi="Times New Roman" w:cs="Times New Roman"/>
                <w:b/>
                <w:bCs/>
                <w:i/>
                <w:sz w:val="24"/>
                <w:szCs w:val="24"/>
              </w:rPr>
              <w:t>я</w:t>
            </w:r>
          </w:p>
        </w:tc>
        <w:tc>
          <w:tcPr>
            <w:tcW w:w="3934" w:type="dxa"/>
            <w:tcBorders>
              <w:top w:val="single" w:sz="5" w:space="0" w:color="00015B"/>
              <w:left w:val="single" w:sz="5" w:space="0" w:color="00015B"/>
              <w:bottom w:val="single" w:sz="5" w:space="0" w:color="00015B"/>
              <w:right w:val="single" w:sz="5" w:space="0" w:color="00015B"/>
            </w:tcBorders>
          </w:tcPr>
          <w:p w:rsidR="00854E17" w:rsidRPr="00435BAD" w:rsidRDefault="00854E17">
            <w:pPr>
              <w:rPr>
                <w:rFonts w:ascii="Times New Roman" w:hAnsi="Times New Roman" w:cs="Times New Roman"/>
                <w:sz w:val="24"/>
                <w:szCs w:val="24"/>
              </w:rPr>
            </w:pPr>
          </w:p>
        </w:tc>
      </w:tr>
      <w:tr w:rsidR="00854E17" w:rsidRPr="00435BAD">
        <w:trPr>
          <w:trHeight w:hRule="exact" w:val="840"/>
        </w:trPr>
        <w:tc>
          <w:tcPr>
            <w:tcW w:w="482"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w:t>
            </w:r>
          </w:p>
        </w:tc>
        <w:tc>
          <w:tcPr>
            <w:tcW w:w="1296" w:type="dxa"/>
            <w:gridSpan w:val="2"/>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нтябрь</w:t>
            </w:r>
          </w:p>
        </w:tc>
        <w:tc>
          <w:tcPr>
            <w:tcW w:w="8676" w:type="dxa"/>
            <w:gridSpan w:val="2"/>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оци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яди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ти</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офор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оци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портов</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ко</w:t>
            </w:r>
            <w:proofErr w:type="gramStart"/>
            <w:r w:rsidRPr="00435BAD">
              <w:rPr>
                <w:rFonts w:ascii="Times New Roman" w:eastAsia="Times New Roman" w:hAnsi="Times New Roman" w:cs="Times New Roman"/>
                <w:sz w:val="24"/>
                <w:szCs w:val="24"/>
                <w:lang w:val="ru-RU"/>
              </w:rPr>
              <w:t>в(</w:t>
            </w:r>
            <w:proofErr w:type="gramEnd"/>
            <w:r w:rsidRPr="00435BAD">
              <w:rPr>
                <w:rFonts w:ascii="Times New Roman" w:eastAsia="Times New Roman" w:hAnsi="Times New Roman" w:cs="Times New Roman"/>
                <w:sz w:val="24"/>
                <w:szCs w:val="24"/>
                <w:lang w:val="ru-RU"/>
              </w:rPr>
              <w:t>на</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тев</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pacing w:val="-1"/>
                <w:sz w:val="24"/>
                <w:szCs w:val="24"/>
                <w:lang w:val="ru-RU"/>
              </w:rPr>
              <w:t>Н</w:t>
            </w:r>
            <w:r w:rsidRPr="00435BAD">
              <w:rPr>
                <w:rFonts w:ascii="Times New Roman" w:eastAsia="Times New Roman" w:hAnsi="Times New Roman" w:cs="Times New Roman"/>
                <w:sz w:val="24"/>
                <w:szCs w:val="24"/>
                <w:lang w:val="ru-RU"/>
              </w:rPr>
              <w:t>,нашкольном</w:t>
            </w:r>
            <w:r w:rsidRPr="00435BAD">
              <w:rPr>
                <w:rFonts w:ascii="Times New Roman" w:eastAsia="Times New Roman" w:hAnsi="Times New Roman" w:cs="Times New Roman"/>
                <w:spacing w:val="-6"/>
                <w:sz w:val="24"/>
                <w:szCs w:val="24"/>
                <w:lang w:val="ru-RU"/>
              </w:rPr>
              <w:t xml:space="preserve"> 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оци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ьи,</w:t>
            </w:r>
          </w:p>
        </w:tc>
        <w:tc>
          <w:tcPr>
            <w:tcW w:w="3934" w:type="dxa"/>
            <w:tcBorders>
              <w:top w:val="single" w:sz="5" w:space="0" w:color="00015B"/>
              <w:left w:val="single" w:sz="5" w:space="0" w:color="00015B"/>
              <w:bottom w:val="single" w:sz="5" w:space="0" w:color="00015B"/>
              <w:right w:val="single" w:sz="5" w:space="0" w:color="00015B"/>
            </w:tcBorders>
          </w:tcPr>
          <w:p w:rsidR="00854E17" w:rsidRPr="00435BAD" w:rsidRDefault="009A6358">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rPr>
              <w:t>П</w:t>
            </w:r>
            <w:r w:rsidR="00D62C93" w:rsidRPr="00435BAD">
              <w:rPr>
                <w:rFonts w:ascii="Times New Roman" w:eastAsia="Times New Roman" w:hAnsi="Times New Roman" w:cs="Times New Roman"/>
                <w:spacing w:val="-1"/>
                <w:sz w:val="24"/>
                <w:szCs w:val="24"/>
              </w:rPr>
              <w:t>е</w:t>
            </w:r>
            <w:r w:rsidR="00D62C93" w:rsidRPr="00435BAD">
              <w:rPr>
                <w:rFonts w:ascii="Times New Roman" w:eastAsia="Times New Roman" w:hAnsi="Times New Roman" w:cs="Times New Roman"/>
                <w:sz w:val="24"/>
                <w:szCs w:val="24"/>
              </w:rPr>
              <w:t>д</w:t>
            </w:r>
            <w:r w:rsidR="00D62C93" w:rsidRPr="00435BAD">
              <w:rPr>
                <w:rFonts w:ascii="Times New Roman" w:eastAsia="Times New Roman" w:hAnsi="Times New Roman" w:cs="Times New Roman"/>
                <w:spacing w:val="-1"/>
                <w:sz w:val="24"/>
                <w:szCs w:val="24"/>
              </w:rPr>
              <w:t>а</w:t>
            </w:r>
            <w:r w:rsidR="00D62C93" w:rsidRPr="00435BAD">
              <w:rPr>
                <w:rFonts w:ascii="Times New Roman" w:eastAsia="Times New Roman" w:hAnsi="Times New Roman" w:cs="Times New Roman"/>
                <w:sz w:val="24"/>
                <w:szCs w:val="24"/>
              </w:rPr>
              <w:t>гог</w:t>
            </w:r>
            <w:r w:rsidRPr="00435BAD">
              <w:rPr>
                <w:rFonts w:ascii="Times New Roman" w:eastAsia="Times New Roman" w:hAnsi="Times New Roman" w:cs="Times New Roman"/>
                <w:sz w:val="24"/>
                <w:szCs w:val="24"/>
                <w:lang w:val="ru-RU"/>
              </w:rPr>
              <w:t>-организатор</w:t>
            </w:r>
          </w:p>
        </w:tc>
      </w:tr>
    </w:tbl>
    <w:p w:rsidR="00854E17" w:rsidRPr="00435BAD" w:rsidRDefault="00854E17">
      <w:pPr>
        <w:spacing w:before="5" w:line="80" w:lineRule="exact"/>
        <w:rPr>
          <w:rFonts w:ascii="Times New Roman" w:hAnsi="Times New Roman" w:cs="Times New Roman"/>
          <w:sz w:val="24"/>
          <w:szCs w:val="24"/>
        </w:rPr>
      </w:pPr>
    </w:p>
    <w:tbl>
      <w:tblPr>
        <w:tblStyle w:val="TableNormal"/>
        <w:tblW w:w="0" w:type="auto"/>
        <w:tblInd w:w="107" w:type="dxa"/>
        <w:tblLayout w:type="fixed"/>
        <w:tblLook w:val="01E0"/>
      </w:tblPr>
      <w:tblGrid>
        <w:gridCol w:w="482"/>
        <w:gridCol w:w="1296"/>
        <w:gridCol w:w="8676"/>
        <w:gridCol w:w="3970"/>
      </w:tblGrid>
      <w:tr w:rsidR="00854E17" w:rsidRPr="0032313D">
        <w:trPr>
          <w:trHeight w:hRule="exact" w:val="1668"/>
        </w:trPr>
        <w:tc>
          <w:tcPr>
            <w:tcW w:w="482" w:type="dxa"/>
            <w:tcBorders>
              <w:top w:val="single" w:sz="5" w:space="0" w:color="00015B"/>
              <w:left w:val="single" w:sz="5" w:space="0" w:color="00015B"/>
              <w:bottom w:val="single" w:sz="5" w:space="0" w:color="00015B"/>
              <w:right w:val="single" w:sz="5" w:space="0" w:color="00015B"/>
            </w:tcBorders>
          </w:tcPr>
          <w:p w:rsidR="00854E17" w:rsidRPr="00435BAD" w:rsidRDefault="00854E17">
            <w:pPr>
              <w:rPr>
                <w:rFonts w:ascii="Times New Roman" w:hAnsi="Times New Roman" w:cs="Times New Roman"/>
                <w:sz w:val="24"/>
                <w:szCs w:val="24"/>
              </w:rPr>
            </w:pPr>
          </w:p>
        </w:tc>
        <w:tc>
          <w:tcPr>
            <w:tcW w:w="1296" w:type="dxa"/>
            <w:tcBorders>
              <w:top w:val="single" w:sz="5" w:space="0" w:color="00015B"/>
              <w:left w:val="single" w:sz="5" w:space="0" w:color="00015B"/>
              <w:bottom w:val="single" w:sz="5" w:space="0" w:color="00015B"/>
              <w:right w:val="single" w:sz="5" w:space="0" w:color="00015B"/>
            </w:tcBorders>
          </w:tcPr>
          <w:p w:rsidR="00854E17" w:rsidRPr="00435BAD" w:rsidRDefault="00854E17">
            <w:pPr>
              <w:rPr>
                <w:rFonts w:ascii="Times New Roman" w:hAnsi="Times New Roman" w:cs="Times New Roman"/>
                <w:sz w:val="24"/>
                <w:szCs w:val="24"/>
              </w:rPr>
            </w:pPr>
          </w:p>
        </w:tc>
        <w:tc>
          <w:tcPr>
            <w:tcW w:w="8676"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ирот</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,д</w:t>
            </w:r>
            <w:proofErr w:type="gramEnd"/>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лид</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,на</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тевотд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оци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йз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щит</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инди</w:t>
            </w:r>
            <w:r w:rsidRPr="00435BAD">
              <w:rPr>
                <w:rFonts w:ascii="Times New Roman" w:eastAsia="Times New Roman" w:hAnsi="Times New Roman" w:cs="Times New Roman"/>
                <w:spacing w:val="-3"/>
                <w:sz w:val="24"/>
                <w:szCs w:val="24"/>
                <w:lang w:val="ru-RU"/>
              </w:rPr>
              <w:t>в</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еб</w:t>
            </w:r>
            <w:r w:rsidRPr="00435BAD">
              <w:rPr>
                <w:rFonts w:ascii="Times New Roman" w:eastAsia="Times New Roman" w:hAnsi="Times New Roman" w:cs="Times New Roman"/>
                <w:spacing w:val="-1"/>
                <w:sz w:val="24"/>
                <w:szCs w:val="24"/>
                <w:lang w:val="ru-RU"/>
              </w:rPr>
              <w:t>есе</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ыс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с</w:t>
            </w:r>
            <w:proofErr w:type="gramEnd"/>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тоящи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ина</w:t>
            </w:r>
            <w:r w:rsidRPr="00435BAD">
              <w:rPr>
                <w:rFonts w:ascii="Times New Roman" w:eastAsia="Times New Roman" w:hAnsi="Times New Roman" w:cs="Times New Roman"/>
                <w:spacing w:val="-6"/>
                <w:sz w:val="24"/>
                <w:szCs w:val="24"/>
                <w:lang w:val="ru-RU"/>
              </w:rPr>
              <w:t xml:space="preserve"> 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тев</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НиК</w:t>
            </w:r>
            <w:r w:rsidRPr="00435BAD">
              <w:rPr>
                <w:rFonts w:ascii="Times New Roman" w:eastAsia="Times New Roman" w:hAnsi="Times New Roman" w:cs="Times New Roman"/>
                <w:spacing w:val="-1"/>
                <w:sz w:val="24"/>
                <w:szCs w:val="24"/>
                <w:lang w:val="ru-RU"/>
              </w:rPr>
              <w:t>ДН</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ight="123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w:t>
            </w:r>
            <w:proofErr w:type="gramStart"/>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pacing w:val="-1"/>
                <w:sz w:val="24"/>
                <w:szCs w:val="24"/>
                <w:lang w:val="ru-RU"/>
              </w:rPr>
              <w:t>Д</w:t>
            </w:r>
            <w:proofErr w:type="gramEnd"/>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гн</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апо</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ава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хинт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,потр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клонно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йподро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тк</w:t>
            </w:r>
            <w:r w:rsidRPr="00435BAD">
              <w:rPr>
                <w:rFonts w:ascii="Times New Roman" w:eastAsia="Times New Roman" w:hAnsi="Times New Roman" w:cs="Times New Roman"/>
                <w:spacing w:val="-5"/>
                <w:sz w:val="24"/>
                <w:szCs w:val="24"/>
                <w:lang w:val="ru-RU"/>
              </w:rPr>
              <w:t>а</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5</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9кл.)</w:t>
            </w:r>
          </w:p>
          <w:p w:rsidR="00854E17" w:rsidRPr="00435BAD" w:rsidRDefault="00D62C93">
            <w:pPr>
              <w:pStyle w:val="TableParagraph"/>
              <w:ind w:left="102" w:right="184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по</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ниенадо</w:t>
            </w:r>
            <w:r w:rsidRPr="00435BAD">
              <w:rPr>
                <w:rFonts w:ascii="Times New Roman" w:eastAsia="Times New Roman" w:hAnsi="Times New Roman" w:cs="Times New Roman"/>
                <w:spacing w:val="4"/>
                <w:sz w:val="24"/>
                <w:szCs w:val="24"/>
                <w:lang w:val="ru-RU"/>
              </w:rPr>
              <w:t>м</w:t>
            </w:r>
            <w:r w:rsidRPr="00435BAD">
              <w:rPr>
                <w:rFonts w:ascii="Times New Roman" w:eastAsia="Times New Roman" w:hAnsi="Times New Roman" w:cs="Times New Roman"/>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йг</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ппыри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каи</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с</w:t>
            </w:r>
            <w:proofErr w:type="gramEnd"/>
            <w:r w:rsidRPr="00435BAD">
              <w:rPr>
                <w:rFonts w:ascii="Times New Roman" w:eastAsia="Times New Roman" w:hAnsi="Times New Roman" w:cs="Times New Roman"/>
                <w:sz w:val="24"/>
                <w:szCs w:val="24"/>
                <w:lang w:val="ru-RU"/>
              </w:rPr>
              <w:t>тоящ</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хна</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3"/>
                <w:sz w:val="24"/>
                <w:szCs w:val="24"/>
                <w:lang w:val="ru-RU"/>
              </w:rPr>
              <w:t>н</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тришкольном</w:t>
            </w:r>
            <w:r w:rsidRPr="00435BAD">
              <w:rPr>
                <w:rFonts w:ascii="Times New Roman" w:eastAsia="Times New Roman" w:hAnsi="Times New Roman" w:cs="Times New Roman"/>
                <w:spacing w:val="-6"/>
                <w:sz w:val="24"/>
                <w:szCs w:val="24"/>
                <w:lang w:val="ru-RU"/>
              </w:rPr>
              <w:t xml:space="preserve"> 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,на</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тевК</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ОД</w:t>
            </w:r>
            <w:r w:rsidRPr="00435BAD">
              <w:rPr>
                <w:rFonts w:ascii="Times New Roman" w:eastAsia="Times New Roman" w:hAnsi="Times New Roman" w:cs="Times New Roman"/>
                <w:spacing w:val="1"/>
                <w:sz w:val="24"/>
                <w:szCs w:val="24"/>
                <w:lang w:val="ru-RU"/>
              </w:rPr>
              <w:t>Н</w:t>
            </w:r>
            <w:r w:rsidRPr="00435BAD">
              <w:rPr>
                <w:rFonts w:ascii="Times New Roman" w:eastAsia="Times New Roman" w:hAnsi="Times New Roman" w:cs="Times New Roman"/>
                <w:spacing w:val="2"/>
                <w:sz w:val="24"/>
                <w:szCs w:val="24"/>
                <w:lang w:val="ru-RU"/>
              </w:rPr>
              <w:t>.</w:t>
            </w:r>
            <w:r w:rsidRPr="00435BAD">
              <w:rPr>
                <w:rFonts w:ascii="Times New Roman" w:eastAsia="Times New Roman" w:hAnsi="Times New Roman" w:cs="Times New Roman"/>
                <w:sz w:val="24"/>
                <w:szCs w:val="24"/>
                <w:lang w:val="ru-RU"/>
              </w:rPr>
              <w:t>.</w:t>
            </w:r>
          </w:p>
        </w:tc>
        <w:tc>
          <w:tcPr>
            <w:tcW w:w="3970" w:type="dxa"/>
            <w:tcBorders>
              <w:top w:val="single" w:sz="5" w:space="0" w:color="00015B"/>
              <w:left w:val="single" w:sz="5" w:space="0" w:color="00015B"/>
              <w:bottom w:val="single" w:sz="5" w:space="0" w:color="00015B"/>
              <w:right w:val="single" w:sz="5" w:space="0" w:color="00015B"/>
            </w:tcBorders>
          </w:tcPr>
          <w:p w:rsidR="00854E17" w:rsidRPr="00435BAD" w:rsidRDefault="009A6358">
            <w:pPr>
              <w:rPr>
                <w:rFonts w:ascii="Times New Roman" w:hAnsi="Times New Roman" w:cs="Times New Roman"/>
                <w:sz w:val="24"/>
                <w:szCs w:val="24"/>
                <w:lang w:val="ru-RU"/>
              </w:rPr>
            </w:pP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гог-организатор</w:t>
            </w:r>
            <w:r w:rsidR="00250AE9" w:rsidRPr="00435BAD">
              <w:rPr>
                <w:rFonts w:ascii="Times New Roman" w:eastAsia="Times New Roman" w:hAnsi="Times New Roman" w:cs="Times New Roman"/>
                <w:sz w:val="24"/>
                <w:szCs w:val="24"/>
                <w:lang w:val="ru-RU"/>
              </w:rPr>
              <w:t>, Совет профилактики, Уполномоченный по правам ребёнка, классные руководители</w:t>
            </w:r>
          </w:p>
        </w:tc>
      </w:tr>
      <w:tr w:rsidR="00854E17" w:rsidRPr="0032313D">
        <w:trPr>
          <w:trHeight w:hRule="exact" w:val="3046"/>
        </w:trPr>
        <w:tc>
          <w:tcPr>
            <w:tcW w:w="482"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w:t>
            </w:r>
          </w:p>
        </w:tc>
        <w:tc>
          <w:tcPr>
            <w:tcW w:w="1296"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ктябрь</w:t>
            </w:r>
          </w:p>
        </w:tc>
        <w:tc>
          <w:tcPr>
            <w:tcW w:w="8676"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ниеф</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ктовпр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он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2"/>
                <w:sz w:val="24"/>
                <w:szCs w:val="24"/>
                <w:lang w:val="ru-RU"/>
              </w:rPr>
              <w:t>ш</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ний</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яш</w:t>
            </w:r>
            <w:r w:rsidRPr="00435BAD">
              <w:rPr>
                <w:rFonts w:ascii="Times New Roman" w:eastAsia="Times New Roman" w:hAnsi="Times New Roman" w:cs="Times New Roman"/>
                <w:spacing w:val="4"/>
                <w:sz w:val="24"/>
                <w:szCs w:val="24"/>
                <w:lang w:val="ru-RU"/>
              </w:rPr>
              <w:t>к</w:t>
            </w:r>
            <w:r w:rsidRPr="00435BAD">
              <w:rPr>
                <w:rFonts w:ascii="Times New Roman" w:eastAsia="Times New Roman" w:hAnsi="Times New Roman" w:cs="Times New Roman"/>
                <w:sz w:val="24"/>
                <w:szCs w:val="24"/>
                <w:lang w:val="ru-RU"/>
              </w:rPr>
              <w:t>ол</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,ф</w:t>
            </w:r>
            <w:proofErr w:type="gramEnd"/>
            <w:r w:rsidRPr="00435BAD">
              <w:rPr>
                <w:rFonts w:ascii="Times New Roman" w:eastAsia="Times New Roman" w:hAnsi="Times New Roman" w:cs="Times New Roman"/>
                <w:sz w:val="24"/>
                <w:szCs w:val="24"/>
                <w:lang w:val="ru-RU"/>
              </w:rPr>
              <w:t>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z w:val="24"/>
                <w:szCs w:val="24"/>
                <w:lang w:val="ru-RU"/>
              </w:rPr>
              <w:t>г</w:t>
            </w:r>
            <w:r w:rsidRPr="00435BAD">
              <w:rPr>
                <w:rFonts w:ascii="Times New Roman" w:eastAsia="Times New Roman" w:hAnsi="Times New Roman" w:cs="Times New Roman"/>
                <w:spacing w:val="4"/>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ппы</w:t>
            </w:r>
          </w:p>
          <w:p w:rsidR="00854E17" w:rsidRPr="00B120DC" w:rsidRDefault="00D62C93">
            <w:pPr>
              <w:pStyle w:val="TableParagraph"/>
              <w:ind w:left="102"/>
              <w:rPr>
                <w:rFonts w:ascii="Times New Roman" w:eastAsia="Times New Roman" w:hAnsi="Times New Roman" w:cs="Times New Roman"/>
                <w:sz w:val="24"/>
                <w:szCs w:val="24"/>
                <w:lang w:val="ru-RU"/>
              </w:rPr>
            </w:pPr>
            <w:r w:rsidRPr="00B120DC">
              <w:rPr>
                <w:rFonts w:ascii="Times New Roman" w:eastAsia="Times New Roman" w:hAnsi="Times New Roman" w:cs="Times New Roman"/>
                <w:sz w:val="24"/>
                <w:szCs w:val="24"/>
                <w:lang w:val="ru-RU"/>
              </w:rPr>
              <w:t>ри</w:t>
            </w:r>
            <w:r w:rsidRPr="00B120DC">
              <w:rPr>
                <w:rFonts w:ascii="Times New Roman" w:eastAsia="Times New Roman" w:hAnsi="Times New Roman" w:cs="Times New Roman"/>
                <w:spacing w:val="-1"/>
                <w:sz w:val="24"/>
                <w:szCs w:val="24"/>
                <w:lang w:val="ru-RU"/>
              </w:rPr>
              <w:t>с</w:t>
            </w:r>
            <w:r w:rsidRPr="00B120DC">
              <w:rPr>
                <w:rFonts w:ascii="Times New Roman" w:eastAsia="Times New Roman" w:hAnsi="Times New Roman" w:cs="Times New Roman"/>
                <w:sz w:val="24"/>
                <w:szCs w:val="24"/>
                <w:lang w:val="ru-RU"/>
              </w:rPr>
              <w:t>к</w:t>
            </w:r>
            <w:r w:rsidRPr="00B120DC">
              <w:rPr>
                <w:rFonts w:ascii="Times New Roman" w:eastAsia="Times New Roman" w:hAnsi="Times New Roman" w:cs="Times New Roman"/>
                <w:spacing w:val="3"/>
                <w:sz w:val="24"/>
                <w:szCs w:val="24"/>
                <w:lang w:val="ru-RU"/>
              </w:rPr>
              <w:t>а</w:t>
            </w:r>
            <w:r w:rsidRPr="00B120DC">
              <w:rPr>
                <w:rFonts w:ascii="Times New Roman" w:eastAsia="Times New Roman" w:hAnsi="Times New Roman" w:cs="Times New Roman"/>
                <w:spacing w:val="-8"/>
                <w:sz w:val="24"/>
                <w:szCs w:val="24"/>
                <w:lang w:val="ru-RU"/>
              </w:rPr>
              <w:t>»</w:t>
            </w:r>
            <w:r w:rsidRPr="00B120DC">
              <w:rPr>
                <w:rFonts w:ascii="Times New Roman" w:eastAsia="Times New Roman" w:hAnsi="Times New Roman" w:cs="Times New Roman"/>
                <w:sz w:val="24"/>
                <w:szCs w:val="24"/>
                <w:lang w:val="ru-RU"/>
              </w:rPr>
              <w:t>;</w:t>
            </w:r>
          </w:p>
          <w:p w:rsidR="00854E17" w:rsidRPr="00B120DC" w:rsidRDefault="00D62C93">
            <w:pPr>
              <w:pStyle w:val="TableParagraph"/>
              <w:ind w:left="102"/>
              <w:rPr>
                <w:rFonts w:ascii="Times New Roman" w:eastAsia="Times New Roman" w:hAnsi="Times New Roman" w:cs="Times New Roman"/>
                <w:sz w:val="24"/>
                <w:szCs w:val="24"/>
                <w:lang w:val="ru-RU"/>
              </w:rPr>
            </w:pPr>
            <w:r w:rsidRPr="00B120DC">
              <w:rPr>
                <w:rFonts w:ascii="Times New Roman" w:eastAsia="Times New Roman" w:hAnsi="Times New Roman" w:cs="Times New Roman"/>
                <w:spacing w:val="-1"/>
                <w:sz w:val="24"/>
                <w:szCs w:val="24"/>
                <w:lang w:val="ru-RU"/>
              </w:rPr>
              <w:t>-а</w:t>
            </w:r>
            <w:r w:rsidRPr="00B120DC">
              <w:rPr>
                <w:rFonts w:ascii="Times New Roman" w:eastAsia="Times New Roman" w:hAnsi="Times New Roman" w:cs="Times New Roman"/>
                <w:sz w:val="24"/>
                <w:szCs w:val="24"/>
                <w:lang w:val="ru-RU"/>
              </w:rPr>
              <w:t>нк</w:t>
            </w:r>
            <w:r w:rsidRPr="00B120DC">
              <w:rPr>
                <w:rFonts w:ascii="Times New Roman" w:eastAsia="Times New Roman" w:hAnsi="Times New Roman" w:cs="Times New Roman"/>
                <w:spacing w:val="-1"/>
                <w:sz w:val="24"/>
                <w:szCs w:val="24"/>
                <w:lang w:val="ru-RU"/>
              </w:rPr>
              <w:t>е</w:t>
            </w:r>
            <w:r w:rsidRPr="00B120DC">
              <w:rPr>
                <w:rFonts w:ascii="Times New Roman" w:eastAsia="Times New Roman" w:hAnsi="Times New Roman" w:cs="Times New Roman"/>
                <w:sz w:val="24"/>
                <w:szCs w:val="24"/>
                <w:lang w:val="ru-RU"/>
              </w:rPr>
              <w:t>тиро</w:t>
            </w:r>
            <w:r w:rsidRPr="00B120DC">
              <w:rPr>
                <w:rFonts w:ascii="Times New Roman" w:eastAsia="Times New Roman" w:hAnsi="Times New Roman" w:cs="Times New Roman"/>
                <w:spacing w:val="-1"/>
                <w:sz w:val="24"/>
                <w:szCs w:val="24"/>
                <w:lang w:val="ru-RU"/>
              </w:rPr>
              <w:t>ва</w:t>
            </w:r>
            <w:r w:rsidRPr="00B120DC">
              <w:rPr>
                <w:rFonts w:ascii="Times New Roman" w:eastAsia="Times New Roman" w:hAnsi="Times New Roman" w:cs="Times New Roman"/>
                <w:sz w:val="24"/>
                <w:szCs w:val="24"/>
                <w:lang w:val="ru-RU"/>
              </w:rPr>
              <w:t>ние</w:t>
            </w:r>
            <w:r w:rsidRPr="00B120DC">
              <w:rPr>
                <w:rFonts w:ascii="Times New Roman" w:eastAsia="Times New Roman" w:hAnsi="Times New Roman" w:cs="Times New Roman"/>
                <w:spacing w:val="-6"/>
                <w:sz w:val="24"/>
                <w:szCs w:val="24"/>
                <w:lang w:val="ru-RU"/>
              </w:rPr>
              <w:t>у</w:t>
            </w:r>
            <w:r w:rsidRPr="00B120DC">
              <w:rPr>
                <w:rFonts w:ascii="Times New Roman" w:eastAsia="Times New Roman" w:hAnsi="Times New Roman" w:cs="Times New Roman"/>
                <w:spacing w:val="-1"/>
                <w:sz w:val="24"/>
                <w:szCs w:val="24"/>
                <w:lang w:val="ru-RU"/>
              </w:rPr>
              <w:t>ча</w:t>
            </w:r>
            <w:r w:rsidRPr="00B120DC">
              <w:rPr>
                <w:rFonts w:ascii="Times New Roman" w:eastAsia="Times New Roman" w:hAnsi="Times New Roman" w:cs="Times New Roman"/>
                <w:sz w:val="24"/>
                <w:szCs w:val="24"/>
                <w:lang w:val="ru-RU"/>
              </w:rPr>
              <w:t>щи</w:t>
            </w:r>
            <w:r w:rsidRPr="00B120DC">
              <w:rPr>
                <w:rFonts w:ascii="Times New Roman" w:eastAsia="Times New Roman" w:hAnsi="Times New Roman" w:cs="Times New Roman"/>
                <w:spacing w:val="2"/>
                <w:sz w:val="24"/>
                <w:szCs w:val="24"/>
                <w:lang w:val="ru-RU"/>
              </w:rPr>
              <w:t>х</w:t>
            </w:r>
            <w:r w:rsidRPr="00B120DC">
              <w:rPr>
                <w:rFonts w:ascii="Times New Roman" w:eastAsia="Times New Roman" w:hAnsi="Times New Roman" w:cs="Times New Roman"/>
                <w:spacing w:val="-1"/>
                <w:sz w:val="24"/>
                <w:szCs w:val="24"/>
                <w:lang w:val="ru-RU"/>
              </w:rPr>
              <w:t>с</w:t>
            </w:r>
            <w:r w:rsidRPr="00B120DC">
              <w:rPr>
                <w:rFonts w:ascii="Times New Roman" w:eastAsia="Times New Roman" w:hAnsi="Times New Roman" w:cs="Times New Roman"/>
                <w:sz w:val="24"/>
                <w:szCs w:val="24"/>
                <w:lang w:val="ru-RU"/>
              </w:rPr>
              <w:t>я.</w:t>
            </w:r>
          </w:p>
          <w:p w:rsidR="00854E17" w:rsidRPr="00435BAD" w:rsidRDefault="00D62C93" w:rsidP="001D332A">
            <w:pPr>
              <w:pStyle w:val="a5"/>
              <w:numPr>
                <w:ilvl w:val="0"/>
                <w:numId w:val="22"/>
              </w:numPr>
              <w:tabs>
                <w:tab w:val="left" w:pos="241"/>
              </w:tabs>
              <w:ind w:left="102" w:right="1319" w:firstLine="0"/>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кторийдляро</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r w:rsidR="00772128">
              <w:rPr>
                <w:rFonts w:ascii="Times New Roman" w:eastAsia="Times New Roman" w:hAnsi="Times New Roman" w:cs="Times New Roman"/>
                <w:sz w:val="24"/>
                <w:szCs w:val="24"/>
                <w:lang w:val="ru-RU"/>
              </w:rPr>
              <w:t xml:space="preserve"> </w:t>
            </w:r>
            <w:r w:rsidRPr="00435BAD">
              <w:rPr>
                <w:rFonts w:ascii="Times New Roman" w:eastAsia="Times New Roman" w:hAnsi="Times New Roman" w:cs="Times New Roman"/>
                <w:spacing w:val="-6"/>
                <w:sz w:val="24"/>
                <w:szCs w:val="24"/>
                <w:lang w:val="ru-RU"/>
              </w:rPr>
              <w:t>«</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рофил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ктикан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нииид</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гих</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идовз</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4"/>
                <w:sz w:val="24"/>
                <w:szCs w:val="24"/>
                <w:lang w:val="ru-RU"/>
              </w:rPr>
              <w:t>и</w:t>
            </w:r>
            <w:r w:rsidRPr="00435BAD">
              <w:rPr>
                <w:rFonts w:ascii="Times New Roman" w:eastAsia="Times New Roman" w:hAnsi="Times New Roman" w:cs="Times New Roman"/>
                <w:spacing w:val="-9"/>
                <w:sz w:val="24"/>
                <w:szCs w:val="24"/>
                <w:lang w:val="ru-RU"/>
              </w:rPr>
              <w:t>»</w:t>
            </w:r>
            <w:r w:rsidRPr="00435BAD">
              <w:rPr>
                <w:rFonts w:ascii="Times New Roman" w:eastAsia="Times New Roman" w:hAnsi="Times New Roman" w:cs="Times New Roman"/>
                <w:sz w:val="24"/>
                <w:szCs w:val="24"/>
                <w:lang w:val="ru-RU"/>
              </w:rPr>
              <w:t>;</w:t>
            </w:r>
          </w:p>
          <w:p w:rsidR="00854E17" w:rsidRPr="00435BAD" w:rsidRDefault="00D62C93" w:rsidP="001D332A">
            <w:pPr>
              <w:pStyle w:val="a5"/>
              <w:numPr>
                <w:ilvl w:val="0"/>
                <w:numId w:val="22"/>
              </w:numPr>
              <w:tabs>
                <w:tab w:val="left" w:pos="241"/>
              </w:tabs>
              <w:ind w:left="102" w:right="661" w:firstLine="0"/>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дысродит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ющих</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яи</w:t>
            </w:r>
            <w:r w:rsidRPr="00435BAD">
              <w:rPr>
                <w:rFonts w:ascii="Times New Roman" w:eastAsia="Times New Roman" w:hAnsi="Times New Roman" w:cs="Times New Roman"/>
                <w:spacing w:val="-6"/>
                <w:sz w:val="24"/>
                <w:szCs w:val="24"/>
                <w:lang w:val="ru-RU"/>
              </w:rPr>
              <w:t xml:space="preserve"> 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яс</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ини</w:t>
            </w:r>
            <w:r w:rsidRPr="00435BAD">
              <w:rPr>
                <w:rFonts w:ascii="Times New Roman" w:eastAsia="Times New Roman" w:hAnsi="Times New Roman" w:cs="Times New Roman"/>
                <w:spacing w:val="-3"/>
                <w:sz w:val="24"/>
                <w:szCs w:val="24"/>
                <w:lang w:val="ru-RU"/>
              </w:rPr>
              <w:t>м</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ития</w:t>
            </w:r>
          </w:p>
          <w:p w:rsidR="00854E17" w:rsidRPr="00435BAD" w:rsidRDefault="00D62C93">
            <w:pPr>
              <w:pStyle w:val="TableParagraph"/>
              <w:ind w:left="102" w:right="1440"/>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нято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ть</w:t>
            </w:r>
            <w:r w:rsidRPr="00435BAD">
              <w:rPr>
                <w:rFonts w:ascii="Times New Roman" w:eastAsia="Times New Roman" w:hAnsi="Times New Roman" w:cs="Times New Roman"/>
                <w:spacing w:val="-8"/>
                <w:sz w:val="24"/>
                <w:szCs w:val="24"/>
                <w:lang w:val="ru-RU"/>
              </w:rPr>
              <w:t xml:space="preserve"> 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8"/>
                <w:sz w:val="24"/>
                <w:szCs w:val="24"/>
                <w:lang w:val="ru-RU"/>
              </w:rPr>
              <w:t xml:space="preserve"> «</w:t>
            </w:r>
            <w:r w:rsidRPr="00435BAD">
              <w:rPr>
                <w:rFonts w:ascii="Times New Roman" w:eastAsia="Times New Roman" w:hAnsi="Times New Roman" w:cs="Times New Roman"/>
                <w:spacing w:val="2"/>
                <w:sz w:val="24"/>
                <w:szCs w:val="24"/>
                <w:lang w:val="ru-RU"/>
              </w:rPr>
              <w:t>гр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ппыри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3"/>
                <w:sz w:val="24"/>
                <w:szCs w:val="24"/>
                <w:lang w:val="ru-RU"/>
              </w:rPr>
              <w:t>а</w:t>
            </w:r>
            <w:r w:rsidRPr="00435BAD">
              <w:rPr>
                <w:rFonts w:ascii="Times New Roman" w:eastAsia="Times New Roman" w:hAnsi="Times New Roman" w:cs="Times New Roman"/>
                <w:sz w:val="24"/>
                <w:szCs w:val="24"/>
                <w:lang w:val="ru-RU"/>
              </w:rPr>
              <w:t>»нак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ник</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х</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И</w:t>
            </w:r>
            <w:proofErr w:type="gramEnd"/>
            <w:r w:rsidRPr="00435BAD">
              <w:rPr>
                <w:rFonts w:ascii="Times New Roman" w:eastAsia="Times New Roman" w:hAnsi="Times New Roman" w:cs="Times New Roman"/>
                <w:sz w:val="24"/>
                <w:szCs w:val="24"/>
                <w:lang w:val="ru-RU"/>
              </w:rPr>
              <w:t>нди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екон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льт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циидлярод</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йоп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аемы</w:t>
            </w:r>
            <w:r w:rsidRPr="00435BAD">
              <w:rPr>
                <w:rFonts w:ascii="Times New Roman" w:eastAsia="Times New Roman" w:hAnsi="Times New Roman" w:cs="Times New Roman"/>
                <w:sz w:val="24"/>
                <w:szCs w:val="24"/>
                <w:lang w:val="ru-RU"/>
              </w:rPr>
              <w:t>хд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й</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офор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ктовжилищн</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б</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то</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ло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ий</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p>
        </w:tc>
        <w:tc>
          <w:tcPr>
            <w:tcW w:w="3970" w:type="dxa"/>
            <w:tcBorders>
              <w:top w:val="single" w:sz="5" w:space="0" w:color="00015B"/>
              <w:left w:val="single" w:sz="5" w:space="0" w:color="00015B"/>
              <w:bottom w:val="single" w:sz="5" w:space="0" w:color="00015B"/>
              <w:right w:val="single" w:sz="5" w:space="0" w:color="00015B"/>
            </w:tcBorders>
          </w:tcPr>
          <w:p w:rsidR="00250AE9" w:rsidRPr="00435BAD" w:rsidRDefault="009A6358">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гог-организатор</w:t>
            </w:r>
          </w:p>
          <w:p w:rsidR="00250AE9" w:rsidRPr="00435BAD" w:rsidRDefault="00250AE9" w:rsidP="00250AE9">
            <w:pPr>
              <w:rPr>
                <w:rFonts w:ascii="Times New Roman" w:hAnsi="Times New Roman" w:cs="Times New Roman"/>
                <w:sz w:val="24"/>
                <w:szCs w:val="24"/>
                <w:lang w:val="ru-RU"/>
              </w:rPr>
            </w:pPr>
          </w:p>
          <w:p w:rsidR="00854E17" w:rsidRPr="00435BAD" w:rsidRDefault="00250AE9" w:rsidP="00250AE9">
            <w:pPr>
              <w:rPr>
                <w:rFonts w:ascii="Times New Roman" w:hAnsi="Times New Roman" w:cs="Times New Roman"/>
                <w:sz w:val="24"/>
                <w:szCs w:val="24"/>
                <w:lang w:val="ru-RU"/>
              </w:rPr>
            </w:pPr>
            <w:r w:rsidRPr="00435BAD">
              <w:rPr>
                <w:rFonts w:ascii="Times New Roman" w:eastAsia="Times New Roman" w:hAnsi="Times New Roman" w:cs="Times New Roman"/>
                <w:sz w:val="24"/>
                <w:szCs w:val="24"/>
                <w:lang w:val="ru-RU"/>
              </w:rPr>
              <w:t>Совет профилактики, Уполномоченный по правам ребёнка, классные руководители</w:t>
            </w:r>
          </w:p>
        </w:tc>
      </w:tr>
      <w:tr w:rsidR="00854E17" w:rsidRPr="0032313D">
        <w:trPr>
          <w:trHeight w:hRule="exact" w:val="3598"/>
        </w:trPr>
        <w:tc>
          <w:tcPr>
            <w:tcW w:w="482"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lastRenderedPageBreak/>
              <w:t>3</w:t>
            </w:r>
          </w:p>
        </w:tc>
        <w:tc>
          <w:tcPr>
            <w:tcW w:w="1296"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Н</w:t>
            </w:r>
            <w:r w:rsidRPr="00435BAD">
              <w:rPr>
                <w:rFonts w:ascii="Times New Roman" w:eastAsia="Times New Roman" w:hAnsi="Times New Roman" w:cs="Times New Roman"/>
                <w:sz w:val="24"/>
                <w:szCs w:val="24"/>
              </w:rPr>
              <w:t>оябрь</w:t>
            </w:r>
          </w:p>
        </w:tc>
        <w:tc>
          <w:tcPr>
            <w:tcW w:w="8676" w:type="dxa"/>
            <w:tcBorders>
              <w:top w:val="single" w:sz="5" w:space="0" w:color="00015B"/>
              <w:left w:val="single" w:sz="5" w:space="0" w:color="00015B"/>
              <w:bottom w:val="single" w:sz="5" w:space="0" w:color="00015B"/>
              <w:right w:val="single" w:sz="5" w:space="0" w:color="00015B"/>
            </w:tcBorders>
          </w:tcPr>
          <w:p w:rsidR="00854E17" w:rsidRPr="00435BAD" w:rsidRDefault="00D62C93" w:rsidP="001D332A">
            <w:pPr>
              <w:pStyle w:val="a5"/>
              <w:numPr>
                <w:ilvl w:val="0"/>
                <w:numId w:val="21"/>
              </w:numPr>
              <w:tabs>
                <w:tab w:val="left" w:pos="241"/>
              </w:tabs>
              <w:spacing w:line="267" w:lineRule="exact"/>
              <w:ind w:left="102" w:firstLine="0"/>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pacing w:val="2"/>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йиз</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робл</w:t>
            </w:r>
            <w:r w:rsidRPr="00435BAD">
              <w:rPr>
                <w:rFonts w:ascii="Times New Roman" w:eastAsia="Times New Roman" w:hAnsi="Times New Roman" w:cs="Times New Roman"/>
                <w:spacing w:val="-1"/>
                <w:sz w:val="24"/>
                <w:szCs w:val="24"/>
                <w:lang w:val="ru-RU"/>
              </w:rPr>
              <w:t>ем</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семе</w:t>
            </w:r>
            <w:proofErr w:type="gramStart"/>
            <w:r w:rsidRPr="00435BAD">
              <w:rPr>
                <w:rFonts w:ascii="Times New Roman" w:eastAsia="Times New Roman" w:hAnsi="Times New Roman" w:cs="Times New Roman"/>
                <w:sz w:val="24"/>
                <w:szCs w:val="24"/>
                <w:lang w:val="ru-RU"/>
              </w:rPr>
              <w:t>й(</w:t>
            </w:r>
            <w:proofErr w:type="gramEnd"/>
            <w:r w:rsidRPr="00435BAD">
              <w:rPr>
                <w:rFonts w:ascii="Times New Roman" w:eastAsia="Times New Roman" w:hAnsi="Times New Roman" w:cs="Times New Roman"/>
                <w:sz w:val="24"/>
                <w:szCs w:val="24"/>
                <w:lang w:val="ru-RU"/>
              </w:rPr>
              <w:t>непо</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ющихродит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ие</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нияродит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proofErr w:type="gramStart"/>
            <w:r w:rsidRPr="00435BAD">
              <w:rPr>
                <w:rFonts w:ascii="Times New Roman" w:eastAsia="Times New Roman" w:hAnsi="Times New Roman" w:cs="Times New Roman"/>
                <w:sz w:val="24"/>
                <w:szCs w:val="24"/>
                <w:lang w:val="ru-RU"/>
              </w:rPr>
              <w:t>,б</w:t>
            </w:r>
            <w:proofErr w:type="gramEnd"/>
            <w:r w:rsidRPr="00435BAD">
              <w:rPr>
                <w:rFonts w:ascii="Times New Roman" w:eastAsia="Times New Roman" w:hAnsi="Times New Roman" w:cs="Times New Roman"/>
                <w:spacing w:val="-5"/>
                <w:sz w:val="24"/>
                <w:szCs w:val="24"/>
                <w:lang w:val="ru-RU"/>
              </w:rPr>
              <w:t>е</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,по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ильн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яп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гоги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япо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ощь</w:t>
            </w:r>
            <w:r w:rsidRPr="00435BAD">
              <w:rPr>
                <w:rFonts w:ascii="Times New Roman" w:eastAsia="Times New Roman" w:hAnsi="Times New Roman" w:cs="Times New Roman"/>
                <w:spacing w:val="5"/>
                <w:sz w:val="24"/>
                <w:szCs w:val="24"/>
                <w:lang w:val="ru-RU"/>
              </w:rPr>
              <w:t>)</w:t>
            </w:r>
            <w:r w:rsidRPr="00435BAD">
              <w:rPr>
                <w:rFonts w:ascii="Times New Roman" w:eastAsia="Times New Roman" w:hAnsi="Times New Roman" w:cs="Times New Roman"/>
                <w:sz w:val="24"/>
                <w:szCs w:val="24"/>
                <w:lang w:val="ru-RU"/>
              </w:rPr>
              <w:t>;</w:t>
            </w:r>
          </w:p>
          <w:p w:rsidR="00854E17" w:rsidRPr="00435BAD" w:rsidRDefault="00D62C93" w:rsidP="001D332A">
            <w:pPr>
              <w:pStyle w:val="a5"/>
              <w:numPr>
                <w:ilvl w:val="0"/>
                <w:numId w:val="21"/>
              </w:numPr>
              <w:tabs>
                <w:tab w:val="left" w:pos="241"/>
              </w:tabs>
              <w:ind w:left="102" w:right="301" w:firstLine="0"/>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кции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нт</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ыт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н</w:t>
            </w:r>
            <w:r w:rsidRPr="00435BAD">
              <w:rPr>
                <w:rFonts w:ascii="Times New Roman" w:eastAsia="Times New Roman" w:hAnsi="Times New Roman" w:cs="Times New Roman"/>
                <w:sz w:val="24"/>
                <w:szCs w:val="24"/>
                <w:lang w:val="ru-RU"/>
              </w:rPr>
              <w:t>и</w:t>
            </w:r>
            <w:proofErr w:type="gramStart"/>
            <w:r w:rsidRPr="00435BAD">
              <w:rPr>
                <w:rFonts w:ascii="Times New Roman" w:eastAsia="Times New Roman" w:hAnsi="Times New Roman" w:cs="Times New Roman"/>
                <w:sz w:val="24"/>
                <w:szCs w:val="24"/>
                <w:lang w:val="ru-RU"/>
              </w:rPr>
              <w:t>я(</w:t>
            </w:r>
            <w:proofErr w:type="gramEnd"/>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нк</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5"/>
                <w:sz w:val="24"/>
                <w:szCs w:val="24"/>
                <w:lang w:val="ru-RU"/>
              </w:rPr>
              <w:t>7</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9</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хкл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p>
          <w:p w:rsidR="00854E17" w:rsidRPr="00435BAD" w:rsidRDefault="00D62C93" w:rsidP="001D332A">
            <w:pPr>
              <w:pStyle w:val="a5"/>
              <w:numPr>
                <w:ilvl w:val="0"/>
                <w:numId w:val="21"/>
              </w:numPr>
              <w:tabs>
                <w:tab w:val="left" w:pos="241"/>
              </w:tabs>
              <w:ind w:left="241"/>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ботасин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кторомпод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мн</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2"/>
                <w:sz w:val="24"/>
                <w:szCs w:val="24"/>
                <w:lang w:val="ru-RU"/>
              </w:rPr>
              <w:t>ш</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ннол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х</w:t>
            </w:r>
          </w:p>
          <w:p w:rsidR="00854E17" w:rsidRPr="00435BAD" w:rsidRDefault="00D62C93">
            <w:pPr>
              <w:pStyle w:val="TableParagraph"/>
              <w:ind w:left="102" w:right="46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ок</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жн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кция</w:t>
            </w:r>
            <w:proofErr w:type="gramStart"/>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z w:val="24"/>
                <w:szCs w:val="24"/>
                <w:lang w:val="ru-RU"/>
              </w:rPr>
              <w:t>Ч</w:t>
            </w:r>
            <w:proofErr w:type="gramEnd"/>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мжез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кон</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яз</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pacing w:val="-5"/>
                <w:sz w:val="24"/>
                <w:szCs w:val="24"/>
                <w:lang w:val="ru-RU"/>
              </w:rPr>
              <w:t>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бе</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бир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ть</w:t>
            </w:r>
            <w:r w:rsidRPr="00435BAD">
              <w:rPr>
                <w:rFonts w:ascii="Times New Roman" w:eastAsia="Times New Roman" w:hAnsi="Times New Roman" w:cs="Times New Roman"/>
                <w:spacing w:val="4"/>
                <w:sz w:val="24"/>
                <w:szCs w:val="24"/>
                <w:lang w:val="ru-RU"/>
              </w:rPr>
              <w:t>!</w:t>
            </w: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5"/>
                <w:sz w:val="24"/>
                <w:szCs w:val="24"/>
                <w:lang w:val="ru-RU"/>
              </w:rPr>
              <w:t>и</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якМ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ж</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родно</w:t>
            </w:r>
            <w:r w:rsidRPr="00435BAD">
              <w:rPr>
                <w:rFonts w:ascii="Times New Roman" w:eastAsia="Times New Roman" w:hAnsi="Times New Roman" w:cs="Times New Roman"/>
                <w:spacing w:val="4"/>
                <w:sz w:val="24"/>
                <w:szCs w:val="24"/>
                <w:lang w:val="ru-RU"/>
              </w:rPr>
              <w:t>м</w:t>
            </w:r>
            <w:r w:rsidRPr="00435BAD">
              <w:rPr>
                <w:rFonts w:ascii="Times New Roman" w:eastAsia="Times New Roman" w:hAnsi="Times New Roman" w:cs="Times New Roman"/>
                <w:sz w:val="24"/>
                <w:szCs w:val="24"/>
                <w:lang w:val="ru-RU"/>
              </w:rPr>
              <w:t>у</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нюборьбы</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оС</w:t>
            </w:r>
            <w:r w:rsidRPr="00435BAD">
              <w:rPr>
                <w:rFonts w:ascii="Times New Roman" w:eastAsia="Times New Roman" w:hAnsi="Times New Roman" w:cs="Times New Roman"/>
                <w:spacing w:val="-1"/>
                <w:sz w:val="24"/>
                <w:szCs w:val="24"/>
                <w:lang w:val="ru-RU"/>
              </w:rPr>
              <w:t>ПИД</w:t>
            </w:r>
            <w:r w:rsidRPr="00435BAD">
              <w:rPr>
                <w:rFonts w:ascii="Times New Roman" w:eastAsia="Times New Roman" w:hAnsi="Times New Roman" w:cs="Times New Roman"/>
                <w:sz w:val="24"/>
                <w:szCs w:val="24"/>
                <w:lang w:val="ru-RU"/>
              </w:rPr>
              <w:t>ом</w:t>
            </w:r>
          </w:p>
          <w:p w:rsidR="00854E17" w:rsidRPr="00435BAD" w:rsidRDefault="00D62C93" w:rsidP="001D332A">
            <w:pPr>
              <w:pStyle w:val="a5"/>
              <w:numPr>
                <w:ilvl w:val="0"/>
                <w:numId w:val="21"/>
              </w:numPr>
              <w:tabs>
                <w:tab w:val="left" w:pos="241"/>
              </w:tabs>
              <w:ind w:left="241"/>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ниеинди</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льнойр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ботыс</w:t>
            </w:r>
          </w:p>
          <w:p w:rsidR="00854E17" w:rsidRPr="00435BAD" w:rsidRDefault="00D62C93">
            <w:pPr>
              <w:pStyle w:val="TableParagraph"/>
              <w:ind w:left="102" w:right="92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яд</w:t>
            </w:r>
            <w:r w:rsidRPr="00435BAD">
              <w:rPr>
                <w:rFonts w:ascii="Times New Roman" w:eastAsia="Times New Roman" w:hAnsi="Times New Roman" w:cs="Times New Roman"/>
                <w:spacing w:val="-1"/>
                <w:sz w:val="24"/>
                <w:szCs w:val="24"/>
                <w:lang w:val="ru-RU"/>
              </w:rPr>
              <w:t>ев</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нтногопо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нияиро</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3"/>
                <w:sz w:val="24"/>
                <w:szCs w:val="24"/>
                <w:lang w:val="ru-RU"/>
              </w:rPr>
              <w:t>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иг</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пп</w:t>
            </w:r>
            <w:proofErr w:type="gramStart"/>
            <w:r w:rsidRPr="00435BAD">
              <w:rPr>
                <w:rFonts w:ascii="Times New Roman" w:eastAsia="Times New Roman" w:hAnsi="Times New Roman" w:cs="Times New Roman"/>
                <w:sz w:val="24"/>
                <w:szCs w:val="24"/>
                <w:lang w:val="ru-RU"/>
              </w:rPr>
              <w:t>ы</w:t>
            </w:r>
            <w:r w:rsidRPr="00435BAD">
              <w:rPr>
                <w:rFonts w:ascii="Times New Roman" w:eastAsia="Times New Roman" w:hAnsi="Times New Roman" w:cs="Times New Roman"/>
                <w:spacing w:val="-8"/>
                <w:sz w:val="24"/>
                <w:szCs w:val="24"/>
                <w:lang w:val="ru-RU"/>
              </w:rPr>
              <w:t>«</w:t>
            </w:r>
            <w:proofErr w:type="gramEnd"/>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3"/>
                <w:sz w:val="24"/>
                <w:szCs w:val="24"/>
                <w:lang w:val="ru-RU"/>
              </w:rPr>
              <w:t>а</w:t>
            </w:r>
            <w:r w:rsidRPr="00435BAD">
              <w:rPr>
                <w:rFonts w:ascii="Times New Roman" w:eastAsia="Times New Roman" w:hAnsi="Times New Roman" w:cs="Times New Roman"/>
                <w:sz w:val="24"/>
                <w:szCs w:val="24"/>
                <w:lang w:val="ru-RU"/>
              </w:rPr>
              <w:t>»сц</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льюпр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жд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ниябродяжни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а</w:t>
            </w:r>
          </w:p>
          <w:p w:rsidR="00854E17" w:rsidRPr="00435BAD" w:rsidRDefault="00D62C93" w:rsidP="001D332A">
            <w:pPr>
              <w:pStyle w:val="a5"/>
              <w:numPr>
                <w:ilvl w:val="0"/>
                <w:numId w:val="21"/>
              </w:numPr>
              <w:tabs>
                <w:tab w:val="left" w:pos="241"/>
              </w:tabs>
              <w:ind w:left="102" w:right="200" w:firstLine="0"/>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proofErr w:type="gramStart"/>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8"/>
                <w:sz w:val="24"/>
                <w:szCs w:val="24"/>
                <w:lang w:val="ru-RU"/>
              </w:rPr>
              <w:t>«</w:t>
            </w:r>
            <w:proofErr w:type="gramEnd"/>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одро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w:t>
            </w:r>
            <w:r w:rsidRPr="00435BAD">
              <w:rPr>
                <w:rFonts w:ascii="Times New Roman" w:eastAsia="Times New Roman" w:hAnsi="Times New Roman" w:cs="Times New Roman"/>
                <w:spacing w:val="5"/>
                <w:sz w:val="24"/>
                <w:szCs w:val="24"/>
                <w:lang w:val="ru-RU"/>
              </w:rPr>
              <w:t>к</w:t>
            </w:r>
            <w:r w:rsidRPr="00435BAD">
              <w:rPr>
                <w:rFonts w:ascii="Times New Roman" w:eastAsia="Times New Roman" w:hAnsi="Times New Roman" w:cs="Times New Roman"/>
                <w:sz w:val="24"/>
                <w:szCs w:val="24"/>
                <w:lang w:val="ru-RU"/>
              </w:rPr>
              <w:t>»(по</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ниев</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одн</w:t>
            </w:r>
            <w:r w:rsidRPr="00435BAD">
              <w:rPr>
                <w:rFonts w:ascii="Times New Roman" w:eastAsia="Times New Roman" w:hAnsi="Times New Roman" w:cs="Times New Roman"/>
                <w:spacing w:val="-1"/>
                <w:sz w:val="24"/>
                <w:szCs w:val="24"/>
                <w:lang w:val="ru-RU"/>
              </w:rPr>
              <w:t>ые</w:t>
            </w: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здни</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3"/>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ед</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масс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огоотд</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аподро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тковсц</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лью</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ае</w:t>
            </w:r>
            <w:r w:rsidRPr="00435BAD">
              <w:rPr>
                <w:rFonts w:ascii="Times New Roman" w:eastAsia="Times New Roman" w:hAnsi="Times New Roman" w:cs="Times New Roman"/>
                <w:sz w:val="24"/>
                <w:szCs w:val="24"/>
                <w:lang w:val="ru-RU"/>
              </w:rPr>
              <w:t>в</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потр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лкоголя,</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н</w:t>
            </w:r>
            <w:r w:rsidRPr="00435BAD">
              <w:rPr>
                <w:rFonts w:ascii="Times New Roman" w:eastAsia="Times New Roman" w:hAnsi="Times New Roman" w:cs="Times New Roman"/>
                <w:sz w:val="24"/>
                <w:szCs w:val="24"/>
                <w:lang w:val="ru-RU"/>
              </w:rPr>
              <w:t>ияи</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оци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льногопо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яд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p>
        </w:tc>
        <w:tc>
          <w:tcPr>
            <w:tcW w:w="3970" w:type="dxa"/>
            <w:tcBorders>
              <w:top w:val="single" w:sz="5" w:space="0" w:color="00015B"/>
              <w:left w:val="single" w:sz="5" w:space="0" w:color="00015B"/>
              <w:bottom w:val="single" w:sz="5" w:space="0" w:color="00015B"/>
              <w:right w:val="single" w:sz="5" w:space="0" w:color="00015B"/>
            </w:tcBorders>
          </w:tcPr>
          <w:p w:rsidR="00250AE9" w:rsidRPr="00435BAD" w:rsidRDefault="009A6358">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гог-организатор</w:t>
            </w:r>
          </w:p>
          <w:p w:rsidR="00250AE9" w:rsidRPr="00435BAD" w:rsidRDefault="00250AE9" w:rsidP="00250AE9">
            <w:pPr>
              <w:rPr>
                <w:rFonts w:ascii="Times New Roman" w:hAnsi="Times New Roman" w:cs="Times New Roman"/>
                <w:sz w:val="24"/>
                <w:szCs w:val="24"/>
                <w:lang w:val="ru-RU"/>
              </w:rPr>
            </w:pPr>
          </w:p>
          <w:p w:rsidR="00854E17" w:rsidRPr="00435BAD" w:rsidRDefault="00250AE9" w:rsidP="00250AE9">
            <w:pPr>
              <w:rPr>
                <w:rFonts w:ascii="Times New Roman" w:hAnsi="Times New Roman" w:cs="Times New Roman"/>
                <w:sz w:val="24"/>
                <w:szCs w:val="24"/>
                <w:lang w:val="ru-RU"/>
              </w:rPr>
            </w:pPr>
            <w:r w:rsidRPr="00435BAD">
              <w:rPr>
                <w:rFonts w:ascii="Times New Roman" w:eastAsia="Times New Roman" w:hAnsi="Times New Roman" w:cs="Times New Roman"/>
                <w:sz w:val="24"/>
                <w:szCs w:val="24"/>
                <w:lang w:val="ru-RU"/>
              </w:rPr>
              <w:t>Совет профилактики, Уполномоченный по правам ребёнка, классные руководители</w:t>
            </w:r>
          </w:p>
        </w:tc>
      </w:tr>
      <w:tr w:rsidR="00854E17" w:rsidRPr="0032313D">
        <w:trPr>
          <w:trHeight w:hRule="exact" w:val="1114"/>
        </w:trPr>
        <w:tc>
          <w:tcPr>
            <w:tcW w:w="482"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4</w:t>
            </w:r>
          </w:p>
        </w:tc>
        <w:tc>
          <w:tcPr>
            <w:tcW w:w="1296"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Де</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брь</w:t>
            </w:r>
          </w:p>
        </w:tc>
        <w:tc>
          <w:tcPr>
            <w:tcW w:w="8676"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орг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ция</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тияд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proofErr w:type="gramStart"/>
            <w:r w:rsidRPr="00435BAD">
              <w:rPr>
                <w:rFonts w:ascii="Times New Roman" w:eastAsia="Times New Roman" w:hAnsi="Times New Roman" w:cs="Times New Roman"/>
                <w:sz w:val="24"/>
                <w:szCs w:val="24"/>
                <w:lang w:val="ru-RU"/>
              </w:rPr>
              <w:t>,н</w:t>
            </w:r>
            <w:proofErr w:type="gramEnd"/>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одя</w:t>
            </w:r>
            <w:r w:rsidRPr="00435BAD">
              <w:rPr>
                <w:rFonts w:ascii="Times New Roman" w:eastAsia="Times New Roman" w:hAnsi="Times New Roman" w:cs="Times New Roman"/>
                <w:spacing w:val="-3"/>
                <w:sz w:val="24"/>
                <w:szCs w:val="24"/>
                <w:lang w:val="ru-RU"/>
              </w:rPr>
              <w:t>щ</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яна</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тев</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Нишкол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,в</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роприяти</w:t>
            </w:r>
            <w:r w:rsidRPr="00435BAD">
              <w:rPr>
                <w:rFonts w:ascii="Times New Roman" w:eastAsia="Times New Roman" w:hAnsi="Times New Roman" w:cs="Times New Roman"/>
                <w:spacing w:val="-3"/>
                <w:sz w:val="24"/>
                <w:szCs w:val="24"/>
                <w:lang w:val="ru-RU"/>
              </w:rPr>
              <w:t>я</w:t>
            </w:r>
            <w:r w:rsidRPr="00435BAD">
              <w:rPr>
                <w:rFonts w:ascii="Times New Roman" w:eastAsia="Times New Roman" w:hAnsi="Times New Roman" w:cs="Times New Roman"/>
                <w:spacing w:val="2"/>
                <w:sz w:val="24"/>
                <w:szCs w:val="24"/>
                <w:lang w:val="ru-RU"/>
              </w:rPr>
              <w:t>х</w:t>
            </w:r>
            <w:proofErr w:type="gramStart"/>
            <w:r w:rsidRPr="00435BAD">
              <w:rPr>
                <w:rFonts w:ascii="Times New Roman" w:eastAsia="Times New Roman" w:hAnsi="Times New Roman" w:cs="Times New Roman"/>
                <w:sz w:val="24"/>
                <w:szCs w:val="24"/>
                <w:lang w:val="ru-RU"/>
              </w:rPr>
              <w:t>,п</w:t>
            </w:r>
            <w:proofErr w:type="gramEnd"/>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св</w:t>
            </w:r>
            <w:r w:rsidRPr="00435BAD">
              <w:rPr>
                <w:rFonts w:ascii="Times New Roman" w:eastAsia="Times New Roman" w:hAnsi="Times New Roman" w:cs="Times New Roman"/>
                <w:sz w:val="24"/>
                <w:szCs w:val="24"/>
                <w:lang w:val="ru-RU"/>
              </w:rPr>
              <w:t>ящ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Н</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уго</w:t>
            </w:r>
            <w:r w:rsidRPr="00435BAD">
              <w:rPr>
                <w:rFonts w:ascii="Times New Roman" w:eastAsia="Times New Roman" w:hAnsi="Times New Roman" w:cs="Times New Roman"/>
                <w:spacing w:val="5"/>
                <w:sz w:val="24"/>
                <w:szCs w:val="24"/>
                <w:lang w:val="ru-RU"/>
              </w:rPr>
              <w:t>д</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контрользапо</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ае</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тьюз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ня</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ий</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-Де</w:t>
            </w:r>
            <w:r w:rsidRPr="00435BAD">
              <w:rPr>
                <w:rFonts w:ascii="Times New Roman" w:eastAsia="Times New Roman" w:hAnsi="Times New Roman" w:cs="Times New Roman"/>
                <w:sz w:val="24"/>
                <w:szCs w:val="24"/>
                <w:lang w:val="ru-RU"/>
              </w:rPr>
              <w:t>ло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яиградля</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ш</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нико</w:t>
            </w:r>
            <w:proofErr w:type="gramStart"/>
            <w:r w:rsidRPr="00435BAD">
              <w:rPr>
                <w:rFonts w:ascii="Times New Roman" w:eastAsia="Times New Roman" w:hAnsi="Times New Roman" w:cs="Times New Roman"/>
                <w:sz w:val="24"/>
                <w:szCs w:val="24"/>
                <w:lang w:val="ru-RU"/>
              </w:rPr>
              <w:t>в</w:t>
            </w:r>
            <w:r w:rsidRPr="00435BAD">
              <w:rPr>
                <w:rFonts w:ascii="Times New Roman" w:eastAsia="Times New Roman" w:hAnsi="Times New Roman" w:cs="Times New Roman"/>
                <w:spacing w:val="-8"/>
                <w:sz w:val="24"/>
                <w:szCs w:val="24"/>
                <w:lang w:val="ru-RU"/>
              </w:rPr>
              <w:t>«</w:t>
            </w:r>
            <w:proofErr w:type="gramEnd"/>
            <w:r w:rsidRPr="00435BAD">
              <w:rPr>
                <w:rFonts w:ascii="Times New Roman" w:eastAsia="Times New Roman" w:hAnsi="Times New Roman" w:cs="Times New Roman"/>
                <w:sz w:val="24"/>
                <w:szCs w:val="24"/>
                <w:lang w:val="ru-RU"/>
              </w:rPr>
              <w:t>В</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ирес</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обойид</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ги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5"/>
                <w:sz w:val="24"/>
                <w:szCs w:val="24"/>
                <w:lang w:val="ru-RU"/>
              </w:rPr>
              <w:t>и</w:t>
            </w:r>
            <w:r w:rsidRPr="00435BAD">
              <w:rPr>
                <w:rFonts w:ascii="Times New Roman" w:eastAsia="Times New Roman" w:hAnsi="Times New Roman" w:cs="Times New Roman"/>
                <w:spacing w:val="-3"/>
                <w:sz w:val="24"/>
                <w:szCs w:val="24"/>
                <w:lang w:val="ru-RU"/>
              </w:rPr>
              <w:t>»</w:t>
            </w:r>
            <w:r w:rsidRPr="00435BAD">
              <w:rPr>
                <w:rFonts w:ascii="Times New Roman" w:eastAsia="Times New Roman" w:hAnsi="Times New Roman" w:cs="Times New Roman"/>
                <w:sz w:val="24"/>
                <w:szCs w:val="24"/>
                <w:lang w:val="ru-RU"/>
              </w:rPr>
              <w:t>.</w:t>
            </w:r>
          </w:p>
        </w:tc>
        <w:tc>
          <w:tcPr>
            <w:tcW w:w="3970" w:type="dxa"/>
            <w:tcBorders>
              <w:top w:val="single" w:sz="5" w:space="0" w:color="00015B"/>
              <w:left w:val="single" w:sz="5" w:space="0" w:color="00015B"/>
              <w:bottom w:val="single" w:sz="5" w:space="0" w:color="00015B"/>
              <w:right w:val="single" w:sz="5" w:space="0" w:color="00015B"/>
            </w:tcBorders>
          </w:tcPr>
          <w:p w:rsidR="00250AE9" w:rsidRPr="00435BAD" w:rsidRDefault="009A6358">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гог-организатор</w:t>
            </w:r>
          </w:p>
          <w:p w:rsidR="00854E17" w:rsidRPr="00435BAD" w:rsidRDefault="00250AE9" w:rsidP="00250AE9">
            <w:pPr>
              <w:rPr>
                <w:rFonts w:ascii="Times New Roman" w:hAnsi="Times New Roman" w:cs="Times New Roman"/>
                <w:sz w:val="24"/>
                <w:szCs w:val="24"/>
                <w:lang w:val="ru-RU"/>
              </w:rPr>
            </w:pPr>
            <w:r w:rsidRPr="00435BAD">
              <w:rPr>
                <w:rFonts w:ascii="Times New Roman" w:eastAsia="Times New Roman" w:hAnsi="Times New Roman" w:cs="Times New Roman"/>
                <w:sz w:val="24"/>
                <w:szCs w:val="24"/>
                <w:lang w:val="ru-RU"/>
              </w:rPr>
              <w:t>Совет профилактики, Уполномоченный по правам ребёнка, классные руководители</w:t>
            </w:r>
          </w:p>
        </w:tc>
      </w:tr>
    </w:tbl>
    <w:p w:rsidR="00854E17" w:rsidRPr="00435BAD" w:rsidRDefault="00854E17">
      <w:pPr>
        <w:spacing w:before="5" w:line="80" w:lineRule="exact"/>
        <w:rPr>
          <w:rFonts w:ascii="Times New Roman" w:hAnsi="Times New Roman" w:cs="Times New Roman"/>
          <w:sz w:val="24"/>
          <w:szCs w:val="24"/>
          <w:lang w:val="ru-RU"/>
        </w:rPr>
      </w:pPr>
    </w:p>
    <w:tbl>
      <w:tblPr>
        <w:tblStyle w:val="TableNormal"/>
        <w:tblW w:w="0" w:type="auto"/>
        <w:tblInd w:w="107" w:type="dxa"/>
        <w:tblLayout w:type="fixed"/>
        <w:tblLook w:val="01E0"/>
      </w:tblPr>
      <w:tblGrid>
        <w:gridCol w:w="482"/>
        <w:gridCol w:w="1296"/>
        <w:gridCol w:w="8676"/>
        <w:gridCol w:w="3970"/>
      </w:tblGrid>
      <w:tr w:rsidR="00854E17" w:rsidRPr="0032313D" w:rsidTr="00250AE9">
        <w:trPr>
          <w:trHeight w:hRule="exact" w:val="1356"/>
        </w:trPr>
        <w:tc>
          <w:tcPr>
            <w:tcW w:w="482" w:type="dxa"/>
            <w:tcBorders>
              <w:top w:val="single" w:sz="5" w:space="0" w:color="00015B"/>
              <w:left w:val="single" w:sz="5" w:space="0" w:color="00015B"/>
              <w:bottom w:val="single" w:sz="5" w:space="0" w:color="00015B"/>
              <w:right w:val="single" w:sz="5" w:space="0" w:color="00015B"/>
            </w:tcBorders>
          </w:tcPr>
          <w:p w:rsidR="00854E17" w:rsidRPr="00435BAD" w:rsidRDefault="00854E17">
            <w:pPr>
              <w:rPr>
                <w:rFonts w:ascii="Times New Roman" w:hAnsi="Times New Roman" w:cs="Times New Roman"/>
                <w:sz w:val="24"/>
                <w:szCs w:val="24"/>
                <w:lang w:val="ru-RU"/>
              </w:rPr>
            </w:pPr>
          </w:p>
        </w:tc>
        <w:tc>
          <w:tcPr>
            <w:tcW w:w="1296" w:type="dxa"/>
            <w:tcBorders>
              <w:top w:val="single" w:sz="5" w:space="0" w:color="00015B"/>
              <w:left w:val="single" w:sz="5" w:space="0" w:color="00015B"/>
              <w:bottom w:val="single" w:sz="5" w:space="0" w:color="00015B"/>
              <w:right w:val="single" w:sz="5" w:space="0" w:color="00015B"/>
            </w:tcBorders>
          </w:tcPr>
          <w:p w:rsidR="00854E17" w:rsidRPr="00435BAD" w:rsidRDefault="00854E17">
            <w:pPr>
              <w:rPr>
                <w:rFonts w:ascii="Times New Roman" w:hAnsi="Times New Roman" w:cs="Times New Roman"/>
                <w:sz w:val="24"/>
                <w:szCs w:val="24"/>
                <w:lang w:val="ru-RU"/>
              </w:rPr>
            </w:pPr>
          </w:p>
        </w:tc>
        <w:tc>
          <w:tcPr>
            <w:tcW w:w="8676" w:type="dxa"/>
            <w:tcBorders>
              <w:top w:val="single" w:sz="5" w:space="0" w:color="00015B"/>
              <w:left w:val="single" w:sz="5" w:space="0" w:color="00015B"/>
              <w:bottom w:val="single" w:sz="5" w:space="0" w:color="00015B"/>
              <w:right w:val="single" w:sz="5" w:space="0" w:color="00015B"/>
            </w:tcBorders>
          </w:tcPr>
          <w:p w:rsidR="00854E17" w:rsidRPr="00435BAD" w:rsidRDefault="00D62C93" w:rsidP="001D332A">
            <w:pPr>
              <w:pStyle w:val="a5"/>
              <w:numPr>
                <w:ilvl w:val="0"/>
                <w:numId w:val="20"/>
              </w:numPr>
              <w:tabs>
                <w:tab w:val="left" w:pos="241"/>
              </w:tabs>
              <w:spacing w:line="269" w:lineRule="exact"/>
              <w:ind w:left="241"/>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силлю</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трир</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ин</w:t>
            </w:r>
            <w:r w:rsidRPr="00435BAD">
              <w:rPr>
                <w:rFonts w:ascii="Times New Roman" w:eastAsia="Times New Roman" w:hAnsi="Times New Roman" w:cs="Times New Roman"/>
                <w:spacing w:val="-5"/>
                <w:sz w:val="24"/>
                <w:szCs w:val="24"/>
                <w:lang w:val="ru-RU"/>
              </w:rPr>
              <w:t>е</w:t>
            </w:r>
            <w:r w:rsidRPr="00435BAD">
              <w:rPr>
                <w:rFonts w:ascii="Times New Roman" w:eastAsia="Times New Roman" w:hAnsi="Times New Roman" w:cs="Times New Roman"/>
                <w:sz w:val="24"/>
                <w:szCs w:val="24"/>
                <w:lang w:val="ru-RU"/>
              </w:rPr>
              <w:t>ни</w:t>
            </w:r>
            <w:proofErr w:type="gramStart"/>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11"/>
                <w:sz w:val="24"/>
                <w:szCs w:val="24"/>
                <w:lang w:val="ru-RU"/>
              </w:rPr>
              <w:t>«</w:t>
            </w:r>
            <w:proofErr w:type="gramEnd"/>
            <w:r w:rsidRPr="00435BAD">
              <w:rPr>
                <w:rFonts w:ascii="Times New Roman" w:eastAsia="Times New Roman" w:hAnsi="Times New Roman" w:cs="Times New Roman"/>
                <w:sz w:val="24"/>
                <w:szCs w:val="24"/>
                <w:lang w:val="ru-RU"/>
              </w:rPr>
              <w:t>Яи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оя</w:t>
            </w:r>
            <w:r w:rsidRPr="00435BAD">
              <w:rPr>
                <w:rFonts w:ascii="Times New Roman" w:eastAsia="Times New Roman" w:hAnsi="Times New Roman" w:cs="Times New Roman"/>
                <w:spacing w:val="-1"/>
                <w:sz w:val="24"/>
                <w:szCs w:val="24"/>
                <w:lang w:val="ru-RU"/>
              </w:rPr>
              <w:t>сем</w:t>
            </w:r>
            <w:r w:rsidRPr="00435BAD">
              <w:rPr>
                <w:rFonts w:ascii="Times New Roman" w:eastAsia="Times New Roman" w:hAnsi="Times New Roman" w:cs="Times New Roman"/>
                <w:sz w:val="24"/>
                <w:szCs w:val="24"/>
                <w:lang w:val="ru-RU"/>
              </w:rPr>
              <w:t>ь</w:t>
            </w:r>
            <w:r w:rsidRPr="00435BAD">
              <w:rPr>
                <w:rFonts w:ascii="Times New Roman" w:eastAsia="Times New Roman" w:hAnsi="Times New Roman" w:cs="Times New Roman"/>
                <w:spacing w:val="4"/>
                <w:sz w:val="24"/>
                <w:szCs w:val="24"/>
                <w:lang w:val="ru-RU"/>
              </w:rPr>
              <w:t>я</w:t>
            </w:r>
            <w:r w:rsidRPr="00435BAD">
              <w:rPr>
                <w:rFonts w:ascii="Times New Roman" w:eastAsia="Times New Roman" w:hAnsi="Times New Roman" w:cs="Times New Roman"/>
                <w:spacing w:val="-3"/>
                <w:sz w:val="24"/>
                <w:szCs w:val="24"/>
                <w:lang w:val="ru-RU"/>
              </w:rPr>
              <w:t>»</w:t>
            </w:r>
            <w:r w:rsidRPr="00435BAD">
              <w:rPr>
                <w:rFonts w:ascii="Times New Roman" w:eastAsia="Times New Roman" w:hAnsi="Times New Roman" w:cs="Times New Roman"/>
                <w:sz w:val="24"/>
                <w:szCs w:val="24"/>
                <w:lang w:val="ru-RU"/>
              </w:rPr>
              <w:t>;</w:t>
            </w:r>
          </w:p>
          <w:p w:rsidR="00854E17" w:rsidRPr="00435BAD" w:rsidRDefault="00D62C93" w:rsidP="001D332A">
            <w:pPr>
              <w:pStyle w:val="a5"/>
              <w:numPr>
                <w:ilvl w:val="0"/>
                <w:numId w:val="20"/>
              </w:numPr>
              <w:tabs>
                <w:tab w:val="left" w:pos="241"/>
              </w:tabs>
              <w:ind w:left="241"/>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асин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мпод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мн</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рш</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х</w:t>
            </w:r>
          </w:p>
          <w:p w:rsidR="00854E17" w:rsidRPr="00435BAD" w:rsidRDefault="00D62C93" w:rsidP="001D332A">
            <w:pPr>
              <w:pStyle w:val="a5"/>
              <w:numPr>
                <w:ilvl w:val="0"/>
                <w:numId w:val="20"/>
              </w:numPr>
              <w:tabs>
                <w:tab w:val="left" w:pos="241"/>
              </w:tabs>
              <w:ind w:left="241"/>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pacing w:val="2"/>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ниенадо</w:t>
            </w:r>
            <w:r w:rsidRPr="00435BAD">
              <w:rPr>
                <w:rFonts w:ascii="Times New Roman" w:eastAsia="Times New Roman" w:hAnsi="Times New Roman" w:cs="Times New Roman"/>
                <w:spacing w:val="1"/>
                <w:sz w:val="24"/>
                <w:szCs w:val="24"/>
                <w:lang w:val="ru-RU"/>
              </w:rPr>
              <w:t>м</w:t>
            </w:r>
            <w:proofErr w:type="gramStart"/>
            <w:r w:rsidRPr="00435BAD">
              <w:rPr>
                <w:rFonts w:ascii="Times New Roman" w:eastAsia="Times New Roman" w:hAnsi="Times New Roman" w:cs="Times New Roman"/>
                <w:sz w:val="24"/>
                <w:szCs w:val="24"/>
                <w:lang w:val="ru-RU"/>
              </w:rPr>
              <w:t>у(</w:t>
            </w:r>
            <w:proofErr w:type="gramEnd"/>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гопо</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ые</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4"/>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pacing w:val="3"/>
                <w:sz w:val="24"/>
                <w:szCs w:val="24"/>
                <w:lang w:val="ru-RU"/>
              </w:rPr>
              <w:t>е</w:t>
            </w:r>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z w:val="24"/>
                <w:szCs w:val="24"/>
                <w:lang w:val="ru-RU"/>
              </w:rPr>
              <w:t>,про</w:t>
            </w:r>
            <w:r w:rsidRPr="00435BAD">
              <w:rPr>
                <w:rFonts w:ascii="Times New Roman" w:eastAsia="Times New Roman" w:hAnsi="Times New Roman" w:cs="Times New Roman"/>
                <w:spacing w:val="4"/>
                <w:sz w:val="24"/>
                <w:szCs w:val="24"/>
                <w:lang w:val="ru-RU"/>
              </w:rPr>
              <w:t>г</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льщики)</w:t>
            </w:r>
          </w:p>
        </w:tc>
        <w:tc>
          <w:tcPr>
            <w:tcW w:w="3970" w:type="dxa"/>
            <w:tcBorders>
              <w:top w:val="single" w:sz="5" w:space="0" w:color="00015B"/>
              <w:left w:val="single" w:sz="5" w:space="0" w:color="00015B"/>
              <w:bottom w:val="single" w:sz="5" w:space="0" w:color="00015B"/>
              <w:right w:val="single" w:sz="5" w:space="0" w:color="00015B"/>
            </w:tcBorders>
          </w:tcPr>
          <w:p w:rsidR="00250AE9" w:rsidRPr="00435BAD" w:rsidRDefault="00250AE9" w:rsidP="00250AE9">
            <w:pPr>
              <w:rPr>
                <w:rFonts w:ascii="Times New Roman" w:hAnsi="Times New Roman" w:cs="Times New Roman"/>
                <w:sz w:val="24"/>
                <w:szCs w:val="24"/>
                <w:lang w:val="ru-RU"/>
              </w:rPr>
            </w:pPr>
            <w:r w:rsidRPr="00435BAD">
              <w:rPr>
                <w:rFonts w:ascii="Times New Roman" w:hAnsi="Times New Roman" w:cs="Times New Roman"/>
                <w:sz w:val="24"/>
                <w:szCs w:val="24"/>
                <w:lang w:val="ru-RU"/>
              </w:rPr>
              <w:t>Педагог-организатор</w:t>
            </w:r>
          </w:p>
          <w:p w:rsidR="00854E17" w:rsidRPr="00435BAD" w:rsidRDefault="00250AE9" w:rsidP="00250AE9">
            <w:pPr>
              <w:rPr>
                <w:rFonts w:ascii="Times New Roman" w:hAnsi="Times New Roman" w:cs="Times New Roman"/>
                <w:sz w:val="24"/>
                <w:szCs w:val="24"/>
                <w:lang w:val="ru-RU"/>
              </w:rPr>
            </w:pPr>
            <w:r w:rsidRPr="00435BAD">
              <w:rPr>
                <w:rFonts w:ascii="Times New Roman" w:hAnsi="Times New Roman" w:cs="Times New Roman"/>
                <w:sz w:val="24"/>
                <w:szCs w:val="24"/>
                <w:lang w:val="ru-RU"/>
              </w:rPr>
              <w:t>Совет профилактики, Уполномоченный по правам ребёнка, классные руководители</w:t>
            </w:r>
          </w:p>
        </w:tc>
      </w:tr>
      <w:tr w:rsidR="00854E17" w:rsidRPr="0032313D">
        <w:trPr>
          <w:trHeight w:hRule="exact" w:val="3046"/>
        </w:trPr>
        <w:tc>
          <w:tcPr>
            <w:tcW w:w="482"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5</w:t>
            </w:r>
          </w:p>
        </w:tc>
        <w:tc>
          <w:tcPr>
            <w:tcW w:w="1296"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Ян</w:t>
            </w:r>
            <w:r w:rsidRPr="00435BAD">
              <w:rPr>
                <w:rFonts w:ascii="Times New Roman" w:eastAsia="Times New Roman" w:hAnsi="Times New Roman" w:cs="Times New Roman"/>
                <w:spacing w:val="-1"/>
                <w:sz w:val="24"/>
                <w:szCs w:val="24"/>
              </w:rPr>
              <w:t>ва</w:t>
            </w:r>
            <w:r w:rsidRPr="00435BAD">
              <w:rPr>
                <w:rFonts w:ascii="Times New Roman" w:eastAsia="Times New Roman" w:hAnsi="Times New Roman" w:cs="Times New Roman"/>
                <w:sz w:val="24"/>
                <w:szCs w:val="24"/>
              </w:rPr>
              <w:t>рь</w:t>
            </w:r>
          </w:p>
        </w:tc>
        <w:tc>
          <w:tcPr>
            <w:tcW w:w="8676" w:type="dxa"/>
            <w:tcBorders>
              <w:top w:val="single" w:sz="5" w:space="0" w:color="00015B"/>
              <w:left w:val="single" w:sz="5" w:space="0" w:color="00015B"/>
              <w:bottom w:val="single" w:sz="5" w:space="0" w:color="00015B"/>
              <w:right w:val="single" w:sz="5" w:space="0" w:color="00015B"/>
            </w:tcBorders>
          </w:tcPr>
          <w:p w:rsidR="00854E17" w:rsidRPr="00435BAD" w:rsidRDefault="00D62C93" w:rsidP="001D332A">
            <w:pPr>
              <w:pStyle w:val="a5"/>
              <w:numPr>
                <w:ilvl w:val="0"/>
                <w:numId w:val="19"/>
              </w:numPr>
              <w:tabs>
                <w:tab w:val="left" w:pos="241"/>
              </w:tabs>
              <w:spacing w:line="267" w:lineRule="exact"/>
              <w:ind w:left="102" w:firstLine="0"/>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Б</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pacing w:val="-1"/>
                <w:sz w:val="24"/>
                <w:szCs w:val="24"/>
              </w:rPr>
              <w:t>се</w:t>
            </w:r>
            <w:r w:rsidRPr="00435BAD">
              <w:rPr>
                <w:rFonts w:ascii="Times New Roman" w:eastAsia="Times New Roman" w:hAnsi="Times New Roman" w:cs="Times New Roman"/>
                <w:sz w:val="24"/>
                <w:szCs w:val="24"/>
              </w:rPr>
              <w:t>дыс</w:t>
            </w:r>
            <w:r w:rsidRPr="00435BAD">
              <w:rPr>
                <w:rFonts w:ascii="Times New Roman" w:eastAsia="Times New Roman" w:hAnsi="Times New Roman" w:cs="Times New Roman"/>
                <w:spacing w:val="-8"/>
                <w:sz w:val="24"/>
                <w:szCs w:val="24"/>
              </w:rPr>
              <w:t xml:space="preserve"> «</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4"/>
                <w:sz w:val="24"/>
                <w:szCs w:val="24"/>
              </w:rPr>
              <w:t>р</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дн</w:t>
            </w:r>
            <w:r w:rsidRPr="00435BAD">
              <w:rPr>
                <w:rFonts w:ascii="Times New Roman" w:eastAsia="Times New Roman" w:hAnsi="Times New Roman" w:cs="Times New Roman"/>
                <w:spacing w:val="-1"/>
                <w:sz w:val="24"/>
                <w:szCs w:val="24"/>
              </w:rPr>
              <w:t>ым</w:t>
            </w:r>
            <w:r w:rsidRPr="00435BAD">
              <w:rPr>
                <w:rFonts w:ascii="Times New Roman" w:eastAsia="Times New Roman" w:hAnsi="Times New Roman" w:cs="Times New Roman"/>
                <w:spacing w:val="5"/>
                <w:sz w:val="24"/>
                <w:szCs w:val="24"/>
              </w:rPr>
              <w:t>и</w:t>
            </w:r>
            <w:r w:rsidRPr="00435BAD">
              <w:rPr>
                <w:rFonts w:ascii="Times New Roman" w:eastAsia="Times New Roman" w:hAnsi="Times New Roman" w:cs="Times New Roman"/>
                <w:sz w:val="24"/>
                <w:szCs w:val="24"/>
              </w:rPr>
              <w:t>»подро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тк</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pacing w:val="2"/>
                <w:sz w:val="24"/>
                <w:szCs w:val="24"/>
              </w:rPr>
              <w:t>и</w:t>
            </w:r>
            <w:r w:rsidRPr="00435BAD">
              <w:rPr>
                <w:rFonts w:ascii="Times New Roman" w:eastAsia="Times New Roman" w:hAnsi="Times New Roman" w:cs="Times New Roman"/>
                <w:sz w:val="24"/>
                <w:szCs w:val="24"/>
              </w:rPr>
              <w:t>;</w:t>
            </w:r>
          </w:p>
          <w:p w:rsidR="00854E17" w:rsidRPr="00435BAD" w:rsidRDefault="00D62C93" w:rsidP="001D332A">
            <w:pPr>
              <w:pStyle w:val="a5"/>
              <w:numPr>
                <w:ilvl w:val="0"/>
                <w:numId w:val="19"/>
              </w:numPr>
              <w:tabs>
                <w:tab w:val="left" w:pos="241"/>
              </w:tabs>
              <w:ind w:left="102" w:right="839" w:firstLine="0"/>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ниеинди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льнойр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ботысродит</w:t>
            </w:r>
            <w:r w:rsidRPr="00435BAD">
              <w:rPr>
                <w:rFonts w:ascii="Times New Roman" w:eastAsia="Times New Roman" w:hAnsi="Times New Roman" w:cs="Times New Roman"/>
                <w:spacing w:val="-5"/>
                <w:sz w:val="24"/>
                <w:szCs w:val="24"/>
                <w:lang w:val="ru-RU"/>
              </w:rPr>
              <w:t>е</w:t>
            </w:r>
            <w:r w:rsidRPr="00435BAD">
              <w:rPr>
                <w:rFonts w:ascii="Times New Roman" w:eastAsia="Times New Roman" w:hAnsi="Times New Roman" w:cs="Times New Roman"/>
                <w:sz w:val="24"/>
                <w:szCs w:val="24"/>
                <w:lang w:val="ru-RU"/>
              </w:rPr>
              <w:t>ля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proofErr w:type="gramStart"/>
            <w:r w:rsidRPr="00435BAD">
              <w:rPr>
                <w:rFonts w:ascii="Times New Roman" w:eastAsia="Times New Roman" w:hAnsi="Times New Roman" w:cs="Times New Roman"/>
                <w:sz w:val="24"/>
                <w:szCs w:val="24"/>
                <w:lang w:val="ru-RU"/>
              </w:rPr>
              <w:t>,т</w:t>
            </w:r>
            <w:proofErr w:type="gramEnd"/>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2"/>
                <w:sz w:val="24"/>
                <w:szCs w:val="24"/>
                <w:lang w:val="ru-RU"/>
              </w:rPr>
              <w:t>ю</w:t>
            </w:r>
            <w:r w:rsidRPr="00435BAD">
              <w:rPr>
                <w:rFonts w:ascii="Times New Roman" w:eastAsia="Times New Roman" w:hAnsi="Times New Roman" w:cs="Times New Roman"/>
                <w:sz w:val="24"/>
                <w:szCs w:val="24"/>
                <w:lang w:val="ru-RU"/>
              </w:rPr>
              <w:t>щихо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обогоп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гоги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2"/>
                <w:sz w:val="24"/>
                <w:szCs w:val="24"/>
                <w:lang w:val="ru-RU"/>
              </w:rPr>
              <w:t>г</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2"/>
                <w:sz w:val="24"/>
                <w:szCs w:val="24"/>
                <w:lang w:val="ru-RU"/>
              </w:rPr>
              <w:t>я</w:t>
            </w:r>
            <w:r w:rsidRPr="00435BAD">
              <w:rPr>
                <w:rFonts w:ascii="Times New Roman" w:eastAsia="Times New Roman" w:hAnsi="Times New Roman" w:cs="Times New Roman"/>
                <w:sz w:val="24"/>
                <w:szCs w:val="24"/>
                <w:lang w:val="ru-RU"/>
              </w:rPr>
              <w:t>;</w:t>
            </w:r>
          </w:p>
          <w:p w:rsidR="00854E17" w:rsidRPr="00435BAD" w:rsidRDefault="00D62C93" w:rsidP="001D332A">
            <w:pPr>
              <w:pStyle w:val="a5"/>
              <w:numPr>
                <w:ilvl w:val="0"/>
                <w:numId w:val="19"/>
              </w:numPr>
              <w:tabs>
                <w:tab w:val="left" w:pos="241"/>
              </w:tabs>
              <w:ind w:left="241"/>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гоги</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киекон</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pacing w:val="-3"/>
                <w:sz w:val="24"/>
                <w:szCs w:val="24"/>
              </w:rPr>
              <w:t>у</w:t>
            </w:r>
            <w:r w:rsidRPr="00435BAD">
              <w:rPr>
                <w:rFonts w:ascii="Times New Roman" w:eastAsia="Times New Roman" w:hAnsi="Times New Roman" w:cs="Times New Roman"/>
                <w:sz w:val="24"/>
                <w:szCs w:val="24"/>
              </w:rPr>
              <w:t>льт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ц</w:t>
            </w:r>
            <w:r w:rsidRPr="00435BAD">
              <w:rPr>
                <w:rFonts w:ascii="Times New Roman" w:eastAsia="Times New Roman" w:hAnsi="Times New Roman" w:cs="Times New Roman"/>
                <w:spacing w:val="-2"/>
                <w:sz w:val="24"/>
                <w:szCs w:val="24"/>
              </w:rPr>
              <w:t>и</w:t>
            </w:r>
            <w:r w:rsidRPr="00435BAD">
              <w:rPr>
                <w:rFonts w:ascii="Times New Roman" w:eastAsia="Times New Roman" w:hAnsi="Times New Roman" w:cs="Times New Roman"/>
                <w:sz w:val="24"/>
                <w:szCs w:val="24"/>
              </w:rPr>
              <w:t>и</w:t>
            </w:r>
          </w:p>
          <w:p w:rsidR="00854E17" w:rsidRPr="00435BAD" w:rsidRDefault="00D62C93" w:rsidP="001D332A">
            <w:pPr>
              <w:pStyle w:val="a5"/>
              <w:numPr>
                <w:ilvl w:val="0"/>
                <w:numId w:val="19"/>
              </w:numPr>
              <w:tabs>
                <w:tab w:val="left" w:pos="241"/>
              </w:tabs>
              <w:ind w:left="241"/>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рофори</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ци</w:t>
            </w:r>
            <w:r w:rsidRPr="00435BAD">
              <w:rPr>
                <w:rFonts w:ascii="Times New Roman" w:eastAsia="Times New Roman" w:hAnsi="Times New Roman" w:cs="Times New Roman"/>
                <w:spacing w:val="-3"/>
                <w:sz w:val="24"/>
                <w:szCs w:val="24"/>
              </w:rPr>
              <w:t>о</w:t>
            </w:r>
            <w:r w:rsidRPr="00435BAD">
              <w:rPr>
                <w:rFonts w:ascii="Times New Roman" w:eastAsia="Times New Roman" w:hAnsi="Times New Roman" w:cs="Times New Roman"/>
                <w:sz w:val="24"/>
                <w:szCs w:val="24"/>
              </w:rPr>
              <w:t>нн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яр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бот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w:t>
            </w:r>
          </w:p>
          <w:p w:rsidR="00854E17" w:rsidRPr="00435BAD" w:rsidRDefault="00D62C93">
            <w:pPr>
              <w:pStyle w:val="TableParagraph"/>
              <w:ind w:left="102" w:right="24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ботапо</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полн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proofErr w:type="gramStart"/>
            <w:r w:rsidRPr="00435BAD">
              <w:rPr>
                <w:rFonts w:ascii="Times New Roman" w:eastAsia="Times New Roman" w:hAnsi="Times New Roman" w:cs="Times New Roman"/>
                <w:sz w:val="24"/>
                <w:szCs w:val="24"/>
                <w:lang w:val="ru-RU"/>
              </w:rPr>
              <w:t>ю«</w:t>
            </w:r>
            <w:proofErr w:type="gramEnd"/>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конаобогр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pacing w:val="3"/>
                <w:sz w:val="24"/>
                <w:szCs w:val="24"/>
                <w:lang w:val="ru-RU"/>
              </w:rPr>
              <w:t>н</w:t>
            </w:r>
            <w:r w:rsidRPr="00435BAD">
              <w:rPr>
                <w:rFonts w:ascii="Times New Roman" w:eastAsia="Times New Roman" w:hAnsi="Times New Roman" w:cs="Times New Roman"/>
                <w:sz w:val="24"/>
                <w:szCs w:val="24"/>
                <w:lang w:val="ru-RU"/>
              </w:rPr>
              <w:t>ии</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3"/>
                <w:sz w:val="24"/>
                <w:szCs w:val="24"/>
                <w:lang w:val="ru-RU"/>
              </w:rPr>
              <w:t>а</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й</w:t>
            </w:r>
            <w:r w:rsidRPr="00435BAD">
              <w:rPr>
                <w:rFonts w:ascii="Times New Roman" w:eastAsia="Times New Roman" w:hAnsi="Times New Roman" w:cs="Times New Roman"/>
                <w:sz w:val="24"/>
                <w:szCs w:val="24"/>
                <w:lang w:val="ru-RU"/>
              </w:rPr>
              <w:t>дышкольного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тапро</w:t>
            </w:r>
            <w:r w:rsidRPr="00435BAD">
              <w:rPr>
                <w:rFonts w:ascii="Times New Roman" w:eastAsia="Times New Roman" w:hAnsi="Times New Roman" w:cs="Times New Roman"/>
                <w:spacing w:val="-2"/>
                <w:sz w:val="24"/>
                <w:szCs w:val="24"/>
                <w:lang w:val="ru-RU"/>
              </w:rPr>
              <w:t>ф</w:t>
            </w:r>
            <w:r w:rsidRPr="00435BAD">
              <w:rPr>
                <w:rFonts w:ascii="Times New Roman" w:eastAsia="Times New Roman" w:hAnsi="Times New Roman" w:cs="Times New Roman"/>
                <w:sz w:val="24"/>
                <w:szCs w:val="24"/>
                <w:lang w:val="ru-RU"/>
              </w:rPr>
              <w:t>ил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кт</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кипоогр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иют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нияи</w:t>
            </w:r>
            <w:r w:rsidRPr="00435BAD">
              <w:rPr>
                <w:rFonts w:ascii="Times New Roman" w:eastAsia="Times New Roman" w:hAnsi="Times New Roman" w:cs="Times New Roman"/>
                <w:spacing w:val="-8"/>
                <w:sz w:val="24"/>
                <w:szCs w:val="24"/>
                <w:lang w:val="ru-RU"/>
              </w:rPr>
              <w:t xml:space="preserve"> у</w:t>
            </w:r>
            <w:r w:rsidRPr="00435BAD">
              <w:rPr>
                <w:rFonts w:ascii="Times New Roman" w:eastAsia="Times New Roman" w:hAnsi="Times New Roman" w:cs="Times New Roman"/>
                <w:spacing w:val="3"/>
                <w:sz w:val="24"/>
                <w:szCs w:val="24"/>
                <w:lang w:val="ru-RU"/>
              </w:rPr>
              <w:t>п</w:t>
            </w:r>
            <w:r w:rsidRPr="00435BAD">
              <w:rPr>
                <w:rFonts w:ascii="Times New Roman" w:eastAsia="Times New Roman" w:hAnsi="Times New Roman" w:cs="Times New Roman"/>
                <w:sz w:val="24"/>
                <w:szCs w:val="24"/>
                <w:lang w:val="ru-RU"/>
              </w:rPr>
              <w:t>отр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1"/>
                <w:sz w:val="24"/>
                <w:szCs w:val="24"/>
                <w:lang w:val="ru-RU"/>
              </w:rPr>
              <w:t>ПА</w:t>
            </w:r>
            <w:r w:rsidRPr="00435BAD">
              <w:rPr>
                <w:rFonts w:ascii="Times New Roman" w:eastAsia="Times New Roman" w:hAnsi="Times New Roman" w:cs="Times New Roman"/>
                <w:sz w:val="24"/>
                <w:szCs w:val="24"/>
                <w:lang w:val="ru-RU"/>
              </w:rPr>
              <w:t>В</w:t>
            </w:r>
          </w:p>
          <w:p w:rsidR="00854E17" w:rsidRPr="00435BAD" w:rsidRDefault="00D62C93" w:rsidP="001D332A">
            <w:pPr>
              <w:pStyle w:val="a5"/>
              <w:numPr>
                <w:ilvl w:val="0"/>
                <w:numId w:val="19"/>
              </w:numPr>
              <w:tabs>
                <w:tab w:val="left" w:pos="241"/>
              </w:tabs>
              <w:ind w:left="241"/>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pacing w:val="2"/>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гопо</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семе</w:t>
            </w:r>
            <w:r w:rsidRPr="00435BAD">
              <w:rPr>
                <w:rFonts w:ascii="Times New Roman" w:eastAsia="Times New Roman" w:hAnsi="Times New Roman" w:cs="Times New Roman"/>
                <w:sz w:val="24"/>
                <w:szCs w:val="24"/>
                <w:lang w:val="ru-RU"/>
              </w:rPr>
              <w:t>йнадо</w:t>
            </w:r>
            <w:r w:rsidRPr="00435BAD">
              <w:rPr>
                <w:rFonts w:ascii="Times New Roman" w:eastAsia="Times New Roman" w:hAnsi="Times New Roman" w:cs="Times New Roman"/>
                <w:spacing w:val="4"/>
                <w:sz w:val="24"/>
                <w:szCs w:val="24"/>
                <w:lang w:val="ru-RU"/>
              </w:rPr>
              <w:t>м</w:t>
            </w:r>
            <w:r w:rsidRPr="00435BAD">
              <w:rPr>
                <w:rFonts w:ascii="Times New Roman" w:eastAsia="Times New Roman" w:hAnsi="Times New Roman" w:cs="Times New Roman"/>
                <w:spacing w:val="-2"/>
                <w:sz w:val="24"/>
                <w:szCs w:val="24"/>
                <w:lang w:val="ru-RU"/>
              </w:rPr>
              <w:t>у</w:t>
            </w:r>
            <w:r w:rsidRPr="00435BAD">
              <w:rPr>
                <w:rFonts w:ascii="Times New Roman" w:eastAsia="Times New Roman" w:hAnsi="Times New Roman" w:cs="Times New Roman"/>
                <w:sz w:val="24"/>
                <w:szCs w:val="24"/>
                <w:lang w:val="ru-RU"/>
              </w:rPr>
              <w:t>;</w:t>
            </w:r>
          </w:p>
          <w:p w:rsidR="00854E17" w:rsidRPr="00435BAD" w:rsidRDefault="00D62C93" w:rsidP="001D332A">
            <w:pPr>
              <w:pStyle w:val="a5"/>
              <w:numPr>
                <w:ilvl w:val="0"/>
                <w:numId w:val="19"/>
              </w:numPr>
              <w:tabs>
                <w:tab w:val="left" w:pos="241"/>
              </w:tabs>
              <w:ind w:left="24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Родитель</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pacing w:val="-2"/>
                <w:sz w:val="24"/>
                <w:szCs w:val="24"/>
              </w:rPr>
              <w:t>к</w:t>
            </w:r>
            <w:r w:rsidRPr="00435BAD">
              <w:rPr>
                <w:rFonts w:ascii="Times New Roman" w:eastAsia="Times New Roman" w:hAnsi="Times New Roman" w:cs="Times New Roman"/>
                <w:sz w:val="24"/>
                <w:szCs w:val="24"/>
              </w:rPr>
              <w:t>ийл</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w:t>
            </w: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2"/>
                <w:sz w:val="24"/>
                <w:szCs w:val="24"/>
              </w:rPr>
              <w:t>и</w:t>
            </w:r>
            <w:r w:rsidRPr="00435BAD">
              <w:rPr>
                <w:rFonts w:ascii="Times New Roman" w:eastAsia="Times New Roman" w:hAnsi="Times New Roman" w:cs="Times New Roman"/>
                <w:sz w:val="24"/>
                <w:szCs w:val="24"/>
              </w:rPr>
              <w:t>й</w:t>
            </w:r>
            <w:r w:rsidRPr="00435BAD">
              <w:rPr>
                <w:rFonts w:ascii="Times New Roman" w:eastAsia="Times New Roman" w:hAnsi="Times New Roman" w:cs="Times New Roman"/>
                <w:spacing w:val="-8"/>
                <w:sz w:val="24"/>
                <w:szCs w:val="24"/>
              </w:rPr>
              <w:t>«</w:t>
            </w:r>
            <w:r w:rsidRPr="00435BAD">
              <w:rPr>
                <w:rFonts w:ascii="Times New Roman" w:eastAsia="Times New Roman" w:hAnsi="Times New Roman" w:cs="Times New Roman"/>
                <w:spacing w:val="-1"/>
                <w:sz w:val="24"/>
                <w:szCs w:val="24"/>
              </w:rPr>
              <w:t>Ис</w:t>
            </w:r>
            <w:r w:rsidRPr="00435BAD">
              <w:rPr>
                <w:rFonts w:ascii="Times New Roman" w:eastAsia="Times New Roman" w:hAnsi="Times New Roman" w:cs="Times New Roman"/>
                <w:spacing w:val="5"/>
                <w:sz w:val="24"/>
                <w:szCs w:val="24"/>
              </w:rPr>
              <w:t>к</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ообщ</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ния»</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4"/>
                <w:sz w:val="24"/>
                <w:szCs w:val="24"/>
                <w:lang w:val="ru-RU"/>
              </w:rPr>
              <w:t>-</w:t>
            </w:r>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4"/>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ш</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proofErr w:type="gramStart"/>
            <w:r w:rsidRPr="00435BAD">
              <w:rPr>
                <w:rFonts w:ascii="Times New Roman" w:eastAsia="Times New Roman" w:hAnsi="Times New Roman" w:cs="Times New Roman"/>
                <w:sz w:val="24"/>
                <w:szCs w:val="24"/>
                <w:lang w:val="ru-RU"/>
              </w:rPr>
              <w:t>»-</w:t>
            </w:r>
            <w:proofErr w:type="gramEnd"/>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1"/>
                <w:sz w:val="24"/>
                <w:szCs w:val="24"/>
                <w:lang w:val="ru-RU"/>
              </w:rPr>
              <w:t>есе</w:t>
            </w:r>
            <w:r w:rsidRPr="00435BAD">
              <w:rPr>
                <w:rFonts w:ascii="Times New Roman" w:eastAsia="Times New Roman" w:hAnsi="Times New Roman" w:cs="Times New Roman"/>
                <w:sz w:val="24"/>
                <w:szCs w:val="24"/>
                <w:lang w:val="ru-RU"/>
              </w:rPr>
              <w:t>дыс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тко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м</w:t>
            </w:r>
          </w:p>
        </w:tc>
        <w:tc>
          <w:tcPr>
            <w:tcW w:w="3970" w:type="dxa"/>
            <w:tcBorders>
              <w:top w:val="single" w:sz="5" w:space="0" w:color="00015B"/>
              <w:left w:val="single" w:sz="5" w:space="0" w:color="00015B"/>
              <w:bottom w:val="single" w:sz="5" w:space="0" w:color="00015B"/>
              <w:right w:val="single" w:sz="5" w:space="0" w:color="00015B"/>
            </w:tcBorders>
          </w:tcPr>
          <w:p w:rsidR="00250AE9" w:rsidRPr="00435BAD" w:rsidRDefault="00250AE9" w:rsidP="00250AE9">
            <w:pPr>
              <w:rPr>
                <w:rFonts w:ascii="Times New Roman" w:hAnsi="Times New Roman" w:cs="Times New Roman"/>
                <w:sz w:val="24"/>
                <w:szCs w:val="24"/>
                <w:lang w:val="ru-RU"/>
              </w:rPr>
            </w:pPr>
          </w:p>
          <w:p w:rsidR="00250AE9" w:rsidRPr="00435BAD" w:rsidRDefault="00250AE9" w:rsidP="00250AE9">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гог-организатор</w:t>
            </w:r>
          </w:p>
          <w:p w:rsidR="00854E17" w:rsidRPr="00435BAD" w:rsidRDefault="00250AE9" w:rsidP="00250AE9">
            <w:pPr>
              <w:rPr>
                <w:rFonts w:ascii="Times New Roman" w:hAnsi="Times New Roman" w:cs="Times New Roman"/>
                <w:sz w:val="24"/>
                <w:szCs w:val="24"/>
                <w:lang w:val="ru-RU"/>
              </w:rPr>
            </w:pPr>
            <w:r w:rsidRPr="00435BAD">
              <w:rPr>
                <w:rFonts w:ascii="Times New Roman" w:eastAsia="Times New Roman" w:hAnsi="Times New Roman" w:cs="Times New Roman"/>
                <w:sz w:val="24"/>
                <w:szCs w:val="24"/>
                <w:lang w:val="ru-RU"/>
              </w:rPr>
              <w:t>Совет профилактики, Уполномоченный по правам ребёнка, классные руководители</w:t>
            </w:r>
          </w:p>
        </w:tc>
      </w:tr>
      <w:tr w:rsidR="00854E17" w:rsidRPr="0032313D">
        <w:trPr>
          <w:trHeight w:hRule="exact" w:val="2494"/>
        </w:trPr>
        <w:tc>
          <w:tcPr>
            <w:tcW w:w="482"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lastRenderedPageBreak/>
              <w:t>6</w:t>
            </w:r>
          </w:p>
        </w:tc>
        <w:tc>
          <w:tcPr>
            <w:tcW w:w="1296"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Ф</w:t>
            </w:r>
            <w:r w:rsidRPr="00435BAD">
              <w:rPr>
                <w:rFonts w:ascii="Times New Roman" w:eastAsia="Times New Roman" w:hAnsi="Times New Roman" w:cs="Times New Roman"/>
                <w:spacing w:val="-1"/>
                <w:sz w:val="24"/>
                <w:szCs w:val="24"/>
              </w:rPr>
              <w:t>ев</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w:t>
            </w:r>
          </w:p>
        </w:tc>
        <w:tc>
          <w:tcPr>
            <w:tcW w:w="8676"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кон</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рспл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то</w:t>
            </w:r>
            <w:proofErr w:type="gramStart"/>
            <w:r w:rsidRPr="00435BAD">
              <w:rPr>
                <w:rFonts w:ascii="Times New Roman" w:eastAsia="Times New Roman" w:hAnsi="Times New Roman" w:cs="Times New Roman"/>
                <w:sz w:val="24"/>
                <w:szCs w:val="24"/>
                <w:lang w:val="ru-RU"/>
              </w:rPr>
              <w:t>в«</w:t>
            </w:r>
            <w:proofErr w:type="gramEnd"/>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оро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ье–вн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ших</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6"/>
                <w:sz w:val="24"/>
                <w:szCs w:val="24"/>
                <w:lang w:val="ru-RU"/>
              </w:rPr>
              <w:t>»</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4"/>
                <w:sz w:val="24"/>
                <w:szCs w:val="24"/>
                <w:lang w:val="ru-RU"/>
              </w:rPr>
              <w:t>7</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9кл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ight="98"/>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б</w:t>
            </w:r>
            <w:r w:rsidRPr="00435BAD">
              <w:rPr>
                <w:rFonts w:ascii="Times New Roman" w:eastAsia="Times New Roman" w:hAnsi="Times New Roman" w:cs="Times New Roman"/>
                <w:spacing w:val="-1"/>
                <w:sz w:val="24"/>
                <w:szCs w:val="24"/>
                <w:lang w:val="ru-RU"/>
              </w:rPr>
              <w:t>есе</w:t>
            </w:r>
            <w:r w:rsidRPr="00435BAD">
              <w:rPr>
                <w:rFonts w:ascii="Times New Roman" w:eastAsia="Times New Roman" w:hAnsi="Times New Roman" w:cs="Times New Roman"/>
                <w:sz w:val="24"/>
                <w:szCs w:val="24"/>
                <w:lang w:val="ru-RU"/>
              </w:rPr>
              <w:t>дыв7</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8кл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са</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6"/>
                <w:sz w:val="24"/>
                <w:szCs w:val="24"/>
                <w:lang w:val="ru-RU"/>
              </w:rPr>
              <w:t>«</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оотнош</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све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тник</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и,родит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3"/>
                <w:sz w:val="24"/>
                <w:szCs w:val="24"/>
                <w:lang w:val="ru-RU"/>
              </w:rPr>
              <w:t>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proofErr w:type="gramStart"/>
            <w:r w:rsidRPr="00435BAD">
              <w:rPr>
                <w:rFonts w:ascii="Times New Roman" w:eastAsia="Times New Roman" w:hAnsi="Times New Roman" w:cs="Times New Roman"/>
                <w:sz w:val="24"/>
                <w:szCs w:val="24"/>
                <w:lang w:val="ru-RU"/>
              </w:rPr>
              <w:t>.С</w:t>
            </w:r>
            <w:proofErr w:type="gramEnd"/>
            <w:r w:rsidRPr="00435BAD">
              <w:rPr>
                <w:rFonts w:ascii="Times New Roman" w:eastAsia="Times New Roman" w:hAnsi="Times New Roman" w:cs="Times New Roman"/>
                <w:sz w:val="24"/>
                <w:szCs w:val="24"/>
                <w:lang w:val="ru-RU"/>
              </w:rPr>
              <w:t>по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обыр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ш</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нияпробл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ight="8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рофори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яр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w:t>
            </w:r>
            <w:r w:rsidRPr="00435BAD">
              <w:rPr>
                <w:rFonts w:ascii="Times New Roman" w:eastAsia="Times New Roman" w:hAnsi="Times New Roman" w:cs="Times New Roman"/>
                <w:spacing w:val="-1"/>
                <w:sz w:val="24"/>
                <w:szCs w:val="24"/>
                <w:lang w:val="ru-RU"/>
              </w:rPr>
              <w:t>а</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Б</w:t>
            </w:r>
            <w:proofErr w:type="gramEnd"/>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дыв</w:t>
            </w:r>
            <w:r w:rsidRPr="00435BAD">
              <w:rPr>
                <w:rFonts w:ascii="Times New Roman" w:eastAsia="Times New Roman" w:hAnsi="Times New Roman" w:cs="Times New Roman"/>
                <w:spacing w:val="2"/>
                <w:sz w:val="24"/>
                <w:szCs w:val="24"/>
                <w:lang w:val="ru-RU"/>
              </w:rPr>
              <w:t>9</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омкл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6"/>
                <w:sz w:val="24"/>
                <w:szCs w:val="24"/>
                <w:lang w:val="ru-RU"/>
              </w:rPr>
              <w:t>«</w:t>
            </w:r>
            <w:r w:rsidRPr="00435BAD">
              <w:rPr>
                <w:rFonts w:ascii="Times New Roman" w:eastAsia="Times New Roman" w:hAnsi="Times New Roman" w:cs="Times New Roman"/>
                <w:spacing w:val="-1"/>
                <w:sz w:val="24"/>
                <w:szCs w:val="24"/>
                <w:lang w:val="ru-RU"/>
              </w:rPr>
              <w:t>Б</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жат</w:t>
            </w:r>
            <w:r w:rsidRPr="00435BAD">
              <w:rPr>
                <w:rFonts w:ascii="Times New Roman" w:eastAsia="Times New Roman" w:hAnsi="Times New Roman" w:cs="Times New Roman"/>
                <w:spacing w:val="4"/>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нокпроф</w:t>
            </w:r>
            <w:r w:rsidRPr="00435BAD">
              <w:rPr>
                <w:rFonts w:ascii="Times New Roman" w:eastAsia="Times New Roman" w:hAnsi="Times New Roman" w:cs="Times New Roman"/>
                <w:spacing w:val="-1"/>
                <w:sz w:val="24"/>
                <w:szCs w:val="24"/>
                <w:lang w:val="ru-RU"/>
              </w:rPr>
              <w:t>есс</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5"/>
                <w:sz w:val="24"/>
                <w:szCs w:val="24"/>
                <w:lang w:val="ru-RU"/>
              </w:rPr>
              <w:t>й</w:t>
            </w:r>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z w:val="24"/>
                <w:szCs w:val="24"/>
                <w:lang w:val="ru-RU"/>
              </w:rPr>
              <w:t>.</w:t>
            </w:r>
          </w:p>
          <w:p w:rsidR="00854E17" w:rsidRPr="00435BAD" w:rsidRDefault="00D62C93" w:rsidP="001D332A">
            <w:pPr>
              <w:pStyle w:val="a5"/>
              <w:numPr>
                <w:ilvl w:val="0"/>
                <w:numId w:val="18"/>
              </w:numPr>
              <w:tabs>
                <w:tab w:val="left" w:pos="241"/>
              </w:tabs>
              <w:ind w:left="241"/>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ды</w:t>
            </w:r>
            <w:proofErr w:type="gramStart"/>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8"/>
                <w:sz w:val="24"/>
                <w:szCs w:val="24"/>
                <w:lang w:val="ru-RU"/>
              </w:rPr>
              <w:t>«</w:t>
            </w:r>
            <w:proofErr w:type="gramEnd"/>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4"/>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дн</w:t>
            </w:r>
            <w:r w:rsidRPr="00435BAD">
              <w:rPr>
                <w:rFonts w:ascii="Times New Roman" w:eastAsia="Times New Roman" w:hAnsi="Times New Roman" w:cs="Times New Roman"/>
                <w:spacing w:val="-1"/>
                <w:sz w:val="24"/>
                <w:szCs w:val="24"/>
                <w:lang w:val="ru-RU"/>
              </w:rPr>
              <w:t>ым</w:t>
            </w:r>
            <w:r w:rsidRPr="00435BAD">
              <w:rPr>
                <w:rFonts w:ascii="Times New Roman" w:eastAsia="Times New Roman" w:hAnsi="Times New Roman" w:cs="Times New Roman"/>
                <w:spacing w:val="5"/>
                <w:sz w:val="24"/>
                <w:szCs w:val="24"/>
                <w:lang w:val="ru-RU"/>
              </w:rPr>
              <w:t>и</w:t>
            </w:r>
            <w:r w:rsidRPr="00435BAD">
              <w:rPr>
                <w:rFonts w:ascii="Times New Roman" w:eastAsia="Times New Roman" w:hAnsi="Times New Roman" w:cs="Times New Roman"/>
                <w:sz w:val="24"/>
                <w:szCs w:val="24"/>
                <w:lang w:val="ru-RU"/>
              </w:rPr>
              <w:t>»ин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ева</w:t>
            </w:r>
            <w:r w:rsidRPr="00435BAD">
              <w:rPr>
                <w:rFonts w:ascii="Times New Roman" w:eastAsia="Times New Roman" w:hAnsi="Times New Roman" w:cs="Times New Roman"/>
                <w:sz w:val="24"/>
                <w:szCs w:val="24"/>
                <w:lang w:val="ru-RU"/>
              </w:rPr>
              <w:t>ющи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иподро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тк</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pacing w:val="4"/>
                <w:sz w:val="24"/>
                <w:szCs w:val="24"/>
                <w:lang w:val="ru-RU"/>
              </w:rPr>
              <w:t>и</w:t>
            </w:r>
            <w:r w:rsidRPr="00435BAD">
              <w:rPr>
                <w:rFonts w:ascii="Times New Roman" w:eastAsia="Times New Roman" w:hAnsi="Times New Roman" w:cs="Times New Roman"/>
                <w:sz w:val="24"/>
                <w:szCs w:val="24"/>
                <w:lang w:val="ru-RU"/>
              </w:rPr>
              <w:t>;</w:t>
            </w:r>
          </w:p>
          <w:p w:rsidR="00854E17" w:rsidRPr="00435BAD" w:rsidRDefault="00D62C93" w:rsidP="001D332A">
            <w:pPr>
              <w:pStyle w:val="a5"/>
              <w:numPr>
                <w:ilvl w:val="0"/>
                <w:numId w:val="18"/>
              </w:numPr>
              <w:tabs>
                <w:tab w:val="left" w:pos="241"/>
              </w:tabs>
              <w:ind w:left="241"/>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pacing w:val="2"/>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с</w:t>
            </w:r>
            <w:proofErr w:type="gramEnd"/>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тоящ</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хна</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3"/>
                <w:sz w:val="24"/>
                <w:szCs w:val="24"/>
                <w:lang w:val="ru-RU"/>
              </w:rPr>
              <w:t>н</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тришкольном</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чё</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ight="96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инди</w:t>
            </w:r>
            <w:r w:rsidRPr="00435BAD">
              <w:rPr>
                <w:rFonts w:ascii="Times New Roman" w:eastAsia="Times New Roman" w:hAnsi="Times New Roman" w:cs="Times New Roman"/>
                <w:spacing w:val="-3"/>
                <w:sz w:val="24"/>
                <w:szCs w:val="24"/>
                <w:lang w:val="ru-RU"/>
              </w:rPr>
              <w:t>в</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яр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ботасродит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ипот</w:t>
            </w:r>
            <w:r w:rsidRPr="00435BAD">
              <w:rPr>
                <w:rFonts w:ascii="Times New Roman" w:eastAsia="Times New Roman" w:hAnsi="Times New Roman" w:cs="Times New Roman"/>
                <w:spacing w:val="-1"/>
                <w:sz w:val="24"/>
                <w:szCs w:val="24"/>
                <w:lang w:val="ru-RU"/>
              </w:rPr>
              <w:t>ем</w:t>
            </w:r>
            <w:proofErr w:type="gramStart"/>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6"/>
                <w:sz w:val="24"/>
                <w:szCs w:val="24"/>
                <w:lang w:val="ru-RU"/>
              </w:rPr>
              <w:t>«</w:t>
            </w:r>
            <w:proofErr w:type="gramEnd"/>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3"/>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оти</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цио</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кли</w:t>
            </w:r>
            <w:r w:rsidRPr="00435BAD">
              <w:rPr>
                <w:rFonts w:ascii="Times New Roman" w:eastAsia="Times New Roman" w:hAnsi="Times New Roman" w:cs="Times New Roman"/>
                <w:spacing w:val="-3"/>
                <w:sz w:val="24"/>
                <w:szCs w:val="24"/>
                <w:lang w:val="ru-RU"/>
              </w:rPr>
              <w:t>ч</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pacing w:val="2"/>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го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япри</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боре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бногопрофил</w:t>
            </w:r>
            <w:r w:rsidRPr="00435BAD">
              <w:rPr>
                <w:rFonts w:ascii="Times New Roman" w:eastAsia="Times New Roman" w:hAnsi="Times New Roman" w:cs="Times New Roman"/>
                <w:spacing w:val="2"/>
                <w:sz w:val="24"/>
                <w:szCs w:val="24"/>
                <w:lang w:val="ru-RU"/>
              </w:rPr>
              <w:t>я</w:t>
            </w:r>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z w:val="24"/>
                <w:szCs w:val="24"/>
                <w:lang w:val="ru-RU"/>
              </w:rPr>
              <w:t>.</w:t>
            </w:r>
          </w:p>
        </w:tc>
        <w:tc>
          <w:tcPr>
            <w:tcW w:w="3970" w:type="dxa"/>
            <w:tcBorders>
              <w:top w:val="single" w:sz="5" w:space="0" w:color="00015B"/>
              <w:left w:val="single" w:sz="5" w:space="0" w:color="00015B"/>
              <w:bottom w:val="single" w:sz="5" w:space="0" w:color="00015B"/>
              <w:right w:val="single" w:sz="5" w:space="0" w:color="00015B"/>
            </w:tcBorders>
          </w:tcPr>
          <w:p w:rsidR="00250AE9" w:rsidRPr="00435BAD" w:rsidRDefault="00250AE9" w:rsidP="00250AE9">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гог-организатор</w:t>
            </w:r>
          </w:p>
          <w:p w:rsidR="00854E17" w:rsidRPr="00435BAD" w:rsidRDefault="00250AE9" w:rsidP="00250AE9">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Совет профилактики, Уполномоченный по правам ребёнка, классные руководители</w:t>
            </w:r>
          </w:p>
        </w:tc>
      </w:tr>
      <w:tr w:rsidR="00854E17" w:rsidRPr="0032313D">
        <w:trPr>
          <w:trHeight w:hRule="exact" w:val="3046"/>
        </w:trPr>
        <w:tc>
          <w:tcPr>
            <w:tcW w:w="482"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7</w:t>
            </w:r>
          </w:p>
        </w:tc>
        <w:tc>
          <w:tcPr>
            <w:tcW w:w="1296"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рт</w:t>
            </w:r>
          </w:p>
        </w:tc>
        <w:tc>
          <w:tcPr>
            <w:tcW w:w="8676"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б</w:t>
            </w:r>
            <w:r w:rsidRPr="00435BAD">
              <w:rPr>
                <w:rFonts w:ascii="Times New Roman" w:eastAsia="Times New Roman" w:hAnsi="Times New Roman" w:cs="Times New Roman"/>
                <w:spacing w:val="-1"/>
                <w:sz w:val="24"/>
                <w:szCs w:val="24"/>
                <w:lang w:val="ru-RU"/>
              </w:rPr>
              <w:t>есе</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асд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8</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9кл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овдля</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нязн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нийвобл</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ти</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са</w:t>
            </w:r>
            <w:r w:rsidRPr="00435BAD">
              <w:rPr>
                <w:rFonts w:ascii="Times New Roman" w:eastAsia="Times New Roman" w:hAnsi="Times New Roman" w:cs="Times New Roman"/>
                <w:sz w:val="24"/>
                <w:szCs w:val="24"/>
              </w:rPr>
              <w:t>нит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рииигиги</w:t>
            </w:r>
            <w:r w:rsidRPr="00435BAD">
              <w:rPr>
                <w:rFonts w:ascii="Times New Roman" w:eastAsia="Times New Roman" w:hAnsi="Times New Roman" w:cs="Times New Roman"/>
                <w:spacing w:val="-5"/>
                <w:sz w:val="24"/>
                <w:szCs w:val="24"/>
              </w:rPr>
              <w:t>е</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w:t>
            </w:r>
          </w:p>
          <w:p w:rsidR="00854E17" w:rsidRPr="00435BAD" w:rsidRDefault="00D62C93" w:rsidP="001D332A">
            <w:pPr>
              <w:pStyle w:val="a5"/>
              <w:numPr>
                <w:ilvl w:val="0"/>
                <w:numId w:val="17"/>
              </w:numPr>
              <w:tabs>
                <w:tab w:val="left" w:pos="241"/>
              </w:tabs>
              <w:ind w:left="102" w:firstLine="0"/>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ийл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pacing w:val="-2"/>
                <w:sz w:val="24"/>
                <w:szCs w:val="24"/>
                <w:lang w:val="ru-RU"/>
              </w:rPr>
              <w:t>и</w:t>
            </w:r>
            <w:proofErr w:type="gramStart"/>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8"/>
                <w:sz w:val="24"/>
                <w:szCs w:val="24"/>
                <w:lang w:val="ru-RU"/>
              </w:rPr>
              <w:t>«</w:t>
            </w:r>
            <w:proofErr w:type="gramEnd"/>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нно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тьза</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рш</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ниеп</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он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4"/>
                <w:sz w:val="24"/>
                <w:szCs w:val="24"/>
                <w:lang w:val="ru-RU"/>
              </w:rPr>
              <w:t>р</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z w:val="24"/>
                <w:szCs w:val="24"/>
                <w:lang w:val="ru-RU"/>
              </w:rPr>
              <w:t>ш</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3"/>
                <w:sz w:val="24"/>
                <w:szCs w:val="24"/>
                <w:lang w:val="ru-RU"/>
              </w:rPr>
              <w:t>й</w:t>
            </w:r>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рофори</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ци</w:t>
            </w:r>
            <w:r w:rsidRPr="00435BAD">
              <w:rPr>
                <w:rFonts w:ascii="Times New Roman" w:eastAsia="Times New Roman" w:hAnsi="Times New Roman" w:cs="Times New Roman"/>
                <w:spacing w:val="-3"/>
                <w:sz w:val="24"/>
                <w:szCs w:val="24"/>
              </w:rPr>
              <w:t>о</w:t>
            </w:r>
            <w:r w:rsidRPr="00435BAD">
              <w:rPr>
                <w:rFonts w:ascii="Times New Roman" w:eastAsia="Times New Roman" w:hAnsi="Times New Roman" w:cs="Times New Roman"/>
                <w:sz w:val="24"/>
                <w:szCs w:val="24"/>
              </w:rPr>
              <w:t>нн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яр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бота</w:t>
            </w:r>
          </w:p>
          <w:p w:rsidR="00854E17" w:rsidRPr="00435BAD" w:rsidRDefault="00D62C93" w:rsidP="001D332A">
            <w:pPr>
              <w:pStyle w:val="a5"/>
              <w:numPr>
                <w:ilvl w:val="0"/>
                <w:numId w:val="17"/>
              </w:numPr>
              <w:tabs>
                <w:tab w:val="left" w:pos="241"/>
              </w:tabs>
              <w:ind w:left="241"/>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ботасродит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w:t>
            </w:r>
            <w:r w:rsidRPr="00435BAD">
              <w:rPr>
                <w:rFonts w:ascii="Times New Roman" w:eastAsia="Times New Roman" w:hAnsi="Times New Roman" w:cs="Times New Roman"/>
                <w:spacing w:val="-1"/>
                <w:sz w:val="24"/>
                <w:szCs w:val="24"/>
                <w:lang w:val="ru-RU"/>
              </w:rPr>
              <w:t>м</w:t>
            </w:r>
            <w:proofErr w:type="gramStart"/>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6"/>
                <w:sz w:val="24"/>
                <w:szCs w:val="24"/>
                <w:lang w:val="ru-RU"/>
              </w:rPr>
              <w:t>«</w:t>
            </w:r>
            <w:proofErr w:type="gramEnd"/>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дн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pacing w:val="4"/>
                <w:sz w:val="24"/>
                <w:szCs w:val="24"/>
                <w:lang w:val="ru-RU"/>
              </w:rPr>
              <w:t>х</w:t>
            </w:r>
            <w:r w:rsidRPr="00435BAD">
              <w:rPr>
                <w:rFonts w:ascii="Times New Roman" w:eastAsia="Times New Roman" w:hAnsi="Times New Roman" w:cs="Times New Roman"/>
                <w:sz w:val="24"/>
                <w:szCs w:val="24"/>
                <w:lang w:val="ru-RU"/>
              </w:rPr>
              <w:t>»ин</w:t>
            </w:r>
            <w:r w:rsidRPr="00435BAD">
              <w:rPr>
                <w:rFonts w:ascii="Times New Roman" w:eastAsia="Times New Roman" w:hAnsi="Times New Roman" w:cs="Times New Roman"/>
                <w:spacing w:val="3"/>
                <w:sz w:val="24"/>
                <w:szCs w:val="24"/>
                <w:lang w:val="ru-RU"/>
              </w:rPr>
              <w:t>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ющихд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p>
          <w:p w:rsidR="00854E17" w:rsidRPr="00435BAD" w:rsidRDefault="00D62C93" w:rsidP="001D332A">
            <w:pPr>
              <w:pStyle w:val="a5"/>
              <w:numPr>
                <w:ilvl w:val="0"/>
                <w:numId w:val="17"/>
              </w:numPr>
              <w:tabs>
                <w:tab w:val="left" w:pos="241"/>
              </w:tabs>
              <w:ind w:left="24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Кл</w:t>
            </w:r>
            <w:r w:rsidRPr="00435BAD">
              <w:rPr>
                <w:rFonts w:ascii="Times New Roman" w:eastAsia="Times New Roman" w:hAnsi="Times New Roman" w:cs="Times New Roman"/>
                <w:spacing w:val="-1"/>
                <w:sz w:val="24"/>
                <w:szCs w:val="24"/>
              </w:rPr>
              <w:t>асс</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еродит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кие</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обр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ния</w:t>
            </w:r>
          </w:p>
          <w:p w:rsidR="00854E17" w:rsidRPr="00435BAD" w:rsidRDefault="00D62C93" w:rsidP="001D332A">
            <w:pPr>
              <w:pStyle w:val="a5"/>
              <w:numPr>
                <w:ilvl w:val="0"/>
                <w:numId w:val="17"/>
              </w:numPr>
              <w:tabs>
                <w:tab w:val="left" w:pos="241"/>
              </w:tabs>
              <w:ind w:left="102" w:right="249" w:firstLine="0"/>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Соб</w:t>
            </w:r>
            <w:r w:rsidRPr="00435BAD">
              <w:rPr>
                <w:rFonts w:ascii="Times New Roman" w:eastAsia="Times New Roman" w:hAnsi="Times New Roman" w:cs="Times New Roman"/>
                <w:spacing w:val="-1"/>
                <w:sz w:val="24"/>
                <w:szCs w:val="24"/>
                <w:lang w:val="ru-RU"/>
              </w:rPr>
              <w:t>есе</w:t>
            </w:r>
            <w:r w:rsidRPr="00435BAD">
              <w:rPr>
                <w:rFonts w:ascii="Times New Roman" w:eastAsia="Times New Roman" w:hAnsi="Times New Roman" w:cs="Times New Roman"/>
                <w:sz w:val="24"/>
                <w:szCs w:val="24"/>
                <w:lang w:val="ru-RU"/>
              </w:rPr>
              <w:t>до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нов</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ини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ишколысродит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ч</w:t>
            </w:r>
            <w:proofErr w:type="gramEnd"/>
            <w:r w:rsidRPr="00435BAD">
              <w:rPr>
                <w:rFonts w:ascii="Times New Roman" w:eastAsia="Times New Roman" w:hAnsi="Times New Roman" w:cs="Times New Roman"/>
                <w:sz w:val="24"/>
                <w:szCs w:val="24"/>
                <w:lang w:val="ru-RU"/>
              </w:rPr>
              <w:t>ьи</w:t>
            </w:r>
            <w:r w:rsidRPr="00435BAD">
              <w:rPr>
                <w:rFonts w:ascii="Times New Roman" w:eastAsia="Times New Roman" w:hAnsi="Times New Roman" w:cs="Times New Roman"/>
                <w:spacing w:val="-1"/>
                <w:sz w:val="24"/>
                <w:szCs w:val="24"/>
                <w:lang w:val="ru-RU"/>
              </w:rPr>
              <w:t>сем</w:t>
            </w:r>
            <w:r w:rsidRPr="00435BAD">
              <w:rPr>
                <w:rFonts w:ascii="Times New Roman" w:eastAsia="Times New Roman" w:hAnsi="Times New Roman" w:cs="Times New Roman"/>
                <w:sz w:val="24"/>
                <w:szCs w:val="24"/>
                <w:lang w:val="ru-RU"/>
              </w:rPr>
              <w:t>ьин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одят</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явоп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ном</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оци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льномполо</w:t>
            </w:r>
            <w:r w:rsidRPr="00435BAD">
              <w:rPr>
                <w:rFonts w:ascii="Times New Roman" w:eastAsia="Times New Roman" w:hAnsi="Times New Roman" w:cs="Times New Roman"/>
                <w:spacing w:val="-3"/>
                <w:sz w:val="24"/>
                <w:szCs w:val="24"/>
                <w:lang w:val="ru-RU"/>
              </w:rPr>
              <w:t>ж</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нии(попр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ниюкл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w:t>
            </w: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1"/>
                <w:sz w:val="24"/>
                <w:szCs w:val="24"/>
              </w:rPr>
              <w:t>ес</w:t>
            </w:r>
            <w:r w:rsidRPr="00435BAD">
              <w:rPr>
                <w:rFonts w:ascii="Times New Roman" w:eastAsia="Times New Roman" w:hAnsi="Times New Roman" w:cs="Times New Roman"/>
                <w:sz w:val="24"/>
                <w:szCs w:val="24"/>
              </w:rPr>
              <w:t>я</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никпрофил</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pacing w:val="-2"/>
                <w:sz w:val="24"/>
                <w:szCs w:val="24"/>
              </w:rPr>
              <w:t>к</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2"/>
                <w:sz w:val="24"/>
                <w:szCs w:val="24"/>
              </w:rPr>
              <w:t>и</w:t>
            </w:r>
            <w:r w:rsidRPr="00435BAD">
              <w:rPr>
                <w:rFonts w:ascii="Times New Roman" w:eastAsia="Times New Roman" w:hAnsi="Times New Roman" w:cs="Times New Roman"/>
                <w:sz w:val="24"/>
                <w:szCs w:val="24"/>
              </w:rPr>
              <w:t>кипр</w:t>
            </w: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z w:val="24"/>
                <w:szCs w:val="24"/>
              </w:rPr>
              <w:t>он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pacing w:val="2"/>
                <w:sz w:val="24"/>
                <w:szCs w:val="24"/>
              </w:rPr>
              <w:t>ш</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ний</w:t>
            </w:r>
          </w:p>
          <w:p w:rsidR="00854E17" w:rsidRPr="00435BAD" w:rsidRDefault="00D62C93" w:rsidP="001D332A">
            <w:pPr>
              <w:pStyle w:val="a5"/>
              <w:numPr>
                <w:ilvl w:val="0"/>
                <w:numId w:val="17"/>
              </w:numPr>
              <w:tabs>
                <w:tab w:val="left" w:pos="241"/>
              </w:tabs>
              <w:ind w:left="241"/>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игра</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оле</w:t>
            </w:r>
            <w:r w:rsidRPr="00435BAD">
              <w:rPr>
                <w:rFonts w:ascii="Times New Roman" w:eastAsia="Times New Roman" w:hAnsi="Times New Roman" w:cs="Times New Roman"/>
                <w:spacing w:val="4"/>
                <w:sz w:val="24"/>
                <w:szCs w:val="24"/>
                <w:lang w:val="ru-RU"/>
              </w:rPr>
              <w:t>ч</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proofErr w:type="gramStart"/>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8"/>
                <w:sz w:val="24"/>
                <w:szCs w:val="24"/>
                <w:lang w:val="ru-RU"/>
              </w:rPr>
              <w:t>«</w:t>
            </w:r>
            <w:proofErr w:type="gramEnd"/>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ниц</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мк</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нц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pacing w:val="3"/>
                <w:sz w:val="24"/>
                <w:szCs w:val="24"/>
                <w:lang w:val="ru-RU"/>
              </w:rPr>
              <w:t>и</w:t>
            </w:r>
            <w:r w:rsidRPr="00435BAD">
              <w:rPr>
                <w:rFonts w:ascii="Times New Roman" w:eastAsia="Times New Roman" w:hAnsi="Times New Roman" w:cs="Times New Roman"/>
                <w:sz w:val="24"/>
                <w:szCs w:val="24"/>
                <w:lang w:val="ru-RU"/>
              </w:rPr>
              <w:t>»</w:t>
            </w:r>
          </w:p>
        </w:tc>
        <w:tc>
          <w:tcPr>
            <w:tcW w:w="3970" w:type="dxa"/>
            <w:tcBorders>
              <w:top w:val="single" w:sz="5" w:space="0" w:color="00015B"/>
              <w:left w:val="single" w:sz="5" w:space="0" w:color="00015B"/>
              <w:bottom w:val="single" w:sz="5" w:space="0" w:color="00015B"/>
              <w:right w:val="single" w:sz="5" w:space="0" w:color="00015B"/>
            </w:tcBorders>
          </w:tcPr>
          <w:p w:rsidR="00250AE9" w:rsidRPr="00435BAD" w:rsidRDefault="00250AE9" w:rsidP="00250AE9">
            <w:pPr>
              <w:rPr>
                <w:rFonts w:ascii="Times New Roman" w:hAnsi="Times New Roman" w:cs="Times New Roman"/>
                <w:sz w:val="24"/>
                <w:szCs w:val="24"/>
                <w:lang w:val="ru-RU"/>
              </w:rPr>
            </w:pPr>
          </w:p>
          <w:p w:rsidR="00250AE9" w:rsidRPr="00435BAD" w:rsidRDefault="00250AE9" w:rsidP="00250AE9">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гог-организатор</w:t>
            </w:r>
          </w:p>
          <w:p w:rsidR="00854E17" w:rsidRPr="00435BAD" w:rsidRDefault="00250AE9" w:rsidP="00250AE9">
            <w:pPr>
              <w:rPr>
                <w:rFonts w:ascii="Times New Roman" w:hAnsi="Times New Roman" w:cs="Times New Roman"/>
                <w:sz w:val="24"/>
                <w:szCs w:val="24"/>
                <w:lang w:val="ru-RU"/>
              </w:rPr>
            </w:pPr>
            <w:r w:rsidRPr="00435BAD">
              <w:rPr>
                <w:rFonts w:ascii="Times New Roman" w:eastAsia="Times New Roman" w:hAnsi="Times New Roman" w:cs="Times New Roman"/>
                <w:sz w:val="24"/>
                <w:szCs w:val="24"/>
                <w:lang w:val="ru-RU"/>
              </w:rPr>
              <w:t>Совет профилактики, Уполномоченный по правам ребёнка, классные руководители</w:t>
            </w:r>
          </w:p>
        </w:tc>
      </w:tr>
    </w:tbl>
    <w:p w:rsidR="00854E17" w:rsidRPr="00435BAD" w:rsidRDefault="00854E17">
      <w:pPr>
        <w:spacing w:before="5" w:line="80" w:lineRule="exact"/>
        <w:rPr>
          <w:rFonts w:ascii="Times New Roman" w:hAnsi="Times New Roman" w:cs="Times New Roman"/>
          <w:sz w:val="24"/>
          <w:szCs w:val="24"/>
          <w:lang w:val="ru-RU"/>
        </w:rPr>
      </w:pPr>
    </w:p>
    <w:tbl>
      <w:tblPr>
        <w:tblStyle w:val="TableNormal"/>
        <w:tblW w:w="0" w:type="auto"/>
        <w:tblInd w:w="107" w:type="dxa"/>
        <w:tblLayout w:type="fixed"/>
        <w:tblLook w:val="01E0"/>
      </w:tblPr>
      <w:tblGrid>
        <w:gridCol w:w="482"/>
        <w:gridCol w:w="1296"/>
        <w:gridCol w:w="8676"/>
        <w:gridCol w:w="3970"/>
      </w:tblGrid>
      <w:tr w:rsidR="00854E17" w:rsidRPr="0032313D">
        <w:trPr>
          <w:trHeight w:hRule="exact" w:val="1944"/>
        </w:trPr>
        <w:tc>
          <w:tcPr>
            <w:tcW w:w="482" w:type="dxa"/>
            <w:tcBorders>
              <w:top w:val="single" w:sz="5" w:space="0" w:color="00015B"/>
              <w:left w:val="single" w:sz="5" w:space="0" w:color="00015B"/>
              <w:bottom w:val="single" w:sz="5" w:space="0" w:color="00015B"/>
              <w:right w:val="single" w:sz="5" w:space="0" w:color="00015B"/>
            </w:tcBorders>
          </w:tcPr>
          <w:p w:rsidR="00854E17" w:rsidRPr="00435BAD" w:rsidRDefault="00854E17">
            <w:pPr>
              <w:rPr>
                <w:rFonts w:ascii="Times New Roman" w:hAnsi="Times New Roman" w:cs="Times New Roman"/>
                <w:sz w:val="24"/>
                <w:szCs w:val="24"/>
                <w:lang w:val="ru-RU"/>
              </w:rPr>
            </w:pPr>
          </w:p>
        </w:tc>
        <w:tc>
          <w:tcPr>
            <w:tcW w:w="1296" w:type="dxa"/>
            <w:tcBorders>
              <w:top w:val="single" w:sz="5" w:space="0" w:color="00015B"/>
              <w:left w:val="single" w:sz="5" w:space="0" w:color="00015B"/>
              <w:bottom w:val="single" w:sz="5" w:space="0" w:color="00015B"/>
              <w:right w:val="single" w:sz="5" w:space="0" w:color="00015B"/>
            </w:tcBorders>
          </w:tcPr>
          <w:p w:rsidR="00854E17" w:rsidRPr="00435BAD" w:rsidRDefault="00854E17">
            <w:pPr>
              <w:rPr>
                <w:rFonts w:ascii="Times New Roman" w:hAnsi="Times New Roman" w:cs="Times New Roman"/>
                <w:sz w:val="24"/>
                <w:szCs w:val="24"/>
                <w:lang w:val="ru-RU"/>
              </w:rPr>
            </w:pPr>
          </w:p>
        </w:tc>
        <w:tc>
          <w:tcPr>
            <w:tcW w:w="8676" w:type="dxa"/>
            <w:tcBorders>
              <w:top w:val="single" w:sz="5" w:space="0" w:color="00015B"/>
              <w:left w:val="single" w:sz="5" w:space="0" w:color="00015B"/>
              <w:bottom w:val="single" w:sz="5" w:space="0" w:color="00015B"/>
              <w:right w:val="single" w:sz="5" w:space="0" w:color="00015B"/>
            </w:tcBorders>
          </w:tcPr>
          <w:p w:rsidR="00854E17" w:rsidRPr="00435BAD" w:rsidRDefault="00D62C93" w:rsidP="001D332A">
            <w:pPr>
              <w:pStyle w:val="a5"/>
              <w:numPr>
                <w:ilvl w:val="0"/>
                <w:numId w:val="16"/>
              </w:numPr>
              <w:tabs>
                <w:tab w:val="left" w:pos="241"/>
              </w:tabs>
              <w:spacing w:line="269" w:lineRule="exact"/>
              <w:ind w:left="102" w:firstLine="0"/>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1"/>
                <w:sz w:val="24"/>
                <w:szCs w:val="24"/>
                <w:lang w:val="ru-RU"/>
              </w:rPr>
              <w:t>ча</w:t>
            </w:r>
            <w:proofErr w:type="gramStart"/>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6"/>
                <w:sz w:val="24"/>
                <w:szCs w:val="24"/>
                <w:lang w:val="ru-RU"/>
              </w:rPr>
              <w:t>«</w:t>
            </w:r>
            <w:proofErr w:type="gramEnd"/>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аиобяз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типодро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4"/>
                <w:sz w:val="24"/>
                <w:szCs w:val="24"/>
                <w:lang w:val="ru-RU"/>
              </w:rPr>
              <w:t>в</w:t>
            </w:r>
            <w:r w:rsidRPr="00435BAD">
              <w:rPr>
                <w:rFonts w:ascii="Times New Roman" w:eastAsia="Times New Roman" w:hAnsi="Times New Roman" w:cs="Times New Roman"/>
                <w:sz w:val="24"/>
                <w:szCs w:val="24"/>
                <w:lang w:val="ru-RU"/>
              </w:rPr>
              <w:t>»</w:t>
            </w:r>
          </w:p>
          <w:p w:rsidR="00854E17" w:rsidRPr="00435BAD" w:rsidRDefault="00D62C93" w:rsidP="001D332A">
            <w:pPr>
              <w:pStyle w:val="a5"/>
              <w:numPr>
                <w:ilvl w:val="0"/>
                <w:numId w:val="16"/>
              </w:numPr>
              <w:tabs>
                <w:tab w:val="left" w:pos="241"/>
              </w:tabs>
              <w:ind w:left="24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Кон</w:t>
            </w:r>
            <w:r w:rsidRPr="00435BAD">
              <w:rPr>
                <w:rFonts w:ascii="Times New Roman" w:eastAsia="Times New Roman" w:hAnsi="Times New Roman" w:cs="Times New Roman"/>
                <w:spacing w:val="3"/>
                <w:sz w:val="24"/>
                <w:szCs w:val="24"/>
              </w:rPr>
              <w:t>к</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z w:val="24"/>
                <w:szCs w:val="24"/>
              </w:rPr>
              <w:t>спл</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тов</w:t>
            </w:r>
            <w:r w:rsidRPr="00435BAD">
              <w:rPr>
                <w:rFonts w:ascii="Times New Roman" w:eastAsia="Times New Roman" w:hAnsi="Times New Roman" w:cs="Times New Roman"/>
                <w:spacing w:val="-8"/>
                <w:sz w:val="24"/>
                <w:szCs w:val="24"/>
              </w:rPr>
              <w:t>«</w:t>
            </w:r>
            <w:r w:rsidRPr="00435BAD">
              <w:rPr>
                <w:rFonts w:ascii="Times New Roman" w:eastAsia="Times New Roman" w:hAnsi="Times New Roman" w:cs="Times New Roman"/>
                <w:spacing w:val="1"/>
                <w:sz w:val="24"/>
                <w:szCs w:val="24"/>
              </w:rPr>
              <w:t>Ос</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изл</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z w:val="24"/>
                <w:szCs w:val="24"/>
              </w:rPr>
              <w:t>»</w:t>
            </w:r>
          </w:p>
          <w:p w:rsidR="00854E17" w:rsidRPr="00435BAD" w:rsidRDefault="00D62C93" w:rsidP="001D332A">
            <w:pPr>
              <w:pStyle w:val="a5"/>
              <w:numPr>
                <w:ilvl w:val="0"/>
                <w:numId w:val="16"/>
              </w:numPr>
              <w:tabs>
                <w:tab w:val="left" w:pos="241"/>
              </w:tabs>
              <w:ind w:left="102" w:right="1284" w:firstLine="0"/>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Един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йпр</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фил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3"/>
                <w:sz w:val="24"/>
                <w:szCs w:val="24"/>
                <w:lang w:val="ru-RU"/>
              </w:rPr>
              <w:t>ч</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кийд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w:t>
            </w:r>
            <w:proofErr w:type="gramStart"/>
            <w:r w:rsidRPr="00435BAD">
              <w:rPr>
                <w:rFonts w:ascii="Times New Roman" w:eastAsia="Times New Roman" w:hAnsi="Times New Roman" w:cs="Times New Roman"/>
                <w:sz w:val="24"/>
                <w:szCs w:val="24"/>
                <w:lang w:val="ru-RU"/>
              </w:rPr>
              <w:t>ь(</w:t>
            </w:r>
            <w:proofErr w:type="gramEnd"/>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ботас</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ья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8"/>
                <w:sz w:val="24"/>
                <w:szCs w:val="24"/>
                <w:lang w:val="ru-RU"/>
              </w:rPr>
              <w:t xml:space="preserve"> у</w:t>
            </w:r>
            <w:r w:rsidRPr="00435BAD">
              <w:rPr>
                <w:rFonts w:ascii="Times New Roman" w:eastAsia="Times New Roman" w:hAnsi="Times New Roman" w:cs="Times New Roman"/>
                <w:sz w:val="24"/>
                <w:szCs w:val="24"/>
                <w:lang w:val="ru-RU"/>
              </w:rPr>
              <w:t>клоняющи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иот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пит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нияд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p>
          <w:p w:rsidR="00854E17" w:rsidRPr="00435BAD" w:rsidRDefault="00D62C93" w:rsidP="001D332A">
            <w:pPr>
              <w:pStyle w:val="a5"/>
              <w:numPr>
                <w:ilvl w:val="0"/>
                <w:numId w:val="16"/>
              </w:numPr>
              <w:tabs>
                <w:tab w:val="left" w:pos="241"/>
              </w:tabs>
              <w:ind w:left="241"/>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йдыпо</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лиц</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мд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ни</w:t>
            </w:r>
            <w:proofErr w:type="gramStart"/>
            <w:r w:rsidRPr="00435BAD">
              <w:rPr>
                <w:rFonts w:ascii="Times New Roman" w:eastAsia="Times New Roman" w:hAnsi="Times New Roman" w:cs="Times New Roman"/>
                <w:sz w:val="24"/>
                <w:szCs w:val="24"/>
                <w:lang w:val="ru-RU"/>
              </w:rPr>
              <w:t>,н</w:t>
            </w:r>
            <w:proofErr w:type="gramEnd"/>
            <w:r w:rsidRPr="00435BAD">
              <w:rPr>
                <w:rFonts w:ascii="Times New Roman" w:eastAsia="Times New Roman" w:hAnsi="Times New Roman" w:cs="Times New Roman"/>
                <w:sz w:val="24"/>
                <w:szCs w:val="24"/>
                <w:lang w:val="ru-RU"/>
              </w:rPr>
              <w:t>ади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z w:val="24"/>
                <w:szCs w:val="24"/>
                <w:lang w:val="ru-RU"/>
              </w:rPr>
              <w:t>ув</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К</w:t>
            </w:r>
          </w:p>
          <w:p w:rsidR="00854E17" w:rsidRPr="00435BAD" w:rsidRDefault="00D62C93" w:rsidP="001D332A">
            <w:pPr>
              <w:pStyle w:val="a5"/>
              <w:numPr>
                <w:ilvl w:val="0"/>
                <w:numId w:val="16"/>
              </w:numPr>
              <w:tabs>
                <w:tab w:val="left" w:pos="241"/>
              </w:tabs>
              <w:ind w:left="241"/>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Спорти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ек</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в</w:t>
            </w:r>
            <w:proofErr w:type="gramEnd"/>
            <w:r w:rsidRPr="00435BAD">
              <w:rPr>
                <w:rFonts w:ascii="Times New Roman" w:eastAsia="Times New Roman" w:hAnsi="Times New Roman" w:cs="Times New Roman"/>
                <w:sz w:val="24"/>
                <w:szCs w:val="24"/>
                <w:lang w:val="ru-RU"/>
              </w:rPr>
              <w:t>иктор</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,эк</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3"/>
                <w:sz w:val="24"/>
                <w:szCs w:val="24"/>
                <w:lang w:val="ru-RU"/>
              </w:rPr>
              <w:t>и</w:t>
            </w:r>
            <w:r w:rsidRPr="00435BAD">
              <w:rPr>
                <w:rFonts w:ascii="Times New Roman" w:eastAsia="Times New Roman" w:hAnsi="Times New Roman" w:cs="Times New Roman"/>
                <w:sz w:val="24"/>
                <w:szCs w:val="24"/>
                <w:lang w:val="ru-RU"/>
              </w:rPr>
              <w:t>и,п</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од</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w:t>
            </w:r>
          </w:p>
          <w:p w:rsidR="00854E17" w:rsidRPr="00435BAD" w:rsidRDefault="00D62C93" w:rsidP="001D332A">
            <w:pPr>
              <w:pStyle w:val="a5"/>
              <w:numPr>
                <w:ilvl w:val="0"/>
                <w:numId w:val="16"/>
              </w:numPr>
              <w:tabs>
                <w:tab w:val="left" w:pos="241"/>
              </w:tabs>
              <w:ind w:left="24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Урокиэ</w:t>
            </w:r>
            <w:r w:rsidRPr="00435BAD">
              <w:rPr>
                <w:rFonts w:ascii="Times New Roman" w:eastAsia="Times New Roman" w:hAnsi="Times New Roman" w:cs="Times New Roman"/>
                <w:spacing w:val="-2"/>
                <w:sz w:val="24"/>
                <w:szCs w:val="24"/>
              </w:rPr>
              <w:t>т</w:t>
            </w:r>
            <w:r w:rsidRPr="00435BAD">
              <w:rPr>
                <w:rFonts w:ascii="Times New Roman" w:eastAsia="Times New Roman" w:hAnsi="Times New Roman" w:cs="Times New Roman"/>
                <w:sz w:val="24"/>
                <w:szCs w:val="24"/>
              </w:rPr>
              <w:t>ик</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та</w:t>
            </w:r>
          </w:p>
        </w:tc>
        <w:tc>
          <w:tcPr>
            <w:tcW w:w="3970" w:type="dxa"/>
            <w:tcBorders>
              <w:top w:val="single" w:sz="5" w:space="0" w:color="00015B"/>
              <w:left w:val="single" w:sz="5" w:space="0" w:color="00015B"/>
              <w:bottom w:val="single" w:sz="5" w:space="0" w:color="00015B"/>
              <w:right w:val="single" w:sz="5" w:space="0" w:color="00015B"/>
            </w:tcBorders>
          </w:tcPr>
          <w:p w:rsidR="00250AE9" w:rsidRPr="00435BAD" w:rsidRDefault="00250AE9" w:rsidP="00250AE9">
            <w:pPr>
              <w:rPr>
                <w:rFonts w:ascii="Times New Roman" w:hAnsi="Times New Roman" w:cs="Times New Roman"/>
                <w:sz w:val="24"/>
                <w:szCs w:val="24"/>
              </w:rPr>
            </w:pPr>
            <w:r w:rsidRPr="00435BAD">
              <w:rPr>
                <w:rFonts w:ascii="Times New Roman" w:hAnsi="Times New Roman" w:cs="Times New Roman"/>
                <w:sz w:val="24"/>
                <w:szCs w:val="24"/>
              </w:rPr>
              <w:t>Педагог-организатор</w:t>
            </w:r>
          </w:p>
          <w:p w:rsidR="00854E17" w:rsidRPr="00435BAD" w:rsidRDefault="00250AE9" w:rsidP="00250AE9">
            <w:pPr>
              <w:rPr>
                <w:rFonts w:ascii="Times New Roman" w:hAnsi="Times New Roman" w:cs="Times New Roman"/>
                <w:sz w:val="24"/>
                <w:szCs w:val="24"/>
                <w:lang w:val="ru-RU"/>
              </w:rPr>
            </w:pPr>
            <w:r w:rsidRPr="00435BAD">
              <w:rPr>
                <w:rFonts w:ascii="Times New Roman" w:hAnsi="Times New Roman" w:cs="Times New Roman"/>
                <w:sz w:val="24"/>
                <w:szCs w:val="24"/>
                <w:lang w:val="ru-RU"/>
              </w:rPr>
              <w:t>Совет профилактики, Уполномоченный по правам ребёнка, классные руководители</w:t>
            </w:r>
          </w:p>
        </w:tc>
      </w:tr>
      <w:tr w:rsidR="00854E17" w:rsidRPr="0032313D">
        <w:trPr>
          <w:trHeight w:hRule="exact" w:val="3322"/>
        </w:trPr>
        <w:tc>
          <w:tcPr>
            <w:tcW w:w="482"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lastRenderedPageBreak/>
              <w:t>8</w:t>
            </w:r>
          </w:p>
        </w:tc>
        <w:tc>
          <w:tcPr>
            <w:tcW w:w="1296"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пр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p>
        </w:tc>
        <w:tc>
          <w:tcPr>
            <w:tcW w:w="8676" w:type="dxa"/>
            <w:tcBorders>
              <w:top w:val="single" w:sz="5" w:space="0" w:color="00015B"/>
              <w:left w:val="single" w:sz="5" w:space="0" w:color="00015B"/>
              <w:bottom w:val="single" w:sz="5" w:space="0" w:color="00015B"/>
              <w:right w:val="single" w:sz="5" w:space="0" w:color="00015B"/>
            </w:tcBorders>
          </w:tcPr>
          <w:p w:rsidR="00854E17" w:rsidRPr="00435BAD" w:rsidRDefault="00D62C93" w:rsidP="001D332A">
            <w:pPr>
              <w:pStyle w:val="a5"/>
              <w:numPr>
                <w:ilvl w:val="0"/>
                <w:numId w:val="15"/>
              </w:numPr>
              <w:tabs>
                <w:tab w:val="left" w:pos="241"/>
              </w:tabs>
              <w:spacing w:line="267" w:lineRule="exact"/>
              <w:ind w:left="102" w:firstLine="0"/>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йд</w:t>
            </w:r>
            <w:r w:rsidRPr="00435BAD">
              <w:rPr>
                <w:rFonts w:ascii="Times New Roman" w:eastAsia="Times New Roman" w:hAnsi="Times New Roman" w:cs="Times New Roman"/>
                <w:spacing w:val="-8"/>
                <w:sz w:val="24"/>
                <w:szCs w:val="24"/>
              </w:rPr>
              <w:t>«</w:t>
            </w: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одро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то</w:t>
            </w:r>
            <w:r w:rsidRPr="00435BAD">
              <w:rPr>
                <w:rFonts w:ascii="Times New Roman" w:eastAsia="Times New Roman" w:hAnsi="Times New Roman" w:cs="Times New Roman"/>
                <w:spacing w:val="5"/>
                <w:sz w:val="24"/>
                <w:szCs w:val="24"/>
              </w:rPr>
              <w:t>к</w:t>
            </w:r>
            <w:r w:rsidRPr="00435BAD">
              <w:rPr>
                <w:rFonts w:ascii="Times New Roman" w:eastAsia="Times New Roman" w:hAnsi="Times New Roman" w:cs="Times New Roman"/>
                <w:spacing w:val="-8"/>
                <w:sz w:val="24"/>
                <w:szCs w:val="24"/>
              </w:rPr>
              <w:t>»</w:t>
            </w:r>
            <w:r w:rsidRPr="00435BAD">
              <w:rPr>
                <w:rFonts w:ascii="Times New Roman" w:eastAsia="Times New Roman" w:hAnsi="Times New Roman" w:cs="Times New Roman"/>
                <w:sz w:val="24"/>
                <w:szCs w:val="24"/>
              </w:rPr>
              <w:t>.</w:t>
            </w:r>
          </w:p>
          <w:p w:rsidR="00854E17" w:rsidRPr="00435BAD" w:rsidRDefault="00D62C93" w:rsidP="001D332A">
            <w:pPr>
              <w:pStyle w:val="a5"/>
              <w:numPr>
                <w:ilvl w:val="0"/>
                <w:numId w:val="15"/>
              </w:numPr>
              <w:tabs>
                <w:tab w:val="left" w:pos="241"/>
              </w:tabs>
              <w:ind w:left="102" w:right="398" w:firstLine="0"/>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w:t>
            </w:r>
            <w:r w:rsidRPr="00435BAD">
              <w:rPr>
                <w:rFonts w:ascii="Times New Roman" w:eastAsia="Times New Roman" w:hAnsi="Times New Roman" w:cs="Times New Roman"/>
                <w:spacing w:val="-1"/>
                <w:sz w:val="24"/>
                <w:szCs w:val="24"/>
                <w:lang w:val="ru-RU"/>
              </w:rPr>
              <w:t>вмес</w:t>
            </w:r>
            <w:r w:rsidRPr="00435BAD">
              <w:rPr>
                <w:rFonts w:ascii="Times New Roman" w:eastAsia="Times New Roman" w:hAnsi="Times New Roman" w:cs="Times New Roman"/>
                <w:sz w:val="24"/>
                <w:szCs w:val="24"/>
                <w:lang w:val="ru-RU"/>
              </w:rPr>
              <w:t>тн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яд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ят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тьд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зро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оподгото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кекпро</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ж</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нойиитого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тт</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и</w:t>
            </w:r>
          </w:p>
          <w:p w:rsidR="00854E17" w:rsidRPr="00435BAD" w:rsidRDefault="00D62C93" w:rsidP="001D332A">
            <w:pPr>
              <w:pStyle w:val="a5"/>
              <w:numPr>
                <w:ilvl w:val="0"/>
                <w:numId w:val="15"/>
              </w:numPr>
              <w:tabs>
                <w:tab w:val="left" w:pos="241"/>
              </w:tabs>
              <w:ind w:left="241"/>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бщ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школьноероди</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кое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w:t>
            </w:r>
            <w:proofErr w:type="gramStart"/>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8"/>
                <w:sz w:val="24"/>
                <w:szCs w:val="24"/>
                <w:lang w:val="ru-RU"/>
              </w:rPr>
              <w:t>«</w:t>
            </w:r>
            <w:proofErr w:type="gramEnd"/>
            <w:r w:rsidRPr="00435BAD">
              <w:rPr>
                <w:rFonts w:ascii="Times New Roman" w:eastAsia="Times New Roman" w:hAnsi="Times New Roman" w:cs="Times New Roman"/>
                <w:sz w:val="24"/>
                <w:szCs w:val="24"/>
                <w:lang w:val="ru-RU"/>
              </w:rPr>
              <w:t>Ск</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ло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иеиздоро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ь</w:t>
            </w:r>
            <w:r w:rsidRPr="00435BAD">
              <w:rPr>
                <w:rFonts w:ascii="Times New Roman" w:eastAsia="Times New Roman" w:hAnsi="Times New Roman" w:cs="Times New Roman"/>
                <w:spacing w:val="-5"/>
                <w:sz w:val="24"/>
                <w:szCs w:val="24"/>
                <w:lang w:val="ru-RU"/>
              </w:rPr>
              <w:t>е</w:t>
            </w:r>
            <w:r w:rsidRPr="00435BAD">
              <w:rPr>
                <w:rFonts w:ascii="Times New Roman" w:eastAsia="Times New Roman" w:hAnsi="Times New Roman" w:cs="Times New Roman"/>
                <w:sz w:val="24"/>
                <w:szCs w:val="24"/>
                <w:lang w:val="ru-RU"/>
              </w:rPr>
              <w:t>»</w:t>
            </w:r>
          </w:p>
          <w:p w:rsidR="00854E17" w:rsidRPr="00435BAD" w:rsidRDefault="00D62C93" w:rsidP="001D332A">
            <w:pPr>
              <w:pStyle w:val="a5"/>
              <w:numPr>
                <w:ilvl w:val="0"/>
                <w:numId w:val="15"/>
              </w:numPr>
              <w:tabs>
                <w:tab w:val="left" w:pos="241"/>
              </w:tabs>
              <w:ind w:left="102" w:right="284" w:firstLine="0"/>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нди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дысродит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идляр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ш</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оз</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ю</w:t>
            </w:r>
            <w:r w:rsidRPr="00435BAD">
              <w:rPr>
                <w:rFonts w:ascii="Times New Roman" w:eastAsia="Times New Roman" w:hAnsi="Times New Roman" w:cs="Times New Roman"/>
                <w:spacing w:val="-3"/>
                <w:sz w:val="24"/>
                <w:szCs w:val="24"/>
                <w:lang w:val="ru-RU"/>
              </w:rPr>
              <w:t>щ</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опро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овпоо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ниюи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юшкол</w:t>
            </w:r>
            <w:r w:rsidRPr="00435BAD">
              <w:rPr>
                <w:rFonts w:ascii="Times New Roman" w:eastAsia="Times New Roman" w:hAnsi="Times New Roman" w:cs="Times New Roman"/>
                <w:spacing w:val="-2"/>
                <w:sz w:val="24"/>
                <w:szCs w:val="24"/>
                <w:lang w:val="ru-RU"/>
              </w:rPr>
              <w:t>ь</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p>
          <w:p w:rsidR="00854E17" w:rsidRPr="00435BAD" w:rsidRDefault="00D62C93" w:rsidP="001D332A">
            <w:pPr>
              <w:pStyle w:val="a5"/>
              <w:numPr>
                <w:ilvl w:val="0"/>
                <w:numId w:val="15"/>
              </w:numPr>
              <w:tabs>
                <w:tab w:val="left" w:pos="241"/>
              </w:tabs>
              <w:ind w:left="102" w:right="1205" w:firstLine="0"/>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ботасродит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w:t>
            </w:r>
            <w:r w:rsidRPr="00435BAD">
              <w:rPr>
                <w:rFonts w:ascii="Times New Roman" w:eastAsia="Times New Roman" w:hAnsi="Times New Roman" w:cs="Times New Roman"/>
                <w:spacing w:val="-1"/>
                <w:sz w:val="24"/>
                <w:szCs w:val="24"/>
                <w:lang w:val="ru-RU"/>
              </w:rPr>
              <w:t>м</w:t>
            </w:r>
            <w:proofErr w:type="gramStart"/>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6"/>
                <w:sz w:val="24"/>
                <w:szCs w:val="24"/>
                <w:lang w:val="ru-RU"/>
              </w:rPr>
              <w:t>«</w:t>
            </w:r>
            <w:proofErr w:type="gramEnd"/>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дн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pacing w:val="4"/>
                <w:sz w:val="24"/>
                <w:szCs w:val="24"/>
                <w:lang w:val="ru-RU"/>
              </w:rPr>
              <w:t>х</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й–б</w:t>
            </w:r>
            <w:r w:rsidRPr="00435BAD">
              <w:rPr>
                <w:rFonts w:ascii="Times New Roman" w:eastAsia="Times New Roman" w:hAnsi="Times New Roman" w:cs="Times New Roman"/>
                <w:spacing w:val="-1"/>
                <w:sz w:val="24"/>
                <w:szCs w:val="24"/>
                <w:lang w:val="ru-RU"/>
              </w:rPr>
              <w:t>есе</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z w:val="24"/>
                <w:szCs w:val="24"/>
                <w:lang w:val="ru-RU"/>
              </w:rPr>
              <w:t>Опроф</w:t>
            </w:r>
            <w:r w:rsidRPr="00435BAD">
              <w:rPr>
                <w:rFonts w:ascii="Times New Roman" w:eastAsia="Times New Roman" w:hAnsi="Times New Roman" w:cs="Times New Roman"/>
                <w:spacing w:val="-1"/>
                <w:sz w:val="24"/>
                <w:szCs w:val="24"/>
                <w:lang w:val="ru-RU"/>
              </w:rPr>
              <w:t>есс</w:t>
            </w:r>
            <w:r w:rsidRPr="00435BAD">
              <w:rPr>
                <w:rFonts w:ascii="Times New Roman" w:eastAsia="Times New Roman" w:hAnsi="Times New Roman" w:cs="Times New Roman"/>
                <w:sz w:val="24"/>
                <w:szCs w:val="24"/>
                <w:lang w:val="ru-RU"/>
              </w:rPr>
              <w:t>ион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льном</w:t>
            </w:r>
            <w:r w:rsidRPr="00435BAD">
              <w:rPr>
                <w:rFonts w:ascii="Times New Roman" w:eastAsia="Times New Roman" w:hAnsi="Times New Roman" w:cs="Times New Roman"/>
                <w:spacing w:val="-1"/>
                <w:sz w:val="24"/>
                <w:szCs w:val="24"/>
                <w:lang w:val="ru-RU"/>
              </w:rPr>
              <w:t>сам</w:t>
            </w:r>
            <w:r w:rsidRPr="00435BAD">
              <w:rPr>
                <w:rFonts w:ascii="Times New Roman" w:eastAsia="Times New Roman" w:hAnsi="Times New Roman" w:cs="Times New Roman"/>
                <w:sz w:val="24"/>
                <w:szCs w:val="24"/>
                <w:lang w:val="ru-RU"/>
              </w:rPr>
              <w:t>оопр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ниишко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ight="32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б</w:t>
            </w:r>
            <w:r w:rsidRPr="00435BAD">
              <w:rPr>
                <w:rFonts w:ascii="Times New Roman" w:eastAsia="Times New Roman" w:hAnsi="Times New Roman" w:cs="Times New Roman"/>
                <w:spacing w:val="-1"/>
                <w:sz w:val="24"/>
                <w:szCs w:val="24"/>
                <w:lang w:val="ru-RU"/>
              </w:rPr>
              <w:t>есе</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ав9</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омкл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сс</w:t>
            </w:r>
            <w:proofErr w:type="gramStart"/>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3"/>
                <w:sz w:val="24"/>
                <w:szCs w:val="24"/>
                <w:lang w:val="ru-RU"/>
              </w:rPr>
              <w:t>«</w:t>
            </w:r>
            <w:proofErr w:type="gramEnd"/>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илаи</w:t>
            </w:r>
            <w:r w:rsidRPr="00435BAD">
              <w:rPr>
                <w:rFonts w:ascii="Times New Roman" w:eastAsia="Times New Roman" w:hAnsi="Times New Roman" w:cs="Times New Roman"/>
                <w:spacing w:val="-1"/>
                <w:sz w:val="24"/>
                <w:szCs w:val="24"/>
                <w:lang w:val="ru-RU"/>
              </w:rPr>
              <w:t>св</w:t>
            </w:r>
            <w:r w:rsidRPr="00435BAD">
              <w:rPr>
                <w:rFonts w:ascii="Times New Roman" w:eastAsia="Times New Roman" w:hAnsi="Times New Roman" w:cs="Times New Roman"/>
                <w:sz w:val="24"/>
                <w:szCs w:val="24"/>
                <w:lang w:val="ru-RU"/>
              </w:rPr>
              <w:t>ободыгр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жд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5"/>
                <w:sz w:val="24"/>
                <w:szCs w:val="24"/>
                <w:lang w:val="ru-RU"/>
              </w:rPr>
              <w:t>н</w:t>
            </w:r>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z w:val="24"/>
                <w:szCs w:val="24"/>
                <w:lang w:val="ru-RU"/>
              </w:rPr>
              <w:t>.Зн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мс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ос</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йпр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вр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нкаид</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ги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идо</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нт</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ООН</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ыв5кл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са</w:t>
            </w:r>
            <w:proofErr w:type="gramStart"/>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8"/>
                <w:sz w:val="24"/>
                <w:szCs w:val="24"/>
                <w:lang w:val="ru-RU"/>
              </w:rPr>
              <w:t>«</w:t>
            </w:r>
            <w:proofErr w:type="gramEnd"/>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обр</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еплодыпо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ш</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4"/>
                <w:sz w:val="24"/>
                <w:szCs w:val="24"/>
                <w:lang w:val="ru-RU"/>
              </w:rPr>
              <w:t>я</w:t>
            </w:r>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тр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нинг</w:t>
            </w:r>
            <w:proofErr w:type="gramStart"/>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pacing w:val="-1"/>
                <w:sz w:val="24"/>
                <w:szCs w:val="24"/>
                <w:lang w:val="ru-RU"/>
              </w:rPr>
              <w:t>П</w:t>
            </w:r>
            <w:proofErr w:type="gramEnd"/>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ной</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лкоголиз</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ифыир</w:t>
            </w:r>
            <w:r w:rsidRPr="00435BAD">
              <w:rPr>
                <w:rFonts w:ascii="Times New Roman" w:eastAsia="Times New Roman" w:hAnsi="Times New Roman" w:cs="Times New Roman"/>
                <w:spacing w:val="-1"/>
                <w:sz w:val="24"/>
                <w:szCs w:val="24"/>
                <w:lang w:val="ru-RU"/>
              </w:rPr>
              <w:t>еа</w:t>
            </w:r>
            <w:r w:rsidRPr="00435BAD">
              <w:rPr>
                <w:rFonts w:ascii="Times New Roman" w:eastAsia="Times New Roman" w:hAnsi="Times New Roman" w:cs="Times New Roman"/>
                <w:sz w:val="24"/>
                <w:szCs w:val="24"/>
                <w:lang w:val="ru-RU"/>
              </w:rPr>
              <w:t>ль</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5"/>
                <w:sz w:val="24"/>
                <w:szCs w:val="24"/>
                <w:lang w:val="ru-RU"/>
              </w:rPr>
              <w:t>ь</w:t>
            </w:r>
            <w:r w:rsidRPr="00435BAD">
              <w:rPr>
                <w:rFonts w:ascii="Times New Roman" w:eastAsia="Times New Roman" w:hAnsi="Times New Roman" w:cs="Times New Roman"/>
                <w:sz w:val="24"/>
                <w:szCs w:val="24"/>
                <w:lang w:val="ru-RU"/>
              </w:rPr>
              <w:t>»для</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4"/>
                <w:sz w:val="24"/>
                <w:szCs w:val="24"/>
                <w:lang w:val="ru-RU"/>
              </w:rPr>
              <w:t>8</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9кл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p>
        </w:tc>
        <w:tc>
          <w:tcPr>
            <w:tcW w:w="3970" w:type="dxa"/>
            <w:tcBorders>
              <w:top w:val="single" w:sz="5" w:space="0" w:color="00015B"/>
              <w:left w:val="single" w:sz="5" w:space="0" w:color="00015B"/>
              <w:bottom w:val="single" w:sz="5" w:space="0" w:color="00015B"/>
              <w:right w:val="single" w:sz="5" w:space="0" w:color="00015B"/>
            </w:tcBorders>
          </w:tcPr>
          <w:p w:rsidR="00250AE9" w:rsidRPr="00435BAD" w:rsidRDefault="00250AE9" w:rsidP="00250AE9">
            <w:pPr>
              <w:rPr>
                <w:rFonts w:ascii="Times New Roman" w:hAnsi="Times New Roman" w:cs="Times New Roman"/>
                <w:sz w:val="24"/>
                <w:szCs w:val="24"/>
                <w:lang w:val="ru-RU"/>
              </w:rPr>
            </w:pPr>
          </w:p>
          <w:p w:rsidR="00250AE9" w:rsidRPr="00435BAD" w:rsidRDefault="00250AE9" w:rsidP="00250AE9">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гог-организатор</w:t>
            </w:r>
          </w:p>
          <w:p w:rsidR="00854E17" w:rsidRPr="00435BAD" w:rsidRDefault="00250AE9" w:rsidP="00250AE9">
            <w:pPr>
              <w:rPr>
                <w:rFonts w:ascii="Times New Roman" w:hAnsi="Times New Roman" w:cs="Times New Roman"/>
                <w:sz w:val="24"/>
                <w:szCs w:val="24"/>
                <w:lang w:val="ru-RU"/>
              </w:rPr>
            </w:pPr>
            <w:r w:rsidRPr="00435BAD">
              <w:rPr>
                <w:rFonts w:ascii="Times New Roman" w:eastAsia="Times New Roman" w:hAnsi="Times New Roman" w:cs="Times New Roman"/>
                <w:sz w:val="24"/>
                <w:szCs w:val="24"/>
                <w:lang w:val="ru-RU"/>
              </w:rPr>
              <w:t>Совет профилактики, Уполномоченный по правам ребёнка, классные руководители</w:t>
            </w:r>
          </w:p>
        </w:tc>
      </w:tr>
      <w:tr w:rsidR="00854E17" w:rsidRPr="0032313D">
        <w:trPr>
          <w:trHeight w:hRule="exact" w:val="2494"/>
        </w:trPr>
        <w:tc>
          <w:tcPr>
            <w:tcW w:w="482"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9</w:t>
            </w:r>
          </w:p>
        </w:tc>
        <w:tc>
          <w:tcPr>
            <w:tcW w:w="1296"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й</w:t>
            </w:r>
          </w:p>
        </w:tc>
        <w:tc>
          <w:tcPr>
            <w:tcW w:w="8676"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орг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циял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йз</w:t>
            </w:r>
            <w:r w:rsidRPr="00435BAD">
              <w:rPr>
                <w:rFonts w:ascii="Times New Roman" w:eastAsia="Times New Roman" w:hAnsi="Times New Roman" w:cs="Times New Roman"/>
                <w:spacing w:val="-5"/>
                <w:sz w:val="24"/>
                <w:szCs w:val="24"/>
                <w:lang w:val="ru-RU"/>
              </w:rPr>
              <w:t>а</w:t>
            </w:r>
            <w:r w:rsidRPr="00435BAD">
              <w:rPr>
                <w:rFonts w:ascii="Times New Roman" w:eastAsia="Times New Roman" w:hAnsi="Times New Roman" w:cs="Times New Roman"/>
                <w:sz w:val="24"/>
                <w:szCs w:val="24"/>
                <w:lang w:val="ru-RU"/>
              </w:rPr>
              <w:t>нято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с</w:t>
            </w:r>
            <w:proofErr w:type="gramEnd"/>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тоя</w:t>
            </w:r>
            <w:r w:rsidRPr="00435BAD">
              <w:rPr>
                <w:rFonts w:ascii="Times New Roman" w:eastAsia="Times New Roman" w:hAnsi="Times New Roman" w:cs="Times New Roman"/>
                <w:spacing w:val="-3"/>
                <w:sz w:val="24"/>
                <w:szCs w:val="24"/>
                <w:lang w:val="ru-RU"/>
              </w:rPr>
              <w:t>щ</w:t>
            </w:r>
            <w:r w:rsidRPr="00435BAD">
              <w:rPr>
                <w:rFonts w:ascii="Times New Roman" w:eastAsia="Times New Roman" w:hAnsi="Times New Roman" w:cs="Times New Roman"/>
                <w:sz w:val="24"/>
                <w:szCs w:val="24"/>
                <w:lang w:val="ru-RU"/>
              </w:rPr>
              <w:t>ихна</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3"/>
                <w:sz w:val="24"/>
                <w:szCs w:val="24"/>
                <w:lang w:val="ru-RU"/>
              </w:rPr>
              <w:t>н</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тришкольном</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еина</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ев</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pacing w:val="-1"/>
                <w:sz w:val="24"/>
                <w:szCs w:val="24"/>
                <w:lang w:val="ru-RU"/>
              </w:rPr>
              <w:t>Н</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контрользапо</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ае</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тью</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роков</w:t>
            </w:r>
            <w:r w:rsidRPr="00435BAD">
              <w:rPr>
                <w:rFonts w:ascii="Times New Roman" w:eastAsia="Times New Roman" w:hAnsi="Times New Roman" w:cs="Times New Roman"/>
                <w:spacing w:val="-6"/>
                <w:sz w:val="24"/>
                <w:szCs w:val="24"/>
                <w:lang w:val="ru-RU"/>
              </w:rPr>
              <w:t xml:space="preserve"> 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с</w:t>
            </w:r>
            <w:proofErr w:type="gramEnd"/>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тоящи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ина</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орг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ция</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тияд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йг</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ппыри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кав</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роприя</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3"/>
                <w:sz w:val="24"/>
                <w:szCs w:val="24"/>
                <w:lang w:val="ru-RU"/>
              </w:rPr>
              <w:t>я</w:t>
            </w:r>
            <w:r w:rsidRPr="00435BAD">
              <w:rPr>
                <w:rFonts w:ascii="Times New Roman" w:eastAsia="Times New Roman" w:hAnsi="Times New Roman" w:cs="Times New Roman"/>
                <w:spacing w:val="2"/>
                <w:sz w:val="24"/>
                <w:szCs w:val="24"/>
                <w:lang w:val="ru-RU"/>
              </w:rPr>
              <w:t>х</w:t>
            </w:r>
            <w:proofErr w:type="gramStart"/>
            <w:r w:rsidRPr="00435BAD">
              <w:rPr>
                <w:rFonts w:ascii="Times New Roman" w:eastAsia="Times New Roman" w:hAnsi="Times New Roman" w:cs="Times New Roman"/>
                <w:sz w:val="24"/>
                <w:szCs w:val="24"/>
                <w:lang w:val="ru-RU"/>
              </w:rPr>
              <w:t>,п</w:t>
            </w:r>
            <w:proofErr w:type="gramEnd"/>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св</w:t>
            </w:r>
            <w:r w:rsidRPr="00435BAD">
              <w:rPr>
                <w:rFonts w:ascii="Times New Roman" w:eastAsia="Times New Roman" w:hAnsi="Times New Roman" w:cs="Times New Roman"/>
                <w:sz w:val="24"/>
                <w:szCs w:val="24"/>
                <w:lang w:val="ru-RU"/>
              </w:rPr>
              <w:t>ящ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х9М</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я.</w:t>
            </w:r>
          </w:p>
          <w:p w:rsidR="00854E17" w:rsidRPr="00435BAD" w:rsidRDefault="00D62C93">
            <w:pPr>
              <w:pStyle w:val="TableParagraph"/>
              <w:ind w:left="102" w:right="968"/>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родит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кие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яв</w:t>
            </w:r>
            <w:r w:rsidRPr="00435BAD">
              <w:rPr>
                <w:rFonts w:ascii="Times New Roman" w:eastAsia="Times New Roman" w:hAnsi="Times New Roman" w:cs="Times New Roman"/>
                <w:spacing w:val="2"/>
                <w:sz w:val="24"/>
                <w:szCs w:val="24"/>
                <w:lang w:val="ru-RU"/>
              </w:rPr>
              <w:t>7</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8кл</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а</w:t>
            </w:r>
            <w:proofErr w:type="gramStart"/>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8"/>
                <w:sz w:val="24"/>
                <w:szCs w:val="24"/>
                <w:lang w:val="ru-RU"/>
              </w:rPr>
              <w:t>«</w:t>
            </w:r>
            <w:proofErr w:type="gramEnd"/>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пи</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ниед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йипро</w:t>
            </w:r>
            <w:r w:rsidRPr="00435BAD">
              <w:rPr>
                <w:rFonts w:ascii="Times New Roman" w:eastAsia="Times New Roman" w:hAnsi="Times New Roman" w:cs="Times New Roman"/>
                <w:spacing w:val="-2"/>
                <w:sz w:val="24"/>
                <w:szCs w:val="24"/>
                <w:lang w:val="ru-RU"/>
              </w:rPr>
              <w:t>ф</w:t>
            </w:r>
            <w:r w:rsidRPr="00435BAD">
              <w:rPr>
                <w:rFonts w:ascii="Times New Roman" w:eastAsia="Times New Roman" w:hAnsi="Times New Roman" w:cs="Times New Roman"/>
                <w:sz w:val="24"/>
                <w:szCs w:val="24"/>
                <w:lang w:val="ru-RU"/>
              </w:rPr>
              <w:t>ил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ика</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хп</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выче</w:t>
            </w:r>
            <w:r w:rsidRPr="00435BAD">
              <w:rPr>
                <w:rFonts w:ascii="Times New Roman" w:eastAsia="Times New Roman" w:hAnsi="Times New Roman" w:cs="Times New Roman"/>
                <w:spacing w:val="5"/>
                <w:sz w:val="24"/>
                <w:szCs w:val="24"/>
                <w:lang w:val="ru-RU"/>
              </w:rPr>
              <w:t>к</w:t>
            </w:r>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z w:val="24"/>
                <w:szCs w:val="24"/>
                <w:lang w:val="ru-RU"/>
              </w:rPr>
              <w:t>.</w:t>
            </w:r>
          </w:p>
          <w:p w:rsidR="00854E17" w:rsidRPr="00435BAD" w:rsidRDefault="00D62C93" w:rsidP="001D332A">
            <w:pPr>
              <w:pStyle w:val="a5"/>
              <w:numPr>
                <w:ilvl w:val="0"/>
                <w:numId w:val="14"/>
              </w:numPr>
              <w:tabs>
                <w:tab w:val="left" w:pos="241"/>
              </w:tabs>
              <w:ind w:left="102" w:right="322" w:firstLine="0"/>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ткл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йор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ботесд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ть</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зн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гопо</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семе</w:t>
            </w:r>
            <w:r w:rsidRPr="00435BAD">
              <w:rPr>
                <w:rFonts w:ascii="Times New Roman" w:eastAsia="Times New Roman" w:hAnsi="Times New Roman" w:cs="Times New Roman"/>
                <w:sz w:val="24"/>
                <w:szCs w:val="24"/>
                <w:lang w:val="ru-RU"/>
              </w:rPr>
              <w:t>йиоп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аемы</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w:t>
            </w:r>
          </w:p>
          <w:p w:rsidR="00854E17" w:rsidRPr="00435BAD" w:rsidRDefault="00D62C93" w:rsidP="001D332A">
            <w:pPr>
              <w:pStyle w:val="a5"/>
              <w:numPr>
                <w:ilvl w:val="0"/>
                <w:numId w:val="14"/>
              </w:numPr>
              <w:tabs>
                <w:tab w:val="left" w:pos="241"/>
              </w:tabs>
              <w:ind w:left="241"/>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лиз</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оци</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w:t>
            </w:r>
            <w:r w:rsidRPr="00435BAD">
              <w:rPr>
                <w:rFonts w:ascii="Times New Roman" w:eastAsia="Times New Roman" w:hAnsi="Times New Roman" w:cs="Times New Roman"/>
                <w:spacing w:val="-2"/>
                <w:sz w:val="24"/>
                <w:szCs w:val="24"/>
              </w:rPr>
              <w:t>ь</w:t>
            </w:r>
            <w:r w:rsidRPr="00435BAD">
              <w:rPr>
                <w:rFonts w:ascii="Times New Roman" w:eastAsia="Times New Roman" w:hAnsi="Times New Roman" w:cs="Times New Roman"/>
                <w:sz w:val="24"/>
                <w:szCs w:val="24"/>
              </w:rPr>
              <w:t>но–</w:t>
            </w:r>
            <w:r w:rsidRPr="00435BAD">
              <w:rPr>
                <w:rFonts w:ascii="Times New Roman" w:eastAsia="Times New Roman" w:hAnsi="Times New Roman" w:cs="Times New Roman"/>
                <w:spacing w:val="-2"/>
                <w:sz w:val="24"/>
                <w:szCs w:val="24"/>
              </w:rPr>
              <w:t>п</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гоги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койд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ят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льно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ти.</w:t>
            </w:r>
          </w:p>
        </w:tc>
        <w:tc>
          <w:tcPr>
            <w:tcW w:w="3970" w:type="dxa"/>
            <w:tcBorders>
              <w:top w:val="single" w:sz="5" w:space="0" w:color="00015B"/>
              <w:left w:val="single" w:sz="5" w:space="0" w:color="00015B"/>
              <w:bottom w:val="single" w:sz="5" w:space="0" w:color="00015B"/>
              <w:right w:val="single" w:sz="5" w:space="0" w:color="00015B"/>
            </w:tcBorders>
          </w:tcPr>
          <w:p w:rsidR="00250AE9" w:rsidRPr="00435BAD" w:rsidRDefault="00250AE9" w:rsidP="00250AE9">
            <w:pPr>
              <w:rPr>
                <w:rFonts w:ascii="Times New Roman" w:hAnsi="Times New Roman" w:cs="Times New Roman"/>
                <w:sz w:val="24"/>
                <w:szCs w:val="24"/>
              </w:rPr>
            </w:pPr>
          </w:p>
          <w:p w:rsidR="00250AE9" w:rsidRPr="00435BAD" w:rsidRDefault="00250AE9" w:rsidP="00250AE9">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гог</w:t>
            </w:r>
            <w:r w:rsidRPr="00435BAD">
              <w:rPr>
                <w:rFonts w:ascii="Times New Roman" w:eastAsia="Times New Roman" w:hAnsi="Times New Roman" w:cs="Times New Roman"/>
                <w:sz w:val="24"/>
                <w:szCs w:val="24"/>
                <w:lang w:val="ru-RU"/>
              </w:rPr>
              <w:t>-организатор</w:t>
            </w:r>
          </w:p>
          <w:p w:rsidR="00854E17" w:rsidRPr="00435BAD" w:rsidRDefault="00250AE9" w:rsidP="00250AE9">
            <w:pPr>
              <w:rPr>
                <w:rFonts w:ascii="Times New Roman" w:hAnsi="Times New Roman" w:cs="Times New Roman"/>
                <w:sz w:val="24"/>
                <w:szCs w:val="24"/>
                <w:lang w:val="ru-RU"/>
              </w:rPr>
            </w:pPr>
            <w:r w:rsidRPr="00435BAD">
              <w:rPr>
                <w:rFonts w:ascii="Times New Roman" w:eastAsia="Times New Roman" w:hAnsi="Times New Roman" w:cs="Times New Roman"/>
                <w:sz w:val="24"/>
                <w:szCs w:val="24"/>
                <w:lang w:val="ru-RU"/>
              </w:rPr>
              <w:t>Совет профилактики, Уполномоченный по правам ребёнка, классные руководители</w:t>
            </w:r>
          </w:p>
        </w:tc>
      </w:tr>
    </w:tbl>
    <w:p w:rsidR="00E569E3" w:rsidRPr="00435BAD" w:rsidRDefault="00E569E3">
      <w:pPr>
        <w:spacing w:before="8" w:line="90" w:lineRule="exact"/>
        <w:rPr>
          <w:rFonts w:ascii="Times New Roman" w:hAnsi="Times New Roman" w:cs="Times New Roman"/>
          <w:sz w:val="24"/>
          <w:szCs w:val="24"/>
          <w:lang w:val="ru-RU"/>
        </w:rPr>
      </w:pPr>
    </w:p>
    <w:p w:rsidR="00E569E3" w:rsidRPr="00435BAD" w:rsidRDefault="00E569E3" w:rsidP="00E569E3">
      <w:pPr>
        <w:rPr>
          <w:rFonts w:ascii="Times New Roman" w:hAnsi="Times New Roman" w:cs="Times New Roman"/>
          <w:sz w:val="24"/>
          <w:szCs w:val="24"/>
          <w:lang w:val="ru-RU"/>
        </w:rPr>
      </w:pPr>
    </w:p>
    <w:p w:rsidR="00E569E3" w:rsidRPr="007F4B1D" w:rsidRDefault="00D63B57" w:rsidP="00E569E3">
      <w:pPr>
        <w:keepNext/>
        <w:keepLines/>
        <w:widowControl/>
        <w:tabs>
          <w:tab w:val="left" w:pos="1066"/>
        </w:tabs>
        <w:spacing w:before="200" w:line="276" w:lineRule="auto"/>
        <w:jc w:val="both"/>
        <w:outlineLvl w:val="1"/>
        <w:rPr>
          <w:rFonts w:ascii="Times New Roman" w:eastAsia="Times New Roman" w:hAnsi="Times New Roman" w:cs="Times New Roman"/>
          <w:b/>
          <w:bCs/>
          <w:color w:val="4F81BD"/>
          <w:sz w:val="28"/>
          <w:szCs w:val="28"/>
          <w:lang w:val="ru-RU"/>
        </w:rPr>
      </w:pPr>
      <w:r>
        <w:rPr>
          <w:rFonts w:ascii="Times New Roman" w:eastAsia="Times New Roman" w:hAnsi="Times New Roman" w:cs="Times New Roman"/>
          <w:b/>
          <w:bCs/>
          <w:spacing w:val="3"/>
          <w:sz w:val="24"/>
          <w:szCs w:val="24"/>
        </w:rPr>
        <w:t>Ι</w:t>
      </w:r>
      <w:r w:rsidRPr="00435BAD">
        <w:rPr>
          <w:rFonts w:ascii="Times New Roman" w:eastAsia="Times New Roman" w:hAnsi="Times New Roman" w:cs="Times New Roman"/>
          <w:b/>
          <w:bCs/>
          <w:spacing w:val="3"/>
          <w:sz w:val="24"/>
          <w:szCs w:val="24"/>
        </w:rPr>
        <w:t>X</w:t>
      </w:r>
      <w:r w:rsidR="00E569E3" w:rsidRPr="007F4B1D">
        <w:rPr>
          <w:rFonts w:ascii="Times New Roman" w:eastAsia="Times New Roman" w:hAnsi="Times New Roman" w:cs="Times New Roman"/>
          <w:b/>
          <w:sz w:val="28"/>
          <w:szCs w:val="28"/>
          <w:lang w:val="ru-RU" w:eastAsia="ru-RU"/>
        </w:rPr>
        <w:t xml:space="preserve">. Деятельность ОУ по сохранению жизни и здоровья </w:t>
      </w:r>
      <w:proofErr w:type="gramStart"/>
      <w:r w:rsidR="00E569E3" w:rsidRPr="007F4B1D">
        <w:rPr>
          <w:rFonts w:ascii="Times New Roman" w:eastAsia="Times New Roman" w:hAnsi="Times New Roman" w:cs="Times New Roman"/>
          <w:b/>
          <w:sz w:val="28"/>
          <w:szCs w:val="28"/>
          <w:lang w:val="ru-RU" w:eastAsia="ru-RU"/>
        </w:rPr>
        <w:t>обучающихся</w:t>
      </w:r>
      <w:proofErr w:type="gramEnd"/>
      <w:r w:rsidR="00E569E3" w:rsidRPr="007F4B1D">
        <w:rPr>
          <w:rFonts w:ascii="Times New Roman" w:eastAsia="Times New Roman" w:hAnsi="Times New Roman" w:cs="Times New Roman"/>
          <w:b/>
          <w:sz w:val="28"/>
          <w:szCs w:val="28"/>
          <w:lang w:val="ru-RU" w:eastAsia="ru-RU"/>
        </w:rPr>
        <w:t xml:space="preserve">. Обеспечение безопасности </w:t>
      </w:r>
      <w:proofErr w:type="gramStart"/>
      <w:r w:rsidR="00E569E3" w:rsidRPr="007F4B1D">
        <w:rPr>
          <w:rFonts w:ascii="Times New Roman" w:eastAsia="Times New Roman" w:hAnsi="Times New Roman" w:cs="Times New Roman"/>
          <w:b/>
          <w:sz w:val="28"/>
          <w:szCs w:val="28"/>
          <w:lang w:val="ru-RU" w:eastAsia="ru-RU"/>
        </w:rPr>
        <w:t>обучающихся</w:t>
      </w:r>
      <w:proofErr w:type="gramEnd"/>
    </w:p>
    <w:p w:rsidR="00E569E3" w:rsidRPr="007F4B1D" w:rsidRDefault="00E569E3" w:rsidP="00E569E3">
      <w:pPr>
        <w:keepNext/>
        <w:keepLines/>
        <w:widowControl/>
        <w:spacing w:before="200" w:line="276" w:lineRule="auto"/>
        <w:jc w:val="both"/>
        <w:outlineLvl w:val="1"/>
        <w:rPr>
          <w:rFonts w:ascii="Times New Roman" w:eastAsia="Times New Roman" w:hAnsi="Times New Roman" w:cs="Times New Roman"/>
          <w:b/>
          <w:bCs/>
          <w:color w:val="4F81BD"/>
          <w:sz w:val="28"/>
          <w:szCs w:val="28"/>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4887"/>
        <w:gridCol w:w="3192"/>
        <w:gridCol w:w="4678"/>
      </w:tblGrid>
      <w:tr w:rsidR="00E569E3" w:rsidRPr="00435BAD" w:rsidTr="00E569E3">
        <w:trPr>
          <w:trHeight w:val="531"/>
        </w:trPr>
        <w:tc>
          <w:tcPr>
            <w:tcW w:w="1101"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 </w:t>
            </w:r>
            <w:proofErr w:type="gramStart"/>
            <w:r w:rsidRPr="00435BAD">
              <w:rPr>
                <w:rFonts w:ascii="Times New Roman" w:eastAsia="Calibri" w:hAnsi="Times New Roman" w:cs="Times New Roman"/>
                <w:sz w:val="24"/>
                <w:szCs w:val="24"/>
                <w:lang w:val="ru-RU"/>
              </w:rPr>
              <w:t>п</w:t>
            </w:r>
            <w:proofErr w:type="gramEnd"/>
            <w:r w:rsidRPr="00435BAD">
              <w:rPr>
                <w:rFonts w:ascii="Times New Roman" w:eastAsia="Calibri" w:hAnsi="Times New Roman" w:cs="Times New Roman"/>
                <w:sz w:val="24"/>
                <w:szCs w:val="24"/>
                <w:lang w:val="ru-RU"/>
              </w:rPr>
              <w:t>/п</w:t>
            </w:r>
          </w:p>
        </w:tc>
        <w:tc>
          <w:tcPr>
            <w:tcW w:w="4887"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Мероприятия</w:t>
            </w:r>
          </w:p>
        </w:tc>
        <w:tc>
          <w:tcPr>
            <w:tcW w:w="3192"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сроки</w:t>
            </w:r>
          </w:p>
        </w:tc>
        <w:tc>
          <w:tcPr>
            <w:tcW w:w="4678"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p>
        </w:tc>
      </w:tr>
      <w:tr w:rsidR="00E569E3" w:rsidRPr="0032313D" w:rsidTr="00E569E3">
        <w:trPr>
          <w:trHeight w:val="546"/>
        </w:trPr>
        <w:tc>
          <w:tcPr>
            <w:tcW w:w="1101"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1</w:t>
            </w:r>
          </w:p>
        </w:tc>
        <w:tc>
          <w:tcPr>
            <w:tcW w:w="4887"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Мониторинг состояния здоровья</w:t>
            </w:r>
          </w:p>
        </w:tc>
        <w:tc>
          <w:tcPr>
            <w:tcW w:w="3192"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1 раз в год, октябрь</w:t>
            </w:r>
          </w:p>
        </w:tc>
        <w:tc>
          <w:tcPr>
            <w:tcW w:w="4678"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Директор, зам. по УВР, педагог- организатор</w:t>
            </w:r>
          </w:p>
        </w:tc>
      </w:tr>
      <w:tr w:rsidR="00E569E3" w:rsidRPr="00435BAD" w:rsidTr="00E569E3">
        <w:trPr>
          <w:trHeight w:val="257"/>
        </w:trPr>
        <w:tc>
          <w:tcPr>
            <w:tcW w:w="1101"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2</w:t>
            </w:r>
          </w:p>
        </w:tc>
        <w:tc>
          <w:tcPr>
            <w:tcW w:w="4887"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Организация питания</w:t>
            </w:r>
          </w:p>
        </w:tc>
        <w:tc>
          <w:tcPr>
            <w:tcW w:w="3192"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ежедневно</w:t>
            </w:r>
          </w:p>
        </w:tc>
        <w:tc>
          <w:tcPr>
            <w:tcW w:w="4678"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Директор</w:t>
            </w:r>
          </w:p>
        </w:tc>
      </w:tr>
      <w:tr w:rsidR="00E569E3" w:rsidRPr="00435BAD" w:rsidTr="00E569E3">
        <w:trPr>
          <w:trHeight w:val="546"/>
        </w:trPr>
        <w:tc>
          <w:tcPr>
            <w:tcW w:w="1101"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3</w:t>
            </w:r>
          </w:p>
        </w:tc>
        <w:tc>
          <w:tcPr>
            <w:tcW w:w="4887"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Соблюдение норм СанПина</w:t>
            </w:r>
          </w:p>
        </w:tc>
        <w:tc>
          <w:tcPr>
            <w:tcW w:w="3192"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ежедневно</w:t>
            </w:r>
          </w:p>
        </w:tc>
        <w:tc>
          <w:tcPr>
            <w:tcW w:w="4678"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Администрация, завхоз</w:t>
            </w:r>
          </w:p>
        </w:tc>
      </w:tr>
      <w:tr w:rsidR="00E569E3" w:rsidRPr="00435BAD" w:rsidTr="00E569E3">
        <w:trPr>
          <w:trHeight w:val="531"/>
        </w:trPr>
        <w:tc>
          <w:tcPr>
            <w:tcW w:w="1101"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4</w:t>
            </w:r>
          </w:p>
        </w:tc>
        <w:tc>
          <w:tcPr>
            <w:tcW w:w="4887"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Расписание уроков</w:t>
            </w:r>
          </w:p>
        </w:tc>
        <w:tc>
          <w:tcPr>
            <w:tcW w:w="3192"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август, сентябрь</w:t>
            </w:r>
            <w:proofErr w:type="gramStart"/>
            <w:r w:rsidRPr="00435BAD">
              <w:rPr>
                <w:rFonts w:ascii="Times New Roman" w:eastAsia="Calibri" w:hAnsi="Times New Roman" w:cs="Times New Roman"/>
                <w:sz w:val="24"/>
                <w:szCs w:val="24"/>
                <w:lang w:val="ru-RU"/>
              </w:rPr>
              <w:t>,а</w:t>
            </w:r>
            <w:proofErr w:type="gramEnd"/>
            <w:r w:rsidRPr="00435BAD">
              <w:rPr>
                <w:rFonts w:ascii="Times New Roman" w:eastAsia="Calibri" w:hAnsi="Times New Roman" w:cs="Times New Roman"/>
                <w:sz w:val="24"/>
                <w:szCs w:val="24"/>
                <w:lang w:val="ru-RU"/>
              </w:rPr>
              <w:t>прель</w:t>
            </w:r>
          </w:p>
        </w:tc>
        <w:tc>
          <w:tcPr>
            <w:tcW w:w="4678"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зам директора по УВР</w:t>
            </w:r>
          </w:p>
        </w:tc>
      </w:tr>
      <w:tr w:rsidR="00E569E3" w:rsidRPr="0032313D" w:rsidTr="00E569E3">
        <w:trPr>
          <w:trHeight w:val="531"/>
        </w:trPr>
        <w:tc>
          <w:tcPr>
            <w:tcW w:w="1101"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5</w:t>
            </w:r>
          </w:p>
        </w:tc>
        <w:tc>
          <w:tcPr>
            <w:tcW w:w="4887"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Режим работы ОУ</w:t>
            </w:r>
          </w:p>
        </w:tc>
        <w:tc>
          <w:tcPr>
            <w:tcW w:w="3192"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ежедневно</w:t>
            </w:r>
          </w:p>
        </w:tc>
        <w:tc>
          <w:tcPr>
            <w:tcW w:w="4678"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Директор</w:t>
            </w:r>
            <w:proofErr w:type="gramStart"/>
            <w:r w:rsidRPr="00435BAD">
              <w:rPr>
                <w:rFonts w:ascii="Times New Roman" w:eastAsia="Calibri" w:hAnsi="Times New Roman" w:cs="Times New Roman"/>
                <w:sz w:val="24"/>
                <w:szCs w:val="24"/>
                <w:lang w:val="ru-RU"/>
              </w:rPr>
              <w:t>,з</w:t>
            </w:r>
            <w:proofErr w:type="gramEnd"/>
            <w:r w:rsidRPr="00435BAD">
              <w:rPr>
                <w:rFonts w:ascii="Times New Roman" w:eastAsia="Calibri" w:hAnsi="Times New Roman" w:cs="Times New Roman"/>
                <w:sz w:val="24"/>
                <w:szCs w:val="24"/>
                <w:lang w:val="ru-RU"/>
              </w:rPr>
              <w:t>ам.по УВР, педагог- организатор</w:t>
            </w:r>
          </w:p>
        </w:tc>
      </w:tr>
      <w:tr w:rsidR="00E569E3" w:rsidRPr="00435BAD" w:rsidTr="00E569E3">
        <w:trPr>
          <w:trHeight w:val="546"/>
        </w:trPr>
        <w:tc>
          <w:tcPr>
            <w:tcW w:w="1101"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lastRenderedPageBreak/>
              <w:t>6</w:t>
            </w:r>
          </w:p>
        </w:tc>
        <w:tc>
          <w:tcPr>
            <w:tcW w:w="4887"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Противопожарная безопасность</w:t>
            </w:r>
          </w:p>
        </w:tc>
        <w:tc>
          <w:tcPr>
            <w:tcW w:w="3192"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ежедневно</w:t>
            </w:r>
          </w:p>
        </w:tc>
        <w:tc>
          <w:tcPr>
            <w:tcW w:w="4678"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Администрация, завхоз</w:t>
            </w:r>
          </w:p>
        </w:tc>
      </w:tr>
      <w:tr w:rsidR="00E569E3" w:rsidRPr="00435BAD" w:rsidTr="00E569E3">
        <w:trPr>
          <w:trHeight w:val="531"/>
        </w:trPr>
        <w:tc>
          <w:tcPr>
            <w:tcW w:w="1101"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7</w:t>
            </w:r>
          </w:p>
        </w:tc>
        <w:tc>
          <w:tcPr>
            <w:tcW w:w="4887"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Инструктаж по технике безопасности</w:t>
            </w:r>
          </w:p>
        </w:tc>
        <w:tc>
          <w:tcPr>
            <w:tcW w:w="3192"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2 раза в год</w:t>
            </w:r>
          </w:p>
        </w:tc>
        <w:tc>
          <w:tcPr>
            <w:tcW w:w="4678"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Администрация, завхоз</w:t>
            </w:r>
          </w:p>
        </w:tc>
      </w:tr>
      <w:tr w:rsidR="00E569E3" w:rsidRPr="00435BAD" w:rsidTr="00E569E3">
        <w:trPr>
          <w:trHeight w:val="818"/>
        </w:trPr>
        <w:tc>
          <w:tcPr>
            <w:tcW w:w="1101"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8</w:t>
            </w:r>
          </w:p>
        </w:tc>
        <w:tc>
          <w:tcPr>
            <w:tcW w:w="4887"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Инструктаж о поведении во время каникул</w:t>
            </w:r>
          </w:p>
        </w:tc>
        <w:tc>
          <w:tcPr>
            <w:tcW w:w="3192"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4 раза в год</w:t>
            </w:r>
          </w:p>
        </w:tc>
        <w:tc>
          <w:tcPr>
            <w:tcW w:w="4678"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Администрация, классные руководители</w:t>
            </w:r>
          </w:p>
        </w:tc>
      </w:tr>
      <w:tr w:rsidR="00E569E3" w:rsidRPr="00435BAD" w:rsidTr="00E569E3">
        <w:trPr>
          <w:trHeight w:val="803"/>
        </w:trPr>
        <w:tc>
          <w:tcPr>
            <w:tcW w:w="1101"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9</w:t>
            </w:r>
          </w:p>
        </w:tc>
        <w:tc>
          <w:tcPr>
            <w:tcW w:w="4887"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Антитеррористические мероприятия</w:t>
            </w:r>
          </w:p>
        </w:tc>
        <w:tc>
          <w:tcPr>
            <w:tcW w:w="3192"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в течение  года</w:t>
            </w:r>
          </w:p>
        </w:tc>
        <w:tc>
          <w:tcPr>
            <w:tcW w:w="4678"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педагог-организатор, классные руководители</w:t>
            </w:r>
          </w:p>
        </w:tc>
      </w:tr>
      <w:tr w:rsidR="00E569E3" w:rsidRPr="00435BAD" w:rsidTr="00E569E3">
        <w:trPr>
          <w:trHeight w:val="818"/>
        </w:trPr>
        <w:tc>
          <w:tcPr>
            <w:tcW w:w="1101"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10</w:t>
            </w:r>
          </w:p>
        </w:tc>
        <w:tc>
          <w:tcPr>
            <w:tcW w:w="4887"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Профилактика детского травматизма</w:t>
            </w:r>
          </w:p>
        </w:tc>
        <w:tc>
          <w:tcPr>
            <w:tcW w:w="3192"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в течение года</w:t>
            </w:r>
          </w:p>
        </w:tc>
        <w:tc>
          <w:tcPr>
            <w:tcW w:w="4678"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педагог-организатор, классные руководители</w:t>
            </w:r>
          </w:p>
        </w:tc>
      </w:tr>
      <w:tr w:rsidR="00E569E3" w:rsidRPr="00435BAD" w:rsidTr="00E569E3">
        <w:trPr>
          <w:trHeight w:val="257"/>
        </w:trPr>
        <w:tc>
          <w:tcPr>
            <w:tcW w:w="1101"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11</w:t>
            </w:r>
          </w:p>
        </w:tc>
        <w:tc>
          <w:tcPr>
            <w:tcW w:w="4887"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Пропаганда ЗО</w:t>
            </w:r>
            <w:proofErr w:type="gramStart"/>
            <w:r w:rsidRPr="00435BAD">
              <w:rPr>
                <w:rFonts w:ascii="Times New Roman" w:eastAsia="Calibri" w:hAnsi="Times New Roman" w:cs="Times New Roman"/>
                <w:sz w:val="24"/>
                <w:szCs w:val="24"/>
                <w:lang w:val="ru-RU"/>
              </w:rPr>
              <w:t>Ж(</w:t>
            </w:r>
            <w:proofErr w:type="gramEnd"/>
            <w:r w:rsidRPr="00435BAD">
              <w:rPr>
                <w:rFonts w:ascii="Times New Roman" w:eastAsia="Calibri" w:hAnsi="Times New Roman" w:cs="Times New Roman"/>
                <w:sz w:val="24"/>
                <w:szCs w:val="24"/>
                <w:lang w:val="ru-RU"/>
              </w:rPr>
              <w:t>здорового образа жизни)</w:t>
            </w:r>
          </w:p>
        </w:tc>
        <w:tc>
          <w:tcPr>
            <w:tcW w:w="3192"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в течение года</w:t>
            </w:r>
          </w:p>
        </w:tc>
        <w:tc>
          <w:tcPr>
            <w:tcW w:w="4678"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педагог-организатор, классные руководители</w:t>
            </w:r>
          </w:p>
        </w:tc>
      </w:tr>
      <w:tr w:rsidR="00E569E3" w:rsidRPr="0032313D" w:rsidTr="00E569E3">
        <w:trPr>
          <w:trHeight w:val="818"/>
        </w:trPr>
        <w:tc>
          <w:tcPr>
            <w:tcW w:w="1101"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12</w:t>
            </w:r>
          </w:p>
        </w:tc>
        <w:tc>
          <w:tcPr>
            <w:tcW w:w="4887"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Организация социально – психолого – педагогического сопровождения </w:t>
            </w:r>
            <w:proofErr w:type="gramStart"/>
            <w:r w:rsidRPr="00435BAD">
              <w:rPr>
                <w:rFonts w:ascii="Times New Roman" w:eastAsia="Calibri" w:hAnsi="Times New Roman" w:cs="Times New Roman"/>
                <w:sz w:val="24"/>
                <w:szCs w:val="24"/>
                <w:lang w:val="ru-RU"/>
              </w:rPr>
              <w:t>обучающихся</w:t>
            </w:r>
            <w:proofErr w:type="gramEnd"/>
          </w:p>
        </w:tc>
        <w:tc>
          <w:tcPr>
            <w:tcW w:w="3192"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в течение года, апрель</w:t>
            </w:r>
          </w:p>
        </w:tc>
        <w:tc>
          <w:tcPr>
            <w:tcW w:w="4678"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в течение года комиссия ППК</w:t>
            </w:r>
          </w:p>
        </w:tc>
      </w:tr>
      <w:tr w:rsidR="00E569E3" w:rsidRPr="00435BAD" w:rsidTr="00E569E3">
        <w:trPr>
          <w:trHeight w:val="531"/>
        </w:trPr>
        <w:tc>
          <w:tcPr>
            <w:tcW w:w="1101"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13</w:t>
            </w:r>
          </w:p>
        </w:tc>
        <w:tc>
          <w:tcPr>
            <w:tcW w:w="4887"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Организация летнего отдыха </w:t>
            </w:r>
            <w:proofErr w:type="gramStart"/>
            <w:r w:rsidRPr="00435BAD">
              <w:rPr>
                <w:rFonts w:ascii="Times New Roman" w:eastAsia="Calibri" w:hAnsi="Times New Roman" w:cs="Times New Roman"/>
                <w:sz w:val="24"/>
                <w:szCs w:val="24"/>
                <w:lang w:val="ru-RU"/>
              </w:rPr>
              <w:t>обучающихся</w:t>
            </w:r>
            <w:proofErr w:type="gramEnd"/>
          </w:p>
        </w:tc>
        <w:tc>
          <w:tcPr>
            <w:tcW w:w="3192"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май, июнь</w:t>
            </w:r>
          </w:p>
        </w:tc>
        <w:tc>
          <w:tcPr>
            <w:tcW w:w="4678" w:type="dxa"/>
            <w:shd w:val="clear" w:color="auto" w:fill="auto"/>
          </w:tcPr>
          <w:p w:rsidR="00E569E3" w:rsidRPr="00435BAD" w:rsidRDefault="00E569E3" w:rsidP="00E569E3">
            <w:pPr>
              <w:widowControl/>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Директор, педагог </w:t>
            </w:r>
            <w:proofErr w:type="gramStart"/>
            <w:r w:rsidRPr="00435BAD">
              <w:rPr>
                <w:rFonts w:ascii="Times New Roman" w:eastAsia="Calibri" w:hAnsi="Times New Roman" w:cs="Times New Roman"/>
                <w:sz w:val="24"/>
                <w:szCs w:val="24"/>
                <w:lang w:val="ru-RU"/>
              </w:rPr>
              <w:t>-о</w:t>
            </w:r>
            <w:proofErr w:type="gramEnd"/>
            <w:r w:rsidRPr="00435BAD">
              <w:rPr>
                <w:rFonts w:ascii="Times New Roman" w:eastAsia="Calibri" w:hAnsi="Times New Roman" w:cs="Times New Roman"/>
                <w:sz w:val="24"/>
                <w:szCs w:val="24"/>
                <w:lang w:val="ru-RU"/>
              </w:rPr>
              <w:t>рганизатор</w:t>
            </w:r>
          </w:p>
        </w:tc>
      </w:tr>
    </w:tbl>
    <w:tbl>
      <w:tblPr>
        <w:tblStyle w:val="TableNormal"/>
        <w:tblpPr w:leftFromText="180" w:rightFromText="180" w:vertAnchor="page" w:horzAnchor="margin" w:tblpY="3300"/>
        <w:tblW w:w="0" w:type="auto"/>
        <w:tblLayout w:type="fixed"/>
        <w:tblLook w:val="01E0"/>
      </w:tblPr>
      <w:tblGrid>
        <w:gridCol w:w="107"/>
        <w:gridCol w:w="244"/>
        <w:gridCol w:w="1437"/>
        <w:gridCol w:w="9387"/>
        <w:gridCol w:w="2843"/>
        <w:gridCol w:w="239"/>
      </w:tblGrid>
      <w:tr w:rsidR="00E569E3" w:rsidRPr="0032313D" w:rsidTr="00E569E3">
        <w:trPr>
          <w:trHeight w:hRule="exact" w:val="709"/>
        </w:trPr>
        <w:tc>
          <w:tcPr>
            <w:tcW w:w="107" w:type="dxa"/>
            <w:tcBorders>
              <w:top w:val="nil"/>
              <w:left w:val="nil"/>
              <w:bottom w:val="single" w:sz="5" w:space="0" w:color="00015B"/>
              <w:right w:val="nil"/>
            </w:tcBorders>
          </w:tcPr>
          <w:p w:rsidR="00E569E3" w:rsidRPr="00435BAD" w:rsidRDefault="00E569E3" w:rsidP="00E569E3">
            <w:pPr>
              <w:rPr>
                <w:rFonts w:ascii="Times New Roman" w:hAnsi="Times New Roman" w:cs="Times New Roman"/>
                <w:sz w:val="24"/>
                <w:szCs w:val="24"/>
                <w:lang w:val="ru-RU"/>
              </w:rPr>
            </w:pPr>
          </w:p>
        </w:tc>
        <w:tc>
          <w:tcPr>
            <w:tcW w:w="13911" w:type="dxa"/>
            <w:gridSpan w:val="4"/>
            <w:tcBorders>
              <w:top w:val="nil"/>
              <w:left w:val="nil"/>
              <w:bottom w:val="single" w:sz="5" w:space="0" w:color="00015B"/>
              <w:right w:val="nil"/>
            </w:tcBorders>
            <w:shd w:val="clear" w:color="auto" w:fill="BFBFBF"/>
          </w:tcPr>
          <w:p w:rsidR="00E569E3" w:rsidRPr="00435BAD" w:rsidRDefault="00E569E3" w:rsidP="00CC6CCB">
            <w:pPr>
              <w:pStyle w:val="TableParagraph"/>
              <w:spacing w:before="10"/>
              <w:rPr>
                <w:rFonts w:ascii="Times New Roman" w:eastAsia="Times New Roman" w:hAnsi="Times New Roman" w:cs="Times New Roman"/>
                <w:sz w:val="24"/>
                <w:szCs w:val="24"/>
                <w:lang w:val="ru-RU"/>
              </w:rPr>
            </w:pP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z w:val="24"/>
                <w:szCs w:val="24"/>
                <w:lang w:val="ru-RU"/>
              </w:rPr>
              <w:t>И</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pacing w:val="-2"/>
                <w:sz w:val="24"/>
                <w:szCs w:val="24"/>
                <w:lang w:val="ru-RU"/>
              </w:rPr>
              <w:t>Т</w:t>
            </w:r>
            <w:r w:rsidRPr="00435BAD">
              <w:rPr>
                <w:rFonts w:ascii="Times New Roman" w:eastAsia="Times New Roman" w:hAnsi="Times New Roman" w:cs="Times New Roman"/>
                <w:b/>
                <w:bCs/>
                <w:sz w:val="24"/>
                <w:szCs w:val="24"/>
                <w:lang w:val="ru-RU"/>
              </w:rPr>
              <w:t>Е</w:t>
            </w:r>
            <w:r w:rsidRPr="00435BAD">
              <w:rPr>
                <w:rFonts w:ascii="Times New Roman" w:eastAsia="Times New Roman" w:hAnsi="Times New Roman" w:cs="Times New Roman"/>
                <w:b/>
                <w:bCs/>
                <w:spacing w:val="-1"/>
                <w:sz w:val="24"/>
                <w:szCs w:val="24"/>
                <w:lang w:val="ru-RU"/>
              </w:rPr>
              <w:t>М</w:t>
            </w:r>
            <w:r w:rsidRPr="00435BAD">
              <w:rPr>
                <w:rFonts w:ascii="Times New Roman" w:eastAsia="Times New Roman" w:hAnsi="Times New Roman" w:cs="Times New Roman"/>
                <w:b/>
                <w:bCs/>
                <w:sz w:val="24"/>
                <w:szCs w:val="24"/>
                <w:lang w:val="ru-RU"/>
              </w:rPr>
              <w:t>А</w:t>
            </w:r>
            <w:r w:rsidR="00772128">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Р</w:t>
            </w:r>
            <w:r w:rsidRPr="00435BAD">
              <w:rPr>
                <w:rFonts w:ascii="Times New Roman" w:eastAsia="Times New Roman" w:hAnsi="Times New Roman" w:cs="Times New Roman"/>
                <w:b/>
                <w:bCs/>
                <w:spacing w:val="-1"/>
                <w:sz w:val="24"/>
                <w:szCs w:val="24"/>
                <w:lang w:val="ru-RU"/>
              </w:rPr>
              <w:t>А</w:t>
            </w:r>
            <w:r w:rsidRPr="00435BAD">
              <w:rPr>
                <w:rFonts w:ascii="Times New Roman" w:eastAsia="Times New Roman" w:hAnsi="Times New Roman" w:cs="Times New Roman"/>
                <w:b/>
                <w:bCs/>
                <w:spacing w:val="1"/>
                <w:sz w:val="24"/>
                <w:szCs w:val="24"/>
                <w:lang w:val="ru-RU"/>
              </w:rPr>
              <w:t>Б</w:t>
            </w:r>
            <w:r w:rsidRPr="00435BAD">
              <w:rPr>
                <w:rFonts w:ascii="Times New Roman" w:eastAsia="Times New Roman" w:hAnsi="Times New Roman" w:cs="Times New Roman"/>
                <w:b/>
                <w:bCs/>
                <w:sz w:val="24"/>
                <w:szCs w:val="24"/>
                <w:lang w:val="ru-RU"/>
              </w:rPr>
              <w:t>ОТЫ</w:t>
            </w:r>
            <w:r w:rsidR="00772128">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ПО</w:t>
            </w:r>
            <w:r w:rsidR="00772128">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О</w:t>
            </w:r>
            <w:r w:rsidRPr="00435BAD">
              <w:rPr>
                <w:rFonts w:ascii="Times New Roman" w:eastAsia="Times New Roman" w:hAnsi="Times New Roman" w:cs="Times New Roman"/>
                <w:b/>
                <w:bCs/>
                <w:spacing w:val="-3"/>
                <w:sz w:val="24"/>
                <w:szCs w:val="24"/>
                <w:lang w:val="ru-RU"/>
              </w:rPr>
              <w:t>Р</w:t>
            </w:r>
            <w:r w:rsidRPr="00435BAD">
              <w:rPr>
                <w:rFonts w:ascii="Times New Roman" w:eastAsia="Times New Roman" w:hAnsi="Times New Roman" w:cs="Times New Roman"/>
                <w:b/>
                <w:bCs/>
                <w:sz w:val="24"/>
                <w:szCs w:val="24"/>
                <w:lang w:val="ru-RU"/>
              </w:rPr>
              <w:t>Г</w:t>
            </w:r>
            <w:r w:rsidRPr="00435BAD">
              <w:rPr>
                <w:rFonts w:ascii="Times New Roman" w:eastAsia="Times New Roman" w:hAnsi="Times New Roman" w:cs="Times New Roman"/>
                <w:b/>
                <w:bCs/>
                <w:spacing w:val="-1"/>
                <w:sz w:val="24"/>
                <w:szCs w:val="24"/>
                <w:lang w:val="ru-RU"/>
              </w:rPr>
              <w:t>А</w:t>
            </w:r>
            <w:r w:rsidRPr="00435BAD">
              <w:rPr>
                <w:rFonts w:ascii="Times New Roman" w:eastAsia="Times New Roman" w:hAnsi="Times New Roman" w:cs="Times New Roman"/>
                <w:b/>
                <w:bCs/>
                <w:sz w:val="24"/>
                <w:szCs w:val="24"/>
                <w:lang w:val="ru-RU"/>
              </w:rPr>
              <w:t>НИЗ</w:t>
            </w:r>
            <w:r w:rsidRPr="00435BAD">
              <w:rPr>
                <w:rFonts w:ascii="Times New Roman" w:eastAsia="Times New Roman" w:hAnsi="Times New Roman" w:cs="Times New Roman"/>
                <w:b/>
                <w:bCs/>
                <w:spacing w:val="-1"/>
                <w:sz w:val="24"/>
                <w:szCs w:val="24"/>
                <w:lang w:val="ru-RU"/>
              </w:rPr>
              <w:t>А</w:t>
            </w:r>
            <w:r w:rsidRPr="00435BAD">
              <w:rPr>
                <w:rFonts w:ascii="Times New Roman" w:eastAsia="Times New Roman" w:hAnsi="Times New Roman" w:cs="Times New Roman"/>
                <w:b/>
                <w:bCs/>
                <w:sz w:val="24"/>
                <w:szCs w:val="24"/>
                <w:lang w:val="ru-RU"/>
              </w:rPr>
              <w:t>ЦИИ</w:t>
            </w:r>
            <w:r w:rsidR="00772128">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О</w:t>
            </w:r>
            <w:r w:rsidRPr="00435BAD">
              <w:rPr>
                <w:rFonts w:ascii="Times New Roman" w:eastAsia="Times New Roman" w:hAnsi="Times New Roman" w:cs="Times New Roman"/>
                <w:b/>
                <w:bCs/>
                <w:spacing w:val="-1"/>
                <w:sz w:val="24"/>
                <w:szCs w:val="24"/>
                <w:lang w:val="ru-RU"/>
              </w:rPr>
              <w:t>Х</w:t>
            </w:r>
            <w:r w:rsidRPr="00435BAD">
              <w:rPr>
                <w:rFonts w:ascii="Times New Roman" w:eastAsia="Times New Roman" w:hAnsi="Times New Roman" w:cs="Times New Roman"/>
                <w:b/>
                <w:bCs/>
                <w:spacing w:val="-3"/>
                <w:sz w:val="24"/>
                <w:szCs w:val="24"/>
                <w:lang w:val="ru-RU"/>
              </w:rPr>
              <w:t>Р</w:t>
            </w:r>
            <w:r w:rsidRPr="00435BAD">
              <w:rPr>
                <w:rFonts w:ascii="Times New Roman" w:eastAsia="Times New Roman" w:hAnsi="Times New Roman" w:cs="Times New Roman"/>
                <w:b/>
                <w:bCs/>
                <w:spacing w:val="-1"/>
                <w:sz w:val="24"/>
                <w:szCs w:val="24"/>
                <w:lang w:val="ru-RU"/>
              </w:rPr>
              <w:t>А</w:t>
            </w:r>
            <w:r w:rsidRPr="00435BAD">
              <w:rPr>
                <w:rFonts w:ascii="Times New Roman" w:eastAsia="Times New Roman" w:hAnsi="Times New Roman" w:cs="Times New Roman"/>
                <w:b/>
                <w:bCs/>
                <w:sz w:val="24"/>
                <w:szCs w:val="24"/>
                <w:lang w:val="ru-RU"/>
              </w:rPr>
              <w:t>НЫ</w:t>
            </w:r>
            <w:r w:rsidR="00DB6B03">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ТР</w:t>
            </w:r>
            <w:r w:rsidRPr="00435BAD">
              <w:rPr>
                <w:rFonts w:ascii="Times New Roman" w:eastAsia="Times New Roman" w:hAnsi="Times New Roman" w:cs="Times New Roman"/>
                <w:b/>
                <w:bCs/>
                <w:spacing w:val="-1"/>
                <w:sz w:val="24"/>
                <w:szCs w:val="24"/>
                <w:lang w:val="ru-RU"/>
              </w:rPr>
              <w:t>У</w:t>
            </w:r>
            <w:r w:rsidRPr="00435BAD">
              <w:rPr>
                <w:rFonts w:ascii="Times New Roman" w:eastAsia="Times New Roman" w:hAnsi="Times New Roman" w:cs="Times New Roman"/>
                <w:b/>
                <w:bCs/>
                <w:sz w:val="24"/>
                <w:szCs w:val="24"/>
                <w:lang w:val="ru-RU"/>
              </w:rPr>
              <w:t>ДА И</w:t>
            </w:r>
            <w:r w:rsidR="00772128">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П</w:t>
            </w:r>
            <w:r w:rsidRPr="00435BAD">
              <w:rPr>
                <w:rFonts w:ascii="Times New Roman" w:eastAsia="Times New Roman" w:hAnsi="Times New Roman" w:cs="Times New Roman"/>
                <w:b/>
                <w:bCs/>
                <w:spacing w:val="-3"/>
                <w:sz w:val="24"/>
                <w:szCs w:val="24"/>
                <w:lang w:val="ru-RU"/>
              </w:rPr>
              <w:t>Р</w:t>
            </w:r>
            <w:r w:rsidRPr="00435BAD">
              <w:rPr>
                <w:rFonts w:ascii="Times New Roman" w:eastAsia="Times New Roman" w:hAnsi="Times New Roman" w:cs="Times New Roman"/>
                <w:b/>
                <w:bCs/>
                <w:sz w:val="24"/>
                <w:szCs w:val="24"/>
                <w:lang w:val="ru-RU"/>
              </w:rPr>
              <w:t>ЕД</w:t>
            </w:r>
            <w:r w:rsidRPr="00435BAD">
              <w:rPr>
                <w:rFonts w:ascii="Times New Roman" w:eastAsia="Times New Roman" w:hAnsi="Times New Roman" w:cs="Times New Roman"/>
                <w:b/>
                <w:bCs/>
                <w:spacing w:val="-1"/>
                <w:sz w:val="24"/>
                <w:szCs w:val="24"/>
                <w:lang w:val="ru-RU"/>
              </w:rPr>
              <w:t>У</w:t>
            </w:r>
            <w:r w:rsidRPr="00435BAD">
              <w:rPr>
                <w:rFonts w:ascii="Times New Roman" w:eastAsia="Times New Roman" w:hAnsi="Times New Roman" w:cs="Times New Roman"/>
                <w:b/>
                <w:bCs/>
                <w:spacing w:val="2"/>
                <w:sz w:val="24"/>
                <w:szCs w:val="24"/>
                <w:lang w:val="ru-RU"/>
              </w:rPr>
              <w:t>П</w:t>
            </w:r>
            <w:r w:rsidRPr="00435BAD">
              <w:rPr>
                <w:rFonts w:ascii="Times New Roman" w:eastAsia="Times New Roman" w:hAnsi="Times New Roman" w:cs="Times New Roman"/>
                <w:b/>
                <w:bCs/>
                <w:spacing w:val="-3"/>
                <w:sz w:val="24"/>
                <w:szCs w:val="24"/>
                <w:lang w:val="ru-RU"/>
              </w:rPr>
              <w:t>Р</w:t>
            </w:r>
            <w:r w:rsidRPr="00435BAD">
              <w:rPr>
                <w:rFonts w:ascii="Times New Roman" w:eastAsia="Times New Roman" w:hAnsi="Times New Roman" w:cs="Times New Roman"/>
                <w:b/>
                <w:bCs/>
                <w:spacing w:val="3"/>
                <w:sz w:val="24"/>
                <w:szCs w:val="24"/>
                <w:lang w:val="ru-RU"/>
              </w:rPr>
              <w:t>Е</w:t>
            </w:r>
            <w:r w:rsidRPr="00435BAD">
              <w:rPr>
                <w:rFonts w:ascii="Times New Roman" w:eastAsia="Times New Roman" w:hAnsi="Times New Roman" w:cs="Times New Roman"/>
                <w:b/>
                <w:bCs/>
                <w:spacing w:val="2"/>
                <w:sz w:val="24"/>
                <w:szCs w:val="24"/>
                <w:lang w:val="ru-RU"/>
              </w:rPr>
              <w:t>Ж</w:t>
            </w:r>
            <w:r w:rsidRPr="00435BAD">
              <w:rPr>
                <w:rFonts w:ascii="Times New Roman" w:eastAsia="Times New Roman" w:hAnsi="Times New Roman" w:cs="Times New Roman"/>
                <w:b/>
                <w:bCs/>
                <w:spacing w:val="-2"/>
                <w:sz w:val="24"/>
                <w:szCs w:val="24"/>
                <w:lang w:val="ru-RU"/>
              </w:rPr>
              <w:t>Д</w:t>
            </w:r>
            <w:r w:rsidRPr="00435BAD">
              <w:rPr>
                <w:rFonts w:ascii="Times New Roman" w:eastAsia="Times New Roman" w:hAnsi="Times New Roman" w:cs="Times New Roman"/>
                <w:b/>
                <w:bCs/>
                <w:sz w:val="24"/>
                <w:szCs w:val="24"/>
                <w:lang w:val="ru-RU"/>
              </w:rPr>
              <w:t>ЕНИЮ</w:t>
            </w:r>
            <w:r w:rsidR="00772128">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ДЕТ</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pacing w:val="-2"/>
                <w:sz w:val="24"/>
                <w:szCs w:val="24"/>
                <w:lang w:val="ru-RU"/>
              </w:rPr>
              <w:t>К</w:t>
            </w:r>
            <w:r w:rsidRPr="00435BAD">
              <w:rPr>
                <w:rFonts w:ascii="Times New Roman" w:eastAsia="Times New Roman" w:hAnsi="Times New Roman" w:cs="Times New Roman"/>
                <w:b/>
                <w:bCs/>
                <w:sz w:val="24"/>
                <w:szCs w:val="24"/>
                <w:lang w:val="ru-RU"/>
              </w:rPr>
              <w:t>О</w:t>
            </w:r>
            <w:r w:rsidRPr="00435BAD">
              <w:rPr>
                <w:rFonts w:ascii="Times New Roman" w:eastAsia="Times New Roman" w:hAnsi="Times New Roman" w:cs="Times New Roman"/>
                <w:b/>
                <w:bCs/>
                <w:spacing w:val="-2"/>
                <w:sz w:val="24"/>
                <w:szCs w:val="24"/>
                <w:lang w:val="ru-RU"/>
              </w:rPr>
              <w:t>Г</w:t>
            </w:r>
            <w:r w:rsidRPr="00435BAD">
              <w:rPr>
                <w:rFonts w:ascii="Times New Roman" w:eastAsia="Times New Roman" w:hAnsi="Times New Roman" w:cs="Times New Roman"/>
                <w:b/>
                <w:bCs/>
                <w:sz w:val="24"/>
                <w:szCs w:val="24"/>
                <w:lang w:val="ru-RU"/>
              </w:rPr>
              <w:t>О</w:t>
            </w:r>
            <w:r w:rsidR="00772128">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Т</w:t>
            </w:r>
            <w:r w:rsidRPr="00435BAD">
              <w:rPr>
                <w:rFonts w:ascii="Times New Roman" w:eastAsia="Times New Roman" w:hAnsi="Times New Roman" w:cs="Times New Roman"/>
                <w:b/>
                <w:bCs/>
                <w:spacing w:val="-3"/>
                <w:sz w:val="24"/>
                <w:szCs w:val="24"/>
                <w:lang w:val="ru-RU"/>
              </w:rPr>
              <w:t>Р</w:t>
            </w:r>
            <w:r w:rsidRPr="00435BAD">
              <w:rPr>
                <w:rFonts w:ascii="Times New Roman" w:eastAsia="Times New Roman" w:hAnsi="Times New Roman" w:cs="Times New Roman"/>
                <w:b/>
                <w:bCs/>
                <w:spacing w:val="-1"/>
                <w:sz w:val="24"/>
                <w:szCs w:val="24"/>
                <w:lang w:val="ru-RU"/>
              </w:rPr>
              <w:t>А</w:t>
            </w:r>
            <w:r w:rsidRPr="00435BAD">
              <w:rPr>
                <w:rFonts w:ascii="Times New Roman" w:eastAsia="Times New Roman" w:hAnsi="Times New Roman" w:cs="Times New Roman"/>
                <w:b/>
                <w:bCs/>
                <w:sz w:val="24"/>
                <w:szCs w:val="24"/>
                <w:lang w:val="ru-RU"/>
              </w:rPr>
              <w:t>В</w:t>
            </w:r>
            <w:r w:rsidRPr="00435BAD">
              <w:rPr>
                <w:rFonts w:ascii="Times New Roman" w:eastAsia="Times New Roman" w:hAnsi="Times New Roman" w:cs="Times New Roman"/>
                <w:b/>
                <w:bCs/>
                <w:spacing w:val="-1"/>
                <w:sz w:val="24"/>
                <w:szCs w:val="24"/>
                <w:lang w:val="ru-RU"/>
              </w:rPr>
              <w:t>МА</w:t>
            </w:r>
            <w:r w:rsidRPr="00435BAD">
              <w:rPr>
                <w:rFonts w:ascii="Times New Roman" w:eastAsia="Times New Roman" w:hAnsi="Times New Roman" w:cs="Times New Roman"/>
                <w:b/>
                <w:bCs/>
                <w:sz w:val="24"/>
                <w:szCs w:val="24"/>
                <w:lang w:val="ru-RU"/>
              </w:rPr>
              <w:t>ТИЗ</w:t>
            </w:r>
            <w:r w:rsidRPr="00435BAD">
              <w:rPr>
                <w:rFonts w:ascii="Times New Roman" w:eastAsia="Times New Roman" w:hAnsi="Times New Roman" w:cs="Times New Roman"/>
                <w:b/>
                <w:bCs/>
                <w:spacing w:val="-1"/>
                <w:sz w:val="24"/>
                <w:szCs w:val="24"/>
                <w:lang w:val="ru-RU"/>
              </w:rPr>
              <w:t>М</w:t>
            </w:r>
            <w:r w:rsidRPr="00435BAD">
              <w:rPr>
                <w:rFonts w:ascii="Times New Roman" w:eastAsia="Times New Roman" w:hAnsi="Times New Roman" w:cs="Times New Roman"/>
                <w:b/>
                <w:bCs/>
                <w:sz w:val="24"/>
                <w:szCs w:val="24"/>
                <w:lang w:val="ru-RU"/>
              </w:rPr>
              <w:t>А</w:t>
            </w:r>
          </w:p>
        </w:tc>
        <w:tc>
          <w:tcPr>
            <w:tcW w:w="239" w:type="dxa"/>
            <w:tcBorders>
              <w:top w:val="nil"/>
              <w:left w:val="nil"/>
              <w:bottom w:val="single" w:sz="5" w:space="0" w:color="00015B"/>
              <w:right w:val="nil"/>
            </w:tcBorders>
          </w:tcPr>
          <w:p w:rsidR="00E569E3" w:rsidRPr="00435BAD" w:rsidRDefault="00E569E3" w:rsidP="00E569E3">
            <w:pPr>
              <w:rPr>
                <w:rFonts w:ascii="Times New Roman" w:hAnsi="Times New Roman" w:cs="Times New Roman"/>
                <w:sz w:val="24"/>
                <w:szCs w:val="24"/>
                <w:lang w:val="ru-RU"/>
              </w:rPr>
            </w:pPr>
          </w:p>
        </w:tc>
      </w:tr>
      <w:tr w:rsidR="00E569E3" w:rsidRPr="0032313D" w:rsidTr="00E569E3">
        <w:trPr>
          <w:trHeight w:hRule="exact" w:val="2313"/>
        </w:trPr>
        <w:tc>
          <w:tcPr>
            <w:tcW w:w="351" w:type="dxa"/>
            <w:gridSpan w:val="2"/>
            <w:tcBorders>
              <w:top w:val="single" w:sz="5" w:space="0" w:color="00015B"/>
              <w:left w:val="single" w:sz="5" w:space="0" w:color="00015B"/>
              <w:bottom w:val="single" w:sz="5" w:space="0" w:color="00015B"/>
              <w:right w:val="single" w:sz="5" w:space="0" w:color="00015B"/>
            </w:tcBorders>
          </w:tcPr>
          <w:p w:rsidR="00E569E3" w:rsidRPr="00435BAD" w:rsidRDefault="00E569E3" w:rsidP="00E569E3">
            <w:pPr>
              <w:rPr>
                <w:rFonts w:ascii="Times New Roman" w:hAnsi="Times New Roman" w:cs="Times New Roman"/>
                <w:sz w:val="24"/>
                <w:szCs w:val="24"/>
                <w:lang w:val="ru-RU"/>
              </w:rPr>
            </w:pPr>
          </w:p>
        </w:tc>
        <w:tc>
          <w:tcPr>
            <w:tcW w:w="1437" w:type="dxa"/>
            <w:tcBorders>
              <w:top w:val="single" w:sz="5" w:space="0" w:color="00015B"/>
              <w:left w:val="single" w:sz="5" w:space="0" w:color="00015B"/>
              <w:bottom w:val="single" w:sz="5" w:space="0" w:color="00015B"/>
              <w:right w:val="single" w:sz="5" w:space="0" w:color="00015B"/>
            </w:tcBorders>
          </w:tcPr>
          <w:p w:rsidR="00E569E3" w:rsidRPr="00435BAD" w:rsidRDefault="00E569E3" w:rsidP="00E569E3">
            <w:pPr>
              <w:pStyle w:val="TableParagraph"/>
              <w:spacing w:line="268"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нтябрь</w:t>
            </w:r>
          </w:p>
        </w:tc>
        <w:tc>
          <w:tcPr>
            <w:tcW w:w="9387" w:type="dxa"/>
            <w:tcBorders>
              <w:top w:val="single" w:sz="5" w:space="0" w:color="00015B"/>
              <w:left w:val="single" w:sz="5" w:space="0" w:color="00015B"/>
              <w:bottom w:val="single" w:sz="5" w:space="0" w:color="00015B"/>
              <w:right w:val="single" w:sz="5" w:space="0" w:color="00015B"/>
            </w:tcBorders>
          </w:tcPr>
          <w:p w:rsidR="00E569E3" w:rsidRPr="00435BAD" w:rsidRDefault="00E569E3" w:rsidP="001D332A">
            <w:pPr>
              <w:pStyle w:val="a5"/>
              <w:numPr>
                <w:ilvl w:val="0"/>
                <w:numId w:val="13"/>
              </w:numPr>
              <w:tabs>
                <w:tab w:val="left" w:pos="342"/>
              </w:tabs>
              <w:spacing w:line="268" w:lineRule="exact"/>
              <w:ind w:left="34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бно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ниедо</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нтовпо</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ТиТБ</w:t>
            </w:r>
          </w:p>
          <w:p w:rsidR="00E569E3" w:rsidRPr="00435BAD" w:rsidRDefault="00E569E3" w:rsidP="001D332A">
            <w:pPr>
              <w:pStyle w:val="a5"/>
              <w:numPr>
                <w:ilvl w:val="0"/>
                <w:numId w:val="13"/>
              </w:numPr>
              <w:tabs>
                <w:tab w:val="left" w:pos="342"/>
              </w:tabs>
              <w:ind w:left="34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ри</w:t>
            </w:r>
            <w:r w:rsidRPr="00435BAD">
              <w:rPr>
                <w:rFonts w:ascii="Times New Roman" w:eastAsia="Times New Roman" w:hAnsi="Times New Roman" w:cs="Times New Roman"/>
                <w:spacing w:val="-1"/>
                <w:sz w:val="24"/>
                <w:szCs w:val="24"/>
                <w:lang w:val="ru-RU"/>
              </w:rPr>
              <w:t>ем</w:t>
            </w:r>
            <w:r w:rsidRPr="00435BAD">
              <w:rPr>
                <w:rFonts w:ascii="Times New Roman" w:eastAsia="Times New Roman" w:hAnsi="Times New Roman" w:cs="Times New Roman"/>
                <w:sz w:val="24"/>
                <w:szCs w:val="24"/>
                <w:lang w:val="ru-RU"/>
              </w:rPr>
              <w:t>капо</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нийит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ррито</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иикно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у</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уго</w:t>
            </w:r>
            <w:r w:rsidRPr="00435BAD">
              <w:rPr>
                <w:rFonts w:ascii="Times New Roman" w:eastAsia="Times New Roman" w:hAnsi="Times New Roman" w:cs="Times New Roman"/>
                <w:spacing w:val="5"/>
                <w:sz w:val="24"/>
                <w:szCs w:val="24"/>
                <w:lang w:val="ru-RU"/>
              </w:rPr>
              <w:t>д</w:t>
            </w:r>
            <w:r w:rsidRPr="00435BAD">
              <w:rPr>
                <w:rFonts w:ascii="Times New Roman" w:eastAsia="Times New Roman" w:hAnsi="Times New Roman" w:cs="Times New Roman"/>
                <w:sz w:val="24"/>
                <w:szCs w:val="24"/>
                <w:lang w:val="ru-RU"/>
              </w:rPr>
              <w:t>у</w:t>
            </w:r>
          </w:p>
          <w:p w:rsidR="00E569E3" w:rsidRPr="00435BAD" w:rsidRDefault="00E569E3" w:rsidP="001D332A">
            <w:pPr>
              <w:pStyle w:val="a5"/>
              <w:numPr>
                <w:ilvl w:val="0"/>
                <w:numId w:val="13"/>
              </w:numPr>
              <w:tabs>
                <w:tab w:val="left" w:pos="342"/>
              </w:tabs>
              <w:ind w:left="34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ниеин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ж</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йпо</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ТиТБ</w:t>
            </w:r>
          </w:p>
        </w:tc>
        <w:tc>
          <w:tcPr>
            <w:tcW w:w="3082" w:type="dxa"/>
            <w:gridSpan w:val="2"/>
            <w:tcBorders>
              <w:top w:val="single" w:sz="5" w:space="0" w:color="00015B"/>
              <w:left w:val="single" w:sz="5" w:space="0" w:color="00015B"/>
              <w:bottom w:val="single" w:sz="5" w:space="0" w:color="00015B"/>
              <w:right w:val="single" w:sz="5" w:space="0" w:color="00015B"/>
            </w:tcBorders>
          </w:tcPr>
          <w:p w:rsidR="00E569E3" w:rsidRPr="00435BAD" w:rsidRDefault="00E569E3" w:rsidP="00E569E3">
            <w:pPr>
              <w:pStyle w:val="TableParagraph"/>
              <w:spacing w:line="268"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кторшкол</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,о</w:t>
            </w:r>
            <w:proofErr w:type="gramEnd"/>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w:t>
            </w:r>
          </w:p>
          <w:p w:rsidR="00E569E3" w:rsidRPr="00435BAD" w:rsidRDefault="00E569E3" w:rsidP="00E569E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Б</w:t>
            </w:r>
            <w:proofErr w:type="gramStart"/>
            <w:r w:rsidRPr="00435BAD">
              <w:rPr>
                <w:rFonts w:ascii="Times New Roman" w:eastAsia="Times New Roman" w:hAnsi="Times New Roman" w:cs="Times New Roman"/>
                <w:sz w:val="24"/>
                <w:szCs w:val="24"/>
                <w:lang w:val="ru-RU"/>
              </w:rPr>
              <w:t>,к</w:t>
            </w:r>
            <w:proofErr w:type="gramEnd"/>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сс</w:t>
            </w:r>
            <w:r w:rsidRPr="00435BAD">
              <w:rPr>
                <w:rFonts w:ascii="Times New Roman" w:eastAsia="Times New Roman" w:hAnsi="Times New Roman" w:cs="Times New Roman"/>
                <w:sz w:val="24"/>
                <w:szCs w:val="24"/>
                <w:lang w:val="ru-RU"/>
              </w:rPr>
              <w:t>ияпо</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ТиТБ</w:t>
            </w:r>
          </w:p>
        </w:tc>
      </w:tr>
      <w:tr w:rsidR="00E569E3" w:rsidRPr="0032313D" w:rsidTr="00E569E3">
        <w:trPr>
          <w:trHeight w:hRule="exact" w:val="3837"/>
        </w:trPr>
        <w:tc>
          <w:tcPr>
            <w:tcW w:w="351" w:type="dxa"/>
            <w:gridSpan w:val="2"/>
            <w:tcBorders>
              <w:top w:val="single" w:sz="5" w:space="0" w:color="00015B"/>
              <w:left w:val="single" w:sz="5" w:space="0" w:color="00015B"/>
              <w:bottom w:val="single" w:sz="5" w:space="0" w:color="00015B"/>
              <w:right w:val="single" w:sz="5" w:space="0" w:color="00015B"/>
            </w:tcBorders>
          </w:tcPr>
          <w:p w:rsidR="00E569E3" w:rsidRPr="00435BAD" w:rsidRDefault="00E569E3" w:rsidP="00E569E3">
            <w:pPr>
              <w:rPr>
                <w:rFonts w:ascii="Times New Roman" w:hAnsi="Times New Roman" w:cs="Times New Roman"/>
                <w:sz w:val="24"/>
                <w:szCs w:val="24"/>
                <w:lang w:val="ru-RU"/>
              </w:rPr>
            </w:pPr>
          </w:p>
        </w:tc>
        <w:tc>
          <w:tcPr>
            <w:tcW w:w="1437" w:type="dxa"/>
            <w:tcBorders>
              <w:top w:val="single" w:sz="5" w:space="0" w:color="00015B"/>
              <w:left w:val="single" w:sz="5" w:space="0" w:color="00015B"/>
              <w:bottom w:val="single" w:sz="5" w:space="0" w:color="00015B"/>
              <w:right w:val="single" w:sz="5" w:space="0" w:color="00015B"/>
            </w:tcBorders>
          </w:tcPr>
          <w:p w:rsidR="00E569E3" w:rsidRPr="00435BAD" w:rsidRDefault="00E569E3" w:rsidP="00E569E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ктябрь</w:t>
            </w:r>
          </w:p>
        </w:tc>
        <w:tc>
          <w:tcPr>
            <w:tcW w:w="9387" w:type="dxa"/>
            <w:tcBorders>
              <w:top w:val="single" w:sz="5" w:space="0" w:color="00015B"/>
              <w:left w:val="single" w:sz="5" w:space="0" w:color="00015B"/>
              <w:bottom w:val="single" w:sz="5" w:space="0" w:color="00015B"/>
              <w:right w:val="single" w:sz="5" w:space="0" w:color="00015B"/>
            </w:tcBorders>
          </w:tcPr>
          <w:p w:rsidR="00E569E3" w:rsidRPr="00435BAD" w:rsidRDefault="00E569E3" w:rsidP="001D332A">
            <w:pPr>
              <w:pStyle w:val="a5"/>
              <w:numPr>
                <w:ilvl w:val="0"/>
                <w:numId w:val="12"/>
              </w:numPr>
              <w:tabs>
                <w:tab w:val="left" w:pos="342"/>
              </w:tabs>
              <w:spacing w:line="267" w:lineRule="exact"/>
              <w:ind w:left="102" w:firstLine="0"/>
              <w:jc w:val="left"/>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ьза</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мдо</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нт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циипо</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ТиТБ</w:t>
            </w:r>
          </w:p>
          <w:p w:rsidR="00E569E3" w:rsidRPr="00435BAD" w:rsidRDefault="00E569E3" w:rsidP="001D332A">
            <w:pPr>
              <w:pStyle w:val="a5"/>
              <w:numPr>
                <w:ilvl w:val="0"/>
                <w:numId w:val="12"/>
              </w:numPr>
              <w:tabs>
                <w:tab w:val="left" w:pos="402"/>
              </w:tabs>
              <w:ind w:left="102" w:right="2174" w:firstLine="60"/>
              <w:jc w:val="left"/>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ьза</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пол</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мтр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нийС</w:t>
            </w:r>
            <w:r w:rsidRPr="00435BAD">
              <w:rPr>
                <w:rFonts w:ascii="Times New Roman" w:eastAsia="Times New Roman" w:hAnsi="Times New Roman" w:cs="Times New Roman"/>
                <w:spacing w:val="-1"/>
                <w:sz w:val="24"/>
                <w:szCs w:val="24"/>
                <w:lang w:val="ru-RU"/>
              </w:rPr>
              <w:t>аНП</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Н</w:t>
            </w:r>
            <w:r w:rsidRPr="00435BAD">
              <w:rPr>
                <w:rFonts w:ascii="Times New Roman" w:eastAsia="Times New Roman" w:hAnsi="Times New Roman" w:cs="Times New Roman"/>
                <w:sz w:val="24"/>
                <w:szCs w:val="24"/>
                <w:lang w:val="ru-RU"/>
              </w:rPr>
              <w:t>овпри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ниир</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пи</w:t>
            </w:r>
            <w:r w:rsidRPr="00435BAD">
              <w:rPr>
                <w:rFonts w:ascii="Times New Roman" w:eastAsia="Times New Roman" w:hAnsi="Times New Roman" w:cs="Times New Roman"/>
                <w:spacing w:val="-1"/>
                <w:sz w:val="24"/>
                <w:szCs w:val="24"/>
                <w:lang w:val="ru-RU"/>
              </w:rPr>
              <w:t>са</w:t>
            </w:r>
            <w:r w:rsidRPr="00435BAD">
              <w:rPr>
                <w:rFonts w:ascii="Times New Roman" w:eastAsia="Times New Roman" w:hAnsi="Times New Roman" w:cs="Times New Roman"/>
                <w:sz w:val="24"/>
                <w:szCs w:val="24"/>
                <w:lang w:val="ru-RU"/>
              </w:rPr>
              <w:t>ния</w:t>
            </w:r>
          </w:p>
          <w:p w:rsidR="00E569E3" w:rsidRPr="00435BAD" w:rsidRDefault="00E569E3" w:rsidP="001D332A">
            <w:pPr>
              <w:pStyle w:val="a5"/>
              <w:numPr>
                <w:ilvl w:val="0"/>
                <w:numId w:val="12"/>
              </w:numPr>
              <w:tabs>
                <w:tab w:val="left" w:pos="342"/>
              </w:tabs>
              <w:ind w:left="102" w:right="4851" w:firstLine="0"/>
              <w:jc w:val="left"/>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йин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кт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жпо</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Пс</w:t>
            </w:r>
            <w:r w:rsidRPr="00435BAD">
              <w:rPr>
                <w:rFonts w:ascii="Times New Roman" w:eastAsia="Times New Roman" w:hAnsi="Times New Roman" w:cs="Times New Roman"/>
                <w:spacing w:val="-6"/>
                <w:sz w:val="24"/>
                <w:szCs w:val="24"/>
                <w:lang w:val="ru-RU"/>
              </w:rPr>
              <w:t xml:space="preserve"> 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я4.З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полн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w:t>
            </w:r>
            <w:proofErr w:type="gramStart"/>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2"/>
                <w:sz w:val="24"/>
                <w:szCs w:val="24"/>
                <w:lang w:val="ru-RU"/>
              </w:rPr>
              <w:t>"</w:t>
            </w:r>
            <w:proofErr w:type="gramEnd"/>
            <w:r w:rsidRPr="00435BAD">
              <w:rPr>
                <w:rFonts w:ascii="Times New Roman" w:eastAsia="Times New Roman" w:hAnsi="Times New Roman" w:cs="Times New Roman"/>
                <w:sz w:val="24"/>
                <w:szCs w:val="24"/>
                <w:lang w:val="ru-RU"/>
              </w:rPr>
              <w:t>Ли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тковздоро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ья"</w:t>
            </w:r>
          </w:p>
        </w:tc>
        <w:tc>
          <w:tcPr>
            <w:tcW w:w="3082" w:type="dxa"/>
            <w:gridSpan w:val="2"/>
            <w:tcBorders>
              <w:top w:val="single" w:sz="5" w:space="0" w:color="00015B"/>
              <w:left w:val="single" w:sz="5" w:space="0" w:color="00015B"/>
              <w:bottom w:val="single" w:sz="5" w:space="0" w:color="00015B"/>
              <w:right w:val="single" w:sz="5" w:space="0" w:color="00015B"/>
            </w:tcBorders>
          </w:tcPr>
          <w:p w:rsidR="00E569E3" w:rsidRPr="00435BAD" w:rsidRDefault="00E569E3" w:rsidP="00E569E3">
            <w:pPr>
              <w:rPr>
                <w:rFonts w:ascii="Times New Roman" w:hAnsi="Times New Roman" w:cs="Times New Roman"/>
                <w:sz w:val="24"/>
                <w:szCs w:val="24"/>
                <w:lang w:val="ru-RU"/>
              </w:rPr>
            </w:pPr>
            <w:r w:rsidRPr="00435BAD">
              <w:rPr>
                <w:rFonts w:ascii="Times New Roman" w:hAnsi="Times New Roman" w:cs="Times New Roman"/>
                <w:sz w:val="24"/>
                <w:szCs w:val="24"/>
                <w:lang w:val="ru-RU"/>
              </w:rPr>
              <w:t>Заместитель  директора по УВР</w:t>
            </w:r>
            <w:proofErr w:type="gramStart"/>
            <w:r w:rsidRPr="00435BAD">
              <w:rPr>
                <w:rFonts w:ascii="Times New Roman" w:hAnsi="Times New Roman" w:cs="Times New Roman"/>
                <w:sz w:val="24"/>
                <w:szCs w:val="24"/>
                <w:lang w:val="ru-RU"/>
              </w:rPr>
              <w:t>,п</w:t>
            </w:r>
            <w:proofErr w:type="gramEnd"/>
            <w:r w:rsidRPr="00435BAD">
              <w:rPr>
                <w:rFonts w:ascii="Times New Roman" w:hAnsi="Times New Roman" w:cs="Times New Roman"/>
                <w:sz w:val="24"/>
                <w:szCs w:val="24"/>
                <w:lang w:val="ru-RU"/>
              </w:rPr>
              <w:t>реподаватель-организатор ОБЖ, классные руководители</w:t>
            </w:r>
          </w:p>
        </w:tc>
      </w:tr>
      <w:tr w:rsidR="00E569E3" w:rsidRPr="0032313D" w:rsidTr="00E569E3">
        <w:trPr>
          <w:trHeight w:hRule="exact" w:val="3075"/>
        </w:trPr>
        <w:tc>
          <w:tcPr>
            <w:tcW w:w="351" w:type="dxa"/>
            <w:gridSpan w:val="2"/>
            <w:tcBorders>
              <w:top w:val="single" w:sz="5" w:space="0" w:color="00015B"/>
              <w:left w:val="single" w:sz="5" w:space="0" w:color="00015B"/>
              <w:bottom w:val="single" w:sz="5" w:space="0" w:color="00015B"/>
              <w:right w:val="single" w:sz="5" w:space="0" w:color="00015B"/>
            </w:tcBorders>
          </w:tcPr>
          <w:p w:rsidR="00E569E3" w:rsidRPr="00435BAD" w:rsidRDefault="00E569E3" w:rsidP="00E569E3">
            <w:pPr>
              <w:rPr>
                <w:rFonts w:ascii="Times New Roman" w:hAnsi="Times New Roman" w:cs="Times New Roman"/>
                <w:sz w:val="24"/>
                <w:szCs w:val="24"/>
                <w:lang w:val="ru-RU"/>
              </w:rPr>
            </w:pPr>
          </w:p>
        </w:tc>
        <w:tc>
          <w:tcPr>
            <w:tcW w:w="1437" w:type="dxa"/>
            <w:tcBorders>
              <w:top w:val="single" w:sz="5" w:space="0" w:color="00015B"/>
              <w:left w:val="single" w:sz="5" w:space="0" w:color="00015B"/>
              <w:bottom w:val="single" w:sz="5" w:space="0" w:color="00015B"/>
              <w:right w:val="single" w:sz="5" w:space="0" w:color="00015B"/>
            </w:tcBorders>
          </w:tcPr>
          <w:p w:rsidR="00E569E3" w:rsidRPr="00435BAD" w:rsidRDefault="00E569E3" w:rsidP="00E569E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Н</w:t>
            </w:r>
            <w:r w:rsidRPr="00435BAD">
              <w:rPr>
                <w:rFonts w:ascii="Times New Roman" w:eastAsia="Times New Roman" w:hAnsi="Times New Roman" w:cs="Times New Roman"/>
                <w:sz w:val="24"/>
                <w:szCs w:val="24"/>
              </w:rPr>
              <w:t>оябрь</w:t>
            </w:r>
          </w:p>
        </w:tc>
        <w:tc>
          <w:tcPr>
            <w:tcW w:w="9387" w:type="dxa"/>
            <w:tcBorders>
              <w:top w:val="single" w:sz="5" w:space="0" w:color="00015B"/>
              <w:left w:val="single" w:sz="5" w:space="0" w:color="00015B"/>
              <w:bottom w:val="single" w:sz="5" w:space="0" w:color="00015B"/>
              <w:right w:val="single" w:sz="5" w:space="0" w:color="00015B"/>
            </w:tcBorders>
          </w:tcPr>
          <w:p w:rsidR="00E569E3" w:rsidRPr="00435BAD" w:rsidRDefault="00E569E3" w:rsidP="001D332A">
            <w:pPr>
              <w:pStyle w:val="a5"/>
              <w:numPr>
                <w:ilvl w:val="0"/>
                <w:numId w:val="11"/>
              </w:numPr>
              <w:tabs>
                <w:tab w:val="left" w:pos="342"/>
              </w:tabs>
              <w:spacing w:before="16" w:line="260" w:lineRule="exact"/>
              <w:ind w:left="342"/>
              <w:rPr>
                <w:rFonts w:ascii="Times New Roman" w:hAnsi="Times New Roman" w:cs="Times New Roman"/>
                <w:sz w:val="24"/>
                <w:szCs w:val="24"/>
              </w:rPr>
            </w:pPr>
            <w:r w:rsidRPr="00435BAD">
              <w:rPr>
                <w:rFonts w:ascii="Times New Roman" w:eastAsia="Times New Roman" w:hAnsi="Times New Roman" w:cs="Times New Roman"/>
                <w:sz w:val="24"/>
                <w:szCs w:val="24"/>
              </w:rPr>
              <w:t>Родит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кое</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обр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ие</w:t>
            </w:r>
            <w:r w:rsidRPr="00435BAD">
              <w:rPr>
                <w:rFonts w:ascii="Times New Roman" w:eastAsia="Times New Roman" w:hAnsi="Times New Roman" w:cs="Times New Roman"/>
                <w:spacing w:val="-2"/>
                <w:sz w:val="24"/>
                <w:szCs w:val="24"/>
              </w:rPr>
              <w:t>"</w:t>
            </w: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рофил</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ктика</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w:t>
            </w:r>
          </w:p>
          <w:p w:rsidR="00E569E3" w:rsidRPr="00435BAD" w:rsidRDefault="00E569E3" w:rsidP="001D332A">
            <w:pPr>
              <w:pStyle w:val="a5"/>
              <w:numPr>
                <w:ilvl w:val="0"/>
                <w:numId w:val="11"/>
              </w:numPr>
              <w:tabs>
                <w:tab w:val="left" w:pos="342"/>
              </w:tabs>
              <w:ind w:left="34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пт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диц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койпо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ощи</w:t>
            </w:r>
          </w:p>
          <w:p w:rsidR="00E569E3" w:rsidRPr="00435BAD" w:rsidRDefault="00E569E3" w:rsidP="001D332A">
            <w:pPr>
              <w:pStyle w:val="a5"/>
              <w:numPr>
                <w:ilvl w:val="0"/>
                <w:numId w:val="11"/>
              </w:numPr>
              <w:tabs>
                <w:tab w:val="left" w:pos="342"/>
              </w:tabs>
              <w:ind w:left="34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жс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p>
        </w:tc>
        <w:tc>
          <w:tcPr>
            <w:tcW w:w="3082" w:type="dxa"/>
            <w:gridSpan w:val="2"/>
            <w:tcBorders>
              <w:top w:val="single" w:sz="5" w:space="0" w:color="00015B"/>
              <w:left w:val="single" w:sz="5" w:space="0" w:color="00015B"/>
              <w:bottom w:val="single" w:sz="5" w:space="0" w:color="00015B"/>
              <w:right w:val="single" w:sz="5" w:space="0" w:color="00015B"/>
            </w:tcBorders>
          </w:tcPr>
          <w:p w:rsidR="00E569E3" w:rsidRPr="00435BAD" w:rsidRDefault="00E569E3" w:rsidP="00E569E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Классные руководители</w:t>
            </w:r>
            <w:proofErr w:type="gramStart"/>
            <w:r w:rsidRPr="00435BAD">
              <w:rPr>
                <w:rFonts w:ascii="Times New Roman" w:eastAsia="Times New Roman" w:hAnsi="Times New Roman" w:cs="Times New Roman"/>
                <w:sz w:val="24"/>
                <w:szCs w:val="24"/>
                <w:lang w:val="ru-RU"/>
              </w:rPr>
              <w:t>,з</w:t>
            </w:r>
            <w:proofErr w:type="gramEnd"/>
            <w:r w:rsidRPr="00435BAD">
              <w:rPr>
                <w:rFonts w:ascii="Times New Roman" w:eastAsia="Times New Roman" w:hAnsi="Times New Roman" w:cs="Times New Roman"/>
                <w:sz w:val="24"/>
                <w:szCs w:val="24"/>
                <w:lang w:val="ru-RU"/>
              </w:rPr>
              <w:t>авхоз,от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w:t>
            </w:r>
          </w:p>
          <w:p w:rsidR="00E569E3" w:rsidRPr="00435BAD" w:rsidRDefault="00E569E3" w:rsidP="00E569E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Б</w:t>
            </w:r>
            <w:proofErr w:type="gramStart"/>
            <w:r w:rsidRPr="00435BAD">
              <w:rPr>
                <w:rFonts w:ascii="Times New Roman" w:eastAsia="Times New Roman" w:hAnsi="Times New Roman" w:cs="Times New Roman"/>
                <w:sz w:val="24"/>
                <w:szCs w:val="24"/>
                <w:lang w:val="ru-RU"/>
              </w:rPr>
              <w:t>,к</w:t>
            </w:r>
            <w:proofErr w:type="gramEnd"/>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сс</w:t>
            </w:r>
            <w:r w:rsidRPr="00435BAD">
              <w:rPr>
                <w:rFonts w:ascii="Times New Roman" w:eastAsia="Times New Roman" w:hAnsi="Times New Roman" w:cs="Times New Roman"/>
                <w:sz w:val="24"/>
                <w:szCs w:val="24"/>
                <w:lang w:val="ru-RU"/>
              </w:rPr>
              <w:t>ияпо</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ТиТБ</w:t>
            </w:r>
          </w:p>
        </w:tc>
      </w:tr>
      <w:tr w:rsidR="00E569E3" w:rsidRPr="00435BAD" w:rsidTr="00E569E3">
        <w:trPr>
          <w:trHeight w:hRule="exact" w:val="2313"/>
        </w:trPr>
        <w:tc>
          <w:tcPr>
            <w:tcW w:w="351" w:type="dxa"/>
            <w:gridSpan w:val="2"/>
            <w:tcBorders>
              <w:top w:val="single" w:sz="5" w:space="0" w:color="00015B"/>
              <w:left w:val="single" w:sz="5" w:space="0" w:color="00015B"/>
              <w:bottom w:val="single" w:sz="5" w:space="0" w:color="00015B"/>
              <w:right w:val="single" w:sz="5" w:space="0" w:color="00015B"/>
            </w:tcBorders>
          </w:tcPr>
          <w:p w:rsidR="00E569E3" w:rsidRPr="00435BAD" w:rsidRDefault="00E569E3" w:rsidP="00E569E3">
            <w:pPr>
              <w:rPr>
                <w:rFonts w:ascii="Times New Roman" w:hAnsi="Times New Roman" w:cs="Times New Roman"/>
                <w:sz w:val="24"/>
                <w:szCs w:val="24"/>
                <w:lang w:val="ru-RU"/>
              </w:rPr>
            </w:pPr>
          </w:p>
        </w:tc>
        <w:tc>
          <w:tcPr>
            <w:tcW w:w="1437" w:type="dxa"/>
            <w:tcBorders>
              <w:top w:val="single" w:sz="5" w:space="0" w:color="00015B"/>
              <w:left w:val="single" w:sz="5" w:space="0" w:color="00015B"/>
              <w:bottom w:val="single" w:sz="5" w:space="0" w:color="00015B"/>
              <w:right w:val="single" w:sz="5" w:space="0" w:color="00015B"/>
            </w:tcBorders>
          </w:tcPr>
          <w:p w:rsidR="00E569E3" w:rsidRPr="00435BAD" w:rsidRDefault="00E569E3" w:rsidP="00E569E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Де</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брь</w:t>
            </w:r>
          </w:p>
        </w:tc>
        <w:tc>
          <w:tcPr>
            <w:tcW w:w="9387" w:type="dxa"/>
            <w:tcBorders>
              <w:top w:val="single" w:sz="5" w:space="0" w:color="00015B"/>
              <w:left w:val="single" w:sz="5" w:space="0" w:color="00015B"/>
              <w:bottom w:val="single" w:sz="5" w:space="0" w:color="00015B"/>
              <w:right w:val="single" w:sz="5" w:space="0" w:color="00015B"/>
            </w:tcBorders>
          </w:tcPr>
          <w:p w:rsidR="00E569E3" w:rsidRPr="00435BAD" w:rsidRDefault="00E569E3" w:rsidP="001D332A">
            <w:pPr>
              <w:pStyle w:val="a5"/>
              <w:numPr>
                <w:ilvl w:val="0"/>
                <w:numId w:val="10"/>
              </w:numPr>
              <w:tabs>
                <w:tab w:val="left" w:pos="342"/>
              </w:tabs>
              <w:spacing w:line="267" w:lineRule="exact"/>
              <w:ind w:left="102" w:firstLine="0"/>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роприятияпопр</w:t>
            </w:r>
            <w:r w:rsidRPr="00435BAD">
              <w:rPr>
                <w:rFonts w:ascii="Times New Roman" w:eastAsia="Times New Roman" w:hAnsi="Times New Roman" w:cs="Times New Roman"/>
                <w:spacing w:val="-5"/>
                <w:sz w:val="24"/>
                <w:szCs w:val="24"/>
                <w:lang w:val="ru-RU"/>
              </w:rPr>
              <w:t>е</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жд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ниютр</w:t>
            </w:r>
            <w:r w:rsidRPr="00435BAD">
              <w:rPr>
                <w:rFonts w:ascii="Times New Roman" w:eastAsia="Times New Roman" w:hAnsi="Times New Roman" w:cs="Times New Roman"/>
                <w:spacing w:val="-1"/>
                <w:sz w:val="24"/>
                <w:szCs w:val="24"/>
                <w:lang w:val="ru-RU"/>
              </w:rPr>
              <w:t>авма</w:t>
            </w:r>
            <w:r w:rsidRPr="00435BAD">
              <w:rPr>
                <w:rFonts w:ascii="Times New Roman" w:eastAsia="Times New Roman" w:hAnsi="Times New Roman" w:cs="Times New Roman"/>
                <w:sz w:val="24"/>
                <w:szCs w:val="24"/>
                <w:lang w:val="ru-RU"/>
              </w:rPr>
              <w:t>тиз</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ем</w:t>
            </w:r>
            <w:r w:rsidRPr="00435BAD">
              <w:rPr>
                <w:rFonts w:ascii="Times New Roman" w:eastAsia="Times New Roman" w:hAnsi="Times New Roman" w:cs="Times New Roman"/>
                <w:sz w:val="24"/>
                <w:szCs w:val="24"/>
                <w:lang w:val="ru-RU"/>
              </w:rPr>
              <w:t>як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л</w:t>
            </w:r>
          </w:p>
          <w:p w:rsidR="00E569E3" w:rsidRPr="00435BAD" w:rsidRDefault="00E569E3" w:rsidP="001D332A">
            <w:pPr>
              <w:pStyle w:val="a5"/>
              <w:numPr>
                <w:ilvl w:val="0"/>
                <w:numId w:val="10"/>
              </w:numPr>
              <w:tabs>
                <w:tab w:val="left" w:pos="342"/>
              </w:tabs>
              <w:ind w:left="102" w:right="766" w:firstLine="0"/>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w:t>
            </w:r>
            <w:r w:rsidRPr="00435BAD">
              <w:rPr>
                <w:rFonts w:ascii="Times New Roman" w:eastAsia="Times New Roman" w:hAnsi="Times New Roman" w:cs="Times New Roman"/>
                <w:spacing w:val="2"/>
                <w:sz w:val="24"/>
                <w:szCs w:val="24"/>
                <w:lang w:val="ru-RU"/>
              </w:rPr>
              <w:t>ж</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ловнапр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нияин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кт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ж</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йпо</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ТиТБс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p>
        </w:tc>
        <w:tc>
          <w:tcPr>
            <w:tcW w:w="3082" w:type="dxa"/>
            <w:gridSpan w:val="2"/>
            <w:tcBorders>
              <w:top w:val="single" w:sz="5" w:space="0" w:color="00015B"/>
              <w:left w:val="single" w:sz="5" w:space="0" w:color="00015B"/>
              <w:bottom w:val="single" w:sz="5" w:space="0" w:color="00015B"/>
              <w:right w:val="single" w:sz="5" w:space="0" w:color="00015B"/>
            </w:tcBorders>
          </w:tcPr>
          <w:p w:rsidR="00E569E3" w:rsidRPr="00435BAD" w:rsidRDefault="00E569E3" w:rsidP="00E569E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Заместительдиректора по УВР</w:t>
            </w:r>
            <w:proofErr w:type="gramStart"/>
            <w:r w:rsidRPr="00435BAD">
              <w:rPr>
                <w:rFonts w:ascii="Times New Roman" w:eastAsia="Times New Roman" w:hAnsi="Times New Roman" w:cs="Times New Roman"/>
                <w:sz w:val="24"/>
                <w:szCs w:val="24"/>
                <w:lang w:val="ru-RU"/>
              </w:rPr>
              <w:t>,к</w:t>
            </w:r>
            <w:proofErr w:type="gramEnd"/>
            <w:r w:rsidRPr="00435BAD">
              <w:rPr>
                <w:rFonts w:ascii="Times New Roman" w:eastAsia="Times New Roman" w:hAnsi="Times New Roman" w:cs="Times New Roman"/>
                <w:sz w:val="24"/>
                <w:szCs w:val="24"/>
                <w:lang w:val="ru-RU"/>
              </w:rPr>
              <w:t>лассные руководители,от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w:t>
            </w:r>
          </w:p>
          <w:p w:rsidR="00E569E3" w:rsidRPr="00435BAD" w:rsidRDefault="00E569E3" w:rsidP="00E569E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Б</w:t>
            </w:r>
            <w:proofErr w:type="gramStart"/>
            <w:r w:rsidRPr="00435BAD">
              <w:rPr>
                <w:rFonts w:ascii="Times New Roman" w:eastAsia="Times New Roman" w:hAnsi="Times New Roman" w:cs="Times New Roman"/>
                <w:sz w:val="24"/>
                <w:szCs w:val="24"/>
                <w:lang w:val="ru-RU"/>
              </w:rPr>
              <w:t>,к</w:t>
            </w:r>
            <w:proofErr w:type="gramEnd"/>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сс</w:t>
            </w:r>
            <w:r w:rsidRPr="00435BAD">
              <w:rPr>
                <w:rFonts w:ascii="Times New Roman" w:eastAsia="Times New Roman" w:hAnsi="Times New Roman" w:cs="Times New Roman"/>
                <w:sz w:val="24"/>
                <w:szCs w:val="24"/>
                <w:lang w:val="ru-RU"/>
              </w:rPr>
              <w:t>ияпо</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ТиТБ</w:t>
            </w:r>
          </w:p>
        </w:tc>
      </w:tr>
      <w:tr w:rsidR="00E569E3" w:rsidRPr="00435BAD" w:rsidTr="00E569E3">
        <w:trPr>
          <w:trHeight w:hRule="exact" w:val="3075"/>
        </w:trPr>
        <w:tc>
          <w:tcPr>
            <w:tcW w:w="351" w:type="dxa"/>
            <w:gridSpan w:val="2"/>
            <w:tcBorders>
              <w:top w:val="single" w:sz="5" w:space="0" w:color="00015B"/>
              <w:left w:val="single" w:sz="5" w:space="0" w:color="00015B"/>
              <w:bottom w:val="single" w:sz="5" w:space="0" w:color="00015B"/>
              <w:right w:val="single" w:sz="5" w:space="0" w:color="00015B"/>
            </w:tcBorders>
          </w:tcPr>
          <w:p w:rsidR="00E569E3" w:rsidRPr="00435BAD" w:rsidRDefault="00E569E3" w:rsidP="00E569E3">
            <w:pPr>
              <w:rPr>
                <w:rFonts w:ascii="Times New Roman" w:hAnsi="Times New Roman" w:cs="Times New Roman"/>
                <w:sz w:val="24"/>
                <w:szCs w:val="24"/>
                <w:lang w:val="ru-RU"/>
              </w:rPr>
            </w:pPr>
          </w:p>
        </w:tc>
        <w:tc>
          <w:tcPr>
            <w:tcW w:w="1437" w:type="dxa"/>
            <w:tcBorders>
              <w:top w:val="single" w:sz="5" w:space="0" w:color="00015B"/>
              <w:left w:val="single" w:sz="5" w:space="0" w:color="00015B"/>
              <w:bottom w:val="single" w:sz="5" w:space="0" w:color="00015B"/>
              <w:right w:val="single" w:sz="5" w:space="0" w:color="00015B"/>
            </w:tcBorders>
          </w:tcPr>
          <w:p w:rsidR="00E569E3" w:rsidRPr="00435BAD" w:rsidRDefault="00E569E3" w:rsidP="00E569E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Ян</w:t>
            </w:r>
            <w:r w:rsidRPr="00435BAD">
              <w:rPr>
                <w:rFonts w:ascii="Times New Roman" w:eastAsia="Times New Roman" w:hAnsi="Times New Roman" w:cs="Times New Roman"/>
                <w:spacing w:val="-1"/>
                <w:sz w:val="24"/>
                <w:szCs w:val="24"/>
              </w:rPr>
              <w:t>ва</w:t>
            </w:r>
            <w:r w:rsidRPr="00435BAD">
              <w:rPr>
                <w:rFonts w:ascii="Times New Roman" w:eastAsia="Times New Roman" w:hAnsi="Times New Roman" w:cs="Times New Roman"/>
                <w:sz w:val="24"/>
                <w:szCs w:val="24"/>
              </w:rPr>
              <w:t>рь</w:t>
            </w:r>
          </w:p>
        </w:tc>
        <w:tc>
          <w:tcPr>
            <w:tcW w:w="9387" w:type="dxa"/>
            <w:tcBorders>
              <w:top w:val="single" w:sz="5" w:space="0" w:color="00015B"/>
              <w:left w:val="single" w:sz="5" w:space="0" w:color="00015B"/>
              <w:bottom w:val="single" w:sz="5" w:space="0" w:color="00015B"/>
              <w:right w:val="single" w:sz="5" w:space="0" w:color="00015B"/>
            </w:tcBorders>
          </w:tcPr>
          <w:p w:rsidR="00E569E3" w:rsidRPr="00435BAD" w:rsidRDefault="00E569E3" w:rsidP="001D332A">
            <w:pPr>
              <w:pStyle w:val="a5"/>
              <w:numPr>
                <w:ilvl w:val="0"/>
                <w:numId w:val="9"/>
              </w:numPr>
              <w:tabs>
                <w:tab w:val="left" w:pos="342"/>
              </w:tabs>
              <w:spacing w:line="267" w:lineRule="exact"/>
              <w:ind w:left="34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ьза</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облюд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мтр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ний</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ТиТБприпро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ниипр</w:t>
            </w:r>
            <w:r w:rsidRPr="00435BAD">
              <w:rPr>
                <w:rFonts w:ascii="Times New Roman" w:eastAsia="Times New Roman" w:hAnsi="Times New Roman" w:cs="Times New Roman"/>
                <w:spacing w:val="-5"/>
                <w:sz w:val="24"/>
                <w:szCs w:val="24"/>
                <w:lang w:val="ru-RU"/>
              </w:rPr>
              <w:t>а</w:t>
            </w:r>
            <w:r w:rsidRPr="00435BAD">
              <w:rPr>
                <w:rFonts w:ascii="Times New Roman" w:eastAsia="Times New Roman" w:hAnsi="Times New Roman" w:cs="Times New Roman"/>
                <w:sz w:val="24"/>
                <w:szCs w:val="24"/>
                <w:lang w:val="ru-RU"/>
              </w:rPr>
              <w:t>зд</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w:t>
            </w:r>
          </w:p>
          <w:p w:rsidR="00E569E3" w:rsidRPr="00435BAD" w:rsidRDefault="00E569E3" w:rsidP="00E569E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роприят</w:t>
            </w:r>
            <w:r w:rsidRPr="00435BAD">
              <w:rPr>
                <w:rFonts w:ascii="Times New Roman" w:eastAsia="Times New Roman" w:hAnsi="Times New Roman" w:cs="Times New Roman"/>
                <w:spacing w:val="-2"/>
                <w:sz w:val="24"/>
                <w:szCs w:val="24"/>
              </w:rPr>
              <w:t>и</w:t>
            </w:r>
            <w:r w:rsidRPr="00435BAD">
              <w:rPr>
                <w:rFonts w:ascii="Times New Roman" w:eastAsia="Times New Roman" w:hAnsi="Times New Roman" w:cs="Times New Roman"/>
                <w:sz w:val="24"/>
                <w:szCs w:val="24"/>
              </w:rPr>
              <w:t>й</w:t>
            </w:r>
          </w:p>
          <w:p w:rsidR="00E569E3" w:rsidRPr="00435BAD" w:rsidRDefault="00E569E3" w:rsidP="001D332A">
            <w:pPr>
              <w:pStyle w:val="a5"/>
              <w:numPr>
                <w:ilvl w:val="0"/>
                <w:numId w:val="9"/>
              </w:numPr>
              <w:tabs>
                <w:tab w:val="left" w:pos="342"/>
              </w:tabs>
              <w:ind w:left="34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тко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сс</w:t>
            </w:r>
            <w:r w:rsidRPr="00435BAD">
              <w:rPr>
                <w:rFonts w:ascii="Times New Roman" w:eastAsia="Times New Roman" w:hAnsi="Times New Roman" w:cs="Times New Roman"/>
                <w:sz w:val="24"/>
                <w:szCs w:val="24"/>
                <w:lang w:val="ru-RU"/>
              </w:rPr>
              <w:t>иипо</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ТиТБ</w:t>
            </w:r>
          </w:p>
          <w:p w:rsidR="00E569E3" w:rsidRPr="00435BAD" w:rsidRDefault="00E569E3" w:rsidP="001D332A">
            <w:pPr>
              <w:pStyle w:val="a5"/>
              <w:numPr>
                <w:ilvl w:val="0"/>
                <w:numId w:val="9"/>
              </w:numPr>
              <w:tabs>
                <w:tab w:val="left" w:pos="342"/>
              </w:tabs>
              <w:ind w:left="34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ркапо</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ний</w:t>
            </w:r>
            <w:r w:rsidRPr="00435BAD">
              <w:rPr>
                <w:rFonts w:ascii="Times New Roman" w:eastAsia="Times New Roman" w:hAnsi="Times New Roman" w:cs="Times New Roman"/>
                <w:spacing w:val="-6"/>
                <w:sz w:val="24"/>
                <w:szCs w:val="24"/>
                <w:lang w:val="ru-RU"/>
              </w:rPr>
              <w:t xml:space="preserve"> 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ж</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ниянапр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облюд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5"/>
                <w:sz w:val="24"/>
                <w:szCs w:val="24"/>
                <w:lang w:val="ru-RU"/>
              </w:rPr>
              <w:t>н</w:t>
            </w:r>
            <w:r w:rsidRPr="00435BAD">
              <w:rPr>
                <w:rFonts w:ascii="Times New Roman" w:eastAsia="Times New Roman" w:hAnsi="Times New Roman" w:cs="Times New Roman"/>
                <w:sz w:val="24"/>
                <w:szCs w:val="24"/>
                <w:lang w:val="ru-RU"/>
              </w:rPr>
              <w:t>ия</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ТиТБ</w:t>
            </w:r>
          </w:p>
        </w:tc>
        <w:tc>
          <w:tcPr>
            <w:tcW w:w="3082" w:type="dxa"/>
            <w:gridSpan w:val="2"/>
            <w:tcBorders>
              <w:top w:val="single" w:sz="5" w:space="0" w:color="00015B"/>
              <w:left w:val="single" w:sz="5" w:space="0" w:color="00015B"/>
              <w:bottom w:val="single" w:sz="5" w:space="0" w:color="00015B"/>
              <w:right w:val="single" w:sz="5" w:space="0" w:color="00015B"/>
            </w:tcBorders>
          </w:tcPr>
          <w:p w:rsidR="00E569E3" w:rsidRPr="00435BAD" w:rsidRDefault="00E569E3" w:rsidP="00E569E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кторшкол</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,п</w:t>
            </w:r>
            <w:proofErr w:type="gramEnd"/>
            <w:r w:rsidRPr="00435BAD">
              <w:rPr>
                <w:rFonts w:ascii="Times New Roman" w:eastAsia="Times New Roman" w:hAnsi="Times New Roman" w:cs="Times New Roman"/>
                <w:sz w:val="24"/>
                <w:szCs w:val="24"/>
                <w:lang w:val="ru-RU"/>
              </w:rPr>
              <w:t>реподаватель-организатор ОБЖ,от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w:t>
            </w:r>
          </w:p>
          <w:p w:rsidR="00E569E3" w:rsidRPr="00435BAD" w:rsidRDefault="00E569E3" w:rsidP="00E569E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Б</w:t>
            </w:r>
            <w:proofErr w:type="gramStart"/>
            <w:r w:rsidRPr="00435BAD">
              <w:rPr>
                <w:rFonts w:ascii="Times New Roman" w:eastAsia="Times New Roman" w:hAnsi="Times New Roman" w:cs="Times New Roman"/>
                <w:sz w:val="24"/>
                <w:szCs w:val="24"/>
                <w:lang w:val="ru-RU"/>
              </w:rPr>
              <w:t>,к</w:t>
            </w:r>
            <w:proofErr w:type="gramEnd"/>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сс</w:t>
            </w:r>
            <w:r w:rsidRPr="00435BAD">
              <w:rPr>
                <w:rFonts w:ascii="Times New Roman" w:eastAsia="Times New Roman" w:hAnsi="Times New Roman" w:cs="Times New Roman"/>
                <w:sz w:val="24"/>
                <w:szCs w:val="24"/>
                <w:lang w:val="ru-RU"/>
              </w:rPr>
              <w:t>ияпо</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ТиТБ</w:t>
            </w:r>
          </w:p>
        </w:tc>
      </w:tr>
      <w:tr w:rsidR="00E569E3" w:rsidRPr="0032313D" w:rsidTr="00E569E3">
        <w:trPr>
          <w:trHeight w:hRule="exact" w:val="3713"/>
        </w:trPr>
        <w:tc>
          <w:tcPr>
            <w:tcW w:w="351" w:type="dxa"/>
            <w:gridSpan w:val="2"/>
            <w:tcBorders>
              <w:top w:val="single" w:sz="5" w:space="0" w:color="00015B"/>
              <w:left w:val="single" w:sz="5" w:space="0" w:color="00015B"/>
              <w:bottom w:val="single" w:sz="5" w:space="0" w:color="00015B"/>
              <w:right w:val="single" w:sz="5" w:space="0" w:color="00015B"/>
            </w:tcBorders>
          </w:tcPr>
          <w:p w:rsidR="00E569E3" w:rsidRPr="00435BAD" w:rsidRDefault="00E569E3" w:rsidP="00E569E3">
            <w:pPr>
              <w:rPr>
                <w:rFonts w:ascii="Times New Roman" w:hAnsi="Times New Roman" w:cs="Times New Roman"/>
                <w:sz w:val="24"/>
                <w:szCs w:val="24"/>
                <w:lang w:val="ru-RU"/>
              </w:rPr>
            </w:pPr>
          </w:p>
        </w:tc>
        <w:tc>
          <w:tcPr>
            <w:tcW w:w="1437" w:type="dxa"/>
            <w:tcBorders>
              <w:top w:val="single" w:sz="5" w:space="0" w:color="00015B"/>
              <w:left w:val="single" w:sz="5" w:space="0" w:color="00015B"/>
              <w:bottom w:val="single" w:sz="5" w:space="0" w:color="00015B"/>
              <w:right w:val="single" w:sz="5" w:space="0" w:color="00015B"/>
            </w:tcBorders>
          </w:tcPr>
          <w:p w:rsidR="00E569E3" w:rsidRPr="00435BAD" w:rsidRDefault="00E569E3" w:rsidP="00E569E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Ф</w:t>
            </w:r>
            <w:r w:rsidRPr="00435BAD">
              <w:rPr>
                <w:rFonts w:ascii="Times New Roman" w:eastAsia="Times New Roman" w:hAnsi="Times New Roman" w:cs="Times New Roman"/>
                <w:spacing w:val="-1"/>
                <w:sz w:val="24"/>
                <w:szCs w:val="24"/>
              </w:rPr>
              <w:t>ев</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w:t>
            </w:r>
          </w:p>
        </w:tc>
        <w:tc>
          <w:tcPr>
            <w:tcW w:w="9387" w:type="dxa"/>
            <w:tcBorders>
              <w:top w:val="single" w:sz="5" w:space="0" w:color="00015B"/>
              <w:left w:val="single" w:sz="5" w:space="0" w:color="00015B"/>
              <w:bottom w:val="single" w:sz="5" w:space="0" w:color="00015B"/>
              <w:right w:val="single" w:sz="5" w:space="0" w:color="00015B"/>
            </w:tcBorders>
          </w:tcPr>
          <w:p w:rsidR="00E569E3" w:rsidRPr="00435BAD" w:rsidRDefault="00E569E3" w:rsidP="00E569E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1.</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бно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ниеин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кцийпопро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юэк</w:t>
            </w:r>
            <w:r w:rsidRPr="00435BAD">
              <w:rPr>
                <w:rFonts w:ascii="Times New Roman" w:eastAsia="Times New Roman" w:hAnsi="Times New Roman" w:cs="Times New Roman"/>
                <w:spacing w:val="-5"/>
                <w:sz w:val="24"/>
                <w:szCs w:val="24"/>
                <w:lang w:val="ru-RU"/>
              </w:rPr>
              <w:t>с</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ийипр</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в</w:t>
            </w:r>
            <w:proofErr w:type="gramEnd"/>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одов</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z w:val="24"/>
                <w:szCs w:val="24"/>
                <w:lang w:val="ru-RU"/>
              </w:rPr>
              <w:t>апр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лы</w:t>
            </w:r>
          </w:p>
          <w:p w:rsidR="00E569E3" w:rsidRPr="00435BAD" w:rsidRDefault="00E569E3" w:rsidP="00E569E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У</w:t>
            </w:r>
          </w:p>
          <w:p w:rsidR="00E569E3" w:rsidRPr="00435BAD" w:rsidRDefault="00E569E3" w:rsidP="00E569E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3.</w:t>
            </w: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рка</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тоянияэл</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ктроб</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зоп</w:t>
            </w:r>
            <w:r w:rsidRPr="00435BAD">
              <w:rPr>
                <w:rFonts w:ascii="Times New Roman" w:eastAsia="Times New Roman" w:hAnsi="Times New Roman" w:cs="Times New Roman"/>
                <w:spacing w:val="-1"/>
                <w:sz w:val="24"/>
                <w:szCs w:val="24"/>
              </w:rPr>
              <w:t>ас</w:t>
            </w:r>
            <w:r w:rsidRPr="00435BAD">
              <w:rPr>
                <w:rFonts w:ascii="Times New Roman" w:eastAsia="Times New Roman" w:hAnsi="Times New Roman" w:cs="Times New Roman"/>
                <w:sz w:val="24"/>
                <w:szCs w:val="24"/>
              </w:rPr>
              <w:t>но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ти</w:t>
            </w:r>
          </w:p>
        </w:tc>
        <w:tc>
          <w:tcPr>
            <w:tcW w:w="3082" w:type="dxa"/>
            <w:gridSpan w:val="2"/>
            <w:tcBorders>
              <w:top w:val="single" w:sz="5" w:space="0" w:color="00015B"/>
              <w:left w:val="single" w:sz="5" w:space="0" w:color="00015B"/>
              <w:bottom w:val="single" w:sz="5" w:space="0" w:color="00015B"/>
              <w:right w:val="single" w:sz="5" w:space="0" w:color="00015B"/>
            </w:tcBorders>
          </w:tcPr>
          <w:p w:rsidR="00E569E3" w:rsidRPr="00435BAD" w:rsidRDefault="00E569E3" w:rsidP="00E569E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Преподаватель-организатор ОБЖ</w:t>
            </w:r>
            <w:proofErr w:type="gramStart"/>
            <w:r w:rsidRPr="00435BAD">
              <w:rPr>
                <w:rFonts w:ascii="Times New Roman" w:eastAsia="Times New Roman" w:hAnsi="Times New Roman" w:cs="Times New Roman"/>
                <w:sz w:val="24"/>
                <w:szCs w:val="24"/>
                <w:lang w:val="ru-RU"/>
              </w:rPr>
              <w:t>,о</w:t>
            </w:r>
            <w:proofErr w:type="gramEnd"/>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w:t>
            </w:r>
          </w:p>
          <w:p w:rsidR="00E569E3" w:rsidRPr="00435BAD" w:rsidRDefault="00E569E3" w:rsidP="00E569E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Б</w:t>
            </w:r>
            <w:proofErr w:type="gramStart"/>
            <w:r w:rsidRPr="00435BAD">
              <w:rPr>
                <w:rFonts w:ascii="Times New Roman" w:eastAsia="Times New Roman" w:hAnsi="Times New Roman" w:cs="Times New Roman"/>
                <w:sz w:val="24"/>
                <w:szCs w:val="24"/>
                <w:lang w:val="ru-RU"/>
              </w:rPr>
              <w:t>,к</w:t>
            </w:r>
            <w:proofErr w:type="gramEnd"/>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сс</w:t>
            </w:r>
            <w:r w:rsidRPr="00435BAD">
              <w:rPr>
                <w:rFonts w:ascii="Times New Roman" w:eastAsia="Times New Roman" w:hAnsi="Times New Roman" w:cs="Times New Roman"/>
                <w:sz w:val="24"/>
                <w:szCs w:val="24"/>
                <w:lang w:val="ru-RU"/>
              </w:rPr>
              <w:t>ияпо</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ТиТБ,завхоз,электрик.</w:t>
            </w:r>
          </w:p>
        </w:tc>
      </w:tr>
      <w:tr w:rsidR="00E569E3" w:rsidRPr="00435BAD" w:rsidTr="00E569E3">
        <w:trPr>
          <w:trHeight w:hRule="exact" w:val="3842"/>
        </w:trPr>
        <w:tc>
          <w:tcPr>
            <w:tcW w:w="351" w:type="dxa"/>
            <w:gridSpan w:val="2"/>
            <w:tcBorders>
              <w:top w:val="single" w:sz="5" w:space="0" w:color="00015B"/>
              <w:left w:val="single" w:sz="5" w:space="0" w:color="00015B"/>
              <w:bottom w:val="single" w:sz="5" w:space="0" w:color="00015B"/>
              <w:right w:val="single" w:sz="5" w:space="0" w:color="00015B"/>
            </w:tcBorders>
          </w:tcPr>
          <w:p w:rsidR="00E569E3" w:rsidRPr="00435BAD" w:rsidRDefault="00E569E3" w:rsidP="00E569E3">
            <w:pPr>
              <w:rPr>
                <w:rFonts w:ascii="Times New Roman" w:hAnsi="Times New Roman" w:cs="Times New Roman"/>
                <w:sz w:val="24"/>
                <w:szCs w:val="24"/>
                <w:lang w:val="ru-RU"/>
              </w:rPr>
            </w:pPr>
          </w:p>
        </w:tc>
        <w:tc>
          <w:tcPr>
            <w:tcW w:w="1437" w:type="dxa"/>
            <w:tcBorders>
              <w:top w:val="single" w:sz="5" w:space="0" w:color="00015B"/>
              <w:left w:val="single" w:sz="5" w:space="0" w:color="00015B"/>
              <w:bottom w:val="single" w:sz="5" w:space="0" w:color="00015B"/>
              <w:right w:val="single" w:sz="5" w:space="0" w:color="00015B"/>
            </w:tcBorders>
          </w:tcPr>
          <w:p w:rsidR="00E569E3" w:rsidRPr="00435BAD" w:rsidRDefault="00E569E3" w:rsidP="00E569E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рт</w:t>
            </w:r>
          </w:p>
        </w:tc>
        <w:tc>
          <w:tcPr>
            <w:tcW w:w="9387" w:type="dxa"/>
            <w:tcBorders>
              <w:top w:val="single" w:sz="5" w:space="0" w:color="00015B"/>
              <w:left w:val="single" w:sz="5" w:space="0" w:color="00015B"/>
              <w:bottom w:val="single" w:sz="5" w:space="0" w:color="00015B"/>
              <w:right w:val="single" w:sz="5" w:space="0" w:color="00015B"/>
            </w:tcBorders>
          </w:tcPr>
          <w:p w:rsidR="00E569E3" w:rsidRPr="00435BAD" w:rsidRDefault="00E569E3" w:rsidP="001D332A">
            <w:pPr>
              <w:pStyle w:val="a5"/>
              <w:numPr>
                <w:ilvl w:val="0"/>
                <w:numId w:val="8"/>
              </w:numPr>
              <w:tabs>
                <w:tab w:val="left" w:pos="342"/>
              </w:tabs>
              <w:spacing w:line="269" w:lineRule="exact"/>
              <w:ind w:left="102" w:firstLine="0"/>
              <w:jc w:val="left"/>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ияи</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кцийпоТБнар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их</w:t>
            </w:r>
            <w:r w:rsidRPr="00435BAD">
              <w:rPr>
                <w:rFonts w:ascii="Times New Roman" w:eastAsia="Times New Roman" w:hAnsi="Times New Roman" w:cs="Times New Roman"/>
                <w:spacing w:val="-1"/>
                <w:sz w:val="24"/>
                <w:szCs w:val="24"/>
                <w:lang w:val="ru-RU"/>
              </w:rPr>
              <w:t>мес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х</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с</w:t>
            </w:r>
            <w:proofErr w:type="gramEnd"/>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тояниян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пол</w:t>
            </w:r>
            <w:r w:rsidRPr="00435BAD">
              <w:rPr>
                <w:rFonts w:ascii="Times New Roman" w:eastAsia="Times New Roman" w:hAnsi="Times New Roman" w:cs="Times New Roman"/>
                <w:spacing w:val="-2"/>
                <w:sz w:val="24"/>
                <w:szCs w:val="24"/>
                <w:lang w:val="ru-RU"/>
              </w:rPr>
              <w:t>ь</w:t>
            </w:r>
            <w:r w:rsidRPr="00435BAD">
              <w:rPr>
                <w:rFonts w:ascii="Times New Roman" w:eastAsia="Times New Roman" w:hAnsi="Times New Roman" w:cs="Times New Roman"/>
                <w:sz w:val="24"/>
                <w:szCs w:val="24"/>
                <w:lang w:val="ru-RU"/>
              </w:rPr>
              <w:t>ного</w:t>
            </w:r>
          </w:p>
          <w:p w:rsidR="00E569E3" w:rsidRPr="00435BAD" w:rsidRDefault="00E569E3" w:rsidP="00E569E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покр</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тия,</w:t>
            </w:r>
            <w:r w:rsidRPr="00435BAD">
              <w:rPr>
                <w:rFonts w:ascii="Times New Roman" w:eastAsia="Times New Roman" w:hAnsi="Times New Roman" w:cs="Times New Roman"/>
                <w:spacing w:val="-3"/>
                <w:sz w:val="24"/>
                <w:szCs w:val="24"/>
              </w:rPr>
              <w:t>о</w:t>
            </w:r>
            <w:r w:rsidRPr="00435BAD">
              <w:rPr>
                <w:rFonts w:ascii="Times New Roman" w:eastAsia="Times New Roman" w:hAnsi="Times New Roman" w:cs="Times New Roman"/>
                <w:sz w:val="24"/>
                <w:szCs w:val="24"/>
              </w:rPr>
              <w:t>кон,о</w:t>
            </w:r>
            <w:r w:rsidRPr="00435BAD">
              <w:rPr>
                <w:rFonts w:ascii="Times New Roman" w:eastAsia="Times New Roman" w:hAnsi="Times New Roman" w:cs="Times New Roman"/>
                <w:spacing w:val="-1"/>
                <w:sz w:val="24"/>
                <w:szCs w:val="24"/>
              </w:rPr>
              <w:t>све</w:t>
            </w:r>
            <w:r w:rsidRPr="00435BAD">
              <w:rPr>
                <w:rFonts w:ascii="Times New Roman" w:eastAsia="Times New Roman" w:hAnsi="Times New Roman" w:cs="Times New Roman"/>
                <w:sz w:val="24"/>
                <w:szCs w:val="24"/>
              </w:rPr>
              <w:t>щ</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нно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ти</w:t>
            </w:r>
          </w:p>
          <w:p w:rsidR="00E569E3" w:rsidRPr="00435BAD" w:rsidRDefault="00E569E3" w:rsidP="001D332A">
            <w:pPr>
              <w:pStyle w:val="a5"/>
              <w:numPr>
                <w:ilvl w:val="0"/>
                <w:numId w:val="8"/>
              </w:numPr>
              <w:tabs>
                <w:tab w:val="left" w:pos="402"/>
              </w:tabs>
              <w:ind w:left="102" w:right="857" w:firstLine="60"/>
              <w:jc w:val="left"/>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асе</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ниеко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сс</w:t>
            </w:r>
            <w:r w:rsidRPr="00435BAD">
              <w:rPr>
                <w:rFonts w:ascii="Times New Roman" w:eastAsia="Times New Roman" w:hAnsi="Times New Roman" w:cs="Times New Roman"/>
                <w:sz w:val="24"/>
                <w:szCs w:val="24"/>
                <w:lang w:val="ru-RU"/>
              </w:rPr>
              <w:t>иипо</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6"/>
                <w:sz w:val="24"/>
                <w:szCs w:val="24"/>
                <w:lang w:val="ru-RU"/>
              </w:rPr>
              <w:t>у</w:t>
            </w:r>
            <w:proofErr w:type="gramEnd"/>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ляфиз</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3"/>
                <w:sz w:val="24"/>
                <w:szCs w:val="24"/>
                <w:lang w:val="ru-RU"/>
              </w:rPr>
              <w:t>ьт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ыиин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ктораФК</w:t>
            </w:r>
            <w:r w:rsidRPr="00435BAD">
              <w:rPr>
                <w:rFonts w:ascii="Times New Roman" w:eastAsia="Times New Roman" w:hAnsi="Times New Roman" w:cs="Times New Roman"/>
                <w:spacing w:val="-2"/>
                <w:sz w:val="24"/>
                <w:szCs w:val="24"/>
                <w:lang w:val="ru-RU"/>
              </w:rPr>
              <w:t>"</w:t>
            </w:r>
            <w:r w:rsidRPr="00435BAD">
              <w:rPr>
                <w:rFonts w:ascii="Times New Roman" w:eastAsia="Times New Roman" w:hAnsi="Times New Roman" w:cs="Times New Roman"/>
                <w:sz w:val="24"/>
                <w:szCs w:val="24"/>
                <w:lang w:val="ru-RU"/>
              </w:rPr>
              <w:t>Со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тояниетр</w:t>
            </w:r>
            <w:r w:rsidRPr="00435BAD">
              <w:rPr>
                <w:rFonts w:ascii="Times New Roman" w:eastAsia="Times New Roman" w:hAnsi="Times New Roman" w:cs="Times New Roman"/>
                <w:spacing w:val="-1"/>
                <w:sz w:val="24"/>
                <w:szCs w:val="24"/>
                <w:lang w:val="ru-RU"/>
              </w:rPr>
              <w:t>авма</w:t>
            </w:r>
            <w:r w:rsidRPr="00435BAD">
              <w:rPr>
                <w:rFonts w:ascii="Times New Roman" w:eastAsia="Times New Roman" w:hAnsi="Times New Roman" w:cs="Times New Roman"/>
                <w:sz w:val="24"/>
                <w:szCs w:val="24"/>
                <w:lang w:val="ru-RU"/>
              </w:rPr>
              <w:t>тиз</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ана</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рок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хфи</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ль</w:t>
            </w:r>
            <w:r w:rsidRPr="00435BAD">
              <w:rPr>
                <w:rFonts w:ascii="Times New Roman" w:eastAsia="Times New Roman" w:hAnsi="Times New Roman" w:cs="Times New Roman"/>
                <w:spacing w:val="5"/>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4"/>
                <w:sz w:val="24"/>
                <w:szCs w:val="24"/>
                <w:lang w:val="ru-RU"/>
              </w:rPr>
              <w:t>ы</w:t>
            </w:r>
            <w:r w:rsidRPr="00435BAD">
              <w:rPr>
                <w:rFonts w:ascii="Times New Roman" w:eastAsia="Times New Roman" w:hAnsi="Times New Roman" w:cs="Times New Roman"/>
                <w:sz w:val="24"/>
                <w:szCs w:val="24"/>
                <w:lang w:val="ru-RU"/>
              </w:rPr>
              <w:t>»</w:t>
            </w:r>
          </w:p>
          <w:p w:rsidR="00E569E3" w:rsidRPr="00435BAD" w:rsidRDefault="00E569E3" w:rsidP="001D332A">
            <w:pPr>
              <w:pStyle w:val="a5"/>
              <w:numPr>
                <w:ilvl w:val="0"/>
                <w:numId w:val="8"/>
              </w:numPr>
              <w:tabs>
                <w:tab w:val="left" w:pos="342"/>
              </w:tabs>
              <w:ind w:left="342"/>
              <w:jc w:val="left"/>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роприятияпопр</w:t>
            </w:r>
            <w:r w:rsidRPr="00435BAD">
              <w:rPr>
                <w:rFonts w:ascii="Times New Roman" w:eastAsia="Times New Roman" w:hAnsi="Times New Roman" w:cs="Times New Roman"/>
                <w:spacing w:val="-3"/>
                <w:sz w:val="24"/>
                <w:szCs w:val="24"/>
              </w:rPr>
              <w:t>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ниюк</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2"/>
                <w:sz w:val="24"/>
                <w:szCs w:val="24"/>
              </w:rPr>
              <w:t>и</w:t>
            </w:r>
            <w:r w:rsidRPr="00435BAD">
              <w:rPr>
                <w:rFonts w:ascii="Times New Roman" w:eastAsia="Times New Roman" w:hAnsi="Times New Roman" w:cs="Times New Roman"/>
                <w:spacing w:val="3"/>
                <w:sz w:val="24"/>
                <w:szCs w:val="24"/>
              </w:rPr>
              <w:t>к</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л</w:t>
            </w:r>
          </w:p>
        </w:tc>
        <w:tc>
          <w:tcPr>
            <w:tcW w:w="3082" w:type="dxa"/>
            <w:gridSpan w:val="2"/>
            <w:tcBorders>
              <w:top w:val="single" w:sz="5" w:space="0" w:color="00015B"/>
              <w:left w:val="single" w:sz="5" w:space="0" w:color="00015B"/>
              <w:bottom w:val="single" w:sz="5" w:space="0" w:color="00015B"/>
              <w:right w:val="single" w:sz="5" w:space="0" w:color="00015B"/>
            </w:tcBorders>
          </w:tcPr>
          <w:p w:rsidR="00E569E3" w:rsidRPr="00435BAD" w:rsidRDefault="00E569E3" w:rsidP="00E569E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кторшкол</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,от</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w:t>
            </w:r>
            <w:r w:rsidRPr="00435BAD">
              <w:rPr>
                <w:rFonts w:ascii="Times New Roman" w:eastAsia="Times New Roman" w:hAnsi="Times New Roman" w:cs="Times New Roman"/>
                <w:spacing w:val="-2"/>
                <w:sz w:val="24"/>
                <w:szCs w:val="24"/>
              </w:rPr>
              <w:t>з</w:t>
            </w:r>
            <w:r w:rsidRPr="00435BAD">
              <w:rPr>
                <w:rFonts w:ascii="Times New Roman" w:eastAsia="Times New Roman" w:hAnsi="Times New Roman" w:cs="Times New Roman"/>
                <w:sz w:val="24"/>
                <w:szCs w:val="24"/>
              </w:rPr>
              <w:t>а</w:t>
            </w: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Т</w:t>
            </w:r>
          </w:p>
          <w:p w:rsidR="00E569E3" w:rsidRPr="00435BAD" w:rsidRDefault="00E569E3" w:rsidP="00E569E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Б</w:t>
            </w:r>
            <w:proofErr w:type="gramStart"/>
            <w:r w:rsidRPr="00435BAD">
              <w:rPr>
                <w:rFonts w:ascii="Times New Roman" w:eastAsia="Times New Roman" w:hAnsi="Times New Roman" w:cs="Times New Roman"/>
                <w:sz w:val="24"/>
                <w:szCs w:val="24"/>
                <w:lang w:val="ru-RU"/>
              </w:rPr>
              <w:t>,к</w:t>
            </w:r>
            <w:proofErr w:type="gramEnd"/>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сс</w:t>
            </w:r>
            <w:r w:rsidRPr="00435BAD">
              <w:rPr>
                <w:rFonts w:ascii="Times New Roman" w:eastAsia="Times New Roman" w:hAnsi="Times New Roman" w:cs="Times New Roman"/>
                <w:sz w:val="24"/>
                <w:szCs w:val="24"/>
                <w:lang w:val="ru-RU"/>
              </w:rPr>
              <w:t>ияпо</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ТиТБ</w:t>
            </w:r>
          </w:p>
        </w:tc>
      </w:tr>
      <w:tr w:rsidR="00E569E3" w:rsidRPr="0032313D" w:rsidTr="00E569E3">
        <w:trPr>
          <w:trHeight w:hRule="exact" w:val="4599"/>
        </w:trPr>
        <w:tc>
          <w:tcPr>
            <w:tcW w:w="351" w:type="dxa"/>
            <w:gridSpan w:val="2"/>
            <w:tcBorders>
              <w:top w:val="single" w:sz="5" w:space="0" w:color="00015B"/>
              <w:left w:val="single" w:sz="5" w:space="0" w:color="00015B"/>
              <w:bottom w:val="single" w:sz="5" w:space="0" w:color="00015B"/>
              <w:right w:val="single" w:sz="5" w:space="0" w:color="00015B"/>
            </w:tcBorders>
          </w:tcPr>
          <w:p w:rsidR="00E569E3" w:rsidRPr="00435BAD" w:rsidRDefault="00E569E3" w:rsidP="00E569E3">
            <w:pPr>
              <w:rPr>
                <w:rFonts w:ascii="Times New Roman" w:hAnsi="Times New Roman" w:cs="Times New Roman"/>
                <w:sz w:val="24"/>
                <w:szCs w:val="24"/>
                <w:lang w:val="ru-RU"/>
              </w:rPr>
            </w:pPr>
          </w:p>
        </w:tc>
        <w:tc>
          <w:tcPr>
            <w:tcW w:w="1437" w:type="dxa"/>
            <w:tcBorders>
              <w:top w:val="single" w:sz="5" w:space="0" w:color="00015B"/>
              <w:left w:val="single" w:sz="5" w:space="0" w:color="00015B"/>
              <w:bottom w:val="single" w:sz="5" w:space="0" w:color="00015B"/>
              <w:right w:val="single" w:sz="5" w:space="0" w:color="00015B"/>
            </w:tcBorders>
          </w:tcPr>
          <w:p w:rsidR="00E569E3" w:rsidRPr="00435BAD" w:rsidRDefault="00E569E3" w:rsidP="00E569E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пр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p>
        </w:tc>
        <w:tc>
          <w:tcPr>
            <w:tcW w:w="9387" w:type="dxa"/>
            <w:tcBorders>
              <w:top w:val="single" w:sz="5" w:space="0" w:color="00015B"/>
              <w:left w:val="single" w:sz="5" w:space="0" w:color="00015B"/>
              <w:bottom w:val="single" w:sz="5" w:space="0" w:color="00015B"/>
              <w:right w:val="single" w:sz="5" w:space="0" w:color="00015B"/>
            </w:tcBorders>
          </w:tcPr>
          <w:p w:rsidR="00E569E3" w:rsidRPr="00435BAD" w:rsidRDefault="00E569E3" w:rsidP="001D332A">
            <w:pPr>
              <w:pStyle w:val="a5"/>
              <w:numPr>
                <w:ilvl w:val="0"/>
                <w:numId w:val="7"/>
              </w:numPr>
              <w:tabs>
                <w:tab w:val="left" w:pos="342"/>
              </w:tabs>
              <w:spacing w:line="267" w:lineRule="exact"/>
              <w:ind w:left="102" w:firstLine="0"/>
              <w:jc w:val="left"/>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ьза</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боркойпо</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ний</w:t>
            </w:r>
            <w:proofErr w:type="gramStart"/>
            <w:r w:rsidRPr="00435BAD">
              <w:rPr>
                <w:rFonts w:ascii="Times New Roman" w:eastAsia="Times New Roman" w:hAnsi="Times New Roman" w:cs="Times New Roman"/>
                <w:sz w:val="24"/>
                <w:szCs w:val="24"/>
                <w:lang w:val="ru-RU"/>
              </w:rPr>
              <w:t>,и</w:t>
            </w:r>
            <w:proofErr w:type="gramEnd"/>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льзо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5"/>
                <w:sz w:val="24"/>
                <w:szCs w:val="24"/>
                <w:lang w:val="ru-RU"/>
              </w:rPr>
              <w:t>а</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1"/>
                <w:sz w:val="24"/>
                <w:szCs w:val="24"/>
                <w:lang w:val="ru-RU"/>
              </w:rPr>
              <w:t>са</w:t>
            </w:r>
            <w:r w:rsidRPr="00435BAD">
              <w:rPr>
                <w:rFonts w:ascii="Times New Roman" w:eastAsia="Times New Roman" w:hAnsi="Times New Roman" w:cs="Times New Roman"/>
                <w:sz w:val="24"/>
                <w:szCs w:val="24"/>
                <w:lang w:val="ru-RU"/>
              </w:rPr>
              <w:t>нит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гиги</w:t>
            </w:r>
            <w:r w:rsidRPr="00435BAD">
              <w:rPr>
                <w:rFonts w:ascii="Times New Roman" w:eastAsia="Times New Roman" w:hAnsi="Times New Roman" w:cs="Times New Roman"/>
                <w:spacing w:val="-5"/>
                <w:sz w:val="24"/>
                <w:szCs w:val="24"/>
                <w:lang w:val="ru-RU"/>
              </w:rPr>
              <w:t>е</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ких</w:t>
            </w:r>
          </w:p>
          <w:p w:rsidR="00E569E3" w:rsidRPr="00435BAD" w:rsidRDefault="00E569E3" w:rsidP="00E569E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тв</w:t>
            </w:r>
          </w:p>
          <w:p w:rsidR="00E569E3" w:rsidRPr="00435BAD" w:rsidRDefault="00E569E3" w:rsidP="001D332A">
            <w:pPr>
              <w:pStyle w:val="a5"/>
              <w:numPr>
                <w:ilvl w:val="0"/>
                <w:numId w:val="7"/>
              </w:numPr>
              <w:tabs>
                <w:tab w:val="left" w:pos="342"/>
              </w:tabs>
              <w:ind w:left="102" w:right="853" w:firstLine="0"/>
              <w:jc w:val="left"/>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йин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кт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ж</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йпо</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ТиТ</w:t>
            </w:r>
            <w:r w:rsidRPr="00435BAD">
              <w:rPr>
                <w:rFonts w:ascii="Times New Roman" w:eastAsia="Times New Roman" w:hAnsi="Times New Roman" w:cs="Times New Roman"/>
                <w:spacing w:val="-1"/>
                <w:sz w:val="24"/>
                <w:szCs w:val="24"/>
                <w:lang w:val="ru-RU"/>
              </w:rPr>
              <w:t>Б</w:t>
            </w:r>
            <w:proofErr w:type="gramStart"/>
            <w:r w:rsidRPr="00435BAD">
              <w:rPr>
                <w:rFonts w:ascii="Times New Roman" w:eastAsia="Times New Roman" w:hAnsi="Times New Roman" w:cs="Times New Roman"/>
                <w:sz w:val="24"/>
                <w:szCs w:val="24"/>
                <w:lang w:val="ru-RU"/>
              </w:rPr>
              <w:t>,з</w:t>
            </w:r>
            <w:proofErr w:type="gramEnd"/>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полн</w:t>
            </w:r>
            <w:r w:rsidRPr="00435BAD">
              <w:rPr>
                <w:rFonts w:ascii="Times New Roman" w:eastAsia="Times New Roman" w:hAnsi="Times New Roman" w:cs="Times New Roman"/>
                <w:spacing w:val="-5"/>
                <w:sz w:val="24"/>
                <w:szCs w:val="24"/>
                <w:lang w:val="ru-RU"/>
              </w:rPr>
              <w:t>е</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2"/>
                <w:sz w:val="24"/>
                <w:szCs w:val="24"/>
                <w:lang w:val="ru-RU"/>
              </w:rPr>
              <w:t>"</w:t>
            </w:r>
            <w:r w:rsidRPr="00435BAD">
              <w:rPr>
                <w:rFonts w:ascii="Times New Roman" w:eastAsia="Times New Roman" w:hAnsi="Times New Roman" w:cs="Times New Roman"/>
                <w:sz w:val="24"/>
                <w:szCs w:val="24"/>
                <w:lang w:val="ru-RU"/>
              </w:rPr>
              <w:t>Ли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тковздоро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ья"</w:t>
            </w:r>
          </w:p>
          <w:p w:rsidR="00E569E3" w:rsidRPr="00435BAD" w:rsidRDefault="00E569E3" w:rsidP="001D332A">
            <w:pPr>
              <w:pStyle w:val="a5"/>
              <w:numPr>
                <w:ilvl w:val="0"/>
                <w:numId w:val="7"/>
              </w:numPr>
              <w:tabs>
                <w:tab w:val="left" w:pos="402"/>
              </w:tabs>
              <w:ind w:left="402"/>
              <w:jc w:val="left"/>
              <w:rPr>
                <w:rFonts w:ascii="Times New Roman" w:eastAsia="Times New Roman" w:hAnsi="Times New Roman" w:cs="Times New Roman"/>
                <w:sz w:val="24"/>
                <w:szCs w:val="24"/>
              </w:rPr>
            </w:pP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икторинапо</w:t>
            </w:r>
            <w:r w:rsidRPr="00435BAD">
              <w:rPr>
                <w:rFonts w:ascii="Times New Roman" w:eastAsia="Times New Roman" w:hAnsi="Times New Roman" w:cs="Times New Roman"/>
                <w:spacing w:val="-1"/>
                <w:sz w:val="24"/>
                <w:szCs w:val="24"/>
              </w:rPr>
              <w:t>ПД</w:t>
            </w:r>
            <w:r w:rsidRPr="00435BAD">
              <w:rPr>
                <w:rFonts w:ascii="Times New Roman" w:eastAsia="Times New Roman" w:hAnsi="Times New Roman" w:cs="Times New Roman"/>
                <w:sz w:val="24"/>
                <w:szCs w:val="24"/>
              </w:rPr>
              <w:t>Д</w:t>
            </w:r>
          </w:p>
          <w:p w:rsidR="00E569E3" w:rsidRPr="00435BAD" w:rsidRDefault="00E569E3" w:rsidP="001D332A">
            <w:pPr>
              <w:pStyle w:val="a5"/>
              <w:numPr>
                <w:ilvl w:val="0"/>
                <w:numId w:val="7"/>
              </w:numPr>
              <w:tabs>
                <w:tab w:val="left" w:pos="402"/>
              </w:tabs>
              <w:ind w:left="402"/>
              <w:jc w:val="left"/>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Родитель</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кое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w:t>
            </w:r>
            <w:proofErr w:type="gramStart"/>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2"/>
                <w:sz w:val="24"/>
                <w:szCs w:val="24"/>
                <w:lang w:val="ru-RU"/>
              </w:rPr>
              <w:t>"</w:t>
            </w:r>
            <w:proofErr w:type="gramEnd"/>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рофил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кт</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кад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коготр</w:t>
            </w:r>
            <w:r w:rsidRPr="00435BAD">
              <w:rPr>
                <w:rFonts w:ascii="Times New Roman" w:eastAsia="Times New Roman" w:hAnsi="Times New Roman" w:cs="Times New Roman"/>
                <w:spacing w:val="-1"/>
                <w:sz w:val="24"/>
                <w:szCs w:val="24"/>
                <w:lang w:val="ru-RU"/>
              </w:rPr>
              <w:t>авма</w:t>
            </w:r>
            <w:r w:rsidRPr="00435BAD">
              <w:rPr>
                <w:rFonts w:ascii="Times New Roman" w:eastAsia="Times New Roman" w:hAnsi="Times New Roman" w:cs="Times New Roman"/>
                <w:sz w:val="24"/>
                <w:szCs w:val="24"/>
                <w:lang w:val="ru-RU"/>
              </w:rPr>
              <w:t>тиз</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w:t>
            </w:r>
          </w:p>
        </w:tc>
        <w:tc>
          <w:tcPr>
            <w:tcW w:w="3082" w:type="dxa"/>
            <w:gridSpan w:val="2"/>
            <w:tcBorders>
              <w:top w:val="single" w:sz="5" w:space="0" w:color="00015B"/>
              <w:left w:val="single" w:sz="5" w:space="0" w:color="00015B"/>
              <w:bottom w:val="single" w:sz="5" w:space="0" w:color="00015B"/>
              <w:right w:val="single" w:sz="5" w:space="0" w:color="00015B"/>
            </w:tcBorders>
          </w:tcPr>
          <w:p w:rsidR="00E569E3" w:rsidRPr="00435BAD" w:rsidRDefault="00E569E3" w:rsidP="00E569E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Заместитель директора по УВР Классные руководители</w:t>
            </w:r>
            <w:proofErr w:type="gramStart"/>
            <w:r w:rsidRPr="00435BAD">
              <w:rPr>
                <w:rFonts w:ascii="Times New Roman" w:eastAsia="Times New Roman" w:hAnsi="Times New Roman" w:cs="Times New Roman"/>
                <w:sz w:val="24"/>
                <w:szCs w:val="24"/>
                <w:lang w:val="ru-RU"/>
              </w:rPr>
              <w:t>,з</w:t>
            </w:r>
            <w:proofErr w:type="gramEnd"/>
            <w:r w:rsidRPr="00435BAD">
              <w:rPr>
                <w:rFonts w:ascii="Times New Roman" w:eastAsia="Times New Roman" w:hAnsi="Times New Roman" w:cs="Times New Roman"/>
                <w:sz w:val="24"/>
                <w:szCs w:val="24"/>
                <w:lang w:val="ru-RU"/>
              </w:rPr>
              <w:t>авхоз, , преподаватель-организатор ОБЖ</w:t>
            </w:r>
          </w:p>
        </w:tc>
      </w:tr>
      <w:tr w:rsidR="00E569E3" w:rsidRPr="0032313D" w:rsidTr="00E569E3">
        <w:trPr>
          <w:trHeight w:hRule="exact" w:val="4475"/>
        </w:trPr>
        <w:tc>
          <w:tcPr>
            <w:tcW w:w="351" w:type="dxa"/>
            <w:gridSpan w:val="2"/>
            <w:tcBorders>
              <w:top w:val="single" w:sz="5" w:space="0" w:color="00015B"/>
              <w:left w:val="single" w:sz="5" w:space="0" w:color="00015B"/>
              <w:bottom w:val="single" w:sz="5" w:space="0" w:color="00015B"/>
              <w:right w:val="single" w:sz="5" w:space="0" w:color="00015B"/>
            </w:tcBorders>
          </w:tcPr>
          <w:p w:rsidR="00E569E3" w:rsidRPr="00435BAD" w:rsidRDefault="00E569E3" w:rsidP="00E569E3">
            <w:pPr>
              <w:rPr>
                <w:rFonts w:ascii="Times New Roman" w:hAnsi="Times New Roman" w:cs="Times New Roman"/>
                <w:sz w:val="24"/>
                <w:szCs w:val="24"/>
                <w:lang w:val="ru-RU"/>
              </w:rPr>
            </w:pPr>
          </w:p>
        </w:tc>
        <w:tc>
          <w:tcPr>
            <w:tcW w:w="1437" w:type="dxa"/>
            <w:tcBorders>
              <w:top w:val="single" w:sz="5" w:space="0" w:color="00015B"/>
              <w:left w:val="single" w:sz="5" w:space="0" w:color="00015B"/>
              <w:bottom w:val="single" w:sz="5" w:space="0" w:color="00015B"/>
              <w:right w:val="single" w:sz="5" w:space="0" w:color="00015B"/>
            </w:tcBorders>
          </w:tcPr>
          <w:p w:rsidR="00E569E3" w:rsidRPr="00435BAD" w:rsidRDefault="00E569E3" w:rsidP="00E569E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й</w:t>
            </w:r>
          </w:p>
        </w:tc>
        <w:tc>
          <w:tcPr>
            <w:tcW w:w="9387" w:type="dxa"/>
            <w:tcBorders>
              <w:top w:val="single" w:sz="5" w:space="0" w:color="00015B"/>
              <w:left w:val="single" w:sz="5" w:space="0" w:color="00015B"/>
              <w:bottom w:val="single" w:sz="5" w:space="0" w:color="00015B"/>
              <w:right w:val="single" w:sz="5" w:space="0" w:color="00015B"/>
            </w:tcBorders>
          </w:tcPr>
          <w:p w:rsidR="00E569E3" w:rsidRPr="00435BAD" w:rsidRDefault="00E569E3" w:rsidP="001D332A">
            <w:pPr>
              <w:pStyle w:val="a5"/>
              <w:numPr>
                <w:ilvl w:val="0"/>
                <w:numId w:val="6"/>
              </w:numPr>
              <w:tabs>
                <w:tab w:val="left" w:pos="342"/>
              </w:tabs>
              <w:spacing w:line="267" w:lineRule="exact"/>
              <w:ind w:left="34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ркаи</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илб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зоп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ногопо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ниявшкол</w:t>
            </w:r>
            <w:r w:rsidRPr="00435BAD">
              <w:rPr>
                <w:rFonts w:ascii="Times New Roman" w:eastAsia="Times New Roman" w:hAnsi="Times New Roman" w:cs="Times New Roman"/>
                <w:spacing w:val="-1"/>
                <w:sz w:val="24"/>
                <w:szCs w:val="24"/>
                <w:lang w:val="ru-RU"/>
              </w:rPr>
              <w:t>е</w:t>
            </w:r>
            <w:proofErr w:type="gramStart"/>
            <w:r w:rsidRPr="00435BAD">
              <w:rPr>
                <w:rFonts w:ascii="Times New Roman" w:eastAsia="Times New Roman" w:hAnsi="Times New Roman" w:cs="Times New Roman"/>
                <w:sz w:val="24"/>
                <w:szCs w:val="24"/>
                <w:lang w:val="ru-RU"/>
              </w:rPr>
              <w:t>,б</w:t>
            </w:r>
            <w:proofErr w:type="gramEnd"/>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Дит.д.</w:t>
            </w:r>
          </w:p>
          <w:p w:rsidR="00E569E3" w:rsidRPr="00435BAD" w:rsidRDefault="00E569E3" w:rsidP="001D332A">
            <w:pPr>
              <w:pStyle w:val="a5"/>
              <w:numPr>
                <w:ilvl w:val="0"/>
                <w:numId w:val="6"/>
              </w:numPr>
              <w:tabs>
                <w:tab w:val="left" w:pos="342"/>
              </w:tabs>
              <w:ind w:left="34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тко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сс</w:t>
            </w:r>
            <w:r w:rsidRPr="00435BAD">
              <w:rPr>
                <w:rFonts w:ascii="Times New Roman" w:eastAsia="Times New Roman" w:hAnsi="Times New Roman" w:cs="Times New Roman"/>
                <w:sz w:val="24"/>
                <w:szCs w:val="24"/>
                <w:lang w:val="ru-RU"/>
              </w:rPr>
              <w:t>иипо</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ТиТБ</w:t>
            </w:r>
          </w:p>
        </w:tc>
        <w:tc>
          <w:tcPr>
            <w:tcW w:w="3082" w:type="dxa"/>
            <w:gridSpan w:val="2"/>
            <w:tcBorders>
              <w:top w:val="single" w:sz="5" w:space="0" w:color="00015B"/>
              <w:left w:val="single" w:sz="5" w:space="0" w:color="00015B"/>
              <w:bottom w:val="single" w:sz="5" w:space="0" w:color="00015B"/>
              <w:right w:val="single" w:sz="5" w:space="0" w:color="00015B"/>
            </w:tcBorders>
          </w:tcPr>
          <w:p w:rsidR="00E569E3" w:rsidRPr="00435BAD" w:rsidRDefault="00E569E3" w:rsidP="00E569E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кторшкол</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,о</w:t>
            </w:r>
            <w:proofErr w:type="gramEnd"/>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w:t>
            </w:r>
          </w:p>
          <w:p w:rsidR="00E569E3" w:rsidRPr="00435BAD" w:rsidRDefault="00E569E3" w:rsidP="00E569E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Б</w:t>
            </w:r>
            <w:proofErr w:type="gramStart"/>
            <w:r w:rsidRPr="00435BAD">
              <w:rPr>
                <w:rFonts w:ascii="Times New Roman" w:eastAsia="Times New Roman" w:hAnsi="Times New Roman" w:cs="Times New Roman"/>
                <w:sz w:val="24"/>
                <w:szCs w:val="24"/>
                <w:lang w:val="ru-RU"/>
              </w:rPr>
              <w:t>,к</w:t>
            </w:r>
            <w:proofErr w:type="gramEnd"/>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pacing w:val="-1"/>
                <w:sz w:val="24"/>
                <w:szCs w:val="24"/>
                <w:lang w:val="ru-RU"/>
              </w:rPr>
              <w:t>сс</w:t>
            </w:r>
            <w:r w:rsidRPr="00435BAD">
              <w:rPr>
                <w:rFonts w:ascii="Times New Roman" w:eastAsia="Times New Roman" w:hAnsi="Times New Roman" w:cs="Times New Roman"/>
                <w:sz w:val="24"/>
                <w:szCs w:val="24"/>
                <w:lang w:val="ru-RU"/>
              </w:rPr>
              <w:t>ияпо</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ТиТБ, преподаватель-организатор ОБЖ</w:t>
            </w:r>
          </w:p>
        </w:tc>
      </w:tr>
    </w:tbl>
    <w:p w:rsidR="00854E17" w:rsidRPr="00435BAD" w:rsidRDefault="00854E17" w:rsidP="00E569E3">
      <w:pPr>
        <w:ind w:firstLine="720"/>
        <w:rPr>
          <w:rFonts w:ascii="Times New Roman" w:hAnsi="Times New Roman" w:cs="Times New Roman"/>
          <w:sz w:val="24"/>
          <w:szCs w:val="24"/>
          <w:lang w:val="ru-RU"/>
        </w:rPr>
      </w:pPr>
    </w:p>
    <w:p w:rsidR="00854E17" w:rsidRPr="00435BAD" w:rsidRDefault="00854E17">
      <w:pPr>
        <w:rPr>
          <w:rFonts w:ascii="Times New Roman" w:eastAsia="Times New Roman" w:hAnsi="Times New Roman" w:cs="Times New Roman"/>
          <w:sz w:val="24"/>
          <w:szCs w:val="24"/>
          <w:lang w:val="ru-RU"/>
        </w:rPr>
        <w:sectPr w:rsidR="00854E17" w:rsidRPr="00435BAD">
          <w:pgSz w:w="16839" w:h="11920" w:orient="landscape"/>
          <w:pgMar w:top="160" w:right="720" w:bottom="1180" w:left="1480" w:header="0" w:footer="985" w:gutter="0"/>
          <w:cols w:space="720"/>
        </w:sectPr>
      </w:pPr>
    </w:p>
    <w:p w:rsidR="00854E17" w:rsidRPr="00435BAD" w:rsidRDefault="008504B1">
      <w:pPr>
        <w:spacing w:before="5" w:line="80" w:lineRule="exact"/>
        <w:rPr>
          <w:rFonts w:ascii="Times New Roman" w:hAnsi="Times New Roman" w:cs="Times New Roman"/>
          <w:sz w:val="24"/>
          <w:szCs w:val="24"/>
          <w:lang w:val="ru-RU"/>
        </w:rPr>
      </w:pPr>
      <w:r w:rsidRPr="008504B1">
        <w:rPr>
          <w:rFonts w:ascii="Times New Roman" w:hAnsi="Times New Roman" w:cs="Times New Roman"/>
          <w:sz w:val="24"/>
          <w:szCs w:val="24"/>
        </w:rPr>
        <w:lastRenderedPageBreak/>
        <w:pict>
          <v:group id="_x0000_s1027" style="position:absolute;margin-left:84.6pt;margin-top:156.7pt;width:679.7pt;height:40.7pt;z-index:-10847;mso-position-horizontal-relative:page;mso-position-vertical-relative:page" coordorigin="1692,3134" coordsize="13594,814">
            <v:group id="_x0000_s1030" style="position:absolute;left:1702;top:3144;width:13574;height:470" coordorigin="1702,3144" coordsize="13574,470">
              <v:shape id="_x0000_s1031" style="position:absolute;left:1702;top:3144;width:13574;height:470" coordorigin="1702,3144" coordsize="13574,470" path="m1702,3614r13574,l15276,3144r-13574,l1702,3614xe" fillcolor="#bfbfbf" stroked="f">
                <v:path arrowok="t"/>
              </v:shape>
            </v:group>
            <v:group id="_x0000_s1028" style="position:absolute;left:1702;top:3607;width:8131;height:331" coordorigin="1702,3607" coordsize="8131,331">
              <v:shape id="_x0000_s1029" style="position:absolute;left:1702;top:3607;width:8131;height:331" coordorigin="1702,3607" coordsize="8131,331" path="m1702,3938r8131,l9833,3607r-8131,l1702,3938xe" fillcolor="#bfbfbf" stroked="f">
                <v:path arrowok="t"/>
              </v:shape>
            </v:group>
            <w10:wrap anchorx="page" anchory="page"/>
          </v:group>
        </w:pict>
      </w:r>
    </w:p>
    <w:tbl>
      <w:tblPr>
        <w:tblStyle w:val="TableNormal"/>
        <w:tblW w:w="0" w:type="auto"/>
        <w:tblInd w:w="107" w:type="dxa"/>
        <w:tblLayout w:type="fixed"/>
        <w:tblLook w:val="01E0"/>
      </w:tblPr>
      <w:tblGrid>
        <w:gridCol w:w="355"/>
        <w:gridCol w:w="1454"/>
        <w:gridCol w:w="9497"/>
        <w:gridCol w:w="3118"/>
      </w:tblGrid>
      <w:tr w:rsidR="00854E17" w:rsidRPr="0032313D" w:rsidTr="002003E1">
        <w:trPr>
          <w:trHeight w:hRule="exact" w:val="788"/>
        </w:trPr>
        <w:tc>
          <w:tcPr>
            <w:tcW w:w="355" w:type="dxa"/>
            <w:tcBorders>
              <w:top w:val="single" w:sz="5" w:space="0" w:color="00015B"/>
              <w:left w:val="single" w:sz="5" w:space="0" w:color="00015B"/>
              <w:bottom w:val="single" w:sz="5" w:space="0" w:color="00015B"/>
              <w:right w:val="single" w:sz="5" w:space="0" w:color="00015B"/>
            </w:tcBorders>
          </w:tcPr>
          <w:p w:rsidR="00854E17" w:rsidRPr="00435BAD" w:rsidRDefault="00854E17">
            <w:pPr>
              <w:rPr>
                <w:rFonts w:ascii="Times New Roman" w:hAnsi="Times New Roman" w:cs="Times New Roman"/>
                <w:sz w:val="24"/>
                <w:szCs w:val="24"/>
                <w:lang w:val="ru-RU"/>
              </w:rPr>
            </w:pPr>
          </w:p>
        </w:tc>
        <w:tc>
          <w:tcPr>
            <w:tcW w:w="145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И</w:t>
            </w:r>
            <w:r w:rsidRPr="00435BAD">
              <w:rPr>
                <w:rFonts w:ascii="Times New Roman" w:eastAsia="Times New Roman" w:hAnsi="Times New Roman" w:cs="Times New Roman"/>
                <w:sz w:val="24"/>
                <w:szCs w:val="24"/>
              </w:rPr>
              <w:t>юнь</w:t>
            </w:r>
          </w:p>
        </w:tc>
        <w:tc>
          <w:tcPr>
            <w:tcW w:w="9497" w:type="dxa"/>
            <w:tcBorders>
              <w:top w:val="single" w:sz="5" w:space="0" w:color="00015B"/>
              <w:left w:val="single" w:sz="5" w:space="0" w:color="00015B"/>
              <w:bottom w:val="single" w:sz="5" w:space="0" w:color="00015B"/>
              <w:right w:val="single" w:sz="5" w:space="0" w:color="00015B"/>
            </w:tcBorders>
          </w:tcPr>
          <w:p w:rsidR="00854E17" w:rsidRPr="00435BAD" w:rsidRDefault="00D62C93" w:rsidP="001D332A">
            <w:pPr>
              <w:pStyle w:val="a5"/>
              <w:numPr>
                <w:ilvl w:val="0"/>
                <w:numId w:val="5"/>
              </w:numPr>
              <w:tabs>
                <w:tab w:val="left" w:pos="342"/>
              </w:tabs>
              <w:spacing w:line="269" w:lineRule="exact"/>
              <w:ind w:left="34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лизд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ят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2"/>
                <w:sz w:val="24"/>
                <w:szCs w:val="24"/>
                <w:lang w:val="ru-RU"/>
              </w:rPr>
              <w:t>ь</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типо</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ТиТБ</w:t>
            </w:r>
          </w:p>
          <w:p w:rsidR="00854E17" w:rsidRPr="00435BAD" w:rsidRDefault="00D62C93" w:rsidP="001D332A">
            <w:pPr>
              <w:pStyle w:val="a5"/>
              <w:numPr>
                <w:ilvl w:val="0"/>
                <w:numId w:val="5"/>
              </w:numPr>
              <w:tabs>
                <w:tab w:val="left" w:pos="342"/>
              </w:tabs>
              <w:ind w:left="34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ят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тинано</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йгод</w:t>
            </w:r>
          </w:p>
        </w:tc>
        <w:tc>
          <w:tcPr>
            <w:tcW w:w="3118"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кторшкол</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,о</w:t>
            </w:r>
            <w:proofErr w:type="gramEnd"/>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Б</w:t>
            </w:r>
            <w:proofErr w:type="gramStart"/>
            <w:r w:rsidRPr="00435BAD">
              <w:rPr>
                <w:rFonts w:ascii="Times New Roman" w:eastAsia="Times New Roman" w:hAnsi="Times New Roman" w:cs="Times New Roman"/>
                <w:sz w:val="24"/>
                <w:szCs w:val="24"/>
                <w:lang w:val="ru-RU"/>
              </w:rPr>
              <w:t>,к</w:t>
            </w:r>
            <w:proofErr w:type="gramEnd"/>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сс</w:t>
            </w:r>
            <w:r w:rsidRPr="00435BAD">
              <w:rPr>
                <w:rFonts w:ascii="Times New Roman" w:eastAsia="Times New Roman" w:hAnsi="Times New Roman" w:cs="Times New Roman"/>
                <w:sz w:val="24"/>
                <w:szCs w:val="24"/>
                <w:lang w:val="ru-RU"/>
              </w:rPr>
              <w:t>ияпо</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ТиТБ</w:t>
            </w:r>
          </w:p>
        </w:tc>
      </w:tr>
      <w:tr w:rsidR="00854E17" w:rsidRPr="0032313D" w:rsidTr="002003E1">
        <w:trPr>
          <w:trHeight w:hRule="exact" w:val="983"/>
        </w:trPr>
        <w:tc>
          <w:tcPr>
            <w:tcW w:w="355" w:type="dxa"/>
            <w:tcBorders>
              <w:top w:val="single" w:sz="5" w:space="0" w:color="00015B"/>
              <w:left w:val="single" w:sz="5" w:space="0" w:color="00015B"/>
              <w:bottom w:val="single" w:sz="5" w:space="0" w:color="00015B"/>
              <w:right w:val="single" w:sz="5" w:space="0" w:color="00015B"/>
            </w:tcBorders>
          </w:tcPr>
          <w:p w:rsidR="00854E17" w:rsidRPr="00435BAD" w:rsidRDefault="00854E17">
            <w:pPr>
              <w:rPr>
                <w:rFonts w:ascii="Times New Roman" w:hAnsi="Times New Roman" w:cs="Times New Roman"/>
                <w:sz w:val="24"/>
                <w:szCs w:val="24"/>
                <w:lang w:val="ru-RU"/>
              </w:rPr>
            </w:pPr>
          </w:p>
        </w:tc>
        <w:tc>
          <w:tcPr>
            <w:tcW w:w="1454" w:type="dxa"/>
            <w:tcBorders>
              <w:top w:val="single" w:sz="5" w:space="0" w:color="00015B"/>
              <w:left w:val="single" w:sz="5" w:space="0" w:color="00015B"/>
              <w:bottom w:val="single" w:sz="5" w:space="0" w:color="00015B"/>
              <w:right w:val="single" w:sz="5" w:space="0" w:color="00015B"/>
            </w:tcBorders>
          </w:tcPr>
          <w:p w:rsidR="00854E17" w:rsidRPr="00435BAD" w:rsidRDefault="00854E17">
            <w:pPr>
              <w:rPr>
                <w:rFonts w:ascii="Times New Roman" w:hAnsi="Times New Roman" w:cs="Times New Roman"/>
                <w:sz w:val="24"/>
                <w:szCs w:val="24"/>
                <w:lang w:val="ru-RU"/>
              </w:rPr>
            </w:pPr>
          </w:p>
        </w:tc>
        <w:tc>
          <w:tcPr>
            <w:tcW w:w="9497"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1.Со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ктовпри</w:t>
            </w:r>
            <w:r w:rsidRPr="00435BAD">
              <w:rPr>
                <w:rFonts w:ascii="Times New Roman" w:eastAsia="Times New Roman" w:hAnsi="Times New Roman" w:cs="Times New Roman"/>
                <w:spacing w:val="-1"/>
                <w:sz w:val="24"/>
                <w:szCs w:val="24"/>
                <w:lang w:val="ru-RU"/>
              </w:rPr>
              <w:t>ем</w:t>
            </w:r>
            <w:r w:rsidRPr="00435BAD">
              <w:rPr>
                <w:rFonts w:ascii="Times New Roman" w:eastAsia="Times New Roman" w:hAnsi="Times New Roman" w:cs="Times New Roman"/>
                <w:sz w:val="24"/>
                <w:szCs w:val="24"/>
                <w:lang w:val="ru-RU"/>
              </w:rPr>
              <w:t>кипо</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йит</w:t>
            </w:r>
            <w:r w:rsidRPr="00435BAD">
              <w:rPr>
                <w:rFonts w:ascii="Times New Roman" w:eastAsia="Times New Roman" w:hAnsi="Times New Roman" w:cs="Times New Roman"/>
                <w:spacing w:val="-5"/>
                <w:sz w:val="24"/>
                <w:szCs w:val="24"/>
                <w:lang w:val="ru-RU"/>
              </w:rPr>
              <w:t>е</w:t>
            </w:r>
            <w:r w:rsidRPr="00435BAD">
              <w:rPr>
                <w:rFonts w:ascii="Times New Roman" w:eastAsia="Times New Roman" w:hAnsi="Times New Roman" w:cs="Times New Roman"/>
                <w:sz w:val="24"/>
                <w:szCs w:val="24"/>
                <w:lang w:val="ru-RU"/>
              </w:rPr>
              <w:t>рритор</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икно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у</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уго</w:t>
            </w:r>
            <w:r w:rsidRPr="00435BAD">
              <w:rPr>
                <w:rFonts w:ascii="Times New Roman" w:eastAsia="Times New Roman" w:hAnsi="Times New Roman" w:cs="Times New Roman"/>
                <w:spacing w:val="5"/>
                <w:sz w:val="24"/>
                <w:szCs w:val="24"/>
                <w:lang w:val="ru-RU"/>
              </w:rPr>
              <w:t>д</w:t>
            </w:r>
            <w:r w:rsidRPr="00435BAD">
              <w:rPr>
                <w:rFonts w:ascii="Times New Roman" w:eastAsia="Times New Roman" w:hAnsi="Times New Roman" w:cs="Times New Roman"/>
                <w:sz w:val="24"/>
                <w:szCs w:val="24"/>
                <w:lang w:val="ru-RU"/>
              </w:rPr>
              <w:t>у</w:t>
            </w:r>
          </w:p>
        </w:tc>
        <w:tc>
          <w:tcPr>
            <w:tcW w:w="3118"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кторшкол</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,о</w:t>
            </w:r>
            <w:proofErr w:type="gramEnd"/>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Б</w:t>
            </w:r>
            <w:proofErr w:type="gramStart"/>
            <w:r w:rsidRPr="00435BAD">
              <w:rPr>
                <w:rFonts w:ascii="Times New Roman" w:eastAsia="Times New Roman" w:hAnsi="Times New Roman" w:cs="Times New Roman"/>
                <w:sz w:val="24"/>
                <w:szCs w:val="24"/>
                <w:lang w:val="ru-RU"/>
              </w:rPr>
              <w:t>,к</w:t>
            </w:r>
            <w:proofErr w:type="gramEnd"/>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сс</w:t>
            </w:r>
            <w:r w:rsidRPr="00435BAD">
              <w:rPr>
                <w:rFonts w:ascii="Times New Roman" w:eastAsia="Times New Roman" w:hAnsi="Times New Roman" w:cs="Times New Roman"/>
                <w:sz w:val="24"/>
                <w:szCs w:val="24"/>
                <w:lang w:val="ru-RU"/>
              </w:rPr>
              <w:t>ияпо</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ТиТБ</w:t>
            </w:r>
          </w:p>
        </w:tc>
      </w:tr>
      <w:tr w:rsidR="00022AE4" w:rsidRPr="0032313D" w:rsidTr="002003E1">
        <w:trPr>
          <w:trHeight w:hRule="exact" w:val="983"/>
        </w:trPr>
        <w:tc>
          <w:tcPr>
            <w:tcW w:w="355" w:type="dxa"/>
            <w:tcBorders>
              <w:top w:val="single" w:sz="5" w:space="0" w:color="00015B"/>
              <w:left w:val="single" w:sz="5" w:space="0" w:color="00015B"/>
              <w:bottom w:val="single" w:sz="5" w:space="0" w:color="00015B"/>
              <w:right w:val="single" w:sz="5" w:space="0" w:color="00015B"/>
            </w:tcBorders>
          </w:tcPr>
          <w:p w:rsidR="00022AE4" w:rsidRPr="00435BAD" w:rsidRDefault="00022AE4">
            <w:pPr>
              <w:rPr>
                <w:rFonts w:ascii="Times New Roman" w:hAnsi="Times New Roman" w:cs="Times New Roman"/>
                <w:sz w:val="24"/>
                <w:szCs w:val="24"/>
                <w:lang w:val="ru-RU"/>
              </w:rPr>
            </w:pPr>
          </w:p>
        </w:tc>
        <w:tc>
          <w:tcPr>
            <w:tcW w:w="1454" w:type="dxa"/>
            <w:tcBorders>
              <w:top w:val="single" w:sz="5" w:space="0" w:color="00015B"/>
              <w:left w:val="single" w:sz="5" w:space="0" w:color="00015B"/>
              <w:bottom w:val="single" w:sz="5" w:space="0" w:color="00015B"/>
              <w:right w:val="single" w:sz="5" w:space="0" w:color="00015B"/>
            </w:tcBorders>
          </w:tcPr>
          <w:p w:rsidR="00022AE4" w:rsidRPr="00435BAD" w:rsidRDefault="00022AE4">
            <w:pPr>
              <w:rPr>
                <w:rFonts w:ascii="Times New Roman" w:hAnsi="Times New Roman" w:cs="Times New Roman"/>
                <w:sz w:val="24"/>
                <w:szCs w:val="24"/>
                <w:lang w:val="ru-RU"/>
              </w:rPr>
            </w:pPr>
          </w:p>
        </w:tc>
        <w:tc>
          <w:tcPr>
            <w:tcW w:w="9497" w:type="dxa"/>
            <w:tcBorders>
              <w:top w:val="single" w:sz="5" w:space="0" w:color="00015B"/>
              <w:left w:val="single" w:sz="5" w:space="0" w:color="00015B"/>
              <w:bottom w:val="single" w:sz="5" w:space="0" w:color="00015B"/>
              <w:right w:val="single" w:sz="5" w:space="0" w:color="00015B"/>
            </w:tcBorders>
          </w:tcPr>
          <w:p w:rsidR="00022AE4" w:rsidRPr="00435BAD" w:rsidRDefault="00022AE4">
            <w:pPr>
              <w:pStyle w:val="TableParagraph"/>
              <w:spacing w:line="267" w:lineRule="exact"/>
              <w:ind w:left="102"/>
              <w:rPr>
                <w:rFonts w:ascii="Times New Roman" w:eastAsia="Times New Roman" w:hAnsi="Times New Roman" w:cs="Times New Roman"/>
                <w:sz w:val="24"/>
                <w:szCs w:val="24"/>
                <w:lang w:val="ru-RU"/>
              </w:rPr>
            </w:pPr>
          </w:p>
        </w:tc>
        <w:tc>
          <w:tcPr>
            <w:tcW w:w="3118" w:type="dxa"/>
            <w:tcBorders>
              <w:top w:val="single" w:sz="5" w:space="0" w:color="00015B"/>
              <w:left w:val="single" w:sz="5" w:space="0" w:color="00015B"/>
              <w:bottom w:val="single" w:sz="5" w:space="0" w:color="00015B"/>
              <w:right w:val="single" w:sz="5" w:space="0" w:color="00015B"/>
            </w:tcBorders>
          </w:tcPr>
          <w:p w:rsidR="00022AE4" w:rsidRPr="00435BAD" w:rsidRDefault="00022AE4">
            <w:pPr>
              <w:pStyle w:val="TableParagraph"/>
              <w:spacing w:line="267" w:lineRule="exact"/>
              <w:ind w:left="102"/>
              <w:rPr>
                <w:rFonts w:ascii="Times New Roman" w:eastAsia="Times New Roman" w:hAnsi="Times New Roman" w:cs="Times New Roman"/>
                <w:spacing w:val="-1"/>
                <w:sz w:val="24"/>
                <w:szCs w:val="24"/>
                <w:lang w:val="ru-RU"/>
              </w:rPr>
            </w:pPr>
          </w:p>
        </w:tc>
      </w:tr>
    </w:tbl>
    <w:p w:rsidR="00854E17" w:rsidRPr="00435BAD" w:rsidRDefault="00854E17">
      <w:pPr>
        <w:spacing w:line="200" w:lineRule="exact"/>
        <w:rPr>
          <w:rFonts w:ascii="Times New Roman" w:hAnsi="Times New Roman" w:cs="Times New Roman"/>
          <w:sz w:val="24"/>
          <w:szCs w:val="24"/>
          <w:lang w:val="ru-RU"/>
        </w:rPr>
      </w:pPr>
    </w:p>
    <w:p w:rsidR="00854E17" w:rsidRPr="00435BAD" w:rsidRDefault="00854E17">
      <w:pPr>
        <w:spacing w:line="200" w:lineRule="exact"/>
        <w:rPr>
          <w:rFonts w:ascii="Times New Roman" w:hAnsi="Times New Roman" w:cs="Times New Roman"/>
          <w:sz w:val="24"/>
          <w:szCs w:val="24"/>
          <w:lang w:val="ru-RU"/>
        </w:rPr>
      </w:pPr>
    </w:p>
    <w:p w:rsidR="00022AE4" w:rsidRPr="00435BAD" w:rsidRDefault="00022AE4" w:rsidP="00022AE4">
      <w:pPr>
        <w:widowControl/>
        <w:rPr>
          <w:rFonts w:ascii="Times New Roman" w:eastAsia="Times New Roman" w:hAnsi="Times New Roman" w:cs="Times New Roman"/>
          <w:b/>
          <w:sz w:val="24"/>
          <w:szCs w:val="24"/>
          <w:lang w:val="ru-RU" w:eastAsia="ru-RU"/>
        </w:rPr>
      </w:pPr>
    </w:p>
    <w:p w:rsidR="00D63B57" w:rsidRPr="00D63B57" w:rsidRDefault="00D63B57" w:rsidP="00D63B57">
      <w:pPr>
        <w:spacing w:line="267" w:lineRule="exact"/>
        <w:ind w:left="99"/>
        <w:rPr>
          <w:rFonts w:ascii="Times New Roman" w:eastAsia="Times New Roman" w:hAnsi="Times New Roman" w:cs="Times New Roman"/>
          <w:sz w:val="28"/>
          <w:szCs w:val="28"/>
          <w:lang w:val="ru-RU"/>
        </w:rPr>
      </w:pPr>
      <w:r w:rsidRPr="00435BAD">
        <w:rPr>
          <w:rFonts w:ascii="Times New Roman" w:eastAsia="Times New Roman" w:hAnsi="Times New Roman" w:cs="Times New Roman"/>
          <w:b/>
          <w:bCs/>
          <w:spacing w:val="3"/>
          <w:sz w:val="24"/>
          <w:szCs w:val="24"/>
        </w:rPr>
        <w:t>X</w:t>
      </w:r>
      <w:r>
        <w:rPr>
          <w:rFonts w:ascii="Times New Roman" w:eastAsia="Times New Roman" w:hAnsi="Times New Roman" w:cs="Times New Roman"/>
          <w:b/>
          <w:bCs/>
          <w:spacing w:val="3"/>
          <w:sz w:val="24"/>
          <w:szCs w:val="24"/>
          <w:lang w:val="ru-RU"/>
        </w:rPr>
        <w:t>.</w:t>
      </w:r>
      <w:r w:rsidR="00022AE4" w:rsidRPr="00D63B57">
        <w:rPr>
          <w:rFonts w:ascii="Times New Roman" w:eastAsia="Times New Roman" w:hAnsi="Times New Roman" w:cs="Times New Roman"/>
          <w:b/>
          <w:sz w:val="28"/>
          <w:szCs w:val="28"/>
          <w:lang w:val="ru-RU" w:eastAsia="ru-RU"/>
        </w:rPr>
        <w:t>Деятельность педколлектива</w:t>
      </w:r>
      <w:r w:rsidR="00B120DC">
        <w:rPr>
          <w:rFonts w:ascii="Times New Roman" w:eastAsia="Times New Roman" w:hAnsi="Times New Roman" w:cs="Times New Roman"/>
          <w:b/>
          <w:sz w:val="28"/>
          <w:szCs w:val="28"/>
          <w:lang w:val="ru-RU" w:eastAsia="ru-RU"/>
        </w:rPr>
        <w:t xml:space="preserve"> </w:t>
      </w:r>
      <w:r w:rsidRPr="00D63B57">
        <w:rPr>
          <w:rFonts w:ascii="Times New Roman" w:eastAsia="Times New Roman" w:hAnsi="Times New Roman" w:cs="Times New Roman"/>
          <w:b/>
          <w:sz w:val="28"/>
          <w:szCs w:val="28"/>
          <w:lang w:val="ru-RU"/>
        </w:rPr>
        <w:t>н</w:t>
      </w:r>
      <w:r w:rsidRPr="00D63B57">
        <w:rPr>
          <w:rFonts w:ascii="Times New Roman" w:eastAsia="Times New Roman" w:hAnsi="Times New Roman" w:cs="Times New Roman"/>
          <w:b/>
          <w:spacing w:val="-1"/>
          <w:sz w:val="28"/>
          <w:szCs w:val="28"/>
          <w:lang w:val="ru-RU"/>
        </w:rPr>
        <w:t>а</w:t>
      </w:r>
      <w:r w:rsidRPr="00D63B57">
        <w:rPr>
          <w:rFonts w:ascii="Times New Roman" w:eastAsia="Times New Roman" w:hAnsi="Times New Roman" w:cs="Times New Roman"/>
          <w:b/>
          <w:spacing w:val="-2"/>
          <w:sz w:val="28"/>
          <w:szCs w:val="28"/>
          <w:lang w:val="ru-RU"/>
        </w:rPr>
        <w:t>п</w:t>
      </w:r>
      <w:r w:rsidRPr="00D63B57">
        <w:rPr>
          <w:rFonts w:ascii="Times New Roman" w:eastAsia="Times New Roman" w:hAnsi="Times New Roman" w:cs="Times New Roman"/>
          <w:b/>
          <w:sz w:val="28"/>
          <w:szCs w:val="28"/>
          <w:lang w:val="ru-RU"/>
        </w:rPr>
        <w:t>р</w:t>
      </w:r>
      <w:r w:rsidRPr="00D63B57">
        <w:rPr>
          <w:rFonts w:ascii="Times New Roman" w:eastAsia="Times New Roman" w:hAnsi="Times New Roman" w:cs="Times New Roman"/>
          <w:b/>
          <w:spacing w:val="-1"/>
          <w:sz w:val="28"/>
          <w:szCs w:val="28"/>
          <w:lang w:val="ru-RU"/>
        </w:rPr>
        <w:t>ав</w:t>
      </w:r>
      <w:r w:rsidRPr="00D63B57">
        <w:rPr>
          <w:rFonts w:ascii="Times New Roman" w:eastAsia="Times New Roman" w:hAnsi="Times New Roman" w:cs="Times New Roman"/>
          <w:b/>
          <w:sz w:val="28"/>
          <w:szCs w:val="28"/>
          <w:lang w:val="ru-RU"/>
        </w:rPr>
        <w:t>л</w:t>
      </w:r>
      <w:r w:rsidRPr="00D63B57">
        <w:rPr>
          <w:rFonts w:ascii="Times New Roman" w:eastAsia="Times New Roman" w:hAnsi="Times New Roman" w:cs="Times New Roman"/>
          <w:b/>
          <w:spacing w:val="-1"/>
          <w:sz w:val="28"/>
          <w:szCs w:val="28"/>
          <w:lang w:val="ru-RU"/>
        </w:rPr>
        <w:t>е</w:t>
      </w:r>
      <w:r w:rsidRPr="00D63B57">
        <w:rPr>
          <w:rFonts w:ascii="Times New Roman" w:eastAsia="Times New Roman" w:hAnsi="Times New Roman" w:cs="Times New Roman"/>
          <w:b/>
          <w:sz w:val="28"/>
          <w:szCs w:val="28"/>
          <w:lang w:val="ru-RU"/>
        </w:rPr>
        <w:t>нн</w:t>
      </w:r>
      <w:r w:rsidRPr="00D63B57">
        <w:rPr>
          <w:rFonts w:ascii="Times New Roman" w:eastAsia="Times New Roman" w:hAnsi="Times New Roman" w:cs="Times New Roman"/>
          <w:b/>
          <w:spacing w:val="-1"/>
          <w:sz w:val="28"/>
          <w:szCs w:val="28"/>
          <w:lang w:val="ru-RU"/>
        </w:rPr>
        <w:t>а</w:t>
      </w:r>
      <w:r w:rsidRPr="00D63B57">
        <w:rPr>
          <w:rFonts w:ascii="Times New Roman" w:eastAsia="Times New Roman" w:hAnsi="Times New Roman" w:cs="Times New Roman"/>
          <w:b/>
          <w:sz w:val="28"/>
          <w:szCs w:val="28"/>
          <w:lang w:val="ru-RU"/>
        </w:rPr>
        <w:t>я</w:t>
      </w:r>
      <w:r w:rsidR="00B120DC">
        <w:rPr>
          <w:rFonts w:ascii="Times New Roman" w:eastAsia="Times New Roman" w:hAnsi="Times New Roman" w:cs="Times New Roman"/>
          <w:b/>
          <w:sz w:val="28"/>
          <w:szCs w:val="28"/>
          <w:lang w:val="ru-RU"/>
        </w:rPr>
        <w:t xml:space="preserve"> н</w:t>
      </w:r>
      <w:r w:rsidRPr="00D63B57">
        <w:rPr>
          <w:rFonts w:ascii="Times New Roman" w:eastAsia="Times New Roman" w:hAnsi="Times New Roman" w:cs="Times New Roman"/>
          <w:b/>
          <w:sz w:val="28"/>
          <w:szCs w:val="28"/>
          <w:lang w:val="ru-RU"/>
        </w:rPr>
        <w:t>а</w:t>
      </w:r>
      <w:r w:rsidR="00772128">
        <w:rPr>
          <w:rFonts w:ascii="Times New Roman" w:eastAsia="Times New Roman" w:hAnsi="Times New Roman" w:cs="Times New Roman"/>
          <w:b/>
          <w:sz w:val="28"/>
          <w:szCs w:val="28"/>
          <w:lang w:val="ru-RU"/>
        </w:rPr>
        <w:t xml:space="preserve"> </w:t>
      </w:r>
      <w:r w:rsidRPr="00D63B57">
        <w:rPr>
          <w:rFonts w:ascii="Times New Roman" w:eastAsia="Times New Roman" w:hAnsi="Times New Roman" w:cs="Times New Roman"/>
          <w:b/>
          <w:sz w:val="28"/>
          <w:szCs w:val="28"/>
          <w:lang w:val="ru-RU"/>
        </w:rPr>
        <w:t>по</w:t>
      </w:r>
      <w:r w:rsidRPr="00D63B57">
        <w:rPr>
          <w:rFonts w:ascii="Times New Roman" w:eastAsia="Times New Roman" w:hAnsi="Times New Roman" w:cs="Times New Roman"/>
          <w:b/>
          <w:spacing w:val="-1"/>
          <w:sz w:val="28"/>
          <w:szCs w:val="28"/>
          <w:lang w:val="ru-RU"/>
        </w:rPr>
        <w:t>с</w:t>
      </w:r>
      <w:r w:rsidRPr="00D63B57">
        <w:rPr>
          <w:rFonts w:ascii="Times New Roman" w:eastAsia="Times New Roman" w:hAnsi="Times New Roman" w:cs="Times New Roman"/>
          <w:b/>
          <w:sz w:val="28"/>
          <w:szCs w:val="28"/>
          <w:lang w:val="ru-RU"/>
        </w:rPr>
        <w:t>тро</w:t>
      </w:r>
      <w:r w:rsidRPr="00D63B57">
        <w:rPr>
          <w:rFonts w:ascii="Times New Roman" w:eastAsia="Times New Roman" w:hAnsi="Times New Roman" w:cs="Times New Roman"/>
          <w:b/>
          <w:spacing w:val="-1"/>
          <w:sz w:val="28"/>
          <w:szCs w:val="28"/>
          <w:lang w:val="ru-RU"/>
        </w:rPr>
        <w:t>е</w:t>
      </w:r>
      <w:r w:rsidRPr="00D63B57">
        <w:rPr>
          <w:rFonts w:ascii="Times New Roman" w:eastAsia="Times New Roman" w:hAnsi="Times New Roman" w:cs="Times New Roman"/>
          <w:b/>
          <w:sz w:val="28"/>
          <w:szCs w:val="28"/>
          <w:lang w:val="ru-RU"/>
        </w:rPr>
        <w:t>ние</w:t>
      </w:r>
      <w:r w:rsidR="00B120DC">
        <w:rPr>
          <w:rFonts w:ascii="Times New Roman" w:eastAsia="Times New Roman" w:hAnsi="Times New Roman" w:cs="Times New Roman"/>
          <w:b/>
          <w:sz w:val="28"/>
          <w:szCs w:val="28"/>
          <w:lang w:val="ru-RU"/>
        </w:rPr>
        <w:t xml:space="preserve"> </w:t>
      </w:r>
      <w:r w:rsidRPr="00D63B57">
        <w:rPr>
          <w:rFonts w:ascii="Times New Roman" w:eastAsia="Times New Roman" w:hAnsi="Times New Roman" w:cs="Times New Roman"/>
          <w:b/>
          <w:sz w:val="28"/>
          <w:szCs w:val="28"/>
          <w:lang w:val="ru-RU"/>
        </w:rPr>
        <w:t>и</w:t>
      </w:r>
      <w:r w:rsidR="00B120DC">
        <w:rPr>
          <w:rFonts w:ascii="Times New Roman" w:eastAsia="Times New Roman" w:hAnsi="Times New Roman" w:cs="Times New Roman"/>
          <w:b/>
          <w:sz w:val="28"/>
          <w:szCs w:val="28"/>
          <w:lang w:val="ru-RU"/>
        </w:rPr>
        <w:t xml:space="preserve"> </w:t>
      </w:r>
      <w:r w:rsidRPr="00D63B57">
        <w:rPr>
          <w:rFonts w:ascii="Times New Roman" w:eastAsia="Times New Roman" w:hAnsi="Times New Roman" w:cs="Times New Roman"/>
          <w:b/>
          <w:sz w:val="28"/>
          <w:szCs w:val="28"/>
          <w:lang w:val="ru-RU"/>
        </w:rPr>
        <w:t>р</w:t>
      </w:r>
      <w:r w:rsidRPr="00D63B57">
        <w:rPr>
          <w:rFonts w:ascii="Times New Roman" w:eastAsia="Times New Roman" w:hAnsi="Times New Roman" w:cs="Times New Roman"/>
          <w:b/>
          <w:spacing w:val="-1"/>
          <w:sz w:val="28"/>
          <w:szCs w:val="28"/>
          <w:lang w:val="ru-RU"/>
        </w:rPr>
        <w:t>еа</w:t>
      </w:r>
      <w:r w:rsidRPr="00D63B57">
        <w:rPr>
          <w:rFonts w:ascii="Times New Roman" w:eastAsia="Times New Roman" w:hAnsi="Times New Roman" w:cs="Times New Roman"/>
          <w:b/>
          <w:sz w:val="28"/>
          <w:szCs w:val="28"/>
          <w:lang w:val="ru-RU"/>
        </w:rPr>
        <w:t>лиз</w:t>
      </w:r>
      <w:r w:rsidRPr="00D63B57">
        <w:rPr>
          <w:rFonts w:ascii="Times New Roman" w:eastAsia="Times New Roman" w:hAnsi="Times New Roman" w:cs="Times New Roman"/>
          <w:b/>
          <w:spacing w:val="-1"/>
          <w:sz w:val="28"/>
          <w:szCs w:val="28"/>
          <w:lang w:val="ru-RU"/>
        </w:rPr>
        <w:t>а</w:t>
      </w:r>
      <w:r w:rsidRPr="00D63B57">
        <w:rPr>
          <w:rFonts w:ascii="Times New Roman" w:eastAsia="Times New Roman" w:hAnsi="Times New Roman" w:cs="Times New Roman"/>
          <w:b/>
          <w:sz w:val="28"/>
          <w:szCs w:val="28"/>
          <w:lang w:val="ru-RU"/>
        </w:rPr>
        <w:t>ц</w:t>
      </w:r>
      <w:r w:rsidRPr="00D63B57">
        <w:rPr>
          <w:rFonts w:ascii="Times New Roman" w:eastAsia="Times New Roman" w:hAnsi="Times New Roman" w:cs="Times New Roman"/>
          <w:b/>
          <w:spacing w:val="-2"/>
          <w:sz w:val="28"/>
          <w:szCs w:val="28"/>
          <w:lang w:val="ru-RU"/>
        </w:rPr>
        <w:t>и</w:t>
      </w:r>
      <w:r w:rsidRPr="00D63B57">
        <w:rPr>
          <w:rFonts w:ascii="Times New Roman" w:eastAsia="Times New Roman" w:hAnsi="Times New Roman" w:cs="Times New Roman"/>
          <w:b/>
          <w:sz w:val="28"/>
          <w:szCs w:val="28"/>
          <w:lang w:val="ru-RU"/>
        </w:rPr>
        <w:t>ю</w:t>
      </w:r>
      <w:r w:rsidR="00772128">
        <w:rPr>
          <w:rFonts w:ascii="Times New Roman" w:eastAsia="Times New Roman" w:hAnsi="Times New Roman" w:cs="Times New Roman"/>
          <w:b/>
          <w:sz w:val="28"/>
          <w:szCs w:val="28"/>
          <w:lang w:val="ru-RU"/>
        </w:rPr>
        <w:t xml:space="preserve"> </w:t>
      </w:r>
      <w:r w:rsidRPr="00D63B57">
        <w:rPr>
          <w:rFonts w:ascii="Times New Roman" w:eastAsia="Times New Roman" w:hAnsi="Times New Roman" w:cs="Times New Roman"/>
          <w:b/>
          <w:spacing w:val="-1"/>
          <w:sz w:val="28"/>
          <w:szCs w:val="28"/>
          <w:lang w:val="ru-RU"/>
        </w:rPr>
        <w:t>с</w:t>
      </w:r>
      <w:r w:rsidRPr="00D63B57">
        <w:rPr>
          <w:rFonts w:ascii="Times New Roman" w:eastAsia="Times New Roman" w:hAnsi="Times New Roman" w:cs="Times New Roman"/>
          <w:b/>
          <w:sz w:val="28"/>
          <w:szCs w:val="28"/>
          <w:lang w:val="ru-RU"/>
        </w:rPr>
        <w:t>и</w:t>
      </w:r>
      <w:r w:rsidRPr="00D63B57">
        <w:rPr>
          <w:rFonts w:ascii="Times New Roman" w:eastAsia="Times New Roman" w:hAnsi="Times New Roman" w:cs="Times New Roman"/>
          <w:b/>
          <w:spacing w:val="-1"/>
          <w:sz w:val="28"/>
          <w:szCs w:val="28"/>
          <w:lang w:val="ru-RU"/>
        </w:rPr>
        <w:t>с</w:t>
      </w:r>
      <w:r w:rsidRPr="00D63B57">
        <w:rPr>
          <w:rFonts w:ascii="Times New Roman" w:eastAsia="Times New Roman" w:hAnsi="Times New Roman" w:cs="Times New Roman"/>
          <w:b/>
          <w:sz w:val="28"/>
          <w:szCs w:val="28"/>
          <w:lang w:val="ru-RU"/>
        </w:rPr>
        <w:t>т</w:t>
      </w:r>
      <w:r w:rsidRPr="00D63B57">
        <w:rPr>
          <w:rFonts w:ascii="Times New Roman" w:eastAsia="Times New Roman" w:hAnsi="Times New Roman" w:cs="Times New Roman"/>
          <w:b/>
          <w:spacing w:val="-1"/>
          <w:sz w:val="28"/>
          <w:szCs w:val="28"/>
          <w:lang w:val="ru-RU"/>
        </w:rPr>
        <w:t>ем</w:t>
      </w:r>
      <w:r w:rsidRPr="00D63B57">
        <w:rPr>
          <w:rFonts w:ascii="Times New Roman" w:eastAsia="Times New Roman" w:hAnsi="Times New Roman" w:cs="Times New Roman"/>
          <w:b/>
          <w:sz w:val="28"/>
          <w:szCs w:val="28"/>
          <w:lang w:val="ru-RU"/>
        </w:rPr>
        <w:t>ы</w:t>
      </w:r>
      <w:r w:rsidR="00B120DC">
        <w:rPr>
          <w:rFonts w:ascii="Times New Roman" w:eastAsia="Times New Roman" w:hAnsi="Times New Roman" w:cs="Times New Roman"/>
          <w:b/>
          <w:sz w:val="28"/>
          <w:szCs w:val="28"/>
          <w:lang w:val="ru-RU"/>
        </w:rPr>
        <w:t xml:space="preserve"> </w:t>
      </w:r>
      <w:r w:rsidRPr="00D63B57">
        <w:rPr>
          <w:rFonts w:ascii="Times New Roman" w:eastAsia="Times New Roman" w:hAnsi="Times New Roman" w:cs="Times New Roman"/>
          <w:b/>
          <w:spacing w:val="-1"/>
          <w:sz w:val="28"/>
          <w:szCs w:val="28"/>
          <w:lang w:val="ru-RU"/>
        </w:rPr>
        <w:t>в</w:t>
      </w:r>
      <w:r w:rsidRPr="00D63B57">
        <w:rPr>
          <w:rFonts w:ascii="Times New Roman" w:eastAsia="Times New Roman" w:hAnsi="Times New Roman" w:cs="Times New Roman"/>
          <w:b/>
          <w:sz w:val="28"/>
          <w:szCs w:val="28"/>
          <w:lang w:val="ru-RU"/>
        </w:rPr>
        <w:t>о</w:t>
      </w:r>
      <w:r w:rsidRPr="00D63B57">
        <w:rPr>
          <w:rFonts w:ascii="Times New Roman" w:eastAsia="Times New Roman" w:hAnsi="Times New Roman" w:cs="Times New Roman"/>
          <w:b/>
          <w:spacing w:val="-1"/>
          <w:sz w:val="28"/>
          <w:szCs w:val="28"/>
          <w:lang w:val="ru-RU"/>
        </w:rPr>
        <w:t>с</w:t>
      </w:r>
      <w:r w:rsidRPr="00D63B57">
        <w:rPr>
          <w:rFonts w:ascii="Times New Roman" w:eastAsia="Times New Roman" w:hAnsi="Times New Roman" w:cs="Times New Roman"/>
          <w:b/>
          <w:sz w:val="28"/>
          <w:szCs w:val="28"/>
          <w:lang w:val="ru-RU"/>
        </w:rPr>
        <w:t>пит</w:t>
      </w:r>
      <w:r w:rsidRPr="00D63B57">
        <w:rPr>
          <w:rFonts w:ascii="Times New Roman" w:eastAsia="Times New Roman" w:hAnsi="Times New Roman" w:cs="Times New Roman"/>
          <w:b/>
          <w:spacing w:val="-1"/>
          <w:sz w:val="28"/>
          <w:szCs w:val="28"/>
          <w:lang w:val="ru-RU"/>
        </w:rPr>
        <w:t>а</w:t>
      </w:r>
      <w:r w:rsidRPr="00D63B57">
        <w:rPr>
          <w:rFonts w:ascii="Times New Roman" w:eastAsia="Times New Roman" w:hAnsi="Times New Roman" w:cs="Times New Roman"/>
          <w:b/>
          <w:sz w:val="28"/>
          <w:szCs w:val="28"/>
          <w:lang w:val="ru-RU"/>
        </w:rPr>
        <w:t>т</w:t>
      </w:r>
      <w:r w:rsidRPr="00D63B57">
        <w:rPr>
          <w:rFonts w:ascii="Times New Roman" w:eastAsia="Times New Roman" w:hAnsi="Times New Roman" w:cs="Times New Roman"/>
          <w:b/>
          <w:spacing w:val="-1"/>
          <w:sz w:val="28"/>
          <w:szCs w:val="28"/>
          <w:lang w:val="ru-RU"/>
        </w:rPr>
        <w:t>е</w:t>
      </w:r>
      <w:r w:rsidRPr="00D63B57">
        <w:rPr>
          <w:rFonts w:ascii="Times New Roman" w:eastAsia="Times New Roman" w:hAnsi="Times New Roman" w:cs="Times New Roman"/>
          <w:b/>
          <w:sz w:val="28"/>
          <w:szCs w:val="28"/>
          <w:lang w:val="ru-RU"/>
        </w:rPr>
        <w:t>льной</w:t>
      </w:r>
    </w:p>
    <w:p w:rsidR="00022AE4" w:rsidRPr="00D63B57" w:rsidRDefault="00022AE4" w:rsidP="00022AE4">
      <w:pPr>
        <w:widowControl/>
        <w:rPr>
          <w:rFonts w:ascii="Times New Roman" w:eastAsia="Times New Roman" w:hAnsi="Times New Roman" w:cs="Times New Roman"/>
          <w:b/>
          <w:sz w:val="28"/>
          <w:szCs w:val="28"/>
          <w:lang w:val="ru-RU" w:eastAsia="ru-RU"/>
        </w:rPr>
      </w:pPr>
      <w:r w:rsidRPr="00D63B57">
        <w:rPr>
          <w:rFonts w:ascii="Times New Roman" w:eastAsia="Times New Roman" w:hAnsi="Times New Roman" w:cs="Times New Roman"/>
          <w:b/>
          <w:sz w:val="28"/>
          <w:szCs w:val="28"/>
          <w:lang w:val="ru-RU" w:eastAsia="ru-RU"/>
        </w:rPr>
        <w:t xml:space="preserve"> по созданию системы </w:t>
      </w:r>
      <w:r w:rsidR="00772128">
        <w:rPr>
          <w:rFonts w:ascii="Times New Roman" w:eastAsia="Times New Roman" w:hAnsi="Times New Roman" w:cs="Times New Roman"/>
          <w:b/>
          <w:sz w:val="28"/>
          <w:szCs w:val="28"/>
          <w:lang w:val="ru-RU" w:eastAsia="ru-RU"/>
        </w:rPr>
        <w:t xml:space="preserve"> </w:t>
      </w:r>
      <w:r w:rsidRPr="00D63B57">
        <w:rPr>
          <w:rFonts w:ascii="Times New Roman" w:eastAsia="Times New Roman" w:hAnsi="Times New Roman" w:cs="Times New Roman"/>
          <w:b/>
          <w:sz w:val="28"/>
          <w:szCs w:val="28"/>
          <w:lang w:val="ru-RU" w:eastAsia="ru-RU"/>
        </w:rPr>
        <w:t>воспитательной         работы:</w:t>
      </w:r>
    </w:p>
    <w:p w:rsidR="00854E17" w:rsidRPr="00D63B57" w:rsidRDefault="00854E17">
      <w:pPr>
        <w:spacing w:before="11" w:line="200" w:lineRule="exact"/>
        <w:rPr>
          <w:rFonts w:ascii="Times New Roman" w:hAnsi="Times New Roman" w:cs="Times New Roman"/>
          <w:sz w:val="28"/>
          <w:szCs w:val="28"/>
          <w:lang w:val="ru-RU"/>
        </w:rPr>
      </w:pPr>
    </w:p>
    <w:tbl>
      <w:tblPr>
        <w:tblStyle w:val="TableNormal"/>
        <w:tblW w:w="14424" w:type="dxa"/>
        <w:tblInd w:w="107" w:type="dxa"/>
        <w:tblLayout w:type="fixed"/>
        <w:tblLook w:val="01E0"/>
      </w:tblPr>
      <w:tblGrid>
        <w:gridCol w:w="14424"/>
      </w:tblGrid>
      <w:tr w:rsidR="00854E17" w:rsidRPr="00435BAD" w:rsidTr="009708A0">
        <w:trPr>
          <w:trHeight w:hRule="exact" w:val="1706"/>
        </w:trPr>
        <w:tc>
          <w:tcPr>
            <w:tcW w:w="14424" w:type="dxa"/>
            <w:tcBorders>
              <w:top w:val="nil"/>
              <w:left w:val="single" w:sz="5" w:space="0" w:color="00015B"/>
              <w:bottom w:val="single" w:sz="7" w:space="0" w:color="939393"/>
              <w:right w:val="single" w:sz="5" w:space="0" w:color="00015B"/>
            </w:tcBorders>
          </w:tcPr>
          <w:p w:rsidR="00854E17" w:rsidRPr="00435BAD" w:rsidRDefault="00854E17">
            <w:pPr>
              <w:pStyle w:val="TableParagraph"/>
              <w:spacing w:before="15" w:line="260" w:lineRule="exact"/>
              <w:rPr>
                <w:rFonts w:ascii="Times New Roman" w:hAnsi="Times New Roman" w:cs="Times New Roman"/>
                <w:sz w:val="24"/>
                <w:szCs w:val="24"/>
                <w:lang w:val="ru-RU"/>
              </w:rPr>
            </w:pPr>
          </w:p>
          <w:p w:rsidR="00854E17" w:rsidRPr="00435BAD" w:rsidRDefault="00D62C93">
            <w:pPr>
              <w:pStyle w:val="TableParagraph"/>
              <w:ind w:left="102" w:right="736"/>
              <w:rPr>
                <w:rFonts w:ascii="Times New Roman" w:eastAsia="Times New Roman" w:hAnsi="Times New Roman" w:cs="Times New Roman"/>
                <w:sz w:val="24"/>
                <w:szCs w:val="24"/>
                <w:lang w:val="ru-RU"/>
              </w:rPr>
            </w:pPr>
            <w:r w:rsidRPr="00435BAD">
              <w:rPr>
                <w:rFonts w:ascii="Times New Roman" w:eastAsia="Times New Roman" w:hAnsi="Times New Roman" w:cs="Times New Roman"/>
                <w:b/>
                <w:bCs/>
                <w:spacing w:val="-2"/>
                <w:sz w:val="24"/>
                <w:szCs w:val="24"/>
                <w:lang w:val="ru-RU"/>
              </w:rPr>
              <w:t>Д</w:t>
            </w:r>
            <w:r w:rsidRPr="00435BAD">
              <w:rPr>
                <w:rFonts w:ascii="Times New Roman" w:eastAsia="Times New Roman" w:hAnsi="Times New Roman" w:cs="Times New Roman"/>
                <w:b/>
                <w:bCs/>
                <w:sz w:val="24"/>
                <w:szCs w:val="24"/>
                <w:lang w:val="ru-RU"/>
              </w:rPr>
              <w:t>Е</w:t>
            </w:r>
            <w:r w:rsidRPr="00435BAD">
              <w:rPr>
                <w:rFonts w:ascii="Times New Roman" w:eastAsia="Times New Roman" w:hAnsi="Times New Roman" w:cs="Times New Roman"/>
                <w:b/>
                <w:bCs/>
                <w:spacing w:val="-2"/>
                <w:sz w:val="24"/>
                <w:szCs w:val="24"/>
                <w:lang w:val="ru-RU"/>
              </w:rPr>
              <w:t>Я</w:t>
            </w:r>
            <w:r w:rsidRPr="00435BAD">
              <w:rPr>
                <w:rFonts w:ascii="Times New Roman" w:eastAsia="Times New Roman" w:hAnsi="Times New Roman" w:cs="Times New Roman"/>
                <w:b/>
                <w:bCs/>
                <w:sz w:val="24"/>
                <w:szCs w:val="24"/>
                <w:lang w:val="ru-RU"/>
              </w:rPr>
              <w:t>ТЕ</w:t>
            </w:r>
            <w:r w:rsidRPr="00435BAD">
              <w:rPr>
                <w:rFonts w:ascii="Times New Roman" w:eastAsia="Times New Roman" w:hAnsi="Times New Roman" w:cs="Times New Roman"/>
                <w:b/>
                <w:bCs/>
                <w:spacing w:val="-1"/>
                <w:sz w:val="24"/>
                <w:szCs w:val="24"/>
                <w:lang w:val="ru-RU"/>
              </w:rPr>
              <w:t>ЛЬ</w:t>
            </w:r>
            <w:r w:rsidRPr="00435BAD">
              <w:rPr>
                <w:rFonts w:ascii="Times New Roman" w:eastAsia="Times New Roman" w:hAnsi="Times New Roman" w:cs="Times New Roman"/>
                <w:b/>
                <w:bCs/>
                <w:spacing w:val="-3"/>
                <w:sz w:val="24"/>
                <w:szCs w:val="24"/>
                <w:lang w:val="ru-RU"/>
              </w:rPr>
              <w:t>НО</w:t>
            </w:r>
            <w:r w:rsidRPr="00435BAD">
              <w:rPr>
                <w:rFonts w:ascii="Times New Roman" w:eastAsia="Times New Roman" w:hAnsi="Times New Roman" w:cs="Times New Roman"/>
                <w:b/>
                <w:bCs/>
                <w:spacing w:val="-2"/>
                <w:sz w:val="24"/>
                <w:szCs w:val="24"/>
                <w:lang w:val="ru-RU"/>
              </w:rPr>
              <w:t>С</w:t>
            </w:r>
            <w:r w:rsidRPr="00435BAD">
              <w:rPr>
                <w:rFonts w:ascii="Times New Roman" w:eastAsia="Times New Roman" w:hAnsi="Times New Roman" w:cs="Times New Roman"/>
                <w:b/>
                <w:bCs/>
                <w:sz w:val="24"/>
                <w:szCs w:val="24"/>
                <w:lang w:val="ru-RU"/>
              </w:rPr>
              <w:t>ТЬ</w:t>
            </w:r>
            <w:r w:rsidR="00772128">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ПЕ</w:t>
            </w:r>
            <w:r w:rsidRPr="00435BAD">
              <w:rPr>
                <w:rFonts w:ascii="Times New Roman" w:eastAsia="Times New Roman" w:hAnsi="Times New Roman" w:cs="Times New Roman"/>
                <w:b/>
                <w:bCs/>
                <w:spacing w:val="-2"/>
                <w:sz w:val="24"/>
                <w:szCs w:val="24"/>
                <w:lang w:val="ru-RU"/>
              </w:rPr>
              <w:t>ДА</w:t>
            </w:r>
            <w:r w:rsidRPr="00435BAD">
              <w:rPr>
                <w:rFonts w:ascii="Times New Roman" w:eastAsia="Times New Roman" w:hAnsi="Times New Roman" w:cs="Times New Roman"/>
                <w:b/>
                <w:bCs/>
                <w:spacing w:val="-1"/>
                <w:sz w:val="24"/>
                <w:szCs w:val="24"/>
                <w:lang w:val="ru-RU"/>
              </w:rPr>
              <w:t>Г</w:t>
            </w:r>
            <w:r w:rsidRPr="00435BAD">
              <w:rPr>
                <w:rFonts w:ascii="Times New Roman" w:eastAsia="Times New Roman" w:hAnsi="Times New Roman" w:cs="Times New Roman"/>
                <w:b/>
                <w:bCs/>
                <w:sz w:val="24"/>
                <w:szCs w:val="24"/>
                <w:lang w:val="ru-RU"/>
              </w:rPr>
              <w:t>О</w:t>
            </w:r>
            <w:r w:rsidRPr="00435BAD">
              <w:rPr>
                <w:rFonts w:ascii="Times New Roman" w:eastAsia="Times New Roman" w:hAnsi="Times New Roman" w:cs="Times New Roman"/>
                <w:b/>
                <w:bCs/>
                <w:spacing w:val="-1"/>
                <w:sz w:val="24"/>
                <w:szCs w:val="24"/>
                <w:lang w:val="ru-RU"/>
              </w:rPr>
              <w:t>Г</w:t>
            </w:r>
            <w:r w:rsidRPr="00435BAD">
              <w:rPr>
                <w:rFonts w:ascii="Times New Roman" w:eastAsia="Times New Roman" w:hAnsi="Times New Roman" w:cs="Times New Roman"/>
                <w:b/>
                <w:bCs/>
                <w:sz w:val="24"/>
                <w:szCs w:val="24"/>
                <w:lang w:val="ru-RU"/>
              </w:rPr>
              <w:t>ИЧЕ</w:t>
            </w:r>
            <w:r w:rsidRPr="00435BAD">
              <w:rPr>
                <w:rFonts w:ascii="Times New Roman" w:eastAsia="Times New Roman" w:hAnsi="Times New Roman" w:cs="Times New Roman"/>
                <w:b/>
                <w:bCs/>
                <w:spacing w:val="-2"/>
                <w:sz w:val="24"/>
                <w:szCs w:val="24"/>
                <w:lang w:val="ru-RU"/>
              </w:rPr>
              <w:t>С</w:t>
            </w:r>
            <w:r w:rsidRPr="00435BAD">
              <w:rPr>
                <w:rFonts w:ascii="Times New Roman" w:eastAsia="Times New Roman" w:hAnsi="Times New Roman" w:cs="Times New Roman"/>
                <w:b/>
                <w:bCs/>
                <w:sz w:val="24"/>
                <w:szCs w:val="24"/>
                <w:lang w:val="ru-RU"/>
              </w:rPr>
              <w:t>КО</w:t>
            </w:r>
            <w:r w:rsidRPr="00435BAD">
              <w:rPr>
                <w:rFonts w:ascii="Times New Roman" w:eastAsia="Times New Roman" w:hAnsi="Times New Roman" w:cs="Times New Roman"/>
                <w:b/>
                <w:bCs/>
                <w:spacing w:val="-1"/>
                <w:sz w:val="24"/>
                <w:szCs w:val="24"/>
                <w:lang w:val="ru-RU"/>
              </w:rPr>
              <w:t>Г</w:t>
            </w:r>
            <w:r w:rsidRPr="00435BAD">
              <w:rPr>
                <w:rFonts w:ascii="Times New Roman" w:eastAsia="Times New Roman" w:hAnsi="Times New Roman" w:cs="Times New Roman"/>
                <w:b/>
                <w:bCs/>
                <w:sz w:val="24"/>
                <w:szCs w:val="24"/>
                <w:lang w:val="ru-RU"/>
              </w:rPr>
              <w:t>О</w:t>
            </w:r>
            <w:r w:rsidR="00772128">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КО</w:t>
            </w:r>
            <w:r w:rsidRPr="00435BAD">
              <w:rPr>
                <w:rFonts w:ascii="Times New Roman" w:eastAsia="Times New Roman" w:hAnsi="Times New Roman" w:cs="Times New Roman"/>
                <w:b/>
                <w:bCs/>
                <w:spacing w:val="-1"/>
                <w:sz w:val="24"/>
                <w:szCs w:val="24"/>
                <w:lang w:val="ru-RU"/>
              </w:rPr>
              <w:t>ЛЛ</w:t>
            </w:r>
            <w:r w:rsidRPr="00435BAD">
              <w:rPr>
                <w:rFonts w:ascii="Times New Roman" w:eastAsia="Times New Roman" w:hAnsi="Times New Roman" w:cs="Times New Roman"/>
                <w:b/>
                <w:bCs/>
                <w:spacing w:val="-3"/>
                <w:sz w:val="24"/>
                <w:szCs w:val="24"/>
                <w:lang w:val="ru-RU"/>
              </w:rPr>
              <w:t>Е</w:t>
            </w:r>
            <w:r w:rsidRPr="00435BAD">
              <w:rPr>
                <w:rFonts w:ascii="Times New Roman" w:eastAsia="Times New Roman" w:hAnsi="Times New Roman" w:cs="Times New Roman"/>
                <w:b/>
                <w:bCs/>
                <w:sz w:val="24"/>
                <w:szCs w:val="24"/>
                <w:lang w:val="ru-RU"/>
              </w:rPr>
              <w:t>КТИВА</w:t>
            </w:r>
            <w:r w:rsidR="00772128">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Н</w:t>
            </w:r>
            <w:r w:rsidRPr="00435BAD">
              <w:rPr>
                <w:rFonts w:ascii="Times New Roman" w:eastAsia="Times New Roman" w:hAnsi="Times New Roman" w:cs="Times New Roman"/>
                <w:b/>
                <w:bCs/>
                <w:spacing w:val="-2"/>
                <w:sz w:val="24"/>
                <w:szCs w:val="24"/>
                <w:lang w:val="ru-RU"/>
              </w:rPr>
              <w:t>А</w:t>
            </w:r>
            <w:r w:rsidRPr="00435BAD">
              <w:rPr>
                <w:rFonts w:ascii="Times New Roman" w:eastAsia="Times New Roman" w:hAnsi="Times New Roman" w:cs="Times New Roman"/>
                <w:b/>
                <w:bCs/>
                <w:sz w:val="24"/>
                <w:szCs w:val="24"/>
                <w:lang w:val="ru-RU"/>
              </w:rPr>
              <w:t>П</w:t>
            </w:r>
            <w:r w:rsidRPr="00435BAD">
              <w:rPr>
                <w:rFonts w:ascii="Times New Roman" w:eastAsia="Times New Roman" w:hAnsi="Times New Roman" w:cs="Times New Roman"/>
                <w:b/>
                <w:bCs/>
                <w:spacing w:val="-1"/>
                <w:sz w:val="24"/>
                <w:szCs w:val="24"/>
                <w:lang w:val="ru-RU"/>
              </w:rPr>
              <w:t>Р</w:t>
            </w:r>
            <w:r w:rsidRPr="00435BAD">
              <w:rPr>
                <w:rFonts w:ascii="Times New Roman" w:eastAsia="Times New Roman" w:hAnsi="Times New Roman" w:cs="Times New Roman"/>
                <w:b/>
                <w:bCs/>
                <w:spacing w:val="-2"/>
                <w:sz w:val="24"/>
                <w:szCs w:val="24"/>
                <w:lang w:val="ru-RU"/>
              </w:rPr>
              <w:t>А</w:t>
            </w:r>
            <w:r w:rsidRPr="00435BAD">
              <w:rPr>
                <w:rFonts w:ascii="Times New Roman" w:eastAsia="Times New Roman" w:hAnsi="Times New Roman" w:cs="Times New Roman"/>
                <w:b/>
                <w:bCs/>
                <w:sz w:val="24"/>
                <w:szCs w:val="24"/>
                <w:lang w:val="ru-RU"/>
              </w:rPr>
              <w:t>В</w:t>
            </w:r>
            <w:r w:rsidRPr="00435BAD">
              <w:rPr>
                <w:rFonts w:ascii="Times New Roman" w:eastAsia="Times New Roman" w:hAnsi="Times New Roman" w:cs="Times New Roman"/>
                <w:b/>
                <w:bCs/>
                <w:spacing w:val="-1"/>
                <w:sz w:val="24"/>
                <w:szCs w:val="24"/>
                <w:lang w:val="ru-RU"/>
              </w:rPr>
              <w:t>Л</w:t>
            </w:r>
            <w:r w:rsidRPr="00435BAD">
              <w:rPr>
                <w:rFonts w:ascii="Times New Roman" w:eastAsia="Times New Roman" w:hAnsi="Times New Roman" w:cs="Times New Roman"/>
                <w:b/>
                <w:bCs/>
                <w:sz w:val="24"/>
                <w:szCs w:val="24"/>
                <w:lang w:val="ru-RU"/>
              </w:rPr>
              <w:t>ЕНН</w:t>
            </w:r>
            <w:r w:rsidRPr="00435BAD">
              <w:rPr>
                <w:rFonts w:ascii="Times New Roman" w:eastAsia="Times New Roman" w:hAnsi="Times New Roman" w:cs="Times New Roman"/>
                <w:b/>
                <w:bCs/>
                <w:spacing w:val="-2"/>
                <w:sz w:val="24"/>
                <w:szCs w:val="24"/>
                <w:lang w:val="ru-RU"/>
              </w:rPr>
              <w:t>А</w:t>
            </w:r>
            <w:r w:rsidRPr="00435BAD">
              <w:rPr>
                <w:rFonts w:ascii="Times New Roman" w:eastAsia="Times New Roman" w:hAnsi="Times New Roman" w:cs="Times New Roman"/>
                <w:b/>
                <w:bCs/>
                <w:sz w:val="24"/>
                <w:szCs w:val="24"/>
                <w:lang w:val="ru-RU"/>
              </w:rPr>
              <w:t>Я</w:t>
            </w:r>
            <w:r w:rsidR="00772128">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НА</w:t>
            </w:r>
            <w:r w:rsidR="00772128">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ПО</w:t>
            </w:r>
            <w:r w:rsidRPr="00435BAD">
              <w:rPr>
                <w:rFonts w:ascii="Times New Roman" w:eastAsia="Times New Roman" w:hAnsi="Times New Roman" w:cs="Times New Roman"/>
                <w:b/>
                <w:bCs/>
                <w:spacing w:val="-2"/>
                <w:sz w:val="24"/>
                <w:szCs w:val="24"/>
                <w:lang w:val="ru-RU"/>
              </w:rPr>
              <w:t>С</w:t>
            </w:r>
            <w:r w:rsidRPr="00435BAD">
              <w:rPr>
                <w:rFonts w:ascii="Times New Roman" w:eastAsia="Times New Roman" w:hAnsi="Times New Roman" w:cs="Times New Roman"/>
                <w:b/>
                <w:bCs/>
                <w:sz w:val="24"/>
                <w:szCs w:val="24"/>
                <w:lang w:val="ru-RU"/>
              </w:rPr>
              <w:t>Т</w:t>
            </w:r>
            <w:r w:rsidRPr="00435BAD">
              <w:rPr>
                <w:rFonts w:ascii="Times New Roman" w:eastAsia="Times New Roman" w:hAnsi="Times New Roman" w:cs="Times New Roman"/>
                <w:b/>
                <w:bCs/>
                <w:spacing w:val="-1"/>
                <w:sz w:val="24"/>
                <w:szCs w:val="24"/>
                <w:lang w:val="ru-RU"/>
              </w:rPr>
              <w:t>Р</w:t>
            </w:r>
            <w:r w:rsidRPr="00435BAD">
              <w:rPr>
                <w:rFonts w:ascii="Times New Roman" w:eastAsia="Times New Roman" w:hAnsi="Times New Roman" w:cs="Times New Roman"/>
                <w:b/>
                <w:bCs/>
                <w:sz w:val="24"/>
                <w:szCs w:val="24"/>
                <w:lang w:val="ru-RU"/>
              </w:rPr>
              <w:t xml:space="preserve">ОЕНИЕ И </w:t>
            </w:r>
            <w:r w:rsidRPr="00435BAD">
              <w:rPr>
                <w:rFonts w:ascii="Times New Roman" w:eastAsia="Times New Roman" w:hAnsi="Times New Roman" w:cs="Times New Roman"/>
                <w:b/>
                <w:bCs/>
                <w:spacing w:val="-1"/>
                <w:sz w:val="24"/>
                <w:szCs w:val="24"/>
                <w:lang w:val="ru-RU"/>
              </w:rPr>
              <w:t>Р</w:t>
            </w:r>
            <w:r w:rsidRPr="00435BAD">
              <w:rPr>
                <w:rFonts w:ascii="Times New Roman" w:eastAsia="Times New Roman" w:hAnsi="Times New Roman" w:cs="Times New Roman"/>
                <w:b/>
                <w:bCs/>
                <w:sz w:val="24"/>
                <w:szCs w:val="24"/>
                <w:lang w:val="ru-RU"/>
              </w:rPr>
              <w:t>Е</w:t>
            </w:r>
            <w:r w:rsidRPr="00435BAD">
              <w:rPr>
                <w:rFonts w:ascii="Times New Roman" w:eastAsia="Times New Roman" w:hAnsi="Times New Roman" w:cs="Times New Roman"/>
                <w:b/>
                <w:bCs/>
                <w:spacing w:val="-2"/>
                <w:sz w:val="24"/>
                <w:szCs w:val="24"/>
                <w:lang w:val="ru-RU"/>
              </w:rPr>
              <w:t>А</w:t>
            </w:r>
            <w:r w:rsidRPr="00435BAD">
              <w:rPr>
                <w:rFonts w:ascii="Times New Roman" w:eastAsia="Times New Roman" w:hAnsi="Times New Roman" w:cs="Times New Roman"/>
                <w:b/>
                <w:bCs/>
                <w:spacing w:val="-1"/>
                <w:sz w:val="24"/>
                <w:szCs w:val="24"/>
                <w:lang w:val="ru-RU"/>
              </w:rPr>
              <w:t>Л</w:t>
            </w:r>
            <w:r w:rsidRPr="00435BAD">
              <w:rPr>
                <w:rFonts w:ascii="Times New Roman" w:eastAsia="Times New Roman" w:hAnsi="Times New Roman" w:cs="Times New Roman"/>
                <w:b/>
                <w:bCs/>
                <w:sz w:val="24"/>
                <w:szCs w:val="24"/>
                <w:lang w:val="ru-RU"/>
              </w:rPr>
              <w:t>ИЗ</w:t>
            </w:r>
            <w:r w:rsidRPr="00435BAD">
              <w:rPr>
                <w:rFonts w:ascii="Times New Roman" w:eastAsia="Times New Roman" w:hAnsi="Times New Roman" w:cs="Times New Roman"/>
                <w:b/>
                <w:bCs/>
                <w:spacing w:val="-2"/>
                <w:sz w:val="24"/>
                <w:szCs w:val="24"/>
                <w:lang w:val="ru-RU"/>
              </w:rPr>
              <w:t>А</w:t>
            </w:r>
            <w:r w:rsidRPr="00435BAD">
              <w:rPr>
                <w:rFonts w:ascii="Times New Roman" w:eastAsia="Times New Roman" w:hAnsi="Times New Roman" w:cs="Times New Roman"/>
                <w:b/>
                <w:bCs/>
                <w:sz w:val="24"/>
                <w:szCs w:val="24"/>
                <w:lang w:val="ru-RU"/>
              </w:rPr>
              <w:t xml:space="preserve">ЦИЮ </w:t>
            </w:r>
            <w:r w:rsidRPr="00435BAD">
              <w:rPr>
                <w:rFonts w:ascii="Times New Roman" w:eastAsia="Times New Roman" w:hAnsi="Times New Roman" w:cs="Times New Roman"/>
                <w:b/>
                <w:bCs/>
                <w:spacing w:val="-4"/>
                <w:sz w:val="24"/>
                <w:szCs w:val="24"/>
                <w:lang w:val="ru-RU"/>
              </w:rPr>
              <w:t>С</w:t>
            </w:r>
            <w:r w:rsidRPr="00435BAD">
              <w:rPr>
                <w:rFonts w:ascii="Times New Roman" w:eastAsia="Times New Roman" w:hAnsi="Times New Roman" w:cs="Times New Roman"/>
                <w:b/>
                <w:bCs/>
                <w:sz w:val="24"/>
                <w:szCs w:val="24"/>
                <w:lang w:val="ru-RU"/>
              </w:rPr>
              <w:t>И</w:t>
            </w:r>
            <w:r w:rsidRPr="00435BAD">
              <w:rPr>
                <w:rFonts w:ascii="Times New Roman" w:eastAsia="Times New Roman" w:hAnsi="Times New Roman" w:cs="Times New Roman"/>
                <w:b/>
                <w:bCs/>
                <w:spacing w:val="-2"/>
                <w:sz w:val="24"/>
                <w:szCs w:val="24"/>
                <w:lang w:val="ru-RU"/>
              </w:rPr>
              <w:t>С</w:t>
            </w:r>
            <w:r w:rsidRPr="00435BAD">
              <w:rPr>
                <w:rFonts w:ascii="Times New Roman" w:eastAsia="Times New Roman" w:hAnsi="Times New Roman" w:cs="Times New Roman"/>
                <w:b/>
                <w:bCs/>
                <w:sz w:val="24"/>
                <w:szCs w:val="24"/>
                <w:lang w:val="ru-RU"/>
              </w:rPr>
              <w:t>ТЕ</w:t>
            </w:r>
            <w:r w:rsidRPr="00435BAD">
              <w:rPr>
                <w:rFonts w:ascii="Times New Roman" w:eastAsia="Times New Roman" w:hAnsi="Times New Roman" w:cs="Times New Roman"/>
                <w:b/>
                <w:bCs/>
                <w:spacing w:val="-1"/>
                <w:sz w:val="24"/>
                <w:szCs w:val="24"/>
                <w:lang w:val="ru-RU"/>
              </w:rPr>
              <w:t>М</w:t>
            </w:r>
            <w:r w:rsidRPr="00435BAD">
              <w:rPr>
                <w:rFonts w:ascii="Times New Roman" w:eastAsia="Times New Roman" w:hAnsi="Times New Roman" w:cs="Times New Roman"/>
                <w:b/>
                <w:bCs/>
                <w:sz w:val="24"/>
                <w:szCs w:val="24"/>
                <w:lang w:val="ru-RU"/>
              </w:rPr>
              <w:t>Ы</w:t>
            </w:r>
            <w:r w:rsidR="00772128">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ВО</w:t>
            </w:r>
            <w:r w:rsidRPr="00435BAD">
              <w:rPr>
                <w:rFonts w:ascii="Times New Roman" w:eastAsia="Times New Roman" w:hAnsi="Times New Roman" w:cs="Times New Roman"/>
                <w:b/>
                <w:bCs/>
                <w:spacing w:val="-2"/>
                <w:sz w:val="24"/>
                <w:szCs w:val="24"/>
                <w:lang w:val="ru-RU"/>
              </w:rPr>
              <w:t>С</w:t>
            </w:r>
            <w:r w:rsidRPr="00435BAD">
              <w:rPr>
                <w:rFonts w:ascii="Times New Roman" w:eastAsia="Times New Roman" w:hAnsi="Times New Roman" w:cs="Times New Roman"/>
                <w:b/>
                <w:bCs/>
                <w:spacing w:val="-3"/>
                <w:sz w:val="24"/>
                <w:szCs w:val="24"/>
                <w:lang w:val="ru-RU"/>
              </w:rPr>
              <w:t>П</w:t>
            </w:r>
            <w:r w:rsidRPr="00435BAD">
              <w:rPr>
                <w:rFonts w:ascii="Times New Roman" w:eastAsia="Times New Roman" w:hAnsi="Times New Roman" w:cs="Times New Roman"/>
                <w:b/>
                <w:bCs/>
                <w:sz w:val="24"/>
                <w:szCs w:val="24"/>
                <w:lang w:val="ru-RU"/>
              </w:rPr>
              <w:t>ИТ</w:t>
            </w:r>
            <w:r w:rsidRPr="00435BAD">
              <w:rPr>
                <w:rFonts w:ascii="Times New Roman" w:eastAsia="Times New Roman" w:hAnsi="Times New Roman" w:cs="Times New Roman"/>
                <w:b/>
                <w:bCs/>
                <w:spacing w:val="-2"/>
                <w:sz w:val="24"/>
                <w:szCs w:val="24"/>
                <w:lang w:val="ru-RU"/>
              </w:rPr>
              <w:t>А</w:t>
            </w:r>
            <w:r w:rsidRPr="00435BAD">
              <w:rPr>
                <w:rFonts w:ascii="Times New Roman" w:eastAsia="Times New Roman" w:hAnsi="Times New Roman" w:cs="Times New Roman"/>
                <w:b/>
                <w:bCs/>
                <w:sz w:val="24"/>
                <w:szCs w:val="24"/>
                <w:lang w:val="ru-RU"/>
              </w:rPr>
              <w:t>ТЕ</w:t>
            </w:r>
            <w:r w:rsidRPr="00435BAD">
              <w:rPr>
                <w:rFonts w:ascii="Times New Roman" w:eastAsia="Times New Roman" w:hAnsi="Times New Roman" w:cs="Times New Roman"/>
                <w:b/>
                <w:bCs/>
                <w:spacing w:val="-1"/>
                <w:sz w:val="24"/>
                <w:szCs w:val="24"/>
                <w:lang w:val="ru-RU"/>
              </w:rPr>
              <w:t>ЛЬ</w:t>
            </w:r>
            <w:r w:rsidRPr="00435BAD">
              <w:rPr>
                <w:rFonts w:ascii="Times New Roman" w:eastAsia="Times New Roman" w:hAnsi="Times New Roman" w:cs="Times New Roman"/>
                <w:b/>
                <w:bCs/>
                <w:sz w:val="24"/>
                <w:szCs w:val="24"/>
                <w:lang w:val="ru-RU"/>
              </w:rPr>
              <w:t>НОЙ</w:t>
            </w:r>
            <w:r w:rsidRPr="00435BAD">
              <w:rPr>
                <w:rFonts w:ascii="Times New Roman" w:eastAsia="Times New Roman" w:hAnsi="Times New Roman" w:cs="Times New Roman"/>
                <w:b/>
                <w:bCs/>
                <w:spacing w:val="-4"/>
                <w:sz w:val="24"/>
                <w:szCs w:val="24"/>
                <w:lang w:val="ru-RU"/>
              </w:rPr>
              <w:t>Р</w:t>
            </w:r>
            <w:r w:rsidRPr="00435BAD">
              <w:rPr>
                <w:rFonts w:ascii="Times New Roman" w:eastAsia="Times New Roman" w:hAnsi="Times New Roman" w:cs="Times New Roman"/>
                <w:b/>
                <w:bCs/>
                <w:spacing w:val="-2"/>
                <w:sz w:val="24"/>
                <w:szCs w:val="24"/>
                <w:lang w:val="ru-RU"/>
              </w:rPr>
              <w:t>А</w:t>
            </w:r>
            <w:r w:rsidRPr="00435BAD">
              <w:rPr>
                <w:rFonts w:ascii="Times New Roman" w:eastAsia="Times New Roman" w:hAnsi="Times New Roman" w:cs="Times New Roman"/>
                <w:b/>
                <w:bCs/>
                <w:spacing w:val="-1"/>
                <w:sz w:val="24"/>
                <w:szCs w:val="24"/>
                <w:lang w:val="ru-RU"/>
              </w:rPr>
              <w:t>Б</w:t>
            </w:r>
            <w:r w:rsidRPr="00435BAD">
              <w:rPr>
                <w:rFonts w:ascii="Times New Roman" w:eastAsia="Times New Roman" w:hAnsi="Times New Roman" w:cs="Times New Roman"/>
                <w:b/>
                <w:bCs/>
                <w:sz w:val="24"/>
                <w:szCs w:val="24"/>
                <w:lang w:val="ru-RU"/>
              </w:rPr>
              <w:t>ОТЫ</w:t>
            </w:r>
          </w:p>
          <w:p w:rsidR="00854E17" w:rsidRPr="00435BAD" w:rsidRDefault="00854E17">
            <w:pPr>
              <w:pStyle w:val="TableParagraph"/>
              <w:spacing w:before="4" w:line="130" w:lineRule="exact"/>
              <w:rPr>
                <w:rFonts w:ascii="Times New Roman" w:hAnsi="Times New Roman" w:cs="Times New Roman"/>
                <w:sz w:val="24"/>
                <w:szCs w:val="24"/>
                <w:lang w:val="ru-RU"/>
              </w:rPr>
            </w:pPr>
          </w:p>
          <w:p w:rsidR="00854E17" w:rsidRPr="006A49A1" w:rsidRDefault="00D63B57">
            <w:pPr>
              <w:pStyle w:val="TableParagraph"/>
              <w:spacing w:line="200" w:lineRule="exact"/>
              <w:rPr>
                <w:rFonts w:ascii="Times New Roman" w:hAnsi="Times New Roman" w:cs="Times New Roman"/>
                <w:b/>
                <w:sz w:val="28"/>
                <w:szCs w:val="28"/>
                <w:lang w:val="ru-RU"/>
              </w:rPr>
            </w:pPr>
            <w:r w:rsidRPr="006A49A1">
              <w:rPr>
                <w:rFonts w:ascii="Times New Roman" w:hAnsi="Times New Roman" w:cs="Times New Roman"/>
                <w:b/>
                <w:sz w:val="28"/>
                <w:szCs w:val="28"/>
                <w:lang w:val="ru-RU"/>
              </w:rPr>
              <w:t>План воспитательной работы</w:t>
            </w:r>
          </w:p>
          <w:p w:rsidR="00854E17" w:rsidRPr="00435BAD" w:rsidRDefault="00854E17">
            <w:pPr>
              <w:pStyle w:val="TableParagraph"/>
              <w:ind w:left="102"/>
              <w:rPr>
                <w:rFonts w:ascii="Times New Roman" w:eastAsia="Arial" w:hAnsi="Times New Roman" w:cs="Times New Roman"/>
                <w:sz w:val="24"/>
                <w:szCs w:val="24"/>
              </w:rPr>
            </w:pPr>
          </w:p>
        </w:tc>
      </w:tr>
    </w:tbl>
    <w:p w:rsidR="0048178A" w:rsidRPr="00435BAD" w:rsidRDefault="0048178A" w:rsidP="0048178A">
      <w:pPr>
        <w:widowControl/>
        <w:rPr>
          <w:rFonts w:ascii="Times New Roman" w:eastAsia="Times New Roman" w:hAnsi="Times New Roman" w:cs="Times New Roman"/>
          <w:sz w:val="24"/>
          <w:szCs w:val="24"/>
          <w:u w:val="single"/>
          <w:lang w:val="ru-RU" w:eastAsia="ru-RU"/>
        </w:rPr>
      </w:pPr>
    </w:p>
    <w:p w:rsidR="009708A0" w:rsidRPr="009708A0" w:rsidRDefault="009708A0" w:rsidP="009708A0">
      <w:pPr>
        <w:ind w:firstLine="709"/>
        <w:jc w:val="both"/>
        <w:rPr>
          <w:rFonts w:ascii="Times New Roman" w:hAnsi="Times New Roman" w:cs="Times New Roman"/>
          <w:b/>
          <w:sz w:val="24"/>
          <w:szCs w:val="24"/>
          <w:lang w:val="ru-RU"/>
        </w:rPr>
      </w:pPr>
      <w:r w:rsidRPr="009708A0">
        <w:rPr>
          <w:rFonts w:ascii="Times New Roman" w:hAnsi="Times New Roman" w:cs="Times New Roman"/>
          <w:b/>
          <w:sz w:val="24"/>
          <w:szCs w:val="24"/>
          <w:lang w:val="ru-RU"/>
        </w:rPr>
        <w:t>Деятельность педагогического коллектива направленная на построение и реализацию системы воспитательной работы</w:t>
      </w:r>
    </w:p>
    <w:p w:rsidR="009708A0" w:rsidRPr="009708A0" w:rsidRDefault="009708A0" w:rsidP="009708A0">
      <w:pPr>
        <w:ind w:firstLine="709"/>
        <w:jc w:val="both"/>
        <w:rPr>
          <w:rFonts w:ascii="Times New Roman" w:hAnsi="Times New Roman" w:cs="Times New Roman"/>
          <w:b/>
          <w:sz w:val="24"/>
          <w:szCs w:val="24"/>
          <w:lang w:val="ru-RU"/>
        </w:rPr>
      </w:pPr>
      <w:r w:rsidRPr="009708A0">
        <w:rPr>
          <w:rFonts w:ascii="Times New Roman" w:hAnsi="Times New Roman" w:cs="Times New Roman"/>
          <w:b/>
          <w:sz w:val="24"/>
          <w:szCs w:val="24"/>
          <w:lang w:val="ru-RU"/>
        </w:rPr>
        <w:t>План воспитательной работы на 2018-19 учебный год</w:t>
      </w:r>
    </w:p>
    <w:p w:rsidR="009708A0" w:rsidRPr="009708A0" w:rsidRDefault="009708A0" w:rsidP="009708A0">
      <w:pPr>
        <w:tabs>
          <w:tab w:val="left" w:pos="0"/>
        </w:tabs>
        <w:ind w:firstLine="709"/>
        <w:jc w:val="both"/>
        <w:rPr>
          <w:rFonts w:ascii="Times New Roman" w:hAnsi="Times New Roman"/>
          <w:sz w:val="24"/>
          <w:szCs w:val="24"/>
          <w:lang w:val="ru-RU"/>
        </w:rPr>
      </w:pPr>
      <w:r w:rsidRPr="009708A0">
        <w:rPr>
          <w:rFonts w:ascii="Times New Roman" w:hAnsi="Times New Roman"/>
          <w:b/>
          <w:sz w:val="24"/>
          <w:szCs w:val="24"/>
          <w:lang w:val="ru-RU"/>
        </w:rPr>
        <w:t>Цель</w:t>
      </w:r>
      <w:r w:rsidRPr="009708A0">
        <w:rPr>
          <w:rFonts w:ascii="Times New Roman" w:hAnsi="Times New Roman"/>
          <w:sz w:val="24"/>
          <w:szCs w:val="24"/>
          <w:lang w:val="ru-RU"/>
        </w:rPr>
        <w:t xml:space="preserve"> – </w:t>
      </w:r>
      <w:r w:rsidRPr="009708A0">
        <w:rPr>
          <w:rFonts w:ascii="Times New Roman" w:hAnsi="Times New Roman"/>
          <w:i/>
          <w:sz w:val="24"/>
          <w:szCs w:val="24"/>
          <w:lang w:val="ru-RU"/>
        </w:rPr>
        <w:t>воспитание нравственного, ответственного, инициативного и компетентного гражданина России</w:t>
      </w:r>
      <w:r w:rsidRPr="009708A0">
        <w:rPr>
          <w:rFonts w:ascii="Times New Roman" w:hAnsi="Times New Roman"/>
          <w:sz w:val="24"/>
          <w:szCs w:val="24"/>
          <w:lang w:val="ru-RU"/>
        </w:rPr>
        <w:t>.</w:t>
      </w:r>
    </w:p>
    <w:p w:rsidR="009708A0" w:rsidRPr="009708A0" w:rsidRDefault="009708A0" w:rsidP="009708A0">
      <w:pPr>
        <w:tabs>
          <w:tab w:val="left" w:pos="0"/>
        </w:tabs>
        <w:ind w:firstLine="709"/>
        <w:jc w:val="both"/>
        <w:rPr>
          <w:rFonts w:ascii="Times New Roman" w:hAnsi="Times New Roman"/>
          <w:i/>
          <w:sz w:val="24"/>
          <w:szCs w:val="24"/>
          <w:lang w:val="ru-RU"/>
        </w:rPr>
      </w:pPr>
      <w:r w:rsidRPr="009708A0">
        <w:rPr>
          <w:rFonts w:ascii="Times New Roman" w:hAnsi="Times New Roman"/>
          <w:b/>
          <w:sz w:val="24"/>
          <w:szCs w:val="24"/>
          <w:lang w:val="ru-RU"/>
        </w:rPr>
        <w:t>Задачи</w:t>
      </w:r>
      <w:r w:rsidRPr="009708A0">
        <w:rPr>
          <w:rFonts w:ascii="Times New Roman" w:hAnsi="Times New Roman"/>
          <w:sz w:val="24"/>
          <w:szCs w:val="24"/>
          <w:lang w:val="ru-RU"/>
        </w:rPr>
        <w:t xml:space="preserve"> воспитания и социализации:</w:t>
      </w:r>
    </w:p>
    <w:p w:rsidR="009708A0" w:rsidRPr="009708A0" w:rsidRDefault="009708A0" w:rsidP="009708A0">
      <w:pPr>
        <w:tabs>
          <w:tab w:val="left" w:pos="0"/>
        </w:tabs>
        <w:ind w:firstLine="709"/>
        <w:jc w:val="both"/>
        <w:rPr>
          <w:rFonts w:ascii="Times New Roman" w:hAnsi="Times New Roman"/>
          <w:sz w:val="24"/>
          <w:szCs w:val="24"/>
          <w:lang w:val="ru-RU"/>
        </w:rPr>
      </w:pPr>
      <w:r w:rsidRPr="009708A0">
        <w:rPr>
          <w:rFonts w:ascii="Times New Roman" w:hAnsi="Times New Roman"/>
          <w:i/>
          <w:sz w:val="24"/>
          <w:szCs w:val="24"/>
          <w:lang w:val="ru-RU"/>
        </w:rPr>
        <w:t>В области формирования личностной культуры</w:t>
      </w:r>
      <w:r w:rsidRPr="009708A0">
        <w:rPr>
          <w:rFonts w:ascii="Times New Roman" w:hAnsi="Times New Roman"/>
          <w:sz w:val="24"/>
          <w:szCs w:val="24"/>
          <w:lang w:val="ru-RU"/>
        </w:rPr>
        <w:t>:</w:t>
      </w:r>
    </w:p>
    <w:p w:rsidR="009708A0" w:rsidRPr="009708A0" w:rsidRDefault="009708A0" w:rsidP="001D332A">
      <w:pPr>
        <w:widowControl/>
        <w:numPr>
          <w:ilvl w:val="0"/>
          <w:numId w:val="61"/>
        </w:numPr>
        <w:tabs>
          <w:tab w:val="left" w:pos="0"/>
        </w:tabs>
        <w:suppressAutoHyphens/>
        <w:ind w:left="0" w:firstLine="709"/>
        <w:jc w:val="both"/>
        <w:rPr>
          <w:rFonts w:ascii="Times New Roman" w:hAnsi="Times New Roman"/>
          <w:sz w:val="24"/>
          <w:szCs w:val="24"/>
          <w:lang w:val="ru-RU"/>
        </w:rPr>
      </w:pPr>
      <w:r w:rsidRPr="009708A0">
        <w:rPr>
          <w:rFonts w:ascii="Times New Roman" w:hAnsi="Times New Roman"/>
          <w:sz w:val="24"/>
          <w:szCs w:val="24"/>
          <w:lang w:val="ru-RU"/>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9708A0" w:rsidRPr="009708A0" w:rsidRDefault="009708A0" w:rsidP="001D332A">
      <w:pPr>
        <w:widowControl/>
        <w:numPr>
          <w:ilvl w:val="0"/>
          <w:numId w:val="61"/>
        </w:numPr>
        <w:tabs>
          <w:tab w:val="left" w:pos="0"/>
        </w:tabs>
        <w:suppressAutoHyphens/>
        <w:ind w:left="0" w:firstLine="709"/>
        <w:jc w:val="both"/>
        <w:rPr>
          <w:rFonts w:ascii="Times New Roman" w:hAnsi="Times New Roman"/>
          <w:sz w:val="24"/>
          <w:szCs w:val="24"/>
          <w:lang w:val="ru-RU"/>
        </w:rPr>
      </w:pPr>
      <w:r w:rsidRPr="009708A0">
        <w:rPr>
          <w:rFonts w:ascii="Times New Roman" w:hAnsi="Times New Roman"/>
          <w:sz w:val="24"/>
          <w:szCs w:val="24"/>
          <w:lang w:val="ru-RU"/>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9708A0" w:rsidRPr="009708A0" w:rsidRDefault="009708A0" w:rsidP="001D332A">
      <w:pPr>
        <w:widowControl/>
        <w:numPr>
          <w:ilvl w:val="0"/>
          <w:numId w:val="61"/>
        </w:numPr>
        <w:tabs>
          <w:tab w:val="left" w:pos="0"/>
        </w:tabs>
        <w:suppressAutoHyphens/>
        <w:ind w:left="0" w:firstLine="709"/>
        <w:jc w:val="both"/>
        <w:rPr>
          <w:rFonts w:ascii="Times New Roman" w:hAnsi="Times New Roman"/>
          <w:sz w:val="24"/>
          <w:szCs w:val="24"/>
          <w:lang w:val="ru-RU"/>
        </w:rPr>
      </w:pPr>
      <w:proofErr w:type="gramStart"/>
      <w:r w:rsidRPr="009708A0">
        <w:rPr>
          <w:rFonts w:ascii="Times New Roman" w:hAnsi="Times New Roman"/>
          <w:sz w:val="24"/>
          <w:szCs w:val="24"/>
          <w:lang w:val="ru-RU"/>
        </w:rPr>
        <w:lastRenderedPageBreak/>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roofErr w:type="gramEnd"/>
    </w:p>
    <w:p w:rsidR="009708A0" w:rsidRPr="009708A0" w:rsidRDefault="009708A0" w:rsidP="001D332A">
      <w:pPr>
        <w:widowControl/>
        <w:numPr>
          <w:ilvl w:val="0"/>
          <w:numId w:val="61"/>
        </w:numPr>
        <w:tabs>
          <w:tab w:val="left" w:pos="0"/>
        </w:tabs>
        <w:suppressAutoHyphens/>
        <w:ind w:left="0" w:firstLine="709"/>
        <w:jc w:val="both"/>
        <w:rPr>
          <w:rFonts w:ascii="Times New Roman" w:hAnsi="Times New Roman"/>
          <w:sz w:val="24"/>
          <w:szCs w:val="24"/>
          <w:lang w:val="ru-RU"/>
        </w:rPr>
      </w:pPr>
      <w:r w:rsidRPr="009708A0">
        <w:rPr>
          <w:rFonts w:ascii="Times New Roman" w:hAnsi="Times New Roman"/>
          <w:sz w:val="24"/>
          <w:szCs w:val="24"/>
          <w:lang w:val="ru-RU"/>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708A0" w:rsidRPr="009708A0" w:rsidRDefault="009708A0" w:rsidP="001D332A">
      <w:pPr>
        <w:widowControl/>
        <w:numPr>
          <w:ilvl w:val="0"/>
          <w:numId w:val="61"/>
        </w:numPr>
        <w:tabs>
          <w:tab w:val="left" w:pos="0"/>
        </w:tabs>
        <w:suppressAutoHyphens/>
        <w:ind w:left="0" w:firstLine="709"/>
        <w:jc w:val="both"/>
        <w:rPr>
          <w:rFonts w:ascii="Times New Roman" w:hAnsi="Times New Roman"/>
          <w:sz w:val="24"/>
          <w:szCs w:val="24"/>
          <w:lang w:val="ru-RU"/>
        </w:rPr>
      </w:pPr>
      <w:r w:rsidRPr="009708A0">
        <w:rPr>
          <w:rFonts w:ascii="Times New Roman" w:hAnsi="Times New Roman"/>
          <w:sz w:val="24"/>
          <w:szCs w:val="24"/>
          <w:lang w:val="ru-RU"/>
        </w:rPr>
        <w:t xml:space="preserve">принятие </w:t>
      </w:r>
      <w:proofErr w:type="gramStart"/>
      <w:r w:rsidRPr="009708A0">
        <w:rPr>
          <w:rFonts w:ascii="Times New Roman" w:hAnsi="Times New Roman"/>
          <w:sz w:val="24"/>
          <w:szCs w:val="24"/>
          <w:lang w:val="ru-RU"/>
        </w:rPr>
        <w:t>обучающимся</w:t>
      </w:r>
      <w:proofErr w:type="gramEnd"/>
      <w:r w:rsidRPr="009708A0">
        <w:rPr>
          <w:rFonts w:ascii="Times New Roman" w:hAnsi="Times New Roman"/>
          <w:sz w:val="24"/>
          <w:szCs w:val="24"/>
          <w:lang w:val="ru-RU"/>
        </w:rPr>
        <w:t xml:space="preserve"> базовых общенациональных ценностей, национальных и этнических духовных традиций;</w:t>
      </w:r>
    </w:p>
    <w:p w:rsidR="009708A0" w:rsidRPr="009708A0" w:rsidRDefault="009708A0" w:rsidP="001D332A">
      <w:pPr>
        <w:widowControl/>
        <w:numPr>
          <w:ilvl w:val="0"/>
          <w:numId w:val="61"/>
        </w:numPr>
        <w:tabs>
          <w:tab w:val="left" w:pos="0"/>
        </w:tabs>
        <w:suppressAutoHyphens/>
        <w:ind w:left="0" w:firstLine="709"/>
        <w:jc w:val="both"/>
        <w:rPr>
          <w:rFonts w:ascii="Times New Roman" w:hAnsi="Times New Roman"/>
          <w:sz w:val="24"/>
          <w:szCs w:val="24"/>
          <w:lang w:val="ru-RU"/>
        </w:rPr>
      </w:pPr>
      <w:r w:rsidRPr="009708A0">
        <w:rPr>
          <w:rFonts w:ascii="Times New Roman" w:hAnsi="Times New Roman"/>
          <w:sz w:val="24"/>
          <w:szCs w:val="24"/>
          <w:lang w:val="ru-RU"/>
        </w:rPr>
        <w:t>формирование эстетических потребностей, ценностей и чувств;</w:t>
      </w:r>
    </w:p>
    <w:p w:rsidR="009708A0" w:rsidRPr="009708A0" w:rsidRDefault="009708A0" w:rsidP="001D332A">
      <w:pPr>
        <w:widowControl/>
        <w:numPr>
          <w:ilvl w:val="0"/>
          <w:numId w:val="61"/>
        </w:numPr>
        <w:tabs>
          <w:tab w:val="left" w:pos="0"/>
        </w:tabs>
        <w:suppressAutoHyphens/>
        <w:ind w:left="0" w:firstLine="709"/>
        <w:jc w:val="both"/>
        <w:rPr>
          <w:rFonts w:ascii="Times New Roman" w:hAnsi="Times New Roman"/>
          <w:sz w:val="24"/>
          <w:szCs w:val="24"/>
          <w:lang w:val="ru-RU"/>
        </w:rPr>
      </w:pPr>
      <w:r w:rsidRPr="009708A0">
        <w:rPr>
          <w:rFonts w:ascii="Times New Roman" w:hAnsi="Times New Roman"/>
          <w:sz w:val="24"/>
          <w:szCs w:val="24"/>
          <w:lang w:val="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9708A0" w:rsidRPr="009708A0" w:rsidRDefault="009708A0" w:rsidP="001D332A">
      <w:pPr>
        <w:widowControl/>
        <w:numPr>
          <w:ilvl w:val="0"/>
          <w:numId w:val="61"/>
        </w:numPr>
        <w:tabs>
          <w:tab w:val="left" w:pos="0"/>
        </w:tabs>
        <w:suppressAutoHyphens/>
        <w:ind w:left="0" w:firstLine="709"/>
        <w:jc w:val="both"/>
        <w:rPr>
          <w:rFonts w:ascii="Times New Roman" w:hAnsi="Times New Roman"/>
          <w:sz w:val="24"/>
          <w:szCs w:val="24"/>
          <w:lang w:val="ru-RU"/>
        </w:rPr>
      </w:pPr>
      <w:r w:rsidRPr="009708A0">
        <w:rPr>
          <w:rFonts w:ascii="Times New Roman" w:hAnsi="Times New Roman"/>
          <w:sz w:val="24"/>
          <w:szCs w:val="24"/>
          <w:lang w:val="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целеустремленности и настойчивости в достижении результата;</w:t>
      </w:r>
    </w:p>
    <w:p w:rsidR="009708A0" w:rsidRPr="009708A0" w:rsidRDefault="009708A0" w:rsidP="001D332A">
      <w:pPr>
        <w:widowControl/>
        <w:numPr>
          <w:ilvl w:val="0"/>
          <w:numId w:val="61"/>
        </w:numPr>
        <w:tabs>
          <w:tab w:val="left" w:pos="0"/>
        </w:tabs>
        <w:suppressAutoHyphens/>
        <w:ind w:left="0" w:firstLine="709"/>
        <w:jc w:val="both"/>
        <w:rPr>
          <w:rFonts w:ascii="Times New Roman" w:hAnsi="Times New Roman"/>
          <w:sz w:val="24"/>
          <w:szCs w:val="24"/>
          <w:lang w:val="ru-RU"/>
        </w:rPr>
      </w:pPr>
      <w:r w:rsidRPr="009708A0">
        <w:rPr>
          <w:rFonts w:ascii="Times New Roman" w:hAnsi="Times New Roman"/>
          <w:sz w:val="24"/>
          <w:szCs w:val="24"/>
          <w:lang w:val="ru-RU"/>
        </w:rPr>
        <w:t>развитие трудолюбия, способности к преодолению трудностей;</w:t>
      </w:r>
    </w:p>
    <w:p w:rsidR="009708A0" w:rsidRPr="009708A0" w:rsidRDefault="009708A0" w:rsidP="001D332A">
      <w:pPr>
        <w:widowControl/>
        <w:numPr>
          <w:ilvl w:val="0"/>
          <w:numId w:val="61"/>
        </w:numPr>
        <w:tabs>
          <w:tab w:val="left" w:pos="0"/>
        </w:tabs>
        <w:suppressAutoHyphens/>
        <w:ind w:left="0" w:firstLine="709"/>
        <w:jc w:val="both"/>
        <w:rPr>
          <w:rFonts w:ascii="Times New Roman" w:hAnsi="Times New Roman"/>
          <w:sz w:val="24"/>
          <w:szCs w:val="24"/>
          <w:lang w:val="ru-RU"/>
        </w:rPr>
      </w:pPr>
      <w:r w:rsidRPr="009708A0">
        <w:rPr>
          <w:rFonts w:ascii="Times New Roman" w:hAnsi="Times New Roman"/>
          <w:sz w:val="24"/>
          <w:szCs w:val="24"/>
          <w:lang w:val="ru-RU"/>
        </w:rPr>
        <w:t>осознание младшим школьником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в пределах своих возможностей;</w:t>
      </w:r>
    </w:p>
    <w:p w:rsidR="009708A0" w:rsidRPr="00D847BA" w:rsidRDefault="009708A0" w:rsidP="001D332A">
      <w:pPr>
        <w:widowControl/>
        <w:numPr>
          <w:ilvl w:val="0"/>
          <w:numId w:val="61"/>
        </w:numPr>
        <w:tabs>
          <w:tab w:val="left" w:pos="0"/>
        </w:tabs>
        <w:suppressAutoHyphens/>
        <w:spacing w:after="200"/>
        <w:ind w:left="0" w:firstLine="709"/>
        <w:jc w:val="both"/>
        <w:rPr>
          <w:rFonts w:ascii="Times New Roman" w:hAnsi="Times New Roman"/>
          <w:i/>
          <w:sz w:val="24"/>
          <w:szCs w:val="24"/>
        </w:rPr>
      </w:pPr>
      <w:proofErr w:type="gramStart"/>
      <w:r w:rsidRPr="00D847BA">
        <w:rPr>
          <w:rFonts w:ascii="Times New Roman" w:hAnsi="Times New Roman"/>
          <w:sz w:val="24"/>
          <w:szCs w:val="24"/>
        </w:rPr>
        <w:t>формирование</w:t>
      </w:r>
      <w:proofErr w:type="gramEnd"/>
      <w:r w:rsidRPr="00D847BA">
        <w:rPr>
          <w:rFonts w:ascii="Times New Roman" w:hAnsi="Times New Roman"/>
          <w:sz w:val="24"/>
          <w:szCs w:val="24"/>
        </w:rPr>
        <w:t xml:space="preserve"> нравственного смысла учения.</w:t>
      </w:r>
    </w:p>
    <w:p w:rsidR="009708A0" w:rsidRPr="009708A0" w:rsidRDefault="009708A0" w:rsidP="009708A0">
      <w:pPr>
        <w:tabs>
          <w:tab w:val="left" w:pos="0"/>
        </w:tabs>
        <w:ind w:firstLine="709"/>
        <w:jc w:val="both"/>
        <w:rPr>
          <w:rFonts w:ascii="Times New Roman" w:hAnsi="Times New Roman"/>
          <w:sz w:val="24"/>
          <w:szCs w:val="24"/>
          <w:lang w:val="ru-RU"/>
        </w:rPr>
      </w:pPr>
      <w:r w:rsidRPr="009708A0">
        <w:rPr>
          <w:rFonts w:ascii="Times New Roman" w:hAnsi="Times New Roman"/>
          <w:i/>
          <w:sz w:val="24"/>
          <w:szCs w:val="24"/>
          <w:lang w:val="ru-RU"/>
        </w:rPr>
        <w:t>В области формирования социальной культуры:</w:t>
      </w:r>
    </w:p>
    <w:p w:rsidR="009708A0" w:rsidRPr="009708A0" w:rsidRDefault="009708A0" w:rsidP="001D332A">
      <w:pPr>
        <w:widowControl/>
        <w:numPr>
          <w:ilvl w:val="0"/>
          <w:numId w:val="60"/>
        </w:numPr>
        <w:tabs>
          <w:tab w:val="left" w:pos="0"/>
        </w:tabs>
        <w:suppressAutoHyphens/>
        <w:ind w:left="0" w:firstLine="709"/>
        <w:jc w:val="both"/>
        <w:rPr>
          <w:rFonts w:ascii="Times New Roman" w:hAnsi="Times New Roman"/>
          <w:sz w:val="24"/>
          <w:szCs w:val="24"/>
          <w:lang w:val="ru-RU"/>
        </w:rPr>
      </w:pPr>
      <w:r w:rsidRPr="009708A0">
        <w:rPr>
          <w:rFonts w:ascii="Times New Roman" w:hAnsi="Times New Roman"/>
          <w:sz w:val="24"/>
          <w:szCs w:val="24"/>
          <w:lang w:val="ru-RU"/>
        </w:rPr>
        <w:t xml:space="preserve">формирование основ российской гражданской идентичности; </w:t>
      </w:r>
    </w:p>
    <w:p w:rsidR="009708A0" w:rsidRPr="009708A0" w:rsidRDefault="009708A0" w:rsidP="001D332A">
      <w:pPr>
        <w:widowControl/>
        <w:numPr>
          <w:ilvl w:val="0"/>
          <w:numId w:val="60"/>
        </w:numPr>
        <w:tabs>
          <w:tab w:val="left" w:pos="0"/>
        </w:tabs>
        <w:suppressAutoHyphens/>
        <w:ind w:left="0" w:firstLine="709"/>
        <w:jc w:val="both"/>
        <w:rPr>
          <w:rFonts w:ascii="Times New Roman" w:hAnsi="Times New Roman"/>
          <w:sz w:val="24"/>
          <w:szCs w:val="24"/>
          <w:lang w:val="ru-RU"/>
        </w:rPr>
      </w:pPr>
      <w:r w:rsidRPr="009708A0">
        <w:rPr>
          <w:rFonts w:ascii="Times New Roman" w:hAnsi="Times New Roman"/>
          <w:sz w:val="24"/>
          <w:szCs w:val="24"/>
          <w:lang w:val="ru-RU"/>
        </w:rPr>
        <w:t xml:space="preserve">пробуждение веры в Россию, чувства личной ответственности за Отечество; </w:t>
      </w:r>
    </w:p>
    <w:p w:rsidR="009708A0" w:rsidRPr="009708A0" w:rsidRDefault="009708A0" w:rsidP="001D332A">
      <w:pPr>
        <w:widowControl/>
        <w:numPr>
          <w:ilvl w:val="0"/>
          <w:numId w:val="60"/>
        </w:numPr>
        <w:tabs>
          <w:tab w:val="left" w:pos="0"/>
        </w:tabs>
        <w:suppressAutoHyphens/>
        <w:ind w:left="0" w:firstLine="709"/>
        <w:jc w:val="both"/>
        <w:rPr>
          <w:rFonts w:ascii="Times New Roman" w:hAnsi="Times New Roman"/>
          <w:sz w:val="24"/>
          <w:szCs w:val="24"/>
          <w:lang w:val="ru-RU"/>
        </w:rPr>
      </w:pPr>
      <w:r w:rsidRPr="009708A0">
        <w:rPr>
          <w:rFonts w:ascii="Times New Roman" w:hAnsi="Times New Roman"/>
          <w:sz w:val="24"/>
          <w:szCs w:val="24"/>
          <w:lang w:val="ru-RU"/>
        </w:rPr>
        <w:t>формирование патриотизма и гражданской солидарности;</w:t>
      </w:r>
    </w:p>
    <w:p w:rsidR="009708A0" w:rsidRPr="009708A0" w:rsidRDefault="009708A0" w:rsidP="001D332A">
      <w:pPr>
        <w:widowControl/>
        <w:numPr>
          <w:ilvl w:val="0"/>
          <w:numId w:val="60"/>
        </w:numPr>
        <w:tabs>
          <w:tab w:val="left" w:pos="0"/>
        </w:tabs>
        <w:suppressAutoHyphens/>
        <w:ind w:left="0" w:firstLine="709"/>
        <w:jc w:val="both"/>
        <w:rPr>
          <w:rFonts w:ascii="Times New Roman" w:hAnsi="Times New Roman"/>
          <w:sz w:val="24"/>
          <w:szCs w:val="24"/>
          <w:lang w:val="ru-RU"/>
        </w:rPr>
      </w:pPr>
      <w:r w:rsidRPr="009708A0">
        <w:rPr>
          <w:rFonts w:ascii="Times New Roman" w:hAnsi="Times New Roman"/>
          <w:sz w:val="24"/>
          <w:szCs w:val="24"/>
          <w:lang w:val="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9708A0" w:rsidRPr="009708A0" w:rsidRDefault="009708A0" w:rsidP="001D332A">
      <w:pPr>
        <w:widowControl/>
        <w:numPr>
          <w:ilvl w:val="0"/>
          <w:numId w:val="60"/>
        </w:numPr>
        <w:tabs>
          <w:tab w:val="left" w:pos="0"/>
        </w:tabs>
        <w:suppressAutoHyphens/>
        <w:ind w:left="0" w:firstLine="709"/>
        <w:jc w:val="both"/>
        <w:rPr>
          <w:rFonts w:ascii="Times New Roman" w:hAnsi="Times New Roman"/>
          <w:sz w:val="24"/>
          <w:szCs w:val="24"/>
          <w:lang w:val="ru-RU"/>
        </w:rPr>
      </w:pPr>
      <w:r w:rsidRPr="009708A0">
        <w:rPr>
          <w:rFonts w:ascii="Times New Roman" w:hAnsi="Times New Roman"/>
          <w:sz w:val="24"/>
          <w:szCs w:val="24"/>
          <w:lang w:val="ru-RU"/>
        </w:rPr>
        <w:t>укрепление доверия к другим людям;</w:t>
      </w:r>
    </w:p>
    <w:p w:rsidR="009708A0" w:rsidRPr="009708A0" w:rsidRDefault="009708A0" w:rsidP="001D332A">
      <w:pPr>
        <w:widowControl/>
        <w:numPr>
          <w:ilvl w:val="0"/>
          <w:numId w:val="60"/>
        </w:numPr>
        <w:tabs>
          <w:tab w:val="left" w:pos="0"/>
        </w:tabs>
        <w:suppressAutoHyphens/>
        <w:ind w:left="0" w:firstLine="709"/>
        <w:jc w:val="both"/>
        <w:rPr>
          <w:rFonts w:ascii="Times New Roman" w:hAnsi="Times New Roman"/>
          <w:sz w:val="24"/>
          <w:szCs w:val="24"/>
          <w:lang w:val="ru-RU"/>
        </w:rPr>
      </w:pPr>
      <w:r w:rsidRPr="009708A0">
        <w:rPr>
          <w:rFonts w:ascii="Times New Roman" w:hAnsi="Times New Roman"/>
          <w:sz w:val="24"/>
          <w:szCs w:val="24"/>
          <w:lang w:val="ru-RU"/>
        </w:rPr>
        <w:t>развитие доброжелательности и эмоциональной отзывчивости, понимания и сопереживания другим людям;</w:t>
      </w:r>
    </w:p>
    <w:p w:rsidR="009708A0" w:rsidRPr="009708A0" w:rsidRDefault="009708A0" w:rsidP="001D332A">
      <w:pPr>
        <w:widowControl/>
        <w:numPr>
          <w:ilvl w:val="0"/>
          <w:numId w:val="60"/>
        </w:numPr>
        <w:tabs>
          <w:tab w:val="left" w:pos="0"/>
        </w:tabs>
        <w:suppressAutoHyphens/>
        <w:ind w:left="0" w:firstLine="709"/>
        <w:jc w:val="both"/>
        <w:rPr>
          <w:rFonts w:ascii="Times New Roman" w:hAnsi="Times New Roman"/>
          <w:sz w:val="24"/>
          <w:szCs w:val="24"/>
          <w:lang w:val="ru-RU"/>
        </w:rPr>
      </w:pPr>
      <w:r w:rsidRPr="009708A0">
        <w:rPr>
          <w:rFonts w:ascii="Times New Roman" w:hAnsi="Times New Roman"/>
          <w:sz w:val="24"/>
          <w:szCs w:val="24"/>
          <w:lang w:val="ru-RU"/>
        </w:rPr>
        <w:t>становление гуманистических и демократических ценностных ориентаций;</w:t>
      </w:r>
    </w:p>
    <w:p w:rsidR="009708A0" w:rsidRPr="009708A0" w:rsidRDefault="009708A0" w:rsidP="001D332A">
      <w:pPr>
        <w:widowControl/>
        <w:numPr>
          <w:ilvl w:val="0"/>
          <w:numId w:val="60"/>
        </w:numPr>
        <w:tabs>
          <w:tab w:val="left" w:pos="0"/>
        </w:tabs>
        <w:suppressAutoHyphens/>
        <w:ind w:left="0" w:firstLine="709"/>
        <w:jc w:val="both"/>
        <w:rPr>
          <w:rFonts w:ascii="Times New Roman" w:hAnsi="Times New Roman"/>
          <w:sz w:val="24"/>
          <w:szCs w:val="24"/>
          <w:lang w:val="ru-RU"/>
        </w:rPr>
      </w:pPr>
      <w:r w:rsidRPr="009708A0">
        <w:rPr>
          <w:rFonts w:ascii="Times New Roman" w:hAnsi="Times New Roman"/>
          <w:sz w:val="24"/>
          <w:szCs w:val="24"/>
          <w:lang w:val="ru-RU"/>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9708A0" w:rsidRPr="009708A0" w:rsidRDefault="009708A0" w:rsidP="001D332A">
      <w:pPr>
        <w:widowControl/>
        <w:numPr>
          <w:ilvl w:val="0"/>
          <w:numId w:val="60"/>
        </w:numPr>
        <w:tabs>
          <w:tab w:val="left" w:pos="0"/>
        </w:tabs>
        <w:suppressAutoHyphens/>
        <w:ind w:left="0" w:firstLine="709"/>
        <w:jc w:val="both"/>
        <w:rPr>
          <w:rFonts w:ascii="Times New Roman" w:hAnsi="Times New Roman"/>
          <w:i/>
          <w:sz w:val="24"/>
          <w:szCs w:val="24"/>
          <w:lang w:val="ru-RU"/>
        </w:rPr>
      </w:pPr>
      <w:r w:rsidRPr="009708A0">
        <w:rPr>
          <w:rFonts w:ascii="Times New Roman" w:hAnsi="Times New Roman"/>
          <w:sz w:val="24"/>
          <w:szCs w:val="24"/>
          <w:lang w:val="ru-RU"/>
        </w:rPr>
        <w:t xml:space="preserve">формирование основ культуры межэтнического общения, уважения к культурным, религиозным традициям, образу жизни представителей народов России. </w:t>
      </w:r>
    </w:p>
    <w:p w:rsidR="009708A0" w:rsidRPr="009708A0" w:rsidRDefault="009708A0" w:rsidP="009708A0">
      <w:pPr>
        <w:tabs>
          <w:tab w:val="left" w:pos="0"/>
        </w:tabs>
        <w:ind w:left="567" w:firstLine="709"/>
        <w:jc w:val="both"/>
        <w:rPr>
          <w:rFonts w:ascii="Times New Roman" w:hAnsi="Times New Roman"/>
          <w:i/>
          <w:sz w:val="24"/>
          <w:szCs w:val="24"/>
          <w:lang w:val="ru-RU"/>
        </w:rPr>
      </w:pPr>
    </w:p>
    <w:p w:rsidR="009708A0" w:rsidRPr="009708A0" w:rsidRDefault="009708A0" w:rsidP="009708A0">
      <w:pPr>
        <w:tabs>
          <w:tab w:val="left" w:pos="0"/>
        </w:tabs>
        <w:ind w:left="567" w:firstLine="709"/>
        <w:jc w:val="both"/>
        <w:rPr>
          <w:rFonts w:ascii="Times New Roman" w:hAnsi="Times New Roman"/>
          <w:sz w:val="24"/>
          <w:szCs w:val="24"/>
          <w:lang w:val="ru-RU"/>
        </w:rPr>
      </w:pPr>
      <w:r w:rsidRPr="009708A0">
        <w:rPr>
          <w:rFonts w:ascii="Times New Roman" w:hAnsi="Times New Roman"/>
          <w:i/>
          <w:sz w:val="24"/>
          <w:szCs w:val="24"/>
          <w:lang w:val="ru-RU"/>
        </w:rPr>
        <w:t>В области формирования семейной культуры:</w:t>
      </w:r>
    </w:p>
    <w:p w:rsidR="009708A0" w:rsidRPr="009708A0" w:rsidRDefault="009708A0" w:rsidP="001D332A">
      <w:pPr>
        <w:widowControl/>
        <w:numPr>
          <w:ilvl w:val="0"/>
          <w:numId w:val="62"/>
        </w:numPr>
        <w:tabs>
          <w:tab w:val="left" w:pos="0"/>
        </w:tabs>
        <w:suppressAutoHyphens/>
        <w:ind w:left="0" w:firstLine="709"/>
        <w:jc w:val="both"/>
        <w:rPr>
          <w:rFonts w:ascii="Times New Roman" w:hAnsi="Times New Roman"/>
          <w:sz w:val="24"/>
          <w:szCs w:val="24"/>
          <w:lang w:val="ru-RU"/>
        </w:rPr>
      </w:pPr>
      <w:r w:rsidRPr="009708A0">
        <w:rPr>
          <w:rFonts w:ascii="Times New Roman" w:hAnsi="Times New Roman"/>
          <w:sz w:val="24"/>
          <w:szCs w:val="24"/>
          <w:lang w:val="ru-RU"/>
        </w:rPr>
        <w:t>формирование отношения к семье как к основе российского общества;</w:t>
      </w:r>
    </w:p>
    <w:p w:rsidR="009708A0" w:rsidRPr="009708A0" w:rsidRDefault="009708A0" w:rsidP="001D332A">
      <w:pPr>
        <w:widowControl/>
        <w:numPr>
          <w:ilvl w:val="0"/>
          <w:numId w:val="62"/>
        </w:numPr>
        <w:tabs>
          <w:tab w:val="left" w:pos="0"/>
        </w:tabs>
        <w:suppressAutoHyphens/>
        <w:ind w:left="0" w:firstLine="709"/>
        <w:jc w:val="both"/>
        <w:rPr>
          <w:rFonts w:ascii="Times New Roman" w:hAnsi="Times New Roman"/>
          <w:sz w:val="24"/>
          <w:szCs w:val="24"/>
          <w:lang w:val="ru-RU"/>
        </w:rPr>
      </w:pPr>
      <w:r w:rsidRPr="009708A0">
        <w:rPr>
          <w:rFonts w:ascii="Times New Roman" w:hAnsi="Times New Roman"/>
          <w:sz w:val="24"/>
          <w:szCs w:val="24"/>
          <w:lang w:val="ru-RU"/>
        </w:rPr>
        <w:t>формирование у младшего школьника почтительного  отношения к родителям, осознанного, заботливого отношения к старшим и младшим;</w:t>
      </w:r>
    </w:p>
    <w:p w:rsidR="009708A0" w:rsidRPr="009708A0" w:rsidRDefault="009708A0" w:rsidP="001D332A">
      <w:pPr>
        <w:widowControl/>
        <w:numPr>
          <w:ilvl w:val="0"/>
          <w:numId w:val="62"/>
        </w:numPr>
        <w:tabs>
          <w:tab w:val="left" w:pos="0"/>
        </w:tabs>
        <w:suppressAutoHyphens/>
        <w:ind w:left="0" w:firstLine="709"/>
        <w:jc w:val="both"/>
        <w:rPr>
          <w:rFonts w:ascii="Times New Roman" w:hAnsi="Times New Roman"/>
          <w:sz w:val="24"/>
          <w:szCs w:val="24"/>
          <w:lang w:val="ru-RU"/>
        </w:rPr>
      </w:pPr>
      <w:r w:rsidRPr="009708A0">
        <w:rPr>
          <w:rFonts w:ascii="Times New Roman" w:hAnsi="Times New Roman"/>
          <w:sz w:val="24"/>
          <w:szCs w:val="24"/>
          <w:lang w:val="ru-RU"/>
        </w:rPr>
        <w:t xml:space="preserve">знакомство </w:t>
      </w:r>
      <w:proofErr w:type="gramStart"/>
      <w:r w:rsidRPr="009708A0">
        <w:rPr>
          <w:rFonts w:ascii="Times New Roman" w:hAnsi="Times New Roman"/>
          <w:sz w:val="24"/>
          <w:szCs w:val="24"/>
          <w:lang w:val="ru-RU"/>
        </w:rPr>
        <w:t>обучающегося</w:t>
      </w:r>
      <w:proofErr w:type="gramEnd"/>
      <w:r w:rsidRPr="009708A0">
        <w:rPr>
          <w:rFonts w:ascii="Times New Roman" w:hAnsi="Times New Roman"/>
          <w:sz w:val="24"/>
          <w:szCs w:val="24"/>
          <w:lang w:val="ru-RU"/>
        </w:rPr>
        <w:t xml:space="preserve"> с культурно-историческими и этническими традициями российской семьи.</w:t>
      </w: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ind w:firstLine="709"/>
        <w:jc w:val="both"/>
        <w:rPr>
          <w:rFonts w:ascii="Times New Roman" w:hAnsi="Times New Roman" w:cs="Times New Roman"/>
          <w:b/>
          <w:sz w:val="24"/>
          <w:szCs w:val="24"/>
          <w:lang w:val="ru-RU"/>
        </w:rPr>
      </w:pPr>
      <w:r w:rsidRPr="009708A0">
        <w:rPr>
          <w:rFonts w:ascii="Times New Roman" w:hAnsi="Times New Roman" w:cs="Times New Roman"/>
          <w:b/>
          <w:sz w:val="24"/>
          <w:szCs w:val="24"/>
          <w:lang w:val="ru-RU"/>
        </w:rPr>
        <w:t>План воспитательной работы (отражены только традиционные дела школы, план может меняться в соответствии с приказами регионального и районного значения в течение года)</w:t>
      </w:r>
    </w:p>
    <w:tbl>
      <w:tblPr>
        <w:tblStyle w:val="a6"/>
        <w:tblpPr w:leftFromText="180" w:rightFromText="180" w:vertAnchor="text" w:tblpY="1"/>
        <w:tblOverlap w:val="never"/>
        <w:tblW w:w="0" w:type="auto"/>
        <w:tblLook w:val="04A0"/>
      </w:tblPr>
      <w:tblGrid>
        <w:gridCol w:w="2495"/>
        <w:gridCol w:w="7726"/>
        <w:gridCol w:w="140"/>
        <w:gridCol w:w="1521"/>
        <w:gridCol w:w="2453"/>
      </w:tblGrid>
      <w:tr w:rsidR="009708A0" w:rsidRPr="00D847BA" w:rsidTr="009708A0">
        <w:tc>
          <w:tcPr>
            <w:tcW w:w="2518" w:type="dxa"/>
          </w:tcPr>
          <w:p w:rsidR="009708A0" w:rsidRPr="006F2670" w:rsidRDefault="009708A0" w:rsidP="009708A0">
            <w:pPr>
              <w:jc w:val="center"/>
              <w:rPr>
                <w:rFonts w:ascii="Times New Roman" w:hAnsi="Times New Roman" w:cs="Times New Roman"/>
                <w:b/>
                <w:sz w:val="24"/>
                <w:szCs w:val="24"/>
              </w:rPr>
            </w:pPr>
            <w:r w:rsidRPr="006F2670">
              <w:rPr>
                <w:rFonts w:ascii="Times New Roman" w:hAnsi="Times New Roman" w:cs="Times New Roman"/>
                <w:b/>
                <w:sz w:val="24"/>
                <w:szCs w:val="24"/>
              </w:rPr>
              <w:t>Основные направления воспитательной деятельности</w:t>
            </w:r>
          </w:p>
        </w:tc>
        <w:tc>
          <w:tcPr>
            <w:tcW w:w="8363" w:type="dxa"/>
            <w:gridSpan w:val="2"/>
          </w:tcPr>
          <w:p w:rsidR="009708A0" w:rsidRPr="006F2670" w:rsidRDefault="009708A0" w:rsidP="009708A0">
            <w:pPr>
              <w:jc w:val="center"/>
              <w:rPr>
                <w:rFonts w:ascii="Times New Roman" w:hAnsi="Times New Roman" w:cs="Times New Roman"/>
                <w:b/>
                <w:sz w:val="24"/>
                <w:szCs w:val="24"/>
              </w:rPr>
            </w:pPr>
            <w:r w:rsidRPr="006F2670">
              <w:rPr>
                <w:rFonts w:ascii="Times New Roman" w:hAnsi="Times New Roman" w:cs="Times New Roman"/>
                <w:b/>
                <w:sz w:val="24"/>
                <w:szCs w:val="24"/>
              </w:rPr>
              <w:t>Мероприятия</w:t>
            </w:r>
            <w:r>
              <w:rPr>
                <w:rFonts w:ascii="Times New Roman" w:hAnsi="Times New Roman" w:cs="Times New Roman"/>
                <w:b/>
                <w:sz w:val="24"/>
                <w:szCs w:val="24"/>
              </w:rPr>
              <w:t>, их ценностные ориентиры</w:t>
            </w:r>
          </w:p>
        </w:tc>
        <w:tc>
          <w:tcPr>
            <w:tcW w:w="1524" w:type="dxa"/>
          </w:tcPr>
          <w:p w:rsidR="009708A0" w:rsidRPr="006F2670" w:rsidRDefault="009708A0" w:rsidP="009708A0">
            <w:pPr>
              <w:jc w:val="center"/>
              <w:rPr>
                <w:rFonts w:ascii="Times New Roman" w:hAnsi="Times New Roman" w:cs="Times New Roman"/>
                <w:b/>
                <w:sz w:val="24"/>
                <w:szCs w:val="24"/>
              </w:rPr>
            </w:pPr>
            <w:r>
              <w:rPr>
                <w:rFonts w:ascii="Times New Roman" w:hAnsi="Times New Roman" w:cs="Times New Roman"/>
                <w:b/>
                <w:sz w:val="24"/>
                <w:szCs w:val="24"/>
              </w:rPr>
              <w:t xml:space="preserve">Сроки </w:t>
            </w:r>
          </w:p>
        </w:tc>
        <w:tc>
          <w:tcPr>
            <w:tcW w:w="2500" w:type="dxa"/>
          </w:tcPr>
          <w:p w:rsidR="009708A0" w:rsidRPr="006F2670" w:rsidRDefault="009708A0" w:rsidP="009708A0">
            <w:pPr>
              <w:jc w:val="center"/>
              <w:rPr>
                <w:rFonts w:ascii="Times New Roman" w:hAnsi="Times New Roman" w:cs="Times New Roman"/>
                <w:b/>
                <w:sz w:val="24"/>
                <w:szCs w:val="24"/>
              </w:rPr>
            </w:pPr>
            <w:r>
              <w:rPr>
                <w:rFonts w:ascii="Times New Roman" w:hAnsi="Times New Roman" w:cs="Times New Roman"/>
                <w:b/>
                <w:sz w:val="24"/>
                <w:szCs w:val="24"/>
              </w:rPr>
              <w:t xml:space="preserve">Ответственные </w:t>
            </w:r>
          </w:p>
        </w:tc>
      </w:tr>
      <w:tr w:rsidR="009708A0" w:rsidRPr="00D847BA" w:rsidTr="009708A0">
        <w:tc>
          <w:tcPr>
            <w:tcW w:w="12405" w:type="dxa"/>
            <w:gridSpan w:val="4"/>
          </w:tcPr>
          <w:p w:rsidR="009708A0" w:rsidRPr="00D847BA" w:rsidRDefault="009708A0" w:rsidP="009708A0">
            <w:pPr>
              <w:jc w:val="center"/>
              <w:rPr>
                <w:rFonts w:ascii="Times New Roman" w:hAnsi="Times New Roman" w:cs="Times New Roman"/>
                <w:b/>
                <w:sz w:val="24"/>
                <w:szCs w:val="24"/>
              </w:rPr>
            </w:pPr>
            <w:r>
              <w:rPr>
                <w:rFonts w:ascii="Times New Roman" w:hAnsi="Times New Roman" w:cs="Times New Roman"/>
                <w:b/>
                <w:sz w:val="24"/>
                <w:szCs w:val="24"/>
              </w:rPr>
              <w:t xml:space="preserve">Сентябрь </w:t>
            </w:r>
          </w:p>
        </w:tc>
        <w:tc>
          <w:tcPr>
            <w:tcW w:w="2500" w:type="dxa"/>
          </w:tcPr>
          <w:p w:rsidR="009708A0" w:rsidRDefault="009708A0" w:rsidP="009708A0">
            <w:pPr>
              <w:jc w:val="center"/>
              <w:rPr>
                <w:rFonts w:ascii="Times New Roman" w:hAnsi="Times New Roman" w:cs="Times New Roman"/>
                <w:b/>
                <w:sz w:val="24"/>
                <w:szCs w:val="24"/>
              </w:rPr>
            </w:pPr>
          </w:p>
        </w:tc>
      </w:tr>
      <w:tr w:rsidR="009708A0" w:rsidRPr="0032313D" w:rsidTr="009708A0">
        <w:tc>
          <w:tcPr>
            <w:tcW w:w="2518"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sz w:val="24"/>
                <w:szCs w:val="24"/>
                <w:lang w:val="ru-RU"/>
              </w:rPr>
              <w:t>Воспитание гражданственности, патриотизма, уважения к правам, свободам и обязанностям человека.</w:t>
            </w:r>
          </w:p>
        </w:tc>
        <w:tc>
          <w:tcPr>
            <w:tcW w:w="8222" w:type="dxa"/>
          </w:tcPr>
          <w:p w:rsidR="009708A0" w:rsidRPr="009708A0" w:rsidRDefault="009708A0" w:rsidP="009708A0">
            <w:pPr>
              <w:jc w:val="both"/>
              <w:rPr>
                <w:rFonts w:ascii="Times New Roman" w:hAnsi="Times New Roman"/>
                <w:sz w:val="24"/>
                <w:szCs w:val="24"/>
                <w:lang w:val="ru-RU"/>
              </w:rPr>
            </w:pPr>
            <w:proofErr w:type="gramStart"/>
            <w:r w:rsidRPr="009708A0">
              <w:rPr>
                <w:rFonts w:ascii="Times New Roman" w:hAnsi="Times New Roman"/>
                <w:sz w:val="24"/>
                <w:szCs w:val="24"/>
                <w:lang w:val="ru-RU"/>
              </w:rPr>
              <w:t>Любовь к России, к своему народу,  к своей малой родине; служение Отечеству; правовое государство; гражданское общество; долг перед Отечеством, старшими поколениями, семьей; закон и правопорядок; межэтнический мир; свобода и ответственность; доверие к людям.</w:t>
            </w:r>
            <w:proofErr w:type="gramEnd"/>
          </w:p>
          <w:p w:rsidR="009708A0" w:rsidRPr="009708A0" w:rsidRDefault="009708A0" w:rsidP="009708A0">
            <w:pPr>
              <w:jc w:val="both"/>
              <w:rPr>
                <w:rFonts w:ascii="Times New Roman" w:hAnsi="Times New Roman"/>
                <w:sz w:val="24"/>
                <w:szCs w:val="24"/>
                <w:lang w:val="ru-RU"/>
              </w:rPr>
            </w:pPr>
          </w:p>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t>1.День солидарности в борьбе с терроризмом</w:t>
            </w:r>
          </w:p>
          <w:p w:rsidR="009708A0" w:rsidRPr="009708A0" w:rsidRDefault="009708A0" w:rsidP="009708A0">
            <w:pPr>
              <w:jc w:val="both"/>
              <w:rPr>
                <w:rFonts w:ascii="Times New Roman" w:hAnsi="Times New Roman"/>
                <w:sz w:val="24"/>
                <w:szCs w:val="24"/>
                <w:lang w:val="ru-RU"/>
              </w:rPr>
            </w:pPr>
          </w:p>
          <w:p w:rsidR="009708A0" w:rsidRPr="009708A0" w:rsidRDefault="009708A0" w:rsidP="009708A0">
            <w:pPr>
              <w:jc w:val="both"/>
              <w:rPr>
                <w:rFonts w:ascii="Times New Roman" w:hAnsi="Times New Roman"/>
                <w:sz w:val="24"/>
                <w:szCs w:val="24"/>
                <w:lang w:val="ru-RU"/>
              </w:rPr>
            </w:pPr>
          </w:p>
          <w:p w:rsidR="009708A0" w:rsidRPr="009708A0" w:rsidRDefault="009708A0" w:rsidP="009708A0">
            <w:pPr>
              <w:jc w:val="both"/>
              <w:rPr>
                <w:rFonts w:ascii="Times New Roman" w:hAnsi="Times New Roman"/>
                <w:sz w:val="24"/>
                <w:szCs w:val="24"/>
                <w:lang w:val="ru-RU"/>
              </w:rPr>
            </w:pPr>
          </w:p>
          <w:p w:rsidR="009708A0" w:rsidRPr="009708A0" w:rsidRDefault="009708A0" w:rsidP="009708A0">
            <w:pPr>
              <w:jc w:val="both"/>
              <w:rPr>
                <w:rFonts w:ascii="Times New Roman" w:hAnsi="Times New Roman"/>
                <w:sz w:val="24"/>
                <w:szCs w:val="24"/>
                <w:lang w:val="ru-RU"/>
              </w:rPr>
            </w:pPr>
          </w:p>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t>2.Неделя безопасности</w:t>
            </w:r>
          </w:p>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t>3.Правовое воспитание</w:t>
            </w:r>
          </w:p>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t>4. Общешкольная линейка</w:t>
            </w:r>
          </w:p>
          <w:p w:rsidR="009708A0" w:rsidRPr="009708A0" w:rsidRDefault="009708A0" w:rsidP="009708A0">
            <w:pPr>
              <w:jc w:val="both"/>
              <w:rPr>
                <w:rFonts w:ascii="Times New Roman" w:hAnsi="Times New Roman" w:cs="Times New Roman"/>
                <w:sz w:val="24"/>
                <w:szCs w:val="24"/>
                <w:lang w:val="ru-RU"/>
              </w:rPr>
            </w:pPr>
          </w:p>
        </w:tc>
        <w:tc>
          <w:tcPr>
            <w:tcW w:w="1665" w:type="dxa"/>
            <w:gridSpan w:val="2"/>
          </w:tcPr>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3 сентября</w:t>
            </w: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3-9 сентября</w:t>
            </w: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В теч. года</w:t>
            </w:r>
          </w:p>
          <w:p w:rsidR="009708A0" w:rsidRPr="009708A0" w:rsidRDefault="009708A0" w:rsidP="009708A0">
            <w:pPr>
              <w:rPr>
                <w:rFonts w:ascii="Times New Roman" w:hAnsi="Times New Roman" w:cs="Times New Roman"/>
                <w:sz w:val="24"/>
                <w:szCs w:val="24"/>
                <w:lang w:val="ru-RU"/>
              </w:rPr>
            </w:pPr>
            <w:r w:rsidRPr="009708A0">
              <w:rPr>
                <w:rFonts w:ascii="Times New Roman" w:hAnsi="Times New Roman" w:cs="Times New Roman"/>
                <w:sz w:val="24"/>
                <w:szCs w:val="24"/>
                <w:lang w:val="ru-RU"/>
              </w:rPr>
              <w:t>В теч. года (каждый понедельник)</w:t>
            </w:r>
          </w:p>
        </w:tc>
        <w:tc>
          <w:tcPr>
            <w:tcW w:w="2500" w:type="dxa"/>
          </w:tcPr>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w:t>
            </w:r>
            <w:proofErr w:type="gramStart"/>
            <w:r w:rsidRPr="009708A0">
              <w:rPr>
                <w:rFonts w:ascii="Times New Roman" w:hAnsi="Times New Roman" w:cs="Times New Roman"/>
                <w:sz w:val="24"/>
                <w:szCs w:val="24"/>
                <w:lang w:val="ru-RU"/>
              </w:rPr>
              <w:t>.в</w:t>
            </w:r>
            <w:proofErr w:type="gramEnd"/>
            <w:r w:rsidRPr="009708A0">
              <w:rPr>
                <w:rFonts w:ascii="Times New Roman" w:hAnsi="Times New Roman" w:cs="Times New Roman"/>
                <w:sz w:val="24"/>
                <w:szCs w:val="24"/>
                <w:lang w:val="ru-RU"/>
              </w:rPr>
              <w:t>ожатая, преподаватель-организатор ОБЖ, кл.рук. 1-11 кл.</w:t>
            </w: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кл</w:t>
            </w:r>
            <w:proofErr w:type="gramStart"/>
            <w:r w:rsidRPr="009708A0">
              <w:rPr>
                <w:rFonts w:ascii="Times New Roman" w:hAnsi="Times New Roman" w:cs="Times New Roman"/>
                <w:sz w:val="24"/>
                <w:szCs w:val="24"/>
                <w:lang w:val="ru-RU"/>
              </w:rPr>
              <w:t>.р</w:t>
            </w:r>
            <w:proofErr w:type="gramEnd"/>
            <w:r w:rsidRPr="009708A0">
              <w:rPr>
                <w:rFonts w:ascii="Times New Roman" w:hAnsi="Times New Roman" w:cs="Times New Roman"/>
                <w:sz w:val="24"/>
                <w:szCs w:val="24"/>
                <w:lang w:val="ru-RU"/>
              </w:rPr>
              <w:t>ук. 1-11 кл</w:t>
            </w: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кл</w:t>
            </w:r>
            <w:proofErr w:type="gramStart"/>
            <w:r w:rsidRPr="009708A0">
              <w:rPr>
                <w:rFonts w:ascii="Times New Roman" w:hAnsi="Times New Roman" w:cs="Times New Roman"/>
                <w:sz w:val="24"/>
                <w:szCs w:val="24"/>
                <w:lang w:val="ru-RU"/>
              </w:rPr>
              <w:t>.р</w:t>
            </w:r>
            <w:proofErr w:type="gramEnd"/>
            <w:r w:rsidRPr="009708A0">
              <w:rPr>
                <w:rFonts w:ascii="Times New Roman" w:hAnsi="Times New Roman" w:cs="Times New Roman"/>
                <w:sz w:val="24"/>
                <w:szCs w:val="24"/>
                <w:lang w:val="ru-RU"/>
              </w:rPr>
              <w:t>ук.1-11 кл.</w:t>
            </w: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кл</w:t>
            </w:r>
            <w:proofErr w:type="gramStart"/>
            <w:r w:rsidRPr="009708A0">
              <w:rPr>
                <w:rFonts w:ascii="Times New Roman" w:hAnsi="Times New Roman" w:cs="Times New Roman"/>
                <w:sz w:val="24"/>
                <w:szCs w:val="24"/>
                <w:lang w:val="ru-RU"/>
              </w:rPr>
              <w:t>.р</w:t>
            </w:r>
            <w:proofErr w:type="gramEnd"/>
            <w:r w:rsidRPr="009708A0">
              <w:rPr>
                <w:rFonts w:ascii="Times New Roman" w:hAnsi="Times New Roman" w:cs="Times New Roman"/>
                <w:sz w:val="24"/>
                <w:szCs w:val="24"/>
                <w:lang w:val="ru-RU"/>
              </w:rPr>
              <w:t>ук.1-11 кл</w:t>
            </w:r>
          </w:p>
        </w:tc>
      </w:tr>
      <w:tr w:rsidR="009708A0" w:rsidRPr="0032313D" w:rsidTr="009708A0">
        <w:tc>
          <w:tcPr>
            <w:tcW w:w="2518" w:type="dxa"/>
          </w:tcPr>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t>Воспитание нравственных чувств и этического сознания</w:t>
            </w:r>
          </w:p>
        </w:tc>
        <w:tc>
          <w:tcPr>
            <w:tcW w:w="8222" w:type="dxa"/>
          </w:tcPr>
          <w:p w:rsidR="009708A0" w:rsidRPr="009708A0" w:rsidRDefault="009708A0" w:rsidP="009708A0">
            <w:pPr>
              <w:ind w:left="41"/>
              <w:jc w:val="both"/>
              <w:rPr>
                <w:rFonts w:ascii="Times New Roman" w:hAnsi="Times New Roman"/>
                <w:sz w:val="24"/>
                <w:szCs w:val="24"/>
                <w:lang w:val="ru-RU"/>
              </w:rPr>
            </w:pPr>
            <w:proofErr w:type="gramStart"/>
            <w:r w:rsidRPr="009708A0">
              <w:rPr>
                <w:rFonts w:ascii="Times New Roman" w:hAnsi="Times New Roman"/>
                <w:sz w:val="24"/>
                <w:szCs w:val="24"/>
                <w:lang w:val="ru-RU"/>
              </w:rPr>
              <w:t>нравственный выбор; смысл жизни; справедливость; милосердие; честь; достоинство; любовь; почитание родителей; забота о старших и младших; свобода совести и вероисповедания.</w:t>
            </w:r>
            <w:proofErr w:type="gramEnd"/>
          </w:p>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t>Представления о вере, духовности, религиозной жизни человека и общества, религиозной картине мира.</w:t>
            </w:r>
          </w:p>
          <w:p w:rsidR="009708A0" w:rsidRPr="009708A0" w:rsidRDefault="009708A0" w:rsidP="009708A0">
            <w:pPr>
              <w:jc w:val="both"/>
              <w:rPr>
                <w:rFonts w:ascii="Times New Roman" w:hAnsi="Times New Roman"/>
                <w:sz w:val="24"/>
                <w:szCs w:val="24"/>
                <w:lang w:val="ru-RU"/>
              </w:rPr>
            </w:pPr>
          </w:p>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t>1.День знаний</w:t>
            </w:r>
          </w:p>
          <w:p w:rsidR="009708A0" w:rsidRPr="009708A0" w:rsidRDefault="009708A0" w:rsidP="009708A0">
            <w:pPr>
              <w:jc w:val="both"/>
              <w:rPr>
                <w:rFonts w:ascii="Times New Roman" w:hAnsi="Times New Roman"/>
                <w:sz w:val="24"/>
                <w:szCs w:val="24"/>
                <w:lang w:val="ru-RU"/>
              </w:rPr>
            </w:pPr>
          </w:p>
          <w:p w:rsidR="009708A0" w:rsidRPr="009708A0" w:rsidRDefault="009708A0" w:rsidP="009708A0">
            <w:pPr>
              <w:jc w:val="both"/>
              <w:rPr>
                <w:rFonts w:ascii="Times New Roman" w:hAnsi="Times New Roman"/>
                <w:sz w:val="24"/>
                <w:szCs w:val="24"/>
                <w:lang w:val="ru-RU"/>
              </w:rPr>
            </w:pPr>
          </w:p>
          <w:p w:rsidR="009708A0" w:rsidRPr="009708A0" w:rsidRDefault="009708A0" w:rsidP="009708A0">
            <w:pPr>
              <w:jc w:val="both"/>
              <w:rPr>
                <w:rFonts w:ascii="Times New Roman" w:hAnsi="Times New Roman"/>
                <w:sz w:val="24"/>
                <w:szCs w:val="24"/>
                <w:lang w:val="ru-RU"/>
              </w:rPr>
            </w:pPr>
          </w:p>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t>2.Международный день распространения грамотности</w:t>
            </w:r>
          </w:p>
          <w:p w:rsidR="009708A0" w:rsidRPr="009708A0" w:rsidRDefault="009708A0" w:rsidP="009708A0">
            <w:pPr>
              <w:jc w:val="both"/>
              <w:rPr>
                <w:rFonts w:ascii="Times New Roman" w:hAnsi="Times New Roman"/>
                <w:sz w:val="24"/>
                <w:szCs w:val="24"/>
                <w:lang w:val="ru-RU"/>
              </w:rPr>
            </w:pPr>
          </w:p>
          <w:p w:rsidR="009708A0" w:rsidRPr="009708A0" w:rsidRDefault="009708A0" w:rsidP="009708A0">
            <w:pPr>
              <w:jc w:val="both"/>
              <w:rPr>
                <w:rFonts w:ascii="Times New Roman" w:hAnsi="Times New Roman"/>
                <w:sz w:val="24"/>
                <w:szCs w:val="24"/>
                <w:lang w:val="ru-RU"/>
              </w:rPr>
            </w:pPr>
          </w:p>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t>3.Голубь мира</w:t>
            </w:r>
          </w:p>
          <w:p w:rsidR="009708A0" w:rsidRPr="009708A0" w:rsidRDefault="009708A0" w:rsidP="009708A0">
            <w:pPr>
              <w:jc w:val="both"/>
              <w:rPr>
                <w:rFonts w:ascii="Times New Roman" w:hAnsi="Times New Roman"/>
                <w:sz w:val="24"/>
                <w:szCs w:val="24"/>
                <w:lang w:val="ru-RU"/>
              </w:rPr>
            </w:pPr>
          </w:p>
          <w:p w:rsidR="009708A0" w:rsidRPr="009708A0" w:rsidRDefault="009708A0" w:rsidP="009708A0">
            <w:pPr>
              <w:jc w:val="both"/>
              <w:rPr>
                <w:rFonts w:ascii="Times New Roman" w:hAnsi="Times New Roman"/>
                <w:sz w:val="24"/>
                <w:szCs w:val="24"/>
                <w:lang w:val="ru-RU"/>
              </w:rPr>
            </w:pPr>
          </w:p>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t>4.Дни финансовой грамотности</w:t>
            </w:r>
          </w:p>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t>5. Тематические книжные выставки в школьной библиотеке</w:t>
            </w:r>
          </w:p>
          <w:p w:rsidR="009708A0" w:rsidRPr="009708A0" w:rsidRDefault="009708A0" w:rsidP="009708A0">
            <w:pPr>
              <w:jc w:val="both"/>
              <w:rPr>
                <w:rFonts w:ascii="Times New Roman" w:hAnsi="Times New Roman"/>
                <w:sz w:val="24"/>
                <w:szCs w:val="24"/>
                <w:lang w:val="ru-RU"/>
              </w:rPr>
            </w:pPr>
          </w:p>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t>6. Волонтерские акции</w:t>
            </w:r>
          </w:p>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t>7. Организация дежурства по школе</w:t>
            </w:r>
          </w:p>
          <w:p w:rsidR="009708A0" w:rsidRPr="009708A0" w:rsidRDefault="009708A0" w:rsidP="009708A0">
            <w:pPr>
              <w:jc w:val="both"/>
              <w:rPr>
                <w:rFonts w:ascii="Times New Roman" w:hAnsi="Times New Roman"/>
                <w:sz w:val="24"/>
                <w:szCs w:val="24"/>
                <w:lang w:val="ru-RU"/>
              </w:rPr>
            </w:pPr>
          </w:p>
        </w:tc>
        <w:tc>
          <w:tcPr>
            <w:tcW w:w="1665" w:type="dxa"/>
            <w:gridSpan w:val="2"/>
          </w:tcPr>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1 сентября</w:t>
            </w: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8 сентября</w:t>
            </w: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21 сентября</w:t>
            </w: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В течение года</w:t>
            </w: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В теч. года</w:t>
            </w: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В теч. года</w:t>
            </w:r>
          </w:p>
          <w:p w:rsidR="009708A0" w:rsidRPr="00C4129C" w:rsidRDefault="009708A0" w:rsidP="009708A0">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500" w:type="dxa"/>
          </w:tcPr>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w:t>
            </w:r>
            <w:proofErr w:type="gramStart"/>
            <w:r w:rsidRPr="009708A0">
              <w:rPr>
                <w:rFonts w:ascii="Times New Roman" w:hAnsi="Times New Roman" w:cs="Times New Roman"/>
                <w:sz w:val="24"/>
                <w:szCs w:val="24"/>
                <w:lang w:val="ru-RU"/>
              </w:rPr>
              <w:t>.в</w:t>
            </w:r>
            <w:proofErr w:type="gramEnd"/>
            <w:r w:rsidRPr="009708A0">
              <w:rPr>
                <w:rFonts w:ascii="Times New Roman" w:hAnsi="Times New Roman" w:cs="Times New Roman"/>
                <w:sz w:val="24"/>
                <w:szCs w:val="24"/>
                <w:lang w:val="ru-RU"/>
              </w:rPr>
              <w:t>ожатая, кл.рук. 1-11 кл.</w:t>
            </w: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w:t>
            </w:r>
            <w:proofErr w:type="gramStart"/>
            <w:r w:rsidRPr="009708A0">
              <w:rPr>
                <w:rFonts w:ascii="Times New Roman" w:hAnsi="Times New Roman" w:cs="Times New Roman"/>
                <w:sz w:val="24"/>
                <w:szCs w:val="24"/>
                <w:lang w:val="ru-RU"/>
              </w:rPr>
              <w:t>.в</w:t>
            </w:r>
            <w:proofErr w:type="gramEnd"/>
            <w:r w:rsidRPr="009708A0">
              <w:rPr>
                <w:rFonts w:ascii="Times New Roman" w:hAnsi="Times New Roman" w:cs="Times New Roman"/>
                <w:sz w:val="24"/>
                <w:szCs w:val="24"/>
                <w:lang w:val="ru-RU"/>
              </w:rPr>
              <w:t>ожатая, кл.рук.1-11 кл.</w:t>
            </w: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w:t>
            </w:r>
            <w:proofErr w:type="gramStart"/>
            <w:r w:rsidRPr="009708A0">
              <w:rPr>
                <w:rFonts w:ascii="Times New Roman" w:hAnsi="Times New Roman" w:cs="Times New Roman"/>
                <w:sz w:val="24"/>
                <w:szCs w:val="24"/>
                <w:lang w:val="ru-RU"/>
              </w:rPr>
              <w:t>.в</w:t>
            </w:r>
            <w:proofErr w:type="gramEnd"/>
            <w:r w:rsidRPr="009708A0">
              <w:rPr>
                <w:rFonts w:ascii="Times New Roman" w:hAnsi="Times New Roman" w:cs="Times New Roman"/>
                <w:sz w:val="24"/>
                <w:szCs w:val="24"/>
                <w:lang w:val="ru-RU"/>
              </w:rPr>
              <w:t>ожатая, кл.рук.1-11 кл</w:t>
            </w: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Педагог-библиотекарь</w:t>
            </w:r>
          </w:p>
          <w:p w:rsidR="009708A0" w:rsidRPr="009708A0" w:rsidRDefault="009708A0" w:rsidP="009708A0">
            <w:pPr>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w:t>
            </w:r>
            <w:proofErr w:type="gramStart"/>
            <w:r w:rsidRPr="009708A0">
              <w:rPr>
                <w:rFonts w:ascii="Times New Roman" w:hAnsi="Times New Roman" w:cs="Times New Roman"/>
                <w:sz w:val="24"/>
                <w:szCs w:val="24"/>
                <w:lang w:val="ru-RU"/>
              </w:rPr>
              <w:t>.в</w:t>
            </w:r>
            <w:proofErr w:type="gramEnd"/>
            <w:r w:rsidRPr="009708A0">
              <w:rPr>
                <w:rFonts w:ascii="Times New Roman" w:hAnsi="Times New Roman" w:cs="Times New Roman"/>
                <w:sz w:val="24"/>
                <w:szCs w:val="24"/>
                <w:lang w:val="ru-RU"/>
              </w:rPr>
              <w:t>ожатая, кл.рук.1-11 кл., учителя-предметники</w:t>
            </w:r>
          </w:p>
        </w:tc>
      </w:tr>
      <w:tr w:rsidR="009708A0" w:rsidRPr="0032313D" w:rsidTr="009708A0">
        <w:tc>
          <w:tcPr>
            <w:tcW w:w="2518" w:type="dxa"/>
          </w:tcPr>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lastRenderedPageBreak/>
              <w:t>Воспитание трудолюбия, творческого отношения к учению, труду, жизни</w:t>
            </w:r>
          </w:p>
        </w:tc>
        <w:tc>
          <w:tcPr>
            <w:tcW w:w="8222" w:type="dxa"/>
          </w:tcPr>
          <w:p w:rsidR="009708A0" w:rsidRPr="009708A0" w:rsidRDefault="009708A0" w:rsidP="009708A0">
            <w:pPr>
              <w:ind w:left="41"/>
              <w:jc w:val="both"/>
              <w:rPr>
                <w:rFonts w:ascii="Times New Roman" w:hAnsi="Times New Roman"/>
                <w:sz w:val="24"/>
                <w:szCs w:val="24"/>
                <w:lang w:val="ru-RU"/>
              </w:rPr>
            </w:pPr>
            <w:proofErr w:type="gramStart"/>
            <w:r w:rsidRPr="009708A0">
              <w:rPr>
                <w:rFonts w:ascii="Times New Roman" w:hAnsi="Times New Roman"/>
                <w:sz w:val="24"/>
                <w:szCs w:val="24"/>
                <w:lang w:val="ru-RU"/>
              </w:rPr>
              <w:t>трудолюбие; творчество; познание; истина; созидание; целеустремленность; настойчивость в достижении целей; бережливость</w:t>
            </w:r>
            <w:proofErr w:type="gramEnd"/>
          </w:p>
          <w:p w:rsidR="009708A0" w:rsidRDefault="009708A0" w:rsidP="001D332A">
            <w:pPr>
              <w:pStyle w:val="a5"/>
              <w:widowControl/>
              <w:numPr>
                <w:ilvl w:val="0"/>
                <w:numId w:val="69"/>
              </w:numPr>
              <w:contextualSpacing/>
              <w:jc w:val="both"/>
              <w:rPr>
                <w:rFonts w:ascii="Times New Roman" w:hAnsi="Times New Roman"/>
                <w:sz w:val="24"/>
                <w:szCs w:val="24"/>
              </w:rPr>
            </w:pPr>
            <w:r>
              <w:rPr>
                <w:rFonts w:ascii="Times New Roman" w:hAnsi="Times New Roman"/>
                <w:sz w:val="24"/>
                <w:szCs w:val="24"/>
              </w:rPr>
              <w:t>Работа на пришкольном участке</w:t>
            </w:r>
          </w:p>
          <w:p w:rsidR="009708A0" w:rsidRPr="00FD061B" w:rsidRDefault="009708A0" w:rsidP="001D332A">
            <w:pPr>
              <w:pStyle w:val="a5"/>
              <w:widowControl/>
              <w:numPr>
                <w:ilvl w:val="0"/>
                <w:numId w:val="69"/>
              </w:numPr>
              <w:contextualSpacing/>
              <w:jc w:val="both"/>
              <w:rPr>
                <w:rFonts w:ascii="Times New Roman" w:hAnsi="Times New Roman"/>
                <w:sz w:val="24"/>
                <w:szCs w:val="24"/>
              </w:rPr>
            </w:pPr>
            <w:r>
              <w:rPr>
                <w:rFonts w:ascii="Times New Roman" w:hAnsi="Times New Roman"/>
                <w:sz w:val="24"/>
                <w:szCs w:val="24"/>
              </w:rPr>
              <w:t>Уборка пришкольной территории</w:t>
            </w:r>
          </w:p>
        </w:tc>
        <w:tc>
          <w:tcPr>
            <w:tcW w:w="1665" w:type="dxa"/>
            <w:gridSpan w:val="2"/>
          </w:tcPr>
          <w:p w:rsidR="009708A0" w:rsidRDefault="009708A0" w:rsidP="009708A0">
            <w:pPr>
              <w:jc w:val="both"/>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Pr="00FD061B" w:rsidRDefault="009708A0" w:rsidP="009708A0">
            <w:pPr>
              <w:rPr>
                <w:rFonts w:ascii="Times New Roman" w:hAnsi="Times New Roman" w:cs="Times New Roman"/>
                <w:sz w:val="24"/>
                <w:szCs w:val="24"/>
              </w:rPr>
            </w:pPr>
            <w:r>
              <w:rPr>
                <w:rFonts w:ascii="Times New Roman" w:hAnsi="Times New Roman" w:cs="Times New Roman"/>
                <w:sz w:val="24"/>
                <w:szCs w:val="24"/>
              </w:rPr>
              <w:t>Сентябрь-октябрь</w:t>
            </w:r>
          </w:p>
        </w:tc>
        <w:tc>
          <w:tcPr>
            <w:tcW w:w="2500"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 xml:space="preserve">Учителя биологии, заведующий пришкольным участком, кл. рук.1-11 кл, </w:t>
            </w:r>
            <w:r w:rsidRPr="009708A0">
              <w:rPr>
                <w:lang w:val="ru-RU"/>
              </w:rPr>
              <w:t xml:space="preserve"> </w:t>
            </w:r>
            <w:r w:rsidRPr="009708A0">
              <w:rPr>
                <w:rFonts w:ascii="Times New Roman" w:hAnsi="Times New Roman" w:cs="Times New Roman"/>
                <w:sz w:val="24"/>
                <w:szCs w:val="24"/>
                <w:lang w:val="ru-RU"/>
              </w:rPr>
              <w:t>педагог-организатор, ст. вожатая</w:t>
            </w:r>
          </w:p>
        </w:tc>
      </w:tr>
      <w:tr w:rsidR="009708A0" w:rsidRPr="0032313D" w:rsidTr="009708A0">
        <w:tc>
          <w:tcPr>
            <w:tcW w:w="2518" w:type="dxa"/>
          </w:tcPr>
          <w:p w:rsidR="009708A0" w:rsidRPr="009708A0" w:rsidRDefault="009708A0" w:rsidP="009708A0">
            <w:pPr>
              <w:suppressAutoHyphens/>
              <w:jc w:val="both"/>
              <w:rPr>
                <w:rFonts w:ascii="Times New Roman" w:hAnsi="Times New Roman"/>
                <w:sz w:val="24"/>
                <w:szCs w:val="24"/>
                <w:lang w:val="ru-RU"/>
              </w:rPr>
            </w:pPr>
            <w:r w:rsidRPr="009708A0">
              <w:rPr>
                <w:rFonts w:ascii="Times New Roman" w:hAnsi="Times New Roman"/>
                <w:sz w:val="24"/>
                <w:szCs w:val="24"/>
                <w:lang w:val="ru-RU"/>
              </w:rPr>
              <w:t>Формирование ценностного отношения к здоровью и здоровому образу жизни.</w:t>
            </w:r>
          </w:p>
        </w:tc>
        <w:tc>
          <w:tcPr>
            <w:tcW w:w="8222" w:type="dxa"/>
          </w:tcPr>
          <w:p w:rsidR="009708A0" w:rsidRPr="009708A0" w:rsidRDefault="009708A0" w:rsidP="009708A0">
            <w:pPr>
              <w:ind w:left="41"/>
              <w:jc w:val="both"/>
              <w:rPr>
                <w:rFonts w:ascii="Times New Roman" w:hAnsi="Times New Roman"/>
                <w:sz w:val="24"/>
                <w:szCs w:val="24"/>
                <w:lang w:val="ru-RU"/>
              </w:rPr>
            </w:pPr>
            <w:r w:rsidRPr="009708A0">
              <w:rPr>
                <w:rFonts w:ascii="Times New Roman" w:hAnsi="Times New Roman"/>
                <w:sz w:val="24"/>
                <w:szCs w:val="24"/>
                <w:lang w:val="ru-RU"/>
              </w:rPr>
              <w:t>Здоровье физическое, здоровье социальное (здоровье членов семьи и школьного коллектива), активный, здоровый образ жизни</w:t>
            </w:r>
          </w:p>
          <w:p w:rsidR="009708A0" w:rsidRDefault="009708A0" w:rsidP="001D332A">
            <w:pPr>
              <w:pStyle w:val="a5"/>
              <w:widowControl/>
              <w:numPr>
                <w:ilvl w:val="0"/>
                <w:numId w:val="93"/>
              </w:numPr>
              <w:contextualSpacing/>
              <w:jc w:val="both"/>
              <w:rPr>
                <w:rFonts w:ascii="Times New Roman" w:hAnsi="Times New Roman"/>
                <w:sz w:val="24"/>
                <w:szCs w:val="24"/>
              </w:rPr>
            </w:pPr>
            <w:r>
              <w:rPr>
                <w:rFonts w:ascii="Times New Roman" w:hAnsi="Times New Roman"/>
                <w:sz w:val="24"/>
                <w:szCs w:val="24"/>
              </w:rPr>
              <w:t>Динамическая пауза после 2 урока</w:t>
            </w:r>
          </w:p>
          <w:p w:rsidR="009708A0" w:rsidRPr="00621FCE" w:rsidRDefault="009708A0" w:rsidP="001D332A">
            <w:pPr>
              <w:pStyle w:val="a5"/>
              <w:widowControl/>
              <w:numPr>
                <w:ilvl w:val="0"/>
                <w:numId w:val="93"/>
              </w:numPr>
              <w:contextualSpacing/>
              <w:jc w:val="both"/>
              <w:rPr>
                <w:rFonts w:ascii="Times New Roman" w:hAnsi="Times New Roman"/>
                <w:sz w:val="24"/>
                <w:szCs w:val="24"/>
              </w:rPr>
            </w:pPr>
            <w:r>
              <w:rPr>
                <w:rFonts w:ascii="Times New Roman" w:hAnsi="Times New Roman"/>
                <w:sz w:val="24"/>
                <w:szCs w:val="24"/>
              </w:rPr>
              <w:t>Пропаганда здорового образа жизни</w:t>
            </w:r>
          </w:p>
        </w:tc>
        <w:tc>
          <w:tcPr>
            <w:tcW w:w="1665" w:type="dxa"/>
            <w:gridSpan w:val="2"/>
          </w:tcPr>
          <w:p w:rsidR="009708A0" w:rsidRDefault="009708A0" w:rsidP="009708A0">
            <w:pPr>
              <w:jc w:val="both"/>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jc w:val="center"/>
              <w:rPr>
                <w:rFonts w:ascii="Times New Roman" w:hAnsi="Times New Roman" w:cs="Times New Roman"/>
                <w:sz w:val="24"/>
                <w:szCs w:val="24"/>
              </w:rPr>
            </w:pPr>
            <w:r>
              <w:rPr>
                <w:rFonts w:ascii="Times New Roman" w:hAnsi="Times New Roman" w:cs="Times New Roman"/>
                <w:sz w:val="24"/>
                <w:szCs w:val="24"/>
              </w:rPr>
              <w:t>В течение года</w:t>
            </w:r>
          </w:p>
          <w:p w:rsidR="009708A0" w:rsidRPr="00621FCE" w:rsidRDefault="009708A0" w:rsidP="009708A0">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500" w:type="dxa"/>
          </w:tcPr>
          <w:p w:rsidR="009708A0" w:rsidRDefault="009708A0" w:rsidP="009708A0">
            <w:pPr>
              <w:jc w:val="both"/>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r w:rsidRPr="00621FCE">
              <w:rPr>
                <w:rFonts w:ascii="Times New Roman" w:hAnsi="Times New Roman" w:cs="Times New Roman"/>
                <w:sz w:val="24"/>
                <w:szCs w:val="24"/>
              </w:rPr>
              <w:t>педагог-</w:t>
            </w:r>
            <w:r>
              <w:rPr>
                <w:rFonts w:ascii="Times New Roman" w:hAnsi="Times New Roman" w:cs="Times New Roman"/>
                <w:sz w:val="24"/>
                <w:szCs w:val="24"/>
              </w:rPr>
              <w:t>организатор</w:t>
            </w:r>
          </w:p>
          <w:p w:rsidR="009708A0" w:rsidRPr="009708A0" w:rsidRDefault="009708A0" w:rsidP="009708A0">
            <w:pPr>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педагог-организатор ОБЖ, ст</w:t>
            </w:r>
            <w:proofErr w:type="gramStart"/>
            <w:r w:rsidRPr="009708A0">
              <w:rPr>
                <w:rFonts w:ascii="Times New Roman" w:hAnsi="Times New Roman" w:cs="Times New Roman"/>
                <w:sz w:val="24"/>
                <w:szCs w:val="24"/>
                <w:lang w:val="ru-RU"/>
              </w:rPr>
              <w:t>.в</w:t>
            </w:r>
            <w:proofErr w:type="gramEnd"/>
            <w:r w:rsidRPr="009708A0">
              <w:rPr>
                <w:rFonts w:ascii="Times New Roman" w:hAnsi="Times New Roman" w:cs="Times New Roman"/>
                <w:sz w:val="24"/>
                <w:szCs w:val="24"/>
                <w:lang w:val="ru-RU"/>
              </w:rPr>
              <w:t>ожатая, кл.рук. 1-11 кл.</w:t>
            </w:r>
          </w:p>
        </w:tc>
      </w:tr>
      <w:tr w:rsidR="009708A0" w:rsidRPr="0032313D" w:rsidTr="009708A0">
        <w:tc>
          <w:tcPr>
            <w:tcW w:w="2518"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 xml:space="preserve">Воспитание ценностного </w:t>
            </w:r>
            <w:r w:rsidRPr="009708A0">
              <w:rPr>
                <w:rFonts w:ascii="Times New Roman" w:hAnsi="Times New Roman" w:cs="Times New Roman"/>
                <w:sz w:val="24"/>
                <w:szCs w:val="24"/>
                <w:lang w:val="ru-RU"/>
              </w:rPr>
              <w:lastRenderedPageBreak/>
              <w:t>отношения к природе, окружающей среде (экологическое воспитание)</w:t>
            </w:r>
          </w:p>
        </w:tc>
        <w:tc>
          <w:tcPr>
            <w:tcW w:w="8222" w:type="dxa"/>
          </w:tcPr>
          <w:p w:rsidR="009708A0" w:rsidRPr="009708A0" w:rsidRDefault="009708A0" w:rsidP="009708A0">
            <w:pPr>
              <w:ind w:left="41"/>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lastRenderedPageBreak/>
              <w:t>жизнь; родная земля; заповедная природа; планета Земля</w:t>
            </w:r>
          </w:p>
          <w:p w:rsidR="009708A0" w:rsidRPr="00B745BF" w:rsidRDefault="009708A0" w:rsidP="001D332A">
            <w:pPr>
              <w:pStyle w:val="a5"/>
              <w:widowControl/>
              <w:numPr>
                <w:ilvl w:val="0"/>
                <w:numId w:val="94"/>
              </w:numPr>
              <w:contextualSpacing/>
              <w:jc w:val="both"/>
              <w:rPr>
                <w:rFonts w:ascii="Times New Roman" w:hAnsi="Times New Roman" w:cs="Times New Roman"/>
                <w:sz w:val="24"/>
                <w:szCs w:val="24"/>
              </w:rPr>
            </w:pPr>
            <w:r>
              <w:rPr>
                <w:rFonts w:ascii="Times New Roman" w:hAnsi="Times New Roman" w:cs="Times New Roman"/>
                <w:sz w:val="24"/>
                <w:szCs w:val="24"/>
              </w:rPr>
              <w:t>Экологические акции</w:t>
            </w:r>
          </w:p>
        </w:tc>
        <w:tc>
          <w:tcPr>
            <w:tcW w:w="1665" w:type="dxa"/>
            <w:gridSpan w:val="2"/>
          </w:tcPr>
          <w:p w:rsidR="009708A0" w:rsidRDefault="009708A0" w:rsidP="009708A0">
            <w:pPr>
              <w:rPr>
                <w:rFonts w:ascii="Times New Roman" w:hAnsi="Times New Roman" w:cs="Times New Roman"/>
                <w:sz w:val="24"/>
                <w:szCs w:val="24"/>
              </w:rPr>
            </w:pPr>
          </w:p>
          <w:p w:rsidR="009708A0" w:rsidRPr="00B745BF" w:rsidRDefault="009708A0" w:rsidP="009708A0">
            <w:pPr>
              <w:jc w:val="center"/>
              <w:rPr>
                <w:rFonts w:ascii="Times New Roman" w:hAnsi="Times New Roman" w:cs="Times New Roman"/>
                <w:sz w:val="24"/>
                <w:szCs w:val="24"/>
              </w:rPr>
            </w:pPr>
            <w:r>
              <w:rPr>
                <w:rFonts w:ascii="Times New Roman" w:hAnsi="Times New Roman" w:cs="Times New Roman"/>
                <w:sz w:val="24"/>
                <w:szCs w:val="24"/>
              </w:rPr>
              <w:t xml:space="preserve">В течение </w:t>
            </w:r>
            <w:r>
              <w:rPr>
                <w:rFonts w:ascii="Times New Roman" w:hAnsi="Times New Roman" w:cs="Times New Roman"/>
                <w:sz w:val="24"/>
                <w:szCs w:val="24"/>
              </w:rPr>
              <w:lastRenderedPageBreak/>
              <w:t>года</w:t>
            </w:r>
          </w:p>
        </w:tc>
        <w:tc>
          <w:tcPr>
            <w:tcW w:w="2500" w:type="dxa"/>
          </w:tcPr>
          <w:p w:rsidR="009708A0" w:rsidRDefault="009708A0" w:rsidP="009708A0">
            <w:pPr>
              <w:jc w:val="both"/>
              <w:rPr>
                <w:rFonts w:ascii="Times New Roman" w:hAnsi="Times New Roman" w:cs="Times New Roman"/>
                <w:sz w:val="24"/>
                <w:szCs w:val="24"/>
              </w:rPr>
            </w:pPr>
          </w:p>
          <w:p w:rsidR="009708A0" w:rsidRPr="009708A0" w:rsidRDefault="009708A0" w:rsidP="009708A0">
            <w:pPr>
              <w:rPr>
                <w:rFonts w:ascii="Times New Roman" w:hAnsi="Times New Roman" w:cs="Times New Roman"/>
                <w:sz w:val="24"/>
                <w:szCs w:val="24"/>
                <w:lang w:val="ru-RU"/>
              </w:rPr>
            </w:pPr>
            <w:r w:rsidRPr="009708A0">
              <w:rPr>
                <w:rFonts w:ascii="Times New Roman" w:hAnsi="Times New Roman" w:cs="Times New Roman"/>
                <w:sz w:val="24"/>
                <w:szCs w:val="24"/>
                <w:lang w:val="ru-RU"/>
              </w:rPr>
              <w:t xml:space="preserve">педагог-организатор, </w:t>
            </w:r>
            <w:r w:rsidRPr="009708A0">
              <w:rPr>
                <w:rFonts w:ascii="Times New Roman" w:hAnsi="Times New Roman" w:cs="Times New Roman"/>
                <w:sz w:val="24"/>
                <w:szCs w:val="24"/>
                <w:lang w:val="ru-RU"/>
              </w:rPr>
              <w:lastRenderedPageBreak/>
              <w:t>учителя биологии и географии, ст</w:t>
            </w:r>
            <w:proofErr w:type="gramStart"/>
            <w:r w:rsidRPr="009708A0">
              <w:rPr>
                <w:rFonts w:ascii="Times New Roman" w:hAnsi="Times New Roman" w:cs="Times New Roman"/>
                <w:sz w:val="24"/>
                <w:szCs w:val="24"/>
                <w:lang w:val="ru-RU"/>
              </w:rPr>
              <w:t>.в</w:t>
            </w:r>
            <w:proofErr w:type="gramEnd"/>
            <w:r w:rsidRPr="009708A0">
              <w:rPr>
                <w:rFonts w:ascii="Times New Roman" w:hAnsi="Times New Roman" w:cs="Times New Roman"/>
                <w:sz w:val="24"/>
                <w:szCs w:val="24"/>
                <w:lang w:val="ru-RU"/>
              </w:rPr>
              <w:t>ожатая, кл.рук. 1-11 кл</w:t>
            </w:r>
          </w:p>
        </w:tc>
      </w:tr>
      <w:tr w:rsidR="009708A0" w:rsidRPr="0032313D" w:rsidTr="009708A0">
        <w:tc>
          <w:tcPr>
            <w:tcW w:w="2518"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lastRenderedPageBreak/>
              <w:t xml:space="preserve">Воспитание ценностного отношения к </w:t>
            </w:r>
            <w:proofErr w:type="gramStart"/>
            <w:r w:rsidRPr="009708A0">
              <w:rPr>
                <w:rFonts w:ascii="Times New Roman" w:hAnsi="Times New Roman" w:cs="Times New Roman"/>
                <w:sz w:val="24"/>
                <w:szCs w:val="24"/>
                <w:lang w:val="ru-RU"/>
              </w:rPr>
              <w:t>прекрасному</w:t>
            </w:r>
            <w:proofErr w:type="gramEnd"/>
            <w:r w:rsidRPr="009708A0">
              <w:rPr>
                <w:rFonts w:ascii="Times New Roman" w:hAnsi="Times New Roman" w:cs="Times New Roman"/>
                <w:sz w:val="24"/>
                <w:szCs w:val="24"/>
                <w:lang w:val="ru-RU"/>
              </w:rPr>
              <w:t>, формирование представлений об эстетических идеалах и ценностях (эстетическое воспитание)</w:t>
            </w:r>
          </w:p>
        </w:tc>
        <w:tc>
          <w:tcPr>
            <w:tcW w:w="8222" w:type="dxa"/>
          </w:tcPr>
          <w:p w:rsidR="009708A0" w:rsidRPr="009708A0" w:rsidRDefault="009708A0" w:rsidP="009708A0">
            <w:pPr>
              <w:ind w:left="41"/>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красота; гармония; духовный мир человека; эстетическое развитие; художественное творчество</w:t>
            </w:r>
          </w:p>
          <w:p w:rsidR="009708A0" w:rsidRPr="009708A0" w:rsidRDefault="009708A0" w:rsidP="001D332A">
            <w:pPr>
              <w:pStyle w:val="a5"/>
              <w:widowControl/>
              <w:numPr>
                <w:ilvl w:val="0"/>
                <w:numId w:val="95"/>
              </w:numPr>
              <w:contextualSpacing/>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Конкурс рисунков и поделок различной направленности</w:t>
            </w:r>
          </w:p>
        </w:tc>
        <w:tc>
          <w:tcPr>
            <w:tcW w:w="1665" w:type="dxa"/>
            <w:gridSpan w:val="2"/>
          </w:tcPr>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B745BF" w:rsidRDefault="009708A0" w:rsidP="009708A0">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500" w:type="dxa"/>
          </w:tcPr>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w:t>
            </w:r>
            <w:proofErr w:type="gramStart"/>
            <w:r w:rsidRPr="009708A0">
              <w:rPr>
                <w:rFonts w:ascii="Times New Roman" w:hAnsi="Times New Roman" w:cs="Times New Roman"/>
                <w:sz w:val="24"/>
                <w:szCs w:val="24"/>
                <w:lang w:val="ru-RU"/>
              </w:rPr>
              <w:t>.в</w:t>
            </w:r>
            <w:proofErr w:type="gramEnd"/>
            <w:r w:rsidRPr="009708A0">
              <w:rPr>
                <w:rFonts w:ascii="Times New Roman" w:hAnsi="Times New Roman" w:cs="Times New Roman"/>
                <w:sz w:val="24"/>
                <w:szCs w:val="24"/>
                <w:lang w:val="ru-RU"/>
              </w:rPr>
              <w:t>ожатая, кл.рук. 1-11 кл</w:t>
            </w:r>
          </w:p>
        </w:tc>
      </w:tr>
      <w:tr w:rsidR="009708A0" w:rsidRPr="0032313D" w:rsidTr="009708A0">
        <w:tc>
          <w:tcPr>
            <w:tcW w:w="2518" w:type="dxa"/>
          </w:tcPr>
          <w:p w:rsidR="009708A0" w:rsidRPr="00847276" w:rsidRDefault="009708A0" w:rsidP="009708A0">
            <w:pPr>
              <w:jc w:val="both"/>
              <w:rPr>
                <w:rFonts w:ascii="Times New Roman" w:hAnsi="Times New Roman" w:cs="Times New Roman"/>
                <w:sz w:val="24"/>
                <w:szCs w:val="24"/>
              </w:rPr>
            </w:pPr>
            <w:r>
              <w:rPr>
                <w:rFonts w:ascii="Times New Roman" w:hAnsi="Times New Roman" w:cs="Times New Roman"/>
                <w:sz w:val="24"/>
                <w:szCs w:val="24"/>
              </w:rPr>
              <w:t>Работа с родителями</w:t>
            </w:r>
          </w:p>
        </w:tc>
        <w:tc>
          <w:tcPr>
            <w:tcW w:w="8222" w:type="dxa"/>
          </w:tcPr>
          <w:p w:rsidR="009708A0" w:rsidRDefault="009708A0" w:rsidP="001D332A">
            <w:pPr>
              <w:pStyle w:val="a5"/>
              <w:widowControl/>
              <w:numPr>
                <w:ilvl w:val="0"/>
                <w:numId w:val="103"/>
              </w:numPr>
              <w:contextualSpacing/>
              <w:jc w:val="both"/>
              <w:rPr>
                <w:rFonts w:ascii="Times New Roman" w:hAnsi="Times New Roman" w:cs="Times New Roman"/>
                <w:sz w:val="24"/>
                <w:szCs w:val="24"/>
              </w:rPr>
            </w:pPr>
            <w:r>
              <w:rPr>
                <w:rFonts w:ascii="Times New Roman" w:hAnsi="Times New Roman" w:cs="Times New Roman"/>
                <w:sz w:val="24"/>
                <w:szCs w:val="24"/>
              </w:rPr>
              <w:t>Общешкольные родительские собрания</w:t>
            </w:r>
          </w:p>
          <w:p w:rsidR="009708A0" w:rsidRDefault="009708A0" w:rsidP="001D332A">
            <w:pPr>
              <w:pStyle w:val="a5"/>
              <w:widowControl/>
              <w:numPr>
                <w:ilvl w:val="0"/>
                <w:numId w:val="103"/>
              </w:numPr>
              <w:contextualSpacing/>
              <w:jc w:val="both"/>
              <w:rPr>
                <w:rFonts w:ascii="Times New Roman" w:hAnsi="Times New Roman" w:cs="Times New Roman"/>
                <w:sz w:val="24"/>
                <w:szCs w:val="24"/>
              </w:rPr>
            </w:pPr>
            <w:r>
              <w:rPr>
                <w:rFonts w:ascii="Times New Roman" w:hAnsi="Times New Roman" w:cs="Times New Roman"/>
                <w:sz w:val="24"/>
                <w:szCs w:val="24"/>
              </w:rPr>
              <w:t>Классные родительские собрания</w:t>
            </w:r>
          </w:p>
          <w:p w:rsidR="009708A0" w:rsidRPr="00C4129C" w:rsidRDefault="009708A0" w:rsidP="009708A0">
            <w:pPr>
              <w:pStyle w:val="a5"/>
              <w:ind w:left="401"/>
              <w:jc w:val="both"/>
              <w:rPr>
                <w:rFonts w:ascii="Times New Roman" w:hAnsi="Times New Roman" w:cs="Times New Roman"/>
                <w:sz w:val="24"/>
                <w:szCs w:val="24"/>
              </w:rPr>
            </w:pPr>
          </w:p>
        </w:tc>
        <w:tc>
          <w:tcPr>
            <w:tcW w:w="1665" w:type="dxa"/>
            <w:gridSpan w:val="2"/>
          </w:tcPr>
          <w:p w:rsidR="009708A0" w:rsidRDefault="009708A0" w:rsidP="009708A0">
            <w:pPr>
              <w:jc w:val="both"/>
              <w:rPr>
                <w:rFonts w:ascii="Times New Roman" w:hAnsi="Times New Roman" w:cs="Times New Roman"/>
                <w:sz w:val="24"/>
                <w:szCs w:val="24"/>
              </w:rPr>
            </w:pPr>
            <w:r>
              <w:rPr>
                <w:rFonts w:ascii="Times New Roman" w:hAnsi="Times New Roman" w:cs="Times New Roman"/>
                <w:sz w:val="24"/>
                <w:szCs w:val="24"/>
              </w:rPr>
              <w:t>В течение года</w:t>
            </w:r>
          </w:p>
        </w:tc>
        <w:tc>
          <w:tcPr>
            <w:tcW w:w="2500"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Администрация, педагог-организатор, учителя-предметники, кл</w:t>
            </w:r>
            <w:proofErr w:type="gramStart"/>
            <w:r w:rsidRPr="009708A0">
              <w:rPr>
                <w:rFonts w:ascii="Times New Roman" w:hAnsi="Times New Roman" w:cs="Times New Roman"/>
                <w:sz w:val="24"/>
                <w:szCs w:val="24"/>
                <w:lang w:val="ru-RU"/>
              </w:rPr>
              <w:t>.р</w:t>
            </w:r>
            <w:proofErr w:type="gramEnd"/>
            <w:r w:rsidRPr="009708A0">
              <w:rPr>
                <w:rFonts w:ascii="Times New Roman" w:hAnsi="Times New Roman" w:cs="Times New Roman"/>
                <w:sz w:val="24"/>
                <w:szCs w:val="24"/>
                <w:lang w:val="ru-RU"/>
              </w:rPr>
              <w:t>ук. 1-11 кл, совет профилактики, уполномоченный по правам ребенка</w:t>
            </w:r>
          </w:p>
        </w:tc>
      </w:tr>
      <w:tr w:rsidR="009708A0" w:rsidRPr="0032313D" w:rsidTr="009708A0">
        <w:tc>
          <w:tcPr>
            <w:tcW w:w="2518" w:type="dxa"/>
          </w:tcPr>
          <w:p w:rsidR="009708A0" w:rsidRDefault="009708A0" w:rsidP="009708A0">
            <w:pPr>
              <w:jc w:val="both"/>
              <w:rPr>
                <w:rFonts w:ascii="Times New Roman" w:hAnsi="Times New Roman" w:cs="Times New Roman"/>
                <w:sz w:val="24"/>
                <w:szCs w:val="24"/>
              </w:rPr>
            </w:pPr>
            <w:r>
              <w:rPr>
                <w:rFonts w:ascii="Times New Roman" w:hAnsi="Times New Roman" w:cs="Times New Roman"/>
                <w:sz w:val="24"/>
                <w:szCs w:val="24"/>
              </w:rPr>
              <w:t>Ученическое самоуправление</w:t>
            </w:r>
          </w:p>
        </w:tc>
        <w:tc>
          <w:tcPr>
            <w:tcW w:w="8222" w:type="dxa"/>
          </w:tcPr>
          <w:p w:rsidR="009708A0" w:rsidRPr="009708A0" w:rsidRDefault="009708A0" w:rsidP="001D332A">
            <w:pPr>
              <w:pStyle w:val="a5"/>
              <w:widowControl/>
              <w:numPr>
                <w:ilvl w:val="0"/>
                <w:numId w:val="104"/>
              </w:numPr>
              <w:contextualSpacing/>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Выборы актива классов и школы (ШАНС)</w:t>
            </w:r>
          </w:p>
          <w:p w:rsidR="009708A0" w:rsidRPr="009708A0" w:rsidRDefault="009708A0" w:rsidP="009708A0">
            <w:pPr>
              <w:pStyle w:val="a5"/>
              <w:jc w:val="both"/>
              <w:rPr>
                <w:rFonts w:ascii="Times New Roman" w:hAnsi="Times New Roman" w:cs="Times New Roman"/>
                <w:sz w:val="24"/>
                <w:szCs w:val="24"/>
                <w:lang w:val="ru-RU"/>
              </w:rPr>
            </w:pPr>
          </w:p>
        </w:tc>
        <w:tc>
          <w:tcPr>
            <w:tcW w:w="1665" w:type="dxa"/>
            <w:gridSpan w:val="2"/>
          </w:tcPr>
          <w:p w:rsidR="009708A0" w:rsidRDefault="009708A0" w:rsidP="009708A0">
            <w:pPr>
              <w:jc w:val="both"/>
              <w:rPr>
                <w:rFonts w:ascii="Times New Roman" w:hAnsi="Times New Roman" w:cs="Times New Roman"/>
                <w:sz w:val="24"/>
                <w:szCs w:val="24"/>
              </w:rPr>
            </w:pPr>
            <w:r>
              <w:rPr>
                <w:rFonts w:ascii="Times New Roman" w:hAnsi="Times New Roman" w:cs="Times New Roman"/>
                <w:sz w:val="24"/>
                <w:szCs w:val="24"/>
              </w:rPr>
              <w:t>сентябрь</w:t>
            </w:r>
          </w:p>
        </w:tc>
        <w:tc>
          <w:tcPr>
            <w:tcW w:w="2500"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 вожатая, кл</w:t>
            </w:r>
            <w:proofErr w:type="gramStart"/>
            <w:r w:rsidRPr="009708A0">
              <w:rPr>
                <w:rFonts w:ascii="Times New Roman" w:hAnsi="Times New Roman" w:cs="Times New Roman"/>
                <w:sz w:val="24"/>
                <w:szCs w:val="24"/>
                <w:lang w:val="ru-RU"/>
              </w:rPr>
              <w:t>.р</w:t>
            </w:r>
            <w:proofErr w:type="gramEnd"/>
            <w:r w:rsidRPr="009708A0">
              <w:rPr>
                <w:rFonts w:ascii="Times New Roman" w:hAnsi="Times New Roman" w:cs="Times New Roman"/>
                <w:sz w:val="24"/>
                <w:szCs w:val="24"/>
                <w:lang w:val="ru-RU"/>
              </w:rPr>
              <w:t>ук. 1-11 кл</w:t>
            </w:r>
          </w:p>
        </w:tc>
      </w:tr>
      <w:tr w:rsidR="009708A0" w:rsidRPr="00D847BA" w:rsidTr="009708A0">
        <w:tc>
          <w:tcPr>
            <w:tcW w:w="14905" w:type="dxa"/>
            <w:gridSpan w:val="5"/>
          </w:tcPr>
          <w:p w:rsidR="009708A0" w:rsidRPr="00D847BA" w:rsidRDefault="009708A0" w:rsidP="009708A0">
            <w:pPr>
              <w:jc w:val="center"/>
              <w:rPr>
                <w:rFonts w:ascii="Times New Roman" w:hAnsi="Times New Roman" w:cs="Times New Roman"/>
                <w:b/>
                <w:sz w:val="24"/>
                <w:szCs w:val="24"/>
              </w:rPr>
            </w:pPr>
            <w:r>
              <w:rPr>
                <w:rFonts w:ascii="Times New Roman" w:hAnsi="Times New Roman" w:cs="Times New Roman"/>
                <w:b/>
                <w:sz w:val="24"/>
                <w:szCs w:val="24"/>
              </w:rPr>
              <w:t xml:space="preserve">Октябрь </w:t>
            </w:r>
          </w:p>
        </w:tc>
      </w:tr>
      <w:tr w:rsidR="009708A0" w:rsidRPr="0032313D" w:rsidTr="009708A0">
        <w:tc>
          <w:tcPr>
            <w:tcW w:w="2518"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sz w:val="24"/>
                <w:szCs w:val="24"/>
                <w:lang w:val="ru-RU"/>
              </w:rPr>
              <w:t>Воспитание гражданственности, патриотизма, уважения к правам, свободам и обязанностям человека.</w:t>
            </w:r>
          </w:p>
        </w:tc>
        <w:tc>
          <w:tcPr>
            <w:tcW w:w="8363" w:type="dxa"/>
            <w:gridSpan w:val="2"/>
          </w:tcPr>
          <w:p w:rsidR="009708A0" w:rsidRPr="009708A0" w:rsidRDefault="009708A0" w:rsidP="009708A0">
            <w:pPr>
              <w:jc w:val="both"/>
              <w:rPr>
                <w:rFonts w:ascii="Times New Roman" w:hAnsi="Times New Roman"/>
                <w:sz w:val="24"/>
                <w:szCs w:val="24"/>
                <w:lang w:val="ru-RU"/>
              </w:rPr>
            </w:pPr>
            <w:proofErr w:type="gramStart"/>
            <w:r w:rsidRPr="009708A0">
              <w:rPr>
                <w:rFonts w:ascii="Times New Roman" w:hAnsi="Times New Roman"/>
                <w:sz w:val="24"/>
                <w:szCs w:val="24"/>
                <w:lang w:val="ru-RU"/>
              </w:rPr>
              <w:t>Любовь к России, к своему народу,  к своей малой родине; служение Отечеству; правовое государство; гражданское общество; долг перед Отечеством, старшими поколениями, семьей; закон и правопорядок; межэтнический мир; свобода и ответственность; доверие к людям.</w:t>
            </w:r>
            <w:proofErr w:type="gramEnd"/>
          </w:p>
          <w:p w:rsidR="009708A0" w:rsidRPr="009708A0" w:rsidRDefault="009708A0" w:rsidP="009708A0">
            <w:pPr>
              <w:jc w:val="both"/>
              <w:rPr>
                <w:rFonts w:ascii="Times New Roman" w:hAnsi="Times New Roman"/>
                <w:sz w:val="24"/>
                <w:szCs w:val="24"/>
                <w:lang w:val="ru-RU"/>
              </w:rPr>
            </w:pPr>
          </w:p>
          <w:p w:rsidR="009708A0" w:rsidRPr="002D1C0F" w:rsidRDefault="009708A0" w:rsidP="001D332A">
            <w:pPr>
              <w:pStyle w:val="a5"/>
              <w:widowControl/>
              <w:numPr>
                <w:ilvl w:val="0"/>
                <w:numId w:val="63"/>
              </w:numPr>
              <w:contextualSpacing/>
              <w:jc w:val="both"/>
              <w:rPr>
                <w:rFonts w:ascii="Times New Roman" w:hAnsi="Times New Roman"/>
                <w:sz w:val="24"/>
                <w:szCs w:val="24"/>
              </w:rPr>
            </w:pPr>
            <w:r w:rsidRPr="002D1C0F">
              <w:rPr>
                <w:rFonts w:ascii="Times New Roman" w:hAnsi="Times New Roman"/>
                <w:sz w:val="24"/>
                <w:szCs w:val="24"/>
              </w:rPr>
              <w:t>День гражданской обороны</w:t>
            </w:r>
          </w:p>
          <w:p w:rsidR="009708A0" w:rsidRPr="009708A0" w:rsidRDefault="009708A0" w:rsidP="001D332A">
            <w:pPr>
              <w:pStyle w:val="a5"/>
              <w:widowControl/>
              <w:numPr>
                <w:ilvl w:val="0"/>
                <w:numId w:val="63"/>
              </w:numPr>
              <w:contextualSpacing/>
              <w:jc w:val="both"/>
              <w:rPr>
                <w:rFonts w:ascii="Times New Roman" w:hAnsi="Times New Roman"/>
                <w:sz w:val="24"/>
                <w:szCs w:val="24"/>
                <w:lang w:val="ru-RU"/>
              </w:rPr>
            </w:pPr>
            <w:r w:rsidRPr="009708A0">
              <w:rPr>
                <w:rFonts w:ascii="Times New Roman" w:hAnsi="Times New Roman"/>
                <w:sz w:val="24"/>
                <w:szCs w:val="24"/>
                <w:lang w:val="ru-RU"/>
              </w:rPr>
              <w:t>Всероссийский урок безопасности школьников в сети Интернет</w:t>
            </w:r>
          </w:p>
          <w:p w:rsidR="009708A0" w:rsidRPr="002D1C0F" w:rsidRDefault="009708A0" w:rsidP="001D332A">
            <w:pPr>
              <w:pStyle w:val="a5"/>
              <w:widowControl/>
              <w:numPr>
                <w:ilvl w:val="0"/>
                <w:numId w:val="63"/>
              </w:numPr>
              <w:contextualSpacing/>
              <w:jc w:val="both"/>
              <w:rPr>
                <w:rFonts w:ascii="Times New Roman" w:hAnsi="Times New Roman"/>
                <w:sz w:val="24"/>
                <w:szCs w:val="24"/>
              </w:rPr>
            </w:pPr>
            <w:r>
              <w:rPr>
                <w:rFonts w:ascii="Times New Roman" w:hAnsi="Times New Roman"/>
                <w:sz w:val="24"/>
                <w:szCs w:val="24"/>
              </w:rPr>
              <w:t>Встречи с сотрудниками правоохранительных органов</w:t>
            </w:r>
          </w:p>
          <w:p w:rsidR="009708A0" w:rsidRPr="006F2670" w:rsidRDefault="009708A0" w:rsidP="009708A0">
            <w:pPr>
              <w:jc w:val="both"/>
              <w:rPr>
                <w:rFonts w:ascii="Times New Roman" w:hAnsi="Times New Roman" w:cs="Times New Roman"/>
                <w:sz w:val="24"/>
                <w:szCs w:val="24"/>
              </w:rPr>
            </w:pPr>
          </w:p>
        </w:tc>
        <w:tc>
          <w:tcPr>
            <w:tcW w:w="1524" w:type="dxa"/>
          </w:tcPr>
          <w:p w:rsidR="009708A0" w:rsidRDefault="009708A0" w:rsidP="009708A0">
            <w:pPr>
              <w:jc w:val="both"/>
              <w:rPr>
                <w:rFonts w:ascii="Times New Roman" w:hAnsi="Times New Roman" w:cs="Times New Roman"/>
                <w:b/>
                <w:sz w:val="24"/>
                <w:szCs w:val="24"/>
              </w:rPr>
            </w:pPr>
          </w:p>
          <w:p w:rsidR="009708A0" w:rsidRPr="002D1C0F"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r>
              <w:rPr>
                <w:rFonts w:ascii="Times New Roman" w:hAnsi="Times New Roman" w:cs="Times New Roman"/>
                <w:sz w:val="24"/>
                <w:szCs w:val="24"/>
              </w:rPr>
              <w:t>4 октября</w:t>
            </w:r>
          </w:p>
          <w:p w:rsidR="009708A0" w:rsidRPr="002D1C0F" w:rsidRDefault="009708A0" w:rsidP="009708A0">
            <w:pPr>
              <w:rPr>
                <w:rFonts w:ascii="Times New Roman" w:hAnsi="Times New Roman" w:cs="Times New Roman"/>
                <w:sz w:val="24"/>
                <w:szCs w:val="24"/>
              </w:rPr>
            </w:pPr>
            <w:r>
              <w:rPr>
                <w:rFonts w:ascii="Times New Roman" w:hAnsi="Times New Roman" w:cs="Times New Roman"/>
                <w:sz w:val="24"/>
                <w:szCs w:val="24"/>
              </w:rPr>
              <w:t>30 октября</w:t>
            </w:r>
          </w:p>
        </w:tc>
        <w:tc>
          <w:tcPr>
            <w:tcW w:w="2500"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w:t>
            </w:r>
            <w:proofErr w:type="gramStart"/>
            <w:r w:rsidRPr="009708A0">
              <w:rPr>
                <w:rFonts w:ascii="Times New Roman" w:hAnsi="Times New Roman" w:cs="Times New Roman"/>
                <w:sz w:val="24"/>
                <w:szCs w:val="24"/>
                <w:lang w:val="ru-RU"/>
              </w:rPr>
              <w:t>.в</w:t>
            </w:r>
            <w:proofErr w:type="gramEnd"/>
            <w:r w:rsidRPr="009708A0">
              <w:rPr>
                <w:rFonts w:ascii="Times New Roman" w:hAnsi="Times New Roman" w:cs="Times New Roman"/>
                <w:sz w:val="24"/>
                <w:szCs w:val="24"/>
                <w:lang w:val="ru-RU"/>
              </w:rPr>
              <w:t>ожатая, преподаватель-организатор ОБЖ, учитель информатики, кл.рук. 1-11 кл.</w:t>
            </w: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кл</w:t>
            </w:r>
            <w:proofErr w:type="gramStart"/>
            <w:r w:rsidRPr="009708A0">
              <w:rPr>
                <w:rFonts w:ascii="Times New Roman" w:hAnsi="Times New Roman" w:cs="Times New Roman"/>
                <w:sz w:val="24"/>
                <w:szCs w:val="24"/>
                <w:lang w:val="ru-RU"/>
              </w:rPr>
              <w:t>.р</w:t>
            </w:r>
            <w:proofErr w:type="gramEnd"/>
            <w:r w:rsidRPr="009708A0">
              <w:rPr>
                <w:rFonts w:ascii="Times New Roman" w:hAnsi="Times New Roman" w:cs="Times New Roman"/>
                <w:sz w:val="24"/>
                <w:szCs w:val="24"/>
                <w:lang w:val="ru-RU"/>
              </w:rPr>
              <w:t>ук. 1-11 кл</w:t>
            </w:r>
          </w:p>
          <w:p w:rsidR="009708A0" w:rsidRPr="009708A0" w:rsidRDefault="009708A0" w:rsidP="009708A0">
            <w:pPr>
              <w:jc w:val="both"/>
              <w:rPr>
                <w:rFonts w:ascii="Times New Roman" w:hAnsi="Times New Roman" w:cs="Times New Roman"/>
                <w:b/>
                <w:sz w:val="24"/>
                <w:szCs w:val="24"/>
                <w:lang w:val="ru-RU"/>
              </w:rPr>
            </w:pPr>
            <w:r w:rsidRPr="009708A0">
              <w:rPr>
                <w:rFonts w:ascii="Times New Roman" w:hAnsi="Times New Roman" w:cs="Times New Roman"/>
                <w:sz w:val="24"/>
                <w:szCs w:val="24"/>
                <w:lang w:val="ru-RU"/>
              </w:rPr>
              <w:lastRenderedPageBreak/>
              <w:t>педагог-организатор, кл. рук.1-11 кл.</w:t>
            </w:r>
          </w:p>
        </w:tc>
      </w:tr>
      <w:tr w:rsidR="009708A0" w:rsidRPr="00D847BA" w:rsidTr="009708A0">
        <w:tc>
          <w:tcPr>
            <w:tcW w:w="2518" w:type="dxa"/>
          </w:tcPr>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lastRenderedPageBreak/>
              <w:t>Воспитание нравственных чувств и этического сознания</w:t>
            </w:r>
          </w:p>
        </w:tc>
        <w:tc>
          <w:tcPr>
            <w:tcW w:w="8363" w:type="dxa"/>
            <w:gridSpan w:val="2"/>
          </w:tcPr>
          <w:p w:rsidR="009708A0" w:rsidRPr="009708A0" w:rsidRDefault="009708A0" w:rsidP="009708A0">
            <w:pPr>
              <w:ind w:left="41"/>
              <w:jc w:val="both"/>
              <w:rPr>
                <w:rFonts w:ascii="Times New Roman" w:hAnsi="Times New Roman"/>
                <w:sz w:val="24"/>
                <w:szCs w:val="24"/>
                <w:lang w:val="ru-RU"/>
              </w:rPr>
            </w:pPr>
            <w:proofErr w:type="gramStart"/>
            <w:r w:rsidRPr="009708A0">
              <w:rPr>
                <w:rFonts w:ascii="Times New Roman" w:hAnsi="Times New Roman"/>
                <w:sz w:val="24"/>
                <w:szCs w:val="24"/>
                <w:lang w:val="ru-RU"/>
              </w:rPr>
              <w:t>нравственный выбор; смысл жизни; справедливость; милосердие; честь; достоинство; любовь; почитание родителей; забота о старших и младших; свобода совести и вероисповедания.</w:t>
            </w:r>
            <w:proofErr w:type="gramEnd"/>
          </w:p>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t>Представления о вере, духовности, религиозной жизни человека и общества, религиозной картине мира.</w:t>
            </w:r>
          </w:p>
          <w:p w:rsidR="009708A0" w:rsidRDefault="009708A0" w:rsidP="001D332A">
            <w:pPr>
              <w:pStyle w:val="a5"/>
              <w:numPr>
                <w:ilvl w:val="0"/>
                <w:numId w:val="64"/>
              </w:numPr>
              <w:contextualSpacing/>
              <w:jc w:val="both"/>
              <w:rPr>
                <w:rFonts w:ascii="Times New Roman" w:hAnsi="Times New Roman"/>
                <w:sz w:val="24"/>
                <w:szCs w:val="24"/>
              </w:rPr>
            </w:pPr>
            <w:r>
              <w:rPr>
                <w:rFonts w:ascii="Times New Roman" w:hAnsi="Times New Roman"/>
                <w:sz w:val="24"/>
                <w:szCs w:val="24"/>
              </w:rPr>
              <w:t>Международный День учителя</w:t>
            </w:r>
          </w:p>
          <w:p w:rsidR="009708A0" w:rsidRDefault="009708A0" w:rsidP="001D332A">
            <w:pPr>
              <w:pStyle w:val="a5"/>
              <w:numPr>
                <w:ilvl w:val="0"/>
                <w:numId w:val="64"/>
              </w:numPr>
              <w:contextualSpacing/>
              <w:jc w:val="both"/>
              <w:rPr>
                <w:rFonts w:ascii="Times New Roman" w:hAnsi="Times New Roman"/>
                <w:sz w:val="24"/>
                <w:szCs w:val="24"/>
              </w:rPr>
            </w:pPr>
            <w:r>
              <w:rPr>
                <w:rFonts w:ascii="Times New Roman" w:hAnsi="Times New Roman"/>
                <w:sz w:val="24"/>
                <w:szCs w:val="24"/>
              </w:rPr>
              <w:t>День Самоуправления</w:t>
            </w:r>
          </w:p>
          <w:p w:rsidR="009708A0" w:rsidRPr="002D1C0F" w:rsidRDefault="009708A0" w:rsidP="001D332A">
            <w:pPr>
              <w:pStyle w:val="a5"/>
              <w:widowControl/>
              <w:numPr>
                <w:ilvl w:val="0"/>
                <w:numId w:val="64"/>
              </w:numPr>
              <w:contextualSpacing/>
              <w:rPr>
                <w:rFonts w:ascii="Times New Roman" w:hAnsi="Times New Roman"/>
                <w:sz w:val="24"/>
                <w:szCs w:val="24"/>
              </w:rPr>
            </w:pPr>
            <w:r w:rsidRPr="002D1C0F">
              <w:rPr>
                <w:rFonts w:ascii="Times New Roman" w:hAnsi="Times New Roman"/>
                <w:sz w:val="24"/>
                <w:szCs w:val="24"/>
              </w:rPr>
              <w:t>Международный день школьных библиотек</w:t>
            </w:r>
          </w:p>
          <w:p w:rsidR="009708A0" w:rsidRDefault="009708A0" w:rsidP="001D332A">
            <w:pPr>
              <w:pStyle w:val="a5"/>
              <w:numPr>
                <w:ilvl w:val="0"/>
                <w:numId w:val="64"/>
              </w:numPr>
              <w:contextualSpacing/>
              <w:jc w:val="both"/>
              <w:rPr>
                <w:rFonts w:ascii="Times New Roman" w:hAnsi="Times New Roman"/>
                <w:sz w:val="24"/>
                <w:szCs w:val="24"/>
              </w:rPr>
            </w:pPr>
            <w:r>
              <w:rPr>
                <w:rFonts w:ascii="Times New Roman" w:hAnsi="Times New Roman"/>
                <w:sz w:val="24"/>
                <w:szCs w:val="24"/>
              </w:rPr>
              <w:t>День пожилых людей</w:t>
            </w:r>
          </w:p>
          <w:p w:rsidR="009708A0" w:rsidRPr="009708A0" w:rsidRDefault="009708A0" w:rsidP="001D332A">
            <w:pPr>
              <w:pStyle w:val="a5"/>
              <w:numPr>
                <w:ilvl w:val="0"/>
                <w:numId w:val="64"/>
              </w:numPr>
              <w:contextualSpacing/>
              <w:jc w:val="both"/>
              <w:rPr>
                <w:rFonts w:ascii="Times New Roman" w:hAnsi="Times New Roman"/>
                <w:sz w:val="24"/>
                <w:szCs w:val="24"/>
                <w:lang w:val="ru-RU"/>
              </w:rPr>
            </w:pPr>
            <w:r w:rsidRPr="009708A0">
              <w:rPr>
                <w:rFonts w:ascii="Times New Roman" w:hAnsi="Times New Roman"/>
                <w:sz w:val="24"/>
                <w:szCs w:val="24"/>
                <w:lang w:val="ru-RU"/>
              </w:rPr>
              <w:t>Всероссийский урок, посвященный жизни и творчеству Ивана Сергеевича Тургенева</w:t>
            </w:r>
          </w:p>
          <w:p w:rsidR="009708A0" w:rsidRPr="009708A0" w:rsidRDefault="009708A0" w:rsidP="009708A0">
            <w:pPr>
              <w:pStyle w:val="a5"/>
              <w:jc w:val="both"/>
              <w:rPr>
                <w:rFonts w:ascii="Times New Roman" w:hAnsi="Times New Roman"/>
                <w:sz w:val="24"/>
                <w:szCs w:val="24"/>
                <w:lang w:val="ru-RU"/>
              </w:rPr>
            </w:pPr>
          </w:p>
          <w:p w:rsidR="009708A0" w:rsidRPr="009708A0" w:rsidRDefault="009708A0" w:rsidP="009708A0">
            <w:pPr>
              <w:jc w:val="both"/>
              <w:rPr>
                <w:rFonts w:ascii="Times New Roman" w:hAnsi="Times New Roman"/>
                <w:sz w:val="24"/>
                <w:szCs w:val="24"/>
                <w:lang w:val="ru-RU"/>
              </w:rPr>
            </w:pPr>
          </w:p>
        </w:tc>
        <w:tc>
          <w:tcPr>
            <w:tcW w:w="1524" w:type="dxa"/>
          </w:tcPr>
          <w:p w:rsidR="009708A0" w:rsidRPr="009708A0" w:rsidRDefault="009708A0" w:rsidP="009708A0">
            <w:pPr>
              <w:jc w:val="both"/>
              <w:rPr>
                <w:rFonts w:ascii="Times New Roman" w:hAnsi="Times New Roman" w:cs="Times New Roman"/>
                <w:b/>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Default="009708A0" w:rsidP="009708A0">
            <w:pPr>
              <w:rPr>
                <w:rFonts w:ascii="Times New Roman" w:hAnsi="Times New Roman" w:cs="Times New Roman"/>
                <w:sz w:val="24"/>
                <w:szCs w:val="24"/>
              </w:rPr>
            </w:pPr>
            <w:r>
              <w:rPr>
                <w:rFonts w:ascii="Times New Roman" w:hAnsi="Times New Roman" w:cs="Times New Roman"/>
                <w:sz w:val="24"/>
                <w:szCs w:val="24"/>
              </w:rPr>
              <w:t>5 октября</w:t>
            </w:r>
          </w:p>
          <w:p w:rsidR="009708A0" w:rsidRDefault="009708A0" w:rsidP="009708A0">
            <w:pPr>
              <w:rPr>
                <w:rFonts w:ascii="Times New Roman" w:hAnsi="Times New Roman" w:cs="Times New Roman"/>
                <w:sz w:val="24"/>
                <w:szCs w:val="24"/>
              </w:rPr>
            </w:pPr>
            <w:r>
              <w:rPr>
                <w:rFonts w:ascii="Times New Roman" w:hAnsi="Times New Roman" w:cs="Times New Roman"/>
                <w:sz w:val="24"/>
                <w:szCs w:val="24"/>
              </w:rPr>
              <w:t>27 октября</w:t>
            </w:r>
          </w:p>
          <w:p w:rsidR="009708A0" w:rsidRDefault="009708A0" w:rsidP="009708A0">
            <w:pPr>
              <w:rPr>
                <w:rFonts w:ascii="Times New Roman" w:hAnsi="Times New Roman" w:cs="Times New Roman"/>
                <w:sz w:val="24"/>
                <w:szCs w:val="24"/>
              </w:rPr>
            </w:pPr>
          </w:p>
          <w:p w:rsidR="009708A0" w:rsidRPr="00FD061B" w:rsidRDefault="009708A0" w:rsidP="009708A0">
            <w:pPr>
              <w:rPr>
                <w:rFonts w:ascii="Times New Roman" w:hAnsi="Times New Roman" w:cs="Times New Roman"/>
                <w:sz w:val="24"/>
                <w:szCs w:val="24"/>
              </w:rPr>
            </w:pPr>
            <w:r>
              <w:rPr>
                <w:rFonts w:ascii="Times New Roman" w:hAnsi="Times New Roman" w:cs="Times New Roman"/>
                <w:sz w:val="24"/>
                <w:szCs w:val="24"/>
              </w:rPr>
              <w:t>26-29 октября</w:t>
            </w:r>
          </w:p>
        </w:tc>
        <w:tc>
          <w:tcPr>
            <w:tcW w:w="2500" w:type="dxa"/>
          </w:tcPr>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 вожатая, кл. рук.1-11 кл.</w:t>
            </w: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 вожатая, кл. рук.1-11 кл</w:t>
            </w:r>
          </w:p>
          <w:p w:rsidR="009708A0" w:rsidRPr="009708A0" w:rsidRDefault="009708A0" w:rsidP="009708A0">
            <w:pPr>
              <w:jc w:val="both"/>
              <w:rPr>
                <w:rFonts w:ascii="Times New Roman" w:hAnsi="Times New Roman" w:cs="Times New Roman"/>
                <w:sz w:val="24"/>
                <w:szCs w:val="24"/>
                <w:lang w:val="ru-RU"/>
              </w:rPr>
            </w:pPr>
          </w:p>
          <w:p w:rsidR="009708A0" w:rsidRDefault="009708A0" w:rsidP="009708A0">
            <w:pPr>
              <w:jc w:val="both"/>
              <w:rPr>
                <w:rFonts w:ascii="Times New Roman" w:hAnsi="Times New Roman" w:cs="Times New Roman"/>
                <w:sz w:val="24"/>
                <w:szCs w:val="24"/>
              </w:rPr>
            </w:pPr>
            <w:r>
              <w:rPr>
                <w:rFonts w:ascii="Times New Roman" w:hAnsi="Times New Roman" w:cs="Times New Roman"/>
                <w:sz w:val="24"/>
                <w:szCs w:val="24"/>
              </w:rPr>
              <w:t>Учитель литературы</w:t>
            </w:r>
          </w:p>
          <w:p w:rsidR="009708A0" w:rsidRPr="00D847BA" w:rsidRDefault="009708A0" w:rsidP="009708A0">
            <w:pPr>
              <w:jc w:val="both"/>
              <w:rPr>
                <w:rFonts w:ascii="Times New Roman" w:hAnsi="Times New Roman" w:cs="Times New Roman"/>
                <w:b/>
                <w:sz w:val="24"/>
                <w:szCs w:val="24"/>
              </w:rPr>
            </w:pPr>
            <w:r>
              <w:rPr>
                <w:rFonts w:ascii="Times New Roman" w:hAnsi="Times New Roman" w:cs="Times New Roman"/>
                <w:sz w:val="24"/>
                <w:szCs w:val="24"/>
              </w:rPr>
              <w:t>Педагог-библиотекарь</w:t>
            </w:r>
          </w:p>
        </w:tc>
      </w:tr>
      <w:tr w:rsidR="009708A0" w:rsidRPr="0032313D" w:rsidTr="009708A0">
        <w:tc>
          <w:tcPr>
            <w:tcW w:w="2518" w:type="dxa"/>
          </w:tcPr>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t>Воспитание трудолюбия, творческого отношения к учению, труду, жизни</w:t>
            </w:r>
          </w:p>
        </w:tc>
        <w:tc>
          <w:tcPr>
            <w:tcW w:w="8363" w:type="dxa"/>
            <w:gridSpan w:val="2"/>
          </w:tcPr>
          <w:p w:rsidR="009708A0" w:rsidRPr="009708A0" w:rsidRDefault="009708A0" w:rsidP="009708A0">
            <w:pPr>
              <w:ind w:left="41"/>
              <w:jc w:val="both"/>
              <w:rPr>
                <w:rFonts w:ascii="Times New Roman" w:hAnsi="Times New Roman"/>
                <w:sz w:val="24"/>
                <w:szCs w:val="24"/>
                <w:lang w:val="ru-RU"/>
              </w:rPr>
            </w:pPr>
            <w:proofErr w:type="gramStart"/>
            <w:r w:rsidRPr="009708A0">
              <w:rPr>
                <w:rFonts w:ascii="Times New Roman" w:hAnsi="Times New Roman"/>
                <w:sz w:val="24"/>
                <w:szCs w:val="24"/>
                <w:lang w:val="ru-RU"/>
              </w:rPr>
              <w:t>трудолюбие; творчество; познание; истина; созидание; целеустремленность; настойчивость в достижении целей; бережливость</w:t>
            </w:r>
            <w:proofErr w:type="gramEnd"/>
          </w:p>
          <w:p w:rsidR="009708A0" w:rsidRPr="00FD061B" w:rsidRDefault="009708A0" w:rsidP="001D332A">
            <w:pPr>
              <w:pStyle w:val="a5"/>
              <w:widowControl/>
              <w:numPr>
                <w:ilvl w:val="0"/>
                <w:numId w:val="68"/>
              </w:numPr>
              <w:contextualSpacing/>
              <w:jc w:val="both"/>
              <w:rPr>
                <w:rFonts w:ascii="Times New Roman" w:hAnsi="Times New Roman"/>
                <w:sz w:val="24"/>
                <w:szCs w:val="24"/>
              </w:rPr>
            </w:pPr>
            <w:r w:rsidRPr="00FD061B">
              <w:rPr>
                <w:rFonts w:ascii="Times New Roman" w:hAnsi="Times New Roman" w:cs="Times New Roman"/>
                <w:sz w:val="24"/>
                <w:szCs w:val="24"/>
              </w:rPr>
              <w:t>Экологический субботник</w:t>
            </w:r>
          </w:p>
          <w:p w:rsidR="009708A0" w:rsidRPr="00FD061B" w:rsidRDefault="009708A0" w:rsidP="001D332A">
            <w:pPr>
              <w:pStyle w:val="a5"/>
              <w:widowControl/>
              <w:numPr>
                <w:ilvl w:val="0"/>
                <w:numId w:val="68"/>
              </w:numPr>
              <w:contextualSpacing/>
              <w:jc w:val="both"/>
              <w:rPr>
                <w:rFonts w:ascii="Times New Roman" w:hAnsi="Times New Roman"/>
                <w:sz w:val="24"/>
                <w:szCs w:val="24"/>
              </w:rPr>
            </w:pPr>
            <w:r>
              <w:rPr>
                <w:rFonts w:ascii="Times New Roman" w:hAnsi="Times New Roman" w:cs="Times New Roman"/>
                <w:sz w:val="24"/>
                <w:szCs w:val="24"/>
              </w:rPr>
              <w:t>Работа на пришкольном участке</w:t>
            </w:r>
          </w:p>
        </w:tc>
        <w:tc>
          <w:tcPr>
            <w:tcW w:w="1524" w:type="dxa"/>
          </w:tcPr>
          <w:p w:rsidR="009708A0" w:rsidRDefault="009708A0" w:rsidP="009708A0">
            <w:pPr>
              <w:jc w:val="both"/>
              <w:rPr>
                <w:rFonts w:ascii="Times New Roman" w:hAnsi="Times New Roman" w:cs="Times New Roman"/>
                <w:b/>
                <w:sz w:val="24"/>
                <w:szCs w:val="24"/>
              </w:rPr>
            </w:pPr>
          </w:p>
          <w:p w:rsidR="009708A0" w:rsidRDefault="009708A0" w:rsidP="009708A0">
            <w:pPr>
              <w:jc w:val="both"/>
              <w:rPr>
                <w:rFonts w:ascii="Times New Roman" w:hAnsi="Times New Roman" w:cs="Times New Roman"/>
                <w:b/>
                <w:sz w:val="24"/>
                <w:szCs w:val="24"/>
              </w:rPr>
            </w:pPr>
          </w:p>
          <w:p w:rsidR="009708A0" w:rsidRPr="00FD061B" w:rsidRDefault="009708A0" w:rsidP="009708A0">
            <w:pPr>
              <w:jc w:val="both"/>
              <w:rPr>
                <w:rFonts w:ascii="Times New Roman" w:hAnsi="Times New Roman" w:cs="Times New Roman"/>
                <w:sz w:val="24"/>
                <w:szCs w:val="24"/>
              </w:rPr>
            </w:pPr>
            <w:r w:rsidRPr="00FD061B">
              <w:rPr>
                <w:rFonts w:ascii="Times New Roman" w:hAnsi="Times New Roman" w:cs="Times New Roman"/>
                <w:sz w:val="24"/>
                <w:szCs w:val="24"/>
              </w:rPr>
              <w:t>октябрь</w:t>
            </w:r>
          </w:p>
        </w:tc>
        <w:tc>
          <w:tcPr>
            <w:tcW w:w="2500"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 вожатая, кл</w:t>
            </w:r>
            <w:proofErr w:type="gramStart"/>
            <w:r w:rsidRPr="009708A0">
              <w:rPr>
                <w:rFonts w:ascii="Times New Roman" w:hAnsi="Times New Roman" w:cs="Times New Roman"/>
                <w:sz w:val="24"/>
                <w:szCs w:val="24"/>
                <w:lang w:val="ru-RU"/>
              </w:rPr>
              <w:t>.р</w:t>
            </w:r>
            <w:proofErr w:type="gramEnd"/>
            <w:r w:rsidRPr="009708A0">
              <w:rPr>
                <w:rFonts w:ascii="Times New Roman" w:hAnsi="Times New Roman" w:cs="Times New Roman"/>
                <w:sz w:val="24"/>
                <w:szCs w:val="24"/>
                <w:lang w:val="ru-RU"/>
              </w:rPr>
              <w:t>ук.1-11 кл.</w:t>
            </w: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b/>
                <w:sz w:val="24"/>
                <w:szCs w:val="24"/>
                <w:lang w:val="ru-RU"/>
              </w:rPr>
            </w:pPr>
          </w:p>
        </w:tc>
      </w:tr>
      <w:tr w:rsidR="009708A0" w:rsidRPr="0032313D" w:rsidTr="009708A0">
        <w:tc>
          <w:tcPr>
            <w:tcW w:w="2518" w:type="dxa"/>
          </w:tcPr>
          <w:p w:rsidR="009708A0" w:rsidRPr="009708A0" w:rsidRDefault="009708A0" w:rsidP="009708A0">
            <w:pPr>
              <w:suppressAutoHyphens/>
              <w:jc w:val="both"/>
              <w:rPr>
                <w:rFonts w:ascii="Times New Roman" w:hAnsi="Times New Roman"/>
                <w:sz w:val="24"/>
                <w:szCs w:val="24"/>
                <w:lang w:val="ru-RU"/>
              </w:rPr>
            </w:pPr>
            <w:r w:rsidRPr="009708A0">
              <w:rPr>
                <w:rFonts w:ascii="Times New Roman" w:hAnsi="Times New Roman"/>
                <w:sz w:val="24"/>
                <w:szCs w:val="24"/>
                <w:lang w:val="ru-RU"/>
              </w:rPr>
              <w:t>Формирование ценностного отношения к здоровью и здоровому образу жизни.</w:t>
            </w:r>
          </w:p>
        </w:tc>
        <w:tc>
          <w:tcPr>
            <w:tcW w:w="8363" w:type="dxa"/>
            <w:gridSpan w:val="2"/>
          </w:tcPr>
          <w:p w:rsidR="009708A0" w:rsidRPr="009708A0" w:rsidRDefault="009708A0" w:rsidP="009708A0">
            <w:pPr>
              <w:ind w:left="41"/>
              <w:jc w:val="both"/>
              <w:rPr>
                <w:rFonts w:ascii="Times New Roman" w:hAnsi="Times New Roman"/>
                <w:sz w:val="24"/>
                <w:szCs w:val="24"/>
                <w:lang w:val="ru-RU"/>
              </w:rPr>
            </w:pPr>
            <w:r w:rsidRPr="009708A0">
              <w:rPr>
                <w:rFonts w:ascii="Times New Roman" w:hAnsi="Times New Roman"/>
                <w:sz w:val="24"/>
                <w:szCs w:val="24"/>
                <w:lang w:val="ru-RU"/>
              </w:rPr>
              <w:t>здоровье физическое, здоровье социальное (здоровье членов семьи и школьного коллектива), активный, здоровый образ жизни</w:t>
            </w:r>
          </w:p>
          <w:p w:rsidR="009708A0" w:rsidRPr="00FD061B" w:rsidRDefault="009708A0" w:rsidP="001D332A">
            <w:pPr>
              <w:pStyle w:val="a5"/>
              <w:widowControl/>
              <w:numPr>
                <w:ilvl w:val="0"/>
                <w:numId w:val="66"/>
              </w:numPr>
              <w:contextualSpacing/>
              <w:jc w:val="both"/>
              <w:rPr>
                <w:rFonts w:ascii="Times New Roman" w:hAnsi="Times New Roman"/>
                <w:sz w:val="24"/>
                <w:szCs w:val="24"/>
              </w:rPr>
            </w:pPr>
            <w:r>
              <w:rPr>
                <w:rFonts w:ascii="Times New Roman" w:hAnsi="Times New Roman"/>
                <w:sz w:val="24"/>
                <w:szCs w:val="24"/>
              </w:rPr>
              <w:t>День здоровья</w:t>
            </w:r>
          </w:p>
        </w:tc>
        <w:tc>
          <w:tcPr>
            <w:tcW w:w="1524" w:type="dxa"/>
          </w:tcPr>
          <w:p w:rsidR="009708A0" w:rsidRPr="00FD061B" w:rsidRDefault="009708A0" w:rsidP="009708A0">
            <w:pPr>
              <w:jc w:val="both"/>
              <w:rPr>
                <w:rFonts w:ascii="Times New Roman" w:hAnsi="Times New Roman" w:cs="Times New Roman"/>
                <w:sz w:val="24"/>
                <w:szCs w:val="24"/>
              </w:rPr>
            </w:pPr>
            <w:r w:rsidRPr="00FD061B">
              <w:rPr>
                <w:rFonts w:ascii="Times New Roman" w:hAnsi="Times New Roman" w:cs="Times New Roman"/>
                <w:sz w:val="24"/>
                <w:szCs w:val="24"/>
              </w:rPr>
              <w:t>В течение года</w:t>
            </w:r>
          </w:p>
        </w:tc>
        <w:tc>
          <w:tcPr>
            <w:tcW w:w="2500"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 вожатая, кл. рук.1-11 кл.</w:t>
            </w:r>
          </w:p>
          <w:p w:rsidR="009708A0" w:rsidRPr="009708A0" w:rsidRDefault="009708A0" w:rsidP="009708A0">
            <w:pPr>
              <w:jc w:val="both"/>
              <w:rPr>
                <w:rFonts w:ascii="Times New Roman" w:hAnsi="Times New Roman" w:cs="Times New Roman"/>
                <w:b/>
                <w:sz w:val="24"/>
                <w:szCs w:val="24"/>
                <w:lang w:val="ru-RU"/>
              </w:rPr>
            </w:pPr>
          </w:p>
        </w:tc>
      </w:tr>
      <w:tr w:rsidR="009708A0" w:rsidRPr="0032313D" w:rsidTr="009708A0">
        <w:tc>
          <w:tcPr>
            <w:tcW w:w="2518"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Воспитание ценностного отношения к природе, окружающей среде (экологическое воспитание)</w:t>
            </w:r>
          </w:p>
        </w:tc>
        <w:tc>
          <w:tcPr>
            <w:tcW w:w="8363" w:type="dxa"/>
            <w:gridSpan w:val="2"/>
          </w:tcPr>
          <w:p w:rsidR="009708A0" w:rsidRPr="009708A0" w:rsidRDefault="009708A0" w:rsidP="009708A0">
            <w:pPr>
              <w:ind w:left="41"/>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жизнь; родная земля; заповедная природа; планета Земля</w:t>
            </w:r>
          </w:p>
          <w:p w:rsidR="009708A0" w:rsidRPr="009708A0" w:rsidRDefault="009708A0" w:rsidP="001D332A">
            <w:pPr>
              <w:pStyle w:val="a5"/>
              <w:widowControl/>
              <w:numPr>
                <w:ilvl w:val="0"/>
                <w:numId w:val="65"/>
              </w:numPr>
              <w:contextualSpacing/>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Всероссийский урок «Экология и энергосбережение» в рамках Всероссийского фестиваля энергосбережения «Вместе Ярче»</w:t>
            </w:r>
          </w:p>
          <w:p w:rsidR="009708A0" w:rsidRPr="009708A0" w:rsidRDefault="009708A0" w:rsidP="009708A0">
            <w:pPr>
              <w:pStyle w:val="a5"/>
              <w:ind w:left="401"/>
              <w:jc w:val="both"/>
              <w:rPr>
                <w:rFonts w:ascii="Times New Roman" w:hAnsi="Times New Roman" w:cs="Times New Roman"/>
                <w:sz w:val="24"/>
                <w:szCs w:val="24"/>
                <w:lang w:val="ru-RU"/>
              </w:rPr>
            </w:pPr>
          </w:p>
        </w:tc>
        <w:tc>
          <w:tcPr>
            <w:tcW w:w="1524" w:type="dxa"/>
          </w:tcPr>
          <w:p w:rsidR="009708A0" w:rsidRPr="002D1C0F" w:rsidRDefault="009708A0" w:rsidP="009708A0">
            <w:pPr>
              <w:jc w:val="both"/>
              <w:rPr>
                <w:rFonts w:ascii="Times New Roman" w:hAnsi="Times New Roman" w:cs="Times New Roman"/>
                <w:sz w:val="24"/>
                <w:szCs w:val="24"/>
              </w:rPr>
            </w:pPr>
            <w:r w:rsidRPr="002D1C0F">
              <w:rPr>
                <w:rFonts w:ascii="Times New Roman" w:hAnsi="Times New Roman" w:cs="Times New Roman"/>
                <w:sz w:val="24"/>
                <w:szCs w:val="24"/>
              </w:rPr>
              <w:t>16 октября</w:t>
            </w:r>
          </w:p>
        </w:tc>
        <w:tc>
          <w:tcPr>
            <w:tcW w:w="2500" w:type="dxa"/>
          </w:tcPr>
          <w:p w:rsidR="009708A0" w:rsidRPr="009708A0" w:rsidRDefault="009708A0" w:rsidP="009708A0">
            <w:pPr>
              <w:jc w:val="both"/>
              <w:rPr>
                <w:rFonts w:ascii="Times New Roman" w:hAnsi="Times New Roman" w:cs="Times New Roman"/>
                <w:b/>
                <w:sz w:val="24"/>
                <w:szCs w:val="24"/>
                <w:lang w:val="ru-RU"/>
              </w:rPr>
            </w:pP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w:t>
            </w:r>
            <w:proofErr w:type="gramStart"/>
            <w:r w:rsidRPr="009708A0">
              <w:rPr>
                <w:rFonts w:ascii="Times New Roman" w:hAnsi="Times New Roman" w:cs="Times New Roman"/>
                <w:sz w:val="24"/>
                <w:szCs w:val="24"/>
                <w:lang w:val="ru-RU"/>
              </w:rPr>
              <w:t>.в</w:t>
            </w:r>
            <w:proofErr w:type="gramEnd"/>
            <w:r w:rsidRPr="009708A0">
              <w:rPr>
                <w:rFonts w:ascii="Times New Roman" w:hAnsi="Times New Roman" w:cs="Times New Roman"/>
                <w:sz w:val="24"/>
                <w:szCs w:val="24"/>
                <w:lang w:val="ru-RU"/>
              </w:rPr>
              <w:t>ожатая, кл.рук.1-11 кл.</w:t>
            </w:r>
          </w:p>
          <w:p w:rsidR="009708A0" w:rsidRPr="009708A0" w:rsidRDefault="009708A0" w:rsidP="009708A0">
            <w:pPr>
              <w:rPr>
                <w:rFonts w:ascii="Times New Roman" w:hAnsi="Times New Roman" w:cs="Times New Roman"/>
                <w:sz w:val="24"/>
                <w:szCs w:val="24"/>
                <w:lang w:val="ru-RU"/>
              </w:rPr>
            </w:pPr>
          </w:p>
        </w:tc>
      </w:tr>
      <w:tr w:rsidR="009708A0" w:rsidRPr="0032313D" w:rsidTr="009708A0">
        <w:tc>
          <w:tcPr>
            <w:tcW w:w="2518"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 xml:space="preserve">Воспитание ценностного </w:t>
            </w:r>
            <w:r w:rsidRPr="009708A0">
              <w:rPr>
                <w:rFonts w:ascii="Times New Roman" w:hAnsi="Times New Roman" w:cs="Times New Roman"/>
                <w:sz w:val="24"/>
                <w:szCs w:val="24"/>
                <w:lang w:val="ru-RU"/>
              </w:rPr>
              <w:lastRenderedPageBreak/>
              <w:t xml:space="preserve">отношения к </w:t>
            </w:r>
            <w:proofErr w:type="gramStart"/>
            <w:r w:rsidRPr="009708A0">
              <w:rPr>
                <w:rFonts w:ascii="Times New Roman" w:hAnsi="Times New Roman" w:cs="Times New Roman"/>
                <w:sz w:val="24"/>
                <w:szCs w:val="24"/>
                <w:lang w:val="ru-RU"/>
              </w:rPr>
              <w:t>прекрасному</w:t>
            </w:r>
            <w:proofErr w:type="gramEnd"/>
            <w:r w:rsidRPr="009708A0">
              <w:rPr>
                <w:rFonts w:ascii="Times New Roman" w:hAnsi="Times New Roman" w:cs="Times New Roman"/>
                <w:sz w:val="24"/>
                <w:szCs w:val="24"/>
                <w:lang w:val="ru-RU"/>
              </w:rPr>
              <w:t>, формирование представлений об эстетических идеалах и ценностях (эстетическое воспитание)</w:t>
            </w:r>
          </w:p>
        </w:tc>
        <w:tc>
          <w:tcPr>
            <w:tcW w:w="8363" w:type="dxa"/>
            <w:gridSpan w:val="2"/>
          </w:tcPr>
          <w:p w:rsidR="009708A0" w:rsidRPr="009708A0" w:rsidRDefault="009708A0" w:rsidP="009708A0">
            <w:pPr>
              <w:ind w:left="41"/>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lastRenderedPageBreak/>
              <w:t>красота; гармония; духовный мир человека; эстетическое развитие; художественное творчество</w:t>
            </w:r>
          </w:p>
          <w:p w:rsidR="009708A0" w:rsidRDefault="009708A0" w:rsidP="001D332A">
            <w:pPr>
              <w:pStyle w:val="a5"/>
              <w:widowControl/>
              <w:numPr>
                <w:ilvl w:val="0"/>
                <w:numId w:val="67"/>
              </w:numPr>
              <w:contextualSpacing/>
              <w:jc w:val="both"/>
              <w:rPr>
                <w:rFonts w:ascii="Times New Roman" w:hAnsi="Times New Roman" w:cs="Times New Roman"/>
                <w:sz w:val="24"/>
                <w:szCs w:val="24"/>
              </w:rPr>
            </w:pPr>
            <w:r>
              <w:rPr>
                <w:rFonts w:ascii="Times New Roman" w:hAnsi="Times New Roman" w:cs="Times New Roman"/>
                <w:sz w:val="24"/>
                <w:szCs w:val="24"/>
              </w:rPr>
              <w:lastRenderedPageBreak/>
              <w:t>Осенний бал</w:t>
            </w:r>
          </w:p>
          <w:p w:rsidR="009708A0" w:rsidRDefault="009708A0" w:rsidP="001D332A">
            <w:pPr>
              <w:pStyle w:val="a5"/>
              <w:widowControl/>
              <w:numPr>
                <w:ilvl w:val="0"/>
                <w:numId w:val="67"/>
              </w:numPr>
              <w:contextualSpacing/>
              <w:jc w:val="both"/>
              <w:rPr>
                <w:rFonts w:ascii="Times New Roman" w:hAnsi="Times New Roman" w:cs="Times New Roman"/>
                <w:sz w:val="24"/>
                <w:szCs w:val="24"/>
              </w:rPr>
            </w:pPr>
            <w:r>
              <w:rPr>
                <w:rFonts w:ascii="Times New Roman" w:hAnsi="Times New Roman" w:cs="Times New Roman"/>
                <w:sz w:val="24"/>
                <w:szCs w:val="24"/>
              </w:rPr>
              <w:t>Концерт, посвященный дню учителя</w:t>
            </w:r>
          </w:p>
          <w:p w:rsidR="009708A0" w:rsidRPr="00FD061B" w:rsidRDefault="009708A0" w:rsidP="001D332A">
            <w:pPr>
              <w:pStyle w:val="a5"/>
              <w:widowControl/>
              <w:numPr>
                <w:ilvl w:val="0"/>
                <w:numId w:val="67"/>
              </w:numPr>
              <w:contextualSpacing/>
              <w:jc w:val="both"/>
              <w:rPr>
                <w:rFonts w:ascii="Times New Roman" w:hAnsi="Times New Roman" w:cs="Times New Roman"/>
                <w:sz w:val="24"/>
                <w:szCs w:val="24"/>
              </w:rPr>
            </w:pPr>
            <w:r>
              <w:rPr>
                <w:rFonts w:ascii="Times New Roman" w:hAnsi="Times New Roman" w:cs="Times New Roman"/>
                <w:sz w:val="24"/>
                <w:szCs w:val="24"/>
              </w:rPr>
              <w:t>Выставка плакатов</w:t>
            </w:r>
          </w:p>
        </w:tc>
        <w:tc>
          <w:tcPr>
            <w:tcW w:w="1524" w:type="dxa"/>
          </w:tcPr>
          <w:p w:rsidR="009708A0" w:rsidRDefault="009708A0" w:rsidP="009708A0">
            <w:pPr>
              <w:jc w:val="both"/>
              <w:rPr>
                <w:rFonts w:ascii="Times New Roman" w:hAnsi="Times New Roman" w:cs="Times New Roman"/>
                <w:b/>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r>
              <w:rPr>
                <w:rFonts w:ascii="Times New Roman" w:hAnsi="Times New Roman" w:cs="Times New Roman"/>
                <w:sz w:val="24"/>
                <w:szCs w:val="24"/>
              </w:rPr>
              <w:lastRenderedPageBreak/>
              <w:t>Конец октября</w:t>
            </w:r>
          </w:p>
          <w:p w:rsidR="009708A0" w:rsidRPr="00B745BF" w:rsidRDefault="009708A0" w:rsidP="009708A0">
            <w:pPr>
              <w:rPr>
                <w:rFonts w:ascii="Times New Roman" w:hAnsi="Times New Roman" w:cs="Times New Roman"/>
                <w:sz w:val="24"/>
                <w:szCs w:val="24"/>
              </w:rPr>
            </w:pPr>
            <w:r>
              <w:rPr>
                <w:rFonts w:ascii="Times New Roman" w:hAnsi="Times New Roman" w:cs="Times New Roman"/>
                <w:sz w:val="24"/>
                <w:szCs w:val="24"/>
              </w:rPr>
              <w:t>5 октября</w:t>
            </w:r>
          </w:p>
        </w:tc>
        <w:tc>
          <w:tcPr>
            <w:tcW w:w="2500" w:type="dxa"/>
          </w:tcPr>
          <w:p w:rsidR="009708A0" w:rsidRDefault="009708A0" w:rsidP="009708A0">
            <w:pPr>
              <w:jc w:val="both"/>
              <w:rPr>
                <w:rFonts w:ascii="Times New Roman" w:hAnsi="Times New Roman" w:cs="Times New Roman"/>
                <w:b/>
                <w:sz w:val="24"/>
                <w:szCs w:val="24"/>
              </w:rPr>
            </w:pPr>
          </w:p>
          <w:p w:rsidR="009708A0" w:rsidRDefault="009708A0" w:rsidP="009708A0">
            <w:pPr>
              <w:jc w:val="both"/>
              <w:rPr>
                <w:rFonts w:ascii="Times New Roman" w:hAnsi="Times New Roman" w:cs="Times New Roman"/>
                <w:sz w:val="24"/>
                <w:szCs w:val="24"/>
              </w:rPr>
            </w:pP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lastRenderedPageBreak/>
              <w:t>Педагог-организатор, ст. вожатая, кл. рук.8-11 кл.</w:t>
            </w:r>
          </w:p>
          <w:p w:rsidR="009708A0" w:rsidRPr="009708A0" w:rsidRDefault="009708A0" w:rsidP="009708A0">
            <w:pPr>
              <w:rPr>
                <w:rFonts w:ascii="Times New Roman" w:hAnsi="Times New Roman" w:cs="Times New Roman"/>
                <w:sz w:val="24"/>
                <w:szCs w:val="24"/>
                <w:lang w:val="ru-RU"/>
              </w:rPr>
            </w:pPr>
          </w:p>
        </w:tc>
      </w:tr>
    </w:tbl>
    <w:tbl>
      <w:tblPr>
        <w:tblStyle w:val="a6"/>
        <w:tblW w:w="0" w:type="auto"/>
        <w:tblLook w:val="04A0"/>
      </w:tblPr>
      <w:tblGrid>
        <w:gridCol w:w="2466"/>
        <w:gridCol w:w="7893"/>
        <w:gridCol w:w="1517"/>
        <w:gridCol w:w="2459"/>
      </w:tblGrid>
      <w:tr w:rsidR="009708A0" w:rsidRPr="0032313D" w:rsidTr="009708A0">
        <w:tc>
          <w:tcPr>
            <w:tcW w:w="2518" w:type="dxa"/>
          </w:tcPr>
          <w:p w:rsidR="009708A0" w:rsidRPr="00847276" w:rsidRDefault="009708A0" w:rsidP="009708A0">
            <w:pPr>
              <w:jc w:val="both"/>
              <w:rPr>
                <w:rFonts w:ascii="Times New Roman" w:hAnsi="Times New Roman" w:cs="Times New Roman"/>
                <w:sz w:val="24"/>
                <w:szCs w:val="24"/>
              </w:rPr>
            </w:pPr>
            <w:r>
              <w:rPr>
                <w:rFonts w:ascii="Times New Roman" w:hAnsi="Times New Roman" w:cs="Times New Roman"/>
                <w:sz w:val="24"/>
                <w:szCs w:val="24"/>
              </w:rPr>
              <w:lastRenderedPageBreak/>
              <w:t>Работа с родителями</w:t>
            </w:r>
          </w:p>
        </w:tc>
        <w:tc>
          <w:tcPr>
            <w:tcW w:w="8363" w:type="dxa"/>
          </w:tcPr>
          <w:p w:rsidR="009708A0" w:rsidRPr="003F2112" w:rsidRDefault="009708A0" w:rsidP="001D332A">
            <w:pPr>
              <w:pStyle w:val="a5"/>
              <w:widowControl/>
              <w:numPr>
                <w:ilvl w:val="0"/>
                <w:numId w:val="105"/>
              </w:numPr>
              <w:contextualSpacing/>
              <w:jc w:val="both"/>
              <w:rPr>
                <w:rFonts w:ascii="Times New Roman" w:hAnsi="Times New Roman" w:cs="Times New Roman"/>
                <w:sz w:val="24"/>
                <w:szCs w:val="24"/>
              </w:rPr>
            </w:pPr>
            <w:r w:rsidRPr="003F2112">
              <w:rPr>
                <w:rFonts w:ascii="Times New Roman" w:hAnsi="Times New Roman" w:cs="Times New Roman"/>
                <w:sz w:val="24"/>
                <w:szCs w:val="24"/>
              </w:rPr>
              <w:t>Общешкольные родительские собрания</w:t>
            </w:r>
          </w:p>
          <w:p w:rsidR="009708A0" w:rsidRDefault="009708A0" w:rsidP="001D332A">
            <w:pPr>
              <w:pStyle w:val="a5"/>
              <w:widowControl/>
              <w:numPr>
                <w:ilvl w:val="0"/>
                <w:numId w:val="105"/>
              </w:numPr>
              <w:contextualSpacing/>
              <w:jc w:val="both"/>
              <w:rPr>
                <w:rFonts w:ascii="Times New Roman" w:hAnsi="Times New Roman" w:cs="Times New Roman"/>
                <w:sz w:val="24"/>
                <w:szCs w:val="24"/>
              </w:rPr>
            </w:pPr>
            <w:r w:rsidRPr="003F2112">
              <w:rPr>
                <w:rFonts w:ascii="Times New Roman" w:hAnsi="Times New Roman" w:cs="Times New Roman"/>
                <w:sz w:val="24"/>
                <w:szCs w:val="24"/>
              </w:rPr>
              <w:t>Классные родительские собрания</w:t>
            </w:r>
          </w:p>
          <w:p w:rsidR="009708A0" w:rsidRPr="009708A0" w:rsidRDefault="009708A0" w:rsidP="001D332A">
            <w:pPr>
              <w:pStyle w:val="a5"/>
              <w:widowControl/>
              <w:numPr>
                <w:ilvl w:val="0"/>
                <w:numId w:val="105"/>
              </w:numPr>
              <w:contextualSpacing/>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Работа с учащимися «группы риска» и их родителями</w:t>
            </w:r>
          </w:p>
        </w:tc>
        <w:tc>
          <w:tcPr>
            <w:tcW w:w="1524" w:type="dxa"/>
          </w:tcPr>
          <w:p w:rsidR="009708A0" w:rsidRDefault="009708A0" w:rsidP="009708A0">
            <w:pPr>
              <w:jc w:val="both"/>
              <w:rPr>
                <w:rFonts w:ascii="Times New Roman" w:hAnsi="Times New Roman" w:cs="Times New Roman"/>
                <w:sz w:val="24"/>
                <w:szCs w:val="24"/>
              </w:rPr>
            </w:pPr>
            <w:r>
              <w:rPr>
                <w:rFonts w:ascii="Times New Roman" w:hAnsi="Times New Roman" w:cs="Times New Roman"/>
                <w:sz w:val="24"/>
                <w:szCs w:val="24"/>
              </w:rPr>
              <w:t>В течение года</w:t>
            </w:r>
          </w:p>
        </w:tc>
        <w:tc>
          <w:tcPr>
            <w:tcW w:w="2500"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Администрация, педагог-организатор, учителя-предметники, кл. рук. 1-11 кл, совет профилактики, уполномоченный по правам ребенка</w:t>
            </w:r>
          </w:p>
        </w:tc>
      </w:tr>
      <w:tr w:rsidR="009708A0" w:rsidRPr="0032313D" w:rsidTr="009708A0">
        <w:tc>
          <w:tcPr>
            <w:tcW w:w="2518" w:type="dxa"/>
          </w:tcPr>
          <w:p w:rsidR="009708A0" w:rsidRDefault="009708A0" w:rsidP="009708A0">
            <w:pPr>
              <w:jc w:val="both"/>
              <w:rPr>
                <w:rFonts w:ascii="Times New Roman" w:hAnsi="Times New Roman" w:cs="Times New Roman"/>
                <w:sz w:val="24"/>
                <w:szCs w:val="24"/>
              </w:rPr>
            </w:pPr>
            <w:r>
              <w:rPr>
                <w:rFonts w:ascii="Times New Roman" w:hAnsi="Times New Roman" w:cs="Times New Roman"/>
                <w:sz w:val="24"/>
                <w:szCs w:val="24"/>
              </w:rPr>
              <w:t>Ученическое самоуправление</w:t>
            </w:r>
          </w:p>
        </w:tc>
        <w:tc>
          <w:tcPr>
            <w:tcW w:w="8363" w:type="dxa"/>
          </w:tcPr>
          <w:p w:rsidR="009708A0" w:rsidRPr="009708A0" w:rsidRDefault="009708A0" w:rsidP="001D332A">
            <w:pPr>
              <w:pStyle w:val="a5"/>
              <w:widowControl/>
              <w:numPr>
                <w:ilvl w:val="0"/>
                <w:numId w:val="106"/>
              </w:numPr>
              <w:contextualSpacing/>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Организация деятельности секторов УС «ШАНС»</w:t>
            </w:r>
          </w:p>
        </w:tc>
        <w:tc>
          <w:tcPr>
            <w:tcW w:w="1524" w:type="dxa"/>
          </w:tcPr>
          <w:p w:rsidR="009708A0" w:rsidRDefault="009708A0" w:rsidP="009708A0">
            <w:pPr>
              <w:jc w:val="both"/>
              <w:rPr>
                <w:rFonts w:ascii="Times New Roman" w:hAnsi="Times New Roman" w:cs="Times New Roman"/>
                <w:sz w:val="24"/>
                <w:szCs w:val="24"/>
              </w:rPr>
            </w:pPr>
            <w:r>
              <w:rPr>
                <w:rFonts w:ascii="Times New Roman" w:hAnsi="Times New Roman" w:cs="Times New Roman"/>
                <w:sz w:val="24"/>
                <w:szCs w:val="24"/>
              </w:rPr>
              <w:t>В течение года, ежемесячно</w:t>
            </w:r>
          </w:p>
        </w:tc>
        <w:tc>
          <w:tcPr>
            <w:tcW w:w="2500"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 вожатая, кл. рук. 1-11 кл</w:t>
            </w:r>
          </w:p>
        </w:tc>
      </w:tr>
    </w:tbl>
    <w:tbl>
      <w:tblPr>
        <w:tblStyle w:val="a6"/>
        <w:tblpPr w:leftFromText="180" w:rightFromText="180" w:vertAnchor="text" w:tblpY="1"/>
        <w:tblOverlap w:val="never"/>
        <w:tblW w:w="0" w:type="auto"/>
        <w:tblLook w:val="04A0"/>
      </w:tblPr>
      <w:tblGrid>
        <w:gridCol w:w="2497"/>
        <w:gridCol w:w="7905"/>
        <w:gridCol w:w="1494"/>
        <w:gridCol w:w="2439"/>
      </w:tblGrid>
      <w:tr w:rsidR="009708A0" w:rsidRPr="00D847BA" w:rsidTr="009708A0">
        <w:tc>
          <w:tcPr>
            <w:tcW w:w="14905" w:type="dxa"/>
            <w:gridSpan w:val="4"/>
          </w:tcPr>
          <w:p w:rsidR="009708A0" w:rsidRPr="00D847BA" w:rsidRDefault="009708A0" w:rsidP="009708A0">
            <w:pPr>
              <w:jc w:val="center"/>
              <w:rPr>
                <w:rFonts w:ascii="Times New Roman" w:hAnsi="Times New Roman" w:cs="Times New Roman"/>
                <w:b/>
                <w:sz w:val="24"/>
                <w:szCs w:val="24"/>
              </w:rPr>
            </w:pPr>
            <w:r>
              <w:rPr>
                <w:rFonts w:ascii="Times New Roman" w:hAnsi="Times New Roman" w:cs="Times New Roman"/>
                <w:b/>
                <w:sz w:val="24"/>
                <w:szCs w:val="24"/>
              </w:rPr>
              <w:t>Ноябрь</w:t>
            </w:r>
          </w:p>
        </w:tc>
      </w:tr>
      <w:tr w:rsidR="009708A0" w:rsidRPr="0032313D" w:rsidTr="009708A0">
        <w:tc>
          <w:tcPr>
            <w:tcW w:w="2518"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sz w:val="24"/>
                <w:szCs w:val="24"/>
                <w:lang w:val="ru-RU"/>
              </w:rPr>
              <w:t>Воспитание гражданственности, патриотизма, уважения к правам, свободам и обязанностям человека.</w:t>
            </w:r>
          </w:p>
        </w:tc>
        <w:tc>
          <w:tcPr>
            <w:tcW w:w="8363" w:type="dxa"/>
          </w:tcPr>
          <w:p w:rsidR="009708A0" w:rsidRPr="009708A0" w:rsidRDefault="009708A0" w:rsidP="009708A0">
            <w:pPr>
              <w:jc w:val="both"/>
              <w:rPr>
                <w:rFonts w:ascii="Times New Roman" w:hAnsi="Times New Roman"/>
                <w:sz w:val="24"/>
                <w:szCs w:val="24"/>
                <w:lang w:val="ru-RU"/>
              </w:rPr>
            </w:pPr>
            <w:proofErr w:type="gramStart"/>
            <w:r w:rsidRPr="009708A0">
              <w:rPr>
                <w:rFonts w:ascii="Times New Roman" w:hAnsi="Times New Roman"/>
                <w:sz w:val="24"/>
                <w:szCs w:val="24"/>
                <w:lang w:val="ru-RU"/>
              </w:rPr>
              <w:t>Любовь к России, к своему народу,  к своей малой родине; служение Отечеству; правовое государство; гражданское общество; долг перед Отечеством, старшими поколениями, семьей; закон и правопорядок; межэтнический мир; свобода и ответственность; доверие к людям.</w:t>
            </w:r>
            <w:proofErr w:type="gramEnd"/>
          </w:p>
          <w:p w:rsidR="009708A0" w:rsidRPr="009708A0" w:rsidRDefault="009708A0" w:rsidP="009708A0">
            <w:pPr>
              <w:jc w:val="both"/>
              <w:rPr>
                <w:rFonts w:ascii="Times New Roman" w:hAnsi="Times New Roman"/>
                <w:sz w:val="24"/>
                <w:szCs w:val="24"/>
                <w:lang w:val="ru-RU"/>
              </w:rPr>
            </w:pPr>
          </w:p>
          <w:p w:rsidR="009708A0" w:rsidRDefault="009708A0" w:rsidP="001D332A">
            <w:pPr>
              <w:pStyle w:val="a5"/>
              <w:widowControl/>
              <w:numPr>
                <w:ilvl w:val="0"/>
                <w:numId w:val="70"/>
              </w:numPr>
              <w:contextualSpacing/>
              <w:jc w:val="both"/>
              <w:rPr>
                <w:rFonts w:ascii="Times New Roman" w:hAnsi="Times New Roman" w:cs="Times New Roman"/>
                <w:sz w:val="24"/>
                <w:szCs w:val="24"/>
              </w:rPr>
            </w:pPr>
            <w:r>
              <w:rPr>
                <w:rFonts w:ascii="Times New Roman" w:hAnsi="Times New Roman" w:cs="Times New Roman"/>
                <w:sz w:val="24"/>
                <w:szCs w:val="24"/>
              </w:rPr>
              <w:t>День народного единства</w:t>
            </w:r>
          </w:p>
          <w:p w:rsidR="009708A0" w:rsidRPr="00DE2E2D" w:rsidRDefault="009708A0" w:rsidP="001D332A">
            <w:pPr>
              <w:pStyle w:val="a5"/>
              <w:widowControl/>
              <w:numPr>
                <w:ilvl w:val="0"/>
                <w:numId w:val="70"/>
              </w:numPr>
              <w:contextualSpacing/>
              <w:jc w:val="both"/>
              <w:rPr>
                <w:rFonts w:ascii="Times New Roman" w:hAnsi="Times New Roman" w:cs="Times New Roman"/>
                <w:sz w:val="24"/>
                <w:szCs w:val="24"/>
              </w:rPr>
            </w:pPr>
            <w:r>
              <w:rPr>
                <w:rFonts w:ascii="Times New Roman" w:hAnsi="Times New Roman" w:cs="Times New Roman"/>
                <w:sz w:val="24"/>
                <w:szCs w:val="24"/>
              </w:rPr>
              <w:t>Международный день толерантности</w:t>
            </w:r>
          </w:p>
        </w:tc>
        <w:tc>
          <w:tcPr>
            <w:tcW w:w="1524" w:type="dxa"/>
          </w:tcPr>
          <w:p w:rsidR="009708A0" w:rsidRDefault="009708A0" w:rsidP="009708A0">
            <w:pPr>
              <w:jc w:val="both"/>
              <w:rPr>
                <w:rFonts w:ascii="Times New Roman" w:hAnsi="Times New Roman" w:cs="Times New Roman"/>
                <w:b/>
                <w:sz w:val="24"/>
                <w:szCs w:val="24"/>
              </w:rPr>
            </w:pPr>
          </w:p>
          <w:p w:rsidR="009708A0" w:rsidRPr="00DE2E2D"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r>
              <w:rPr>
                <w:rFonts w:ascii="Times New Roman" w:hAnsi="Times New Roman" w:cs="Times New Roman"/>
                <w:sz w:val="24"/>
                <w:szCs w:val="24"/>
              </w:rPr>
              <w:t>4 ноября</w:t>
            </w:r>
          </w:p>
          <w:p w:rsidR="009708A0" w:rsidRPr="00DE2E2D" w:rsidRDefault="009708A0" w:rsidP="009708A0">
            <w:pPr>
              <w:rPr>
                <w:rFonts w:ascii="Times New Roman" w:hAnsi="Times New Roman" w:cs="Times New Roman"/>
                <w:sz w:val="24"/>
                <w:szCs w:val="24"/>
              </w:rPr>
            </w:pPr>
            <w:r>
              <w:rPr>
                <w:rFonts w:ascii="Times New Roman" w:hAnsi="Times New Roman" w:cs="Times New Roman"/>
                <w:sz w:val="24"/>
                <w:szCs w:val="24"/>
              </w:rPr>
              <w:t>16 ноября</w:t>
            </w:r>
          </w:p>
        </w:tc>
        <w:tc>
          <w:tcPr>
            <w:tcW w:w="2500" w:type="dxa"/>
          </w:tcPr>
          <w:p w:rsidR="009708A0" w:rsidRDefault="009708A0" w:rsidP="009708A0">
            <w:pPr>
              <w:jc w:val="both"/>
              <w:rPr>
                <w:rFonts w:ascii="Times New Roman" w:hAnsi="Times New Roman" w:cs="Times New Roman"/>
                <w:sz w:val="24"/>
                <w:szCs w:val="24"/>
              </w:rPr>
            </w:pPr>
          </w:p>
          <w:p w:rsidR="009708A0" w:rsidRDefault="009708A0" w:rsidP="009708A0">
            <w:pPr>
              <w:jc w:val="both"/>
              <w:rPr>
                <w:rFonts w:ascii="Times New Roman" w:hAnsi="Times New Roman" w:cs="Times New Roman"/>
                <w:sz w:val="24"/>
                <w:szCs w:val="24"/>
              </w:rPr>
            </w:pPr>
          </w:p>
          <w:p w:rsidR="009708A0" w:rsidRDefault="009708A0" w:rsidP="009708A0">
            <w:pPr>
              <w:jc w:val="both"/>
              <w:rPr>
                <w:rFonts w:ascii="Times New Roman" w:hAnsi="Times New Roman" w:cs="Times New Roman"/>
                <w:sz w:val="24"/>
                <w:szCs w:val="24"/>
              </w:rPr>
            </w:pPr>
          </w:p>
          <w:p w:rsidR="009708A0" w:rsidRDefault="009708A0" w:rsidP="009708A0">
            <w:pPr>
              <w:jc w:val="both"/>
              <w:rPr>
                <w:rFonts w:ascii="Times New Roman" w:hAnsi="Times New Roman" w:cs="Times New Roman"/>
                <w:sz w:val="24"/>
                <w:szCs w:val="24"/>
              </w:rPr>
            </w:pP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 вожатая, кл. рук.1-11 кл.</w:t>
            </w:r>
          </w:p>
          <w:p w:rsidR="009708A0" w:rsidRPr="009708A0" w:rsidRDefault="009708A0" w:rsidP="009708A0">
            <w:pPr>
              <w:jc w:val="both"/>
              <w:rPr>
                <w:rFonts w:ascii="Times New Roman" w:hAnsi="Times New Roman" w:cs="Times New Roman"/>
                <w:b/>
                <w:sz w:val="24"/>
                <w:szCs w:val="24"/>
                <w:lang w:val="ru-RU"/>
              </w:rPr>
            </w:pPr>
          </w:p>
        </w:tc>
      </w:tr>
      <w:tr w:rsidR="009708A0" w:rsidRPr="0032313D" w:rsidTr="009708A0">
        <w:tc>
          <w:tcPr>
            <w:tcW w:w="2518" w:type="dxa"/>
          </w:tcPr>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t>Воспитание нравственных чувств и этического сознания</w:t>
            </w:r>
          </w:p>
        </w:tc>
        <w:tc>
          <w:tcPr>
            <w:tcW w:w="8363" w:type="dxa"/>
          </w:tcPr>
          <w:p w:rsidR="009708A0" w:rsidRPr="009708A0" w:rsidRDefault="009708A0" w:rsidP="009708A0">
            <w:pPr>
              <w:ind w:left="41"/>
              <w:jc w:val="both"/>
              <w:rPr>
                <w:rFonts w:ascii="Times New Roman" w:hAnsi="Times New Roman"/>
                <w:sz w:val="24"/>
                <w:szCs w:val="24"/>
                <w:lang w:val="ru-RU"/>
              </w:rPr>
            </w:pPr>
            <w:proofErr w:type="gramStart"/>
            <w:r w:rsidRPr="009708A0">
              <w:rPr>
                <w:rFonts w:ascii="Times New Roman" w:hAnsi="Times New Roman"/>
                <w:sz w:val="24"/>
                <w:szCs w:val="24"/>
                <w:lang w:val="ru-RU"/>
              </w:rPr>
              <w:t>нравственный выбор; смысл жизни; справедливость; милосердие; честь; достоинство; любовь; почитание родителей; забота о старших и младших; свобода совести и вероисповедания.</w:t>
            </w:r>
            <w:proofErr w:type="gramEnd"/>
          </w:p>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t>Представления о вере, духовности, религиозной жизни человека и общества, религиозной картине мира.</w:t>
            </w:r>
          </w:p>
          <w:p w:rsidR="009708A0" w:rsidRPr="00621FCE" w:rsidRDefault="009708A0" w:rsidP="001D332A">
            <w:pPr>
              <w:pStyle w:val="a5"/>
              <w:numPr>
                <w:ilvl w:val="0"/>
                <w:numId w:val="71"/>
              </w:numPr>
              <w:contextualSpacing/>
              <w:jc w:val="both"/>
              <w:rPr>
                <w:rFonts w:ascii="Times New Roman" w:hAnsi="Times New Roman"/>
                <w:sz w:val="24"/>
                <w:szCs w:val="24"/>
              </w:rPr>
            </w:pPr>
            <w:r w:rsidRPr="00DE2E2D">
              <w:rPr>
                <w:rFonts w:ascii="Times New Roman" w:hAnsi="Times New Roman" w:cs="Times New Roman"/>
                <w:sz w:val="24"/>
                <w:szCs w:val="24"/>
              </w:rPr>
              <w:t>День матери</w:t>
            </w:r>
          </w:p>
          <w:p w:rsidR="009708A0" w:rsidRPr="009708A0" w:rsidRDefault="009708A0" w:rsidP="001D332A">
            <w:pPr>
              <w:pStyle w:val="a5"/>
              <w:numPr>
                <w:ilvl w:val="0"/>
                <w:numId w:val="71"/>
              </w:numPr>
              <w:contextualSpacing/>
              <w:jc w:val="both"/>
              <w:rPr>
                <w:rFonts w:ascii="Times New Roman" w:hAnsi="Times New Roman"/>
                <w:sz w:val="24"/>
                <w:szCs w:val="24"/>
                <w:lang w:val="ru-RU"/>
              </w:rPr>
            </w:pPr>
            <w:r w:rsidRPr="009708A0">
              <w:rPr>
                <w:rFonts w:ascii="Times New Roman" w:hAnsi="Times New Roman"/>
                <w:sz w:val="24"/>
                <w:szCs w:val="24"/>
                <w:lang w:val="ru-RU"/>
              </w:rPr>
              <w:lastRenderedPageBreak/>
              <w:t>Каникулярная занятость (экскурсии, поездки, встречи с классными руководителями)</w:t>
            </w:r>
          </w:p>
        </w:tc>
        <w:tc>
          <w:tcPr>
            <w:tcW w:w="1524" w:type="dxa"/>
          </w:tcPr>
          <w:p w:rsidR="009708A0" w:rsidRPr="009708A0" w:rsidRDefault="009708A0" w:rsidP="009708A0">
            <w:pPr>
              <w:jc w:val="both"/>
              <w:rPr>
                <w:rFonts w:ascii="Times New Roman" w:hAnsi="Times New Roman" w:cs="Times New Roman"/>
                <w:b/>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DE2E2D" w:rsidRDefault="009708A0" w:rsidP="009708A0">
            <w:pPr>
              <w:rPr>
                <w:rFonts w:ascii="Times New Roman" w:hAnsi="Times New Roman" w:cs="Times New Roman"/>
                <w:sz w:val="24"/>
                <w:szCs w:val="24"/>
              </w:rPr>
            </w:pPr>
            <w:r>
              <w:rPr>
                <w:rFonts w:ascii="Times New Roman" w:hAnsi="Times New Roman" w:cs="Times New Roman"/>
                <w:sz w:val="24"/>
                <w:szCs w:val="24"/>
              </w:rPr>
              <w:t>25 октября</w:t>
            </w:r>
          </w:p>
        </w:tc>
        <w:tc>
          <w:tcPr>
            <w:tcW w:w="2500" w:type="dxa"/>
          </w:tcPr>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 xml:space="preserve">Педагог-организатор, ст. вожатая, кл. </w:t>
            </w:r>
            <w:r w:rsidRPr="009708A0">
              <w:rPr>
                <w:rFonts w:ascii="Times New Roman" w:hAnsi="Times New Roman" w:cs="Times New Roman"/>
                <w:sz w:val="24"/>
                <w:szCs w:val="24"/>
                <w:lang w:val="ru-RU"/>
              </w:rPr>
              <w:lastRenderedPageBreak/>
              <w:t>рук.1-11 кл.</w:t>
            </w:r>
          </w:p>
          <w:p w:rsidR="009708A0" w:rsidRPr="009708A0" w:rsidRDefault="009708A0" w:rsidP="009708A0">
            <w:pPr>
              <w:jc w:val="both"/>
              <w:rPr>
                <w:rFonts w:ascii="Times New Roman" w:hAnsi="Times New Roman" w:cs="Times New Roman"/>
                <w:b/>
                <w:sz w:val="24"/>
                <w:szCs w:val="24"/>
                <w:lang w:val="ru-RU"/>
              </w:rPr>
            </w:pPr>
          </w:p>
        </w:tc>
      </w:tr>
      <w:tr w:rsidR="009708A0" w:rsidRPr="0032313D" w:rsidTr="009708A0">
        <w:tc>
          <w:tcPr>
            <w:tcW w:w="2518" w:type="dxa"/>
          </w:tcPr>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lastRenderedPageBreak/>
              <w:t>Воспитание трудолюбия, творческого отношения к учению, труду, жизни</w:t>
            </w:r>
          </w:p>
        </w:tc>
        <w:tc>
          <w:tcPr>
            <w:tcW w:w="8363" w:type="dxa"/>
          </w:tcPr>
          <w:p w:rsidR="009708A0" w:rsidRPr="009708A0" w:rsidRDefault="009708A0" w:rsidP="009708A0">
            <w:pPr>
              <w:ind w:left="41"/>
              <w:jc w:val="both"/>
              <w:rPr>
                <w:rFonts w:ascii="Times New Roman" w:hAnsi="Times New Roman"/>
                <w:sz w:val="24"/>
                <w:szCs w:val="24"/>
                <w:lang w:val="ru-RU"/>
              </w:rPr>
            </w:pPr>
            <w:proofErr w:type="gramStart"/>
            <w:r w:rsidRPr="009708A0">
              <w:rPr>
                <w:rFonts w:ascii="Times New Roman" w:hAnsi="Times New Roman"/>
                <w:sz w:val="24"/>
                <w:szCs w:val="24"/>
                <w:lang w:val="ru-RU"/>
              </w:rPr>
              <w:t>трудолюбие; творчество; познание; истина; созидание; целеустремленность; настойчивость в достижении целей; бережливость</w:t>
            </w:r>
            <w:proofErr w:type="gramEnd"/>
          </w:p>
          <w:p w:rsidR="009708A0" w:rsidRPr="009708A0" w:rsidRDefault="009708A0" w:rsidP="009708A0">
            <w:pPr>
              <w:pStyle w:val="a5"/>
              <w:ind w:left="401"/>
              <w:jc w:val="both"/>
              <w:rPr>
                <w:rFonts w:ascii="Times New Roman" w:hAnsi="Times New Roman"/>
                <w:sz w:val="24"/>
                <w:szCs w:val="24"/>
                <w:lang w:val="ru-RU"/>
              </w:rPr>
            </w:pPr>
          </w:p>
        </w:tc>
        <w:tc>
          <w:tcPr>
            <w:tcW w:w="1524" w:type="dxa"/>
          </w:tcPr>
          <w:p w:rsidR="009708A0" w:rsidRPr="009708A0" w:rsidRDefault="009708A0" w:rsidP="009708A0">
            <w:pPr>
              <w:jc w:val="both"/>
              <w:rPr>
                <w:rFonts w:ascii="Times New Roman" w:hAnsi="Times New Roman" w:cs="Times New Roman"/>
                <w:b/>
                <w:sz w:val="24"/>
                <w:szCs w:val="24"/>
                <w:lang w:val="ru-RU"/>
              </w:rPr>
            </w:pPr>
          </w:p>
        </w:tc>
        <w:tc>
          <w:tcPr>
            <w:tcW w:w="2500" w:type="dxa"/>
          </w:tcPr>
          <w:p w:rsidR="009708A0" w:rsidRPr="009708A0" w:rsidRDefault="009708A0" w:rsidP="009708A0">
            <w:pPr>
              <w:jc w:val="both"/>
              <w:rPr>
                <w:rFonts w:ascii="Times New Roman" w:hAnsi="Times New Roman" w:cs="Times New Roman"/>
                <w:b/>
                <w:sz w:val="24"/>
                <w:szCs w:val="24"/>
                <w:lang w:val="ru-RU"/>
              </w:rPr>
            </w:pPr>
          </w:p>
        </w:tc>
      </w:tr>
      <w:tr w:rsidR="009708A0" w:rsidRPr="0032313D" w:rsidTr="009708A0">
        <w:tc>
          <w:tcPr>
            <w:tcW w:w="2518" w:type="dxa"/>
          </w:tcPr>
          <w:p w:rsidR="009708A0" w:rsidRPr="009708A0" w:rsidRDefault="009708A0" w:rsidP="009708A0">
            <w:pPr>
              <w:suppressAutoHyphens/>
              <w:jc w:val="both"/>
              <w:rPr>
                <w:rFonts w:ascii="Times New Roman" w:hAnsi="Times New Roman"/>
                <w:sz w:val="24"/>
                <w:szCs w:val="24"/>
                <w:lang w:val="ru-RU"/>
              </w:rPr>
            </w:pPr>
            <w:r w:rsidRPr="009708A0">
              <w:rPr>
                <w:rFonts w:ascii="Times New Roman" w:hAnsi="Times New Roman"/>
                <w:sz w:val="24"/>
                <w:szCs w:val="24"/>
                <w:lang w:val="ru-RU"/>
              </w:rPr>
              <w:t>Формирование ценностного отношения к здоровью и здоровому образу жизни.</w:t>
            </w:r>
          </w:p>
        </w:tc>
        <w:tc>
          <w:tcPr>
            <w:tcW w:w="8363" w:type="dxa"/>
          </w:tcPr>
          <w:p w:rsidR="009708A0" w:rsidRPr="009708A0" w:rsidRDefault="009708A0" w:rsidP="009708A0">
            <w:pPr>
              <w:ind w:left="41"/>
              <w:jc w:val="both"/>
              <w:rPr>
                <w:rFonts w:ascii="Times New Roman" w:hAnsi="Times New Roman"/>
                <w:sz w:val="24"/>
                <w:szCs w:val="24"/>
                <w:lang w:val="ru-RU"/>
              </w:rPr>
            </w:pPr>
            <w:r w:rsidRPr="009708A0">
              <w:rPr>
                <w:rFonts w:ascii="Times New Roman" w:hAnsi="Times New Roman"/>
                <w:sz w:val="24"/>
                <w:szCs w:val="24"/>
                <w:lang w:val="ru-RU"/>
              </w:rPr>
              <w:t>здоровье физическое, здоровье социальное (здоровье членов семьи и школьного коллектива), активный, здоровый образ жизни</w:t>
            </w:r>
          </w:p>
          <w:p w:rsidR="009708A0" w:rsidRDefault="009708A0" w:rsidP="001D332A">
            <w:pPr>
              <w:pStyle w:val="a5"/>
              <w:widowControl/>
              <w:numPr>
                <w:ilvl w:val="0"/>
                <w:numId w:val="72"/>
              </w:numPr>
              <w:contextualSpacing/>
              <w:jc w:val="both"/>
              <w:rPr>
                <w:rFonts w:ascii="Times New Roman" w:hAnsi="Times New Roman"/>
                <w:sz w:val="24"/>
                <w:szCs w:val="24"/>
              </w:rPr>
            </w:pPr>
            <w:r w:rsidRPr="00DE2E2D">
              <w:rPr>
                <w:rFonts w:ascii="Times New Roman" w:hAnsi="Times New Roman"/>
                <w:sz w:val="24"/>
                <w:szCs w:val="24"/>
              </w:rPr>
              <w:t>Корректировка уголков здоровья</w:t>
            </w:r>
          </w:p>
          <w:p w:rsidR="009708A0" w:rsidRDefault="009708A0" w:rsidP="001D332A">
            <w:pPr>
              <w:pStyle w:val="a5"/>
              <w:widowControl/>
              <w:numPr>
                <w:ilvl w:val="0"/>
                <w:numId w:val="72"/>
              </w:numPr>
              <w:contextualSpacing/>
              <w:jc w:val="both"/>
              <w:rPr>
                <w:rFonts w:ascii="Times New Roman" w:hAnsi="Times New Roman"/>
                <w:sz w:val="24"/>
                <w:szCs w:val="24"/>
              </w:rPr>
            </w:pPr>
            <w:r>
              <w:rPr>
                <w:rFonts w:ascii="Times New Roman" w:hAnsi="Times New Roman"/>
                <w:sz w:val="24"/>
                <w:szCs w:val="24"/>
              </w:rPr>
              <w:t>Уроки, интернет-уроки по ЗОЖ</w:t>
            </w:r>
          </w:p>
          <w:p w:rsidR="009708A0" w:rsidRDefault="009708A0" w:rsidP="001D332A">
            <w:pPr>
              <w:pStyle w:val="a5"/>
              <w:widowControl/>
              <w:numPr>
                <w:ilvl w:val="0"/>
                <w:numId w:val="72"/>
              </w:numPr>
              <w:contextualSpacing/>
              <w:jc w:val="both"/>
              <w:rPr>
                <w:rFonts w:ascii="Times New Roman" w:hAnsi="Times New Roman"/>
                <w:sz w:val="24"/>
                <w:szCs w:val="24"/>
              </w:rPr>
            </w:pPr>
            <w:r>
              <w:rPr>
                <w:rFonts w:ascii="Times New Roman" w:hAnsi="Times New Roman"/>
                <w:sz w:val="24"/>
                <w:szCs w:val="24"/>
              </w:rPr>
              <w:t>Встреча с медицинскими работниками</w:t>
            </w:r>
          </w:p>
          <w:p w:rsidR="009708A0" w:rsidRPr="00DE2E2D" w:rsidRDefault="009708A0" w:rsidP="001D332A">
            <w:pPr>
              <w:pStyle w:val="a5"/>
              <w:widowControl/>
              <w:numPr>
                <w:ilvl w:val="0"/>
                <w:numId w:val="72"/>
              </w:numPr>
              <w:contextualSpacing/>
              <w:jc w:val="both"/>
              <w:rPr>
                <w:rFonts w:ascii="Times New Roman" w:hAnsi="Times New Roman"/>
                <w:sz w:val="24"/>
                <w:szCs w:val="24"/>
              </w:rPr>
            </w:pPr>
            <w:r>
              <w:rPr>
                <w:rFonts w:ascii="Times New Roman" w:hAnsi="Times New Roman"/>
                <w:sz w:val="24"/>
                <w:szCs w:val="24"/>
              </w:rPr>
              <w:t>Мониторинг заболеваемости учащихся респираторными заболеваниями</w:t>
            </w:r>
          </w:p>
          <w:p w:rsidR="009708A0" w:rsidRPr="00847276" w:rsidRDefault="009708A0" w:rsidP="009708A0">
            <w:pPr>
              <w:ind w:left="41"/>
              <w:jc w:val="both"/>
              <w:rPr>
                <w:rFonts w:ascii="Times New Roman" w:hAnsi="Times New Roman"/>
                <w:sz w:val="24"/>
                <w:szCs w:val="24"/>
              </w:rPr>
            </w:pPr>
          </w:p>
        </w:tc>
        <w:tc>
          <w:tcPr>
            <w:tcW w:w="1524" w:type="dxa"/>
          </w:tcPr>
          <w:p w:rsidR="009708A0" w:rsidRDefault="009708A0" w:rsidP="009708A0">
            <w:pPr>
              <w:jc w:val="both"/>
              <w:rPr>
                <w:rFonts w:ascii="Times New Roman" w:hAnsi="Times New Roman" w:cs="Times New Roman"/>
                <w:b/>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r>
              <w:rPr>
                <w:rFonts w:ascii="Times New Roman" w:hAnsi="Times New Roman" w:cs="Times New Roman"/>
                <w:sz w:val="24"/>
                <w:szCs w:val="24"/>
              </w:rPr>
              <w:t>Ноябрь</w:t>
            </w: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Pr="00DE2E2D" w:rsidRDefault="009708A0" w:rsidP="009708A0">
            <w:pPr>
              <w:rPr>
                <w:rFonts w:ascii="Times New Roman" w:hAnsi="Times New Roman" w:cs="Times New Roman"/>
                <w:sz w:val="24"/>
                <w:szCs w:val="24"/>
              </w:rPr>
            </w:pPr>
            <w:r>
              <w:rPr>
                <w:rFonts w:ascii="Times New Roman" w:hAnsi="Times New Roman" w:cs="Times New Roman"/>
                <w:sz w:val="24"/>
                <w:szCs w:val="24"/>
              </w:rPr>
              <w:t>Ноябрь-март</w:t>
            </w:r>
          </w:p>
        </w:tc>
        <w:tc>
          <w:tcPr>
            <w:tcW w:w="2500" w:type="dxa"/>
          </w:tcPr>
          <w:p w:rsidR="009708A0" w:rsidRDefault="009708A0" w:rsidP="009708A0">
            <w:pPr>
              <w:jc w:val="both"/>
              <w:rPr>
                <w:rFonts w:ascii="Times New Roman" w:hAnsi="Times New Roman" w:cs="Times New Roman"/>
                <w:b/>
                <w:sz w:val="24"/>
                <w:szCs w:val="24"/>
              </w:rPr>
            </w:pPr>
          </w:p>
          <w:p w:rsidR="009708A0" w:rsidRDefault="009708A0" w:rsidP="009708A0">
            <w:pPr>
              <w:rPr>
                <w:rFonts w:ascii="Times New Roman" w:hAnsi="Times New Roman" w:cs="Times New Roman"/>
                <w:sz w:val="24"/>
                <w:szCs w:val="24"/>
              </w:rPr>
            </w:pP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преподаватель-организатор ОБЖ, медицинский работник, ст. вожатая, кл. рук.1-11 кл.</w:t>
            </w:r>
          </w:p>
          <w:p w:rsidR="009708A0" w:rsidRPr="009708A0" w:rsidRDefault="009708A0" w:rsidP="009708A0">
            <w:pPr>
              <w:rPr>
                <w:rFonts w:ascii="Times New Roman" w:hAnsi="Times New Roman" w:cs="Times New Roman"/>
                <w:sz w:val="24"/>
                <w:szCs w:val="24"/>
                <w:lang w:val="ru-RU"/>
              </w:rPr>
            </w:pPr>
          </w:p>
        </w:tc>
      </w:tr>
      <w:tr w:rsidR="009708A0" w:rsidRPr="0032313D" w:rsidTr="009708A0">
        <w:tc>
          <w:tcPr>
            <w:tcW w:w="2518"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Воспитание ценностного отношения к природе, окружающей среде (экологическое воспитание)</w:t>
            </w:r>
          </w:p>
        </w:tc>
        <w:tc>
          <w:tcPr>
            <w:tcW w:w="8363" w:type="dxa"/>
          </w:tcPr>
          <w:p w:rsidR="009708A0" w:rsidRPr="009708A0" w:rsidRDefault="009708A0" w:rsidP="009708A0">
            <w:pPr>
              <w:ind w:left="41"/>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жизнь; родная земля; заповедная природа; планета Земля</w:t>
            </w:r>
          </w:p>
          <w:p w:rsidR="009708A0" w:rsidRPr="009708A0" w:rsidRDefault="009708A0" w:rsidP="001D332A">
            <w:pPr>
              <w:pStyle w:val="a5"/>
              <w:widowControl/>
              <w:numPr>
                <w:ilvl w:val="0"/>
                <w:numId w:val="97"/>
              </w:numPr>
              <w:contextualSpacing/>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Помощь животным и птицам в зимний период</w:t>
            </w:r>
          </w:p>
        </w:tc>
        <w:tc>
          <w:tcPr>
            <w:tcW w:w="1524" w:type="dxa"/>
          </w:tcPr>
          <w:p w:rsidR="009708A0" w:rsidRPr="009708A0" w:rsidRDefault="009708A0" w:rsidP="009708A0">
            <w:pPr>
              <w:jc w:val="both"/>
              <w:rPr>
                <w:rFonts w:ascii="Times New Roman" w:hAnsi="Times New Roman" w:cs="Times New Roman"/>
                <w:b/>
                <w:sz w:val="24"/>
                <w:szCs w:val="24"/>
                <w:lang w:val="ru-RU"/>
              </w:rPr>
            </w:pPr>
          </w:p>
          <w:p w:rsidR="009708A0" w:rsidRPr="00475463" w:rsidRDefault="009708A0" w:rsidP="009708A0">
            <w:pPr>
              <w:rPr>
                <w:rFonts w:ascii="Times New Roman" w:hAnsi="Times New Roman" w:cs="Times New Roman"/>
                <w:sz w:val="24"/>
                <w:szCs w:val="24"/>
              </w:rPr>
            </w:pPr>
            <w:r>
              <w:rPr>
                <w:rFonts w:ascii="Times New Roman" w:hAnsi="Times New Roman" w:cs="Times New Roman"/>
                <w:sz w:val="24"/>
                <w:szCs w:val="24"/>
              </w:rPr>
              <w:t>Ноябрь-март</w:t>
            </w:r>
          </w:p>
        </w:tc>
        <w:tc>
          <w:tcPr>
            <w:tcW w:w="2500" w:type="dxa"/>
          </w:tcPr>
          <w:p w:rsidR="009708A0" w:rsidRPr="009708A0" w:rsidRDefault="009708A0" w:rsidP="009708A0">
            <w:pPr>
              <w:jc w:val="both"/>
              <w:rPr>
                <w:rFonts w:ascii="Times New Roman" w:hAnsi="Times New Roman" w:cs="Times New Roman"/>
                <w:b/>
                <w:sz w:val="24"/>
                <w:szCs w:val="24"/>
                <w:lang w:val="ru-RU"/>
              </w:rPr>
            </w:pPr>
          </w:p>
          <w:p w:rsidR="009708A0" w:rsidRPr="009708A0" w:rsidRDefault="009708A0" w:rsidP="009708A0">
            <w:pPr>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учителя-предметники, ст. вожатая, кл. рук.1-11 кл.</w:t>
            </w:r>
          </w:p>
        </w:tc>
      </w:tr>
      <w:tr w:rsidR="009708A0" w:rsidRPr="0032313D" w:rsidTr="009708A0">
        <w:tc>
          <w:tcPr>
            <w:tcW w:w="2518"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 xml:space="preserve">Воспитание ценностного отношения к </w:t>
            </w:r>
            <w:proofErr w:type="gramStart"/>
            <w:r w:rsidRPr="009708A0">
              <w:rPr>
                <w:rFonts w:ascii="Times New Roman" w:hAnsi="Times New Roman" w:cs="Times New Roman"/>
                <w:sz w:val="24"/>
                <w:szCs w:val="24"/>
                <w:lang w:val="ru-RU"/>
              </w:rPr>
              <w:t>прекрасному</w:t>
            </w:r>
            <w:proofErr w:type="gramEnd"/>
            <w:r w:rsidRPr="009708A0">
              <w:rPr>
                <w:rFonts w:ascii="Times New Roman" w:hAnsi="Times New Roman" w:cs="Times New Roman"/>
                <w:sz w:val="24"/>
                <w:szCs w:val="24"/>
                <w:lang w:val="ru-RU"/>
              </w:rPr>
              <w:t>, формирование представлений об эстетических идеалах и ценностях (эстетическое воспитание)</w:t>
            </w:r>
          </w:p>
        </w:tc>
        <w:tc>
          <w:tcPr>
            <w:tcW w:w="8363" w:type="dxa"/>
          </w:tcPr>
          <w:p w:rsidR="009708A0" w:rsidRPr="009708A0" w:rsidRDefault="009708A0" w:rsidP="009708A0">
            <w:pPr>
              <w:ind w:left="41"/>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красота; гармония; духовный мир человека; эстетическое развитие; художественное творчество</w:t>
            </w:r>
          </w:p>
          <w:p w:rsidR="009708A0" w:rsidRPr="009708A0" w:rsidRDefault="009708A0" w:rsidP="001D332A">
            <w:pPr>
              <w:pStyle w:val="a5"/>
              <w:widowControl/>
              <w:numPr>
                <w:ilvl w:val="0"/>
                <w:numId w:val="107"/>
              </w:numPr>
              <w:contextualSpacing/>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Выставка рисунков, подготовка мини-концертов и др. приуроченных ко дню матери</w:t>
            </w:r>
          </w:p>
          <w:p w:rsidR="009708A0" w:rsidRPr="009708A0" w:rsidRDefault="009708A0" w:rsidP="009708A0">
            <w:pPr>
              <w:pStyle w:val="a5"/>
              <w:ind w:left="401"/>
              <w:jc w:val="both"/>
              <w:rPr>
                <w:rFonts w:ascii="Times New Roman" w:hAnsi="Times New Roman" w:cs="Times New Roman"/>
                <w:sz w:val="24"/>
                <w:szCs w:val="24"/>
                <w:lang w:val="ru-RU"/>
              </w:rPr>
            </w:pPr>
          </w:p>
        </w:tc>
        <w:tc>
          <w:tcPr>
            <w:tcW w:w="1524" w:type="dxa"/>
          </w:tcPr>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3F2112" w:rsidRDefault="009708A0" w:rsidP="009708A0">
            <w:pPr>
              <w:rPr>
                <w:rFonts w:ascii="Times New Roman" w:hAnsi="Times New Roman" w:cs="Times New Roman"/>
                <w:sz w:val="24"/>
                <w:szCs w:val="24"/>
              </w:rPr>
            </w:pPr>
            <w:r>
              <w:rPr>
                <w:rFonts w:ascii="Times New Roman" w:hAnsi="Times New Roman" w:cs="Times New Roman"/>
                <w:sz w:val="24"/>
                <w:szCs w:val="24"/>
              </w:rPr>
              <w:t>2 половина ноября</w:t>
            </w:r>
          </w:p>
        </w:tc>
        <w:tc>
          <w:tcPr>
            <w:tcW w:w="2500" w:type="dxa"/>
          </w:tcPr>
          <w:p w:rsidR="009708A0" w:rsidRPr="009708A0" w:rsidRDefault="009708A0" w:rsidP="009708A0">
            <w:pPr>
              <w:jc w:val="both"/>
              <w:rPr>
                <w:rFonts w:ascii="Times New Roman" w:hAnsi="Times New Roman" w:cs="Times New Roman"/>
                <w:b/>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 вожатая, кл. рук.1-11 кл.</w:t>
            </w:r>
          </w:p>
        </w:tc>
      </w:tr>
    </w:tbl>
    <w:tbl>
      <w:tblPr>
        <w:tblStyle w:val="a6"/>
        <w:tblW w:w="0" w:type="auto"/>
        <w:tblLook w:val="04A0"/>
      </w:tblPr>
      <w:tblGrid>
        <w:gridCol w:w="2466"/>
        <w:gridCol w:w="7893"/>
        <w:gridCol w:w="1517"/>
        <w:gridCol w:w="2459"/>
      </w:tblGrid>
      <w:tr w:rsidR="009708A0" w:rsidRPr="0032313D" w:rsidTr="009708A0">
        <w:tc>
          <w:tcPr>
            <w:tcW w:w="2518" w:type="dxa"/>
          </w:tcPr>
          <w:p w:rsidR="009708A0" w:rsidRPr="00847276" w:rsidRDefault="009708A0" w:rsidP="009708A0">
            <w:pPr>
              <w:jc w:val="both"/>
              <w:rPr>
                <w:rFonts w:ascii="Times New Roman" w:hAnsi="Times New Roman" w:cs="Times New Roman"/>
                <w:sz w:val="24"/>
                <w:szCs w:val="24"/>
              </w:rPr>
            </w:pPr>
            <w:r>
              <w:rPr>
                <w:rFonts w:ascii="Times New Roman" w:hAnsi="Times New Roman" w:cs="Times New Roman"/>
                <w:sz w:val="24"/>
                <w:szCs w:val="24"/>
              </w:rPr>
              <w:t>Работа с родителями</w:t>
            </w:r>
          </w:p>
        </w:tc>
        <w:tc>
          <w:tcPr>
            <w:tcW w:w="8363" w:type="dxa"/>
          </w:tcPr>
          <w:p w:rsidR="009708A0" w:rsidRPr="00580407" w:rsidRDefault="009708A0" w:rsidP="001D332A">
            <w:pPr>
              <w:pStyle w:val="a5"/>
              <w:widowControl/>
              <w:numPr>
                <w:ilvl w:val="0"/>
                <w:numId w:val="110"/>
              </w:numPr>
              <w:contextualSpacing/>
              <w:jc w:val="both"/>
              <w:rPr>
                <w:rFonts w:ascii="Times New Roman" w:hAnsi="Times New Roman" w:cs="Times New Roman"/>
                <w:sz w:val="24"/>
                <w:szCs w:val="24"/>
              </w:rPr>
            </w:pPr>
            <w:r w:rsidRPr="00580407">
              <w:rPr>
                <w:rFonts w:ascii="Times New Roman" w:hAnsi="Times New Roman" w:cs="Times New Roman"/>
                <w:sz w:val="24"/>
                <w:szCs w:val="24"/>
              </w:rPr>
              <w:t>Общешкольные родительские собрания</w:t>
            </w:r>
          </w:p>
          <w:p w:rsidR="009708A0" w:rsidRPr="00580407" w:rsidRDefault="009708A0" w:rsidP="001D332A">
            <w:pPr>
              <w:pStyle w:val="a5"/>
              <w:widowControl/>
              <w:numPr>
                <w:ilvl w:val="0"/>
                <w:numId w:val="110"/>
              </w:numPr>
              <w:contextualSpacing/>
              <w:jc w:val="both"/>
              <w:rPr>
                <w:rFonts w:ascii="Times New Roman" w:hAnsi="Times New Roman" w:cs="Times New Roman"/>
                <w:sz w:val="24"/>
                <w:szCs w:val="24"/>
              </w:rPr>
            </w:pPr>
            <w:r w:rsidRPr="00580407">
              <w:rPr>
                <w:rFonts w:ascii="Times New Roman" w:hAnsi="Times New Roman" w:cs="Times New Roman"/>
                <w:sz w:val="24"/>
                <w:szCs w:val="24"/>
              </w:rPr>
              <w:lastRenderedPageBreak/>
              <w:t>Классные родительские собрания</w:t>
            </w:r>
          </w:p>
          <w:p w:rsidR="009708A0" w:rsidRPr="009708A0" w:rsidRDefault="009708A0" w:rsidP="001D332A">
            <w:pPr>
              <w:pStyle w:val="a5"/>
              <w:widowControl/>
              <w:numPr>
                <w:ilvl w:val="0"/>
                <w:numId w:val="110"/>
              </w:numPr>
              <w:contextualSpacing/>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Работа с учащимися «группы риска» и их родителями</w:t>
            </w:r>
          </w:p>
        </w:tc>
        <w:tc>
          <w:tcPr>
            <w:tcW w:w="1524" w:type="dxa"/>
          </w:tcPr>
          <w:p w:rsidR="009708A0" w:rsidRDefault="009708A0" w:rsidP="009708A0">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В течение </w:t>
            </w:r>
            <w:r>
              <w:rPr>
                <w:rFonts w:ascii="Times New Roman" w:hAnsi="Times New Roman" w:cs="Times New Roman"/>
                <w:sz w:val="24"/>
                <w:szCs w:val="24"/>
              </w:rPr>
              <w:lastRenderedPageBreak/>
              <w:t>года</w:t>
            </w:r>
          </w:p>
        </w:tc>
        <w:tc>
          <w:tcPr>
            <w:tcW w:w="2500"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lastRenderedPageBreak/>
              <w:t xml:space="preserve">Администрация, </w:t>
            </w:r>
            <w:r w:rsidRPr="009708A0">
              <w:rPr>
                <w:rFonts w:ascii="Times New Roman" w:hAnsi="Times New Roman" w:cs="Times New Roman"/>
                <w:sz w:val="24"/>
                <w:szCs w:val="24"/>
                <w:lang w:val="ru-RU"/>
              </w:rPr>
              <w:lastRenderedPageBreak/>
              <w:t>педагог-организатор, учителя-предметники, кл. рук. 1-11 кл, совет профилактики, уполномоченный по правам ребенка</w:t>
            </w:r>
          </w:p>
        </w:tc>
      </w:tr>
      <w:tr w:rsidR="009708A0" w:rsidRPr="0032313D" w:rsidTr="009708A0">
        <w:tc>
          <w:tcPr>
            <w:tcW w:w="2518" w:type="dxa"/>
          </w:tcPr>
          <w:p w:rsidR="009708A0" w:rsidRDefault="009708A0" w:rsidP="009708A0">
            <w:pPr>
              <w:jc w:val="both"/>
              <w:rPr>
                <w:rFonts w:ascii="Times New Roman" w:hAnsi="Times New Roman" w:cs="Times New Roman"/>
                <w:sz w:val="24"/>
                <w:szCs w:val="24"/>
              </w:rPr>
            </w:pPr>
            <w:r>
              <w:rPr>
                <w:rFonts w:ascii="Times New Roman" w:hAnsi="Times New Roman" w:cs="Times New Roman"/>
                <w:sz w:val="24"/>
                <w:szCs w:val="24"/>
              </w:rPr>
              <w:lastRenderedPageBreak/>
              <w:t>Ученическое самоуправление</w:t>
            </w:r>
          </w:p>
        </w:tc>
        <w:tc>
          <w:tcPr>
            <w:tcW w:w="8363" w:type="dxa"/>
          </w:tcPr>
          <w:p w:rsidR="009708A0" w:rsidRPr="009708A0" w:rsidRDefault="009708A0" w:rsidP="001D332A">
            <w:pPr>
              <w:pStyle w:val="a5"/>
              <w:widowControl/>
              <w:numPr>
                <w:ilvl w:val="0"/>
                <w:numId w:val="121"/>
              </w:numPr>
              <w:contextualSpacing/>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Организация деятельности секторов УС «ШАНС»</w:t>
            </w:r>
          </w:p>
        </w:tc>
        <w:tc>
          <w:tcPr>
            <w:tcW w:w="1524" w:type="dxa"/>
          </w:tcPr>
          <w:p w:rsidR="009708A0" w:rsidRDefault="009708A0" w:rsidP="009708A0">
            <w:pPr>
              <w:jc w:val="both"/>
              <w:rPr>
                <w:rFonts w:ascii="Times New Roman" w:hAnsi="Times New Roman" w:cs="Times New Roman"/>
                <w:sz w:val="24"/>
                <w:szCs w:val="24"/>
              </w:rPr>
            </w:pPr>
            <w:r>
              <w:rPr>
                <w:rFonts w:ascii="Times New Roman" w:hAnsi="Times New Roman" w:cs="Times New Roman"/>
                <w:sz w:val="24"/>
                <w:szCs w:val="24"/>
              </w:rPr>
              <w:t>В течение года, ежемесячно</w:t>
            </w:r>
          </w:p>
        </w:tc>
        <w:tc>
          <w:tcPr>
            <w:tcW w:w="2500"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 вожатая, кл. рук. 1-11 кл</w:t>
            </w:r>
          </w:p>
        </w:tc>
      </w:tr>
    </w:tbl>
    <w:tbl>
      <w:tblPr>
        <w:tblStyle w:val="a6"/>
        <w:tblpPr w:leftFromText="180" w:rightFromText="180" w:vertAnchor="text" w:tblpY="1"/>
        <w:tblOverlap w:val="never"/>
        <w:tblW w:w="0" w:type="auto"/>
        <w:tblLook w:val="04A0"/>
      </w:tblPr>
      <w:tblGrid>
        <w:gridCol w:w="2496"/>
        <w:gridCol w:w="7893"/>
        <w:gridCol w:w="1490"/>
        <w:gridCol w:w="2456"/>
      </w:tblGrid>
      <w:tr w:rsidR="009708A0" w:rsidRPr="00D847BA" w:rsidTr="009708A0">
        <w:tc>
          <w:tcPr>
            <w:tcW w:w="14905" w:type="dxa"/>
            <w:gridSpan w:val="4"/>
          </w:tcPr>
          <w:p w:rsidR="009708A0" w:rsidRPr="00D847BA" w:rsidRDefault="009708A0" w:rsidP="009708A0">
            <w:pPr>
              <w:jc w:val="center"/>
              <w:rPr>
                <w:rFonts w:ascii="Times New Roman" w:hAnsi="Times New Roman" w:cs="Times New Roman"/>
                <w:b/>
                <w:sz w:val="24"/>
                <w:szCs w:val="24"/>
              </w:rPr>
            </w:pPr>
            <w:r>
              <w:rPr>
                <w:rFonts w:ascii="Times New Roman" w:hAnsi="Times New Roman" w:cs="Times New Roman"/>
                <w:b/>
                <w:sz w:val="24"/>
                <w:szCs w:val="24"/>
              </w:rPr>
              <w:t>Декабрь</w:t>
            </w:r>
          </w:p>
        </w:tc>
      </w:tr>
      <w:tr w:rsidR="009708A0" w:rsidRPr="0032313D" w:rsidTr="009708A0">
        <w:tc>
          <w:tcPr>
            <w:tcW w:w="2518"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sz w:val="24"/>
                <w:szCs w:val="24"/>
                <w:lang w:val="ru-RU"/>
              </w:rPr>
              <w:t>Воспитание гражданственности, патриотизма, уважения к правам, свободам и обязанностям человека.</w:t>
            </w:r>
          </w:p>
        </w:tc>
        <w:tc>
          <w:tcPr>
            <w:tcW w:w="8363" w:type="dxa"/>
          </w:tcPr>
          <w:p w:rsidR="009708A0" w:rsidRPr="009708A0" w:rsidRDefault="009708A0" w:rsidP="009708A0">
            <w:pPr>
              <w:jc w:val="both"/>
              <w:rPr>
                <w:rFonts w:ascii="Times New Roman" w:hAnsi="Times New Roman"/>
                <w:sz w:val="24"/>
                <w:szCs w:val="24"/>
                <w:lang w:val="ru-RU"/>
              </w:rPr>
            </w:pPr>
            <w:proofErr w:type="gramStart"/>
            <w:r w:rsidRPr="009708A0">
              <w:rPr>
                <w:rFonts w:ascii="Times New Roman" w:hAnsi="Times New Roman"/>
                <w:sz w:val="24"/>
                <w:szCs w:val="24"/>
                <w:lang w:val="ru-RU"/>
              </w:rPr>
              <w:t>Любовь к России, к своему народу,  к своей малой родине; служение Отечеству; правовое государство; гражданское общество; долг перед Отечеством, старшими поколениями, семьей; закон и правопорядок; межэтнический мир; свобода и ответственность; доверие к людям.</w:t>
            </w:r>
            <w:proofErr w:type="gramEnd"/>
          </w:p>
          <w:p w:rsidR="009708A0" w:rsidRDefault="009708A0" w:rsidP="001D332A">
            <w:pPr>
              <w:pStyle w:val="a5"/>
              <w:numPr>
                <w:ilvl w:val="0"/>
                <w:numId w:val="73"/>
              </w:numPr>
              <w:contextualSpacing/>
              <w:jc w:val="both"/>
              <w:rPr>
                <w:rFonts w:ascii="Times New Roman" w:hAnsi="Times New Roman"/>
                <w:sz w:val="24"/>
                <w:szCs w:val="24"/>
              </w:rPr>
            </w:pPr>
            <w:r w:rsidRPr="00D237F5">
              <w:rPr>
                <w:rFonts w:ascii="Times New Roman" w:hAnsi="Times New Roman"/>
                <w:sz w:val="24"/>
                <w:szCs w:val="24"/>
              </w:rPr>
              <w:t>День Неизвестного Солдата</w:t>
            </w:r>
          </w:p>
          <w:p w:rsidR="009708A0" w:rsidRDefault="009708A0" w:rsidP="001D332A">
            <w:pPr>
              <w:pStyle w:val="a5"/>
              <w:numPr>
                <w:ilvl w:val="0"/>
                <w:numId w:val="73"/>
              </w:numPr>
              <w:contextualSpacing/>
              <w:jc w:val="both"/>
              <w:rPr>
                <w:rFonts w:ascii="Times New Roman" w:hAnsi="Times New Roman"/>
                <w:sz w:val="24"/>
                <w:szCs w:val="24"/>
              </w:rPr>
            </w:pPr>
            <w:r>
              <w:rPr>
                <w:rFonts w:ascii="Times New Roman" w:hAnsi="Times New Roman"/>
                <w:sz w:val="24"/>
                <w:szCs w:val="24"/>
              </w:rPr>
              <w:t>День Героев Отечества</w:t>
            </w:r>
          </w:p>
          <w:p w:rsidR="009708A0" w:rsidRPr="009708A0" w:rsidRDefault="009708A0" w:rsidP="001D332A">
            <w:pPr>
              <w:pStyle w:val="a5"/>
              <w:numPr>
                <w:ilvl w:val="0"/>
                <w:numId w:val="73"/>
              </w:numPr>
              <w:contextualSpacing/>
              <w:jc w:val="both"/>
              <w:rPr>
                <w:rFonts w:ascii="Times New Roman" w:hAnsi="Times New Roman"/>
                <w:sz w:val="24"/>
                <w:szCs w:val="24"/>
                <w:lang w:val="ru-RU"/>
              </w:rPr>
            </w:pPr>
            <w:r w:rsidRPr="009708A0">
              <w:rPr>
                <w:rFonts w:ascii="Times New Roman" w:hAnsi="Times New Roman"/>
                <w:sz w:val="24"/>
                <w:szCs w:val="24"/>
                <w:lang w:val="ru-RU"/>
              </w:rPr>
              <w:t>165 лет со Дня победы русской эскадры под командованием П.С. Нахимова над турецкой эскадрой у мыса Синоп (1 декабря 1853 года)</w:t>
            </w:r>
          </w:p>
          <w:p w:rsidR="009708A0" w:rsidRPr="009708A0" w:rsidRDefault="009708A0" w:rsidP="001D332A">
            <w:pPr>
              <w:pStyle w:val="a5"/>
              <w:numPr>
                <w:ilvl w:val="0"/>
                <w:numId w:val="73"/>
              </w:numPr>
              <w:contextualSpacing/>
              <w:jc w:val="both"/>
              <w:rPr>
                <w:rFonts w:ascii="Times New Roman" w:hAnsi="Times New Roman"/>
                <w:sz w:val="24"/>
                <w:szCs w:val="24"/>
                <w:lang w:val="ru-RU"/>
              </w:rPr>
            </w:pPr>
            <w:r w:rsidRPr="009708A0">
              <w:rPr>
                <w:rFonts w:ascii="Times New Roman" w:hAnsi="Times New Roman"/>
                <w:sz w:val="24"/>
                <w:szCs w:val="24"/>
                <w:lang w:val="ru-RU"/>
              </w:rPr>
              <w:t>310 лет со Дня победы русской армии под командованием Петра Первого над шведами в Полтавском сражении (10 июля 1709 года)</w:t>
            </w:r>
          </w:p>
          <w:p w:rsidR="009708A0" w:rsidRPr="009708A0" w:rsidRDefault="009708A0" w:rsidP="001D332A">
            <w:pPr>
              <w:pStyle w:val="a5"/>
              <w:numPr>
                <w:ilvl w:val="0"/>
                <w:numId w:val="73"/>
              </w:numPr>
              <w:contextualSpacing/>
              <w:jc w:val="both"/>
              <w:rPr>
                <w:rFonts w:ascii="Times New Roman" w:hAnsi="Times New Roman"/>
                <w:sz w:val="24"/>
                <w:szCs w:val="24"/>
                <w:lang w:val="ru-RU"/>
              </w:rPr>
            </w:pPr>
            <w:r w:rsidRPr="009708A0">
              <w:rPr>
                <w:rFonts w:ascii="Times New Roman" w:hAnsi="Times New Roman"/>
                <w:sz w:val="24"/>
                <w:szCs w:val="24"/>
                <w:lang w:val="ru-RU"/>
              </w:rPr>
              <w:t>305 лет со Дня первой в российской империи морской победы русского флота под командованием Петра</w:t>
            </w:r>
            <w:proofErr w:type="gramStart"/>
            <w:r w:rsidRPr="009708A0">
              <w:rPr>
                <w:rFonts w:ascii="Times New Roman" w:hAnsi="Times New Roman"/>
                <w:sz w:val="24"/>
                <w:szCs w:val="24"/>
                <w:lang w:val="ru-RU"/>
              </w:rPr>
              <w:t xml:space="preserve"> П</w:t>
            </w:r>
            <w:proofErr w:type="gramEnd"/>
            <w:r w:rsidRPr="009708A0">
              <w:rPr>
                <w:rFonts w:ascii="Times New Roman" w:hAnsi="Times New Roman"/>
                <w:sz w:val="24"/>
                <w:szCs w:val="24"/>
                <w:lang w:val="ru-RU"/>
              </w:rPr>
              <w:t>ервого над шведами у мыса Гангут (9 августа 1714 года)</w:t>
            </w:r>
          </w:p>
          <w:p w:rsidR="009708A0" w:rsidRPr="00D237F5" w:rsidRDefault="009708A0" w:rsidP="001D332A">
            <w:pPr>
              <w:pStyle w:val="a5"/>
              <w:numPr>
                <w:ilvl w:val="0"/>
                <w:numId w:val="73"/>
              </w:numPr>
              <w:contextualSpacing/>
              <w:jc w:val="both"/>
              <w:rPr>
                <w:rFonts w:ascii="Times New Roman" w:hAnsi="Times New Roman"/>
                <w:sz w:val="24"/>
                <w:szCs w:val="24"/>
              </w:rPr>
            </w:pPr>
            <w:r w:rsidRPr="00D237F5">
              <w:rPr>
                <w:rFonts w:ascii="Times New Roman" w:hAnsi="Times New Roman"/>
                <w:sz w:val="24"/>
                <w:szCs w:val="24"/>
              </w:rPr>
              <w:t>День Конституции РФ</w:t>
            </w:r>
          </w:p>
          <w:p w:rsidR="009708A0" w:rsidRPr="006F2670" w:rsidRDefault="009708A0" w:rsidP="009708A0">
            <w:pPr>
              <w:jc w:val="both"/>
              <w:rPr>
                <w:rFonts w:ascii="Times New Roman" w:hAnsi="Times New Roman" w:cs="Times New Roman"/>
                <w:sz w:val="24"/>
                <w:szCs w:val="24"/>
              </w:rPr>
            </w:pPr>
          </w:p>
        </w:tc>
        <w:tc>
          <w:tcPr>
            <w:tcW w:w="1524" w:type="dxa"/>
          </w:tcPr>
          <w:p w:rsidR="009708A0" w:rsidRDefault="009708A0" w:rsidP="009708A0">
            <w:pPr>
              <w:jc w:val="both"/>
              <w:rPr>
                <w:rFonts w:ascii="Times New Roman" w:hAnsi="Times New Roman" w:cs="Times New Roman"/>
                <w:b/>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r>
              <w:rPr>
                <w:rFonts w:ascii="Times New Roman" w:hAnsi="Times New Roman" w:cs="Times New Roman"/>
                <w:sz w:val="24"/>
                <w:szCs w:val="24"/>
              </w:rPr>
              <w:t>3 декабря</w:t>
            </w: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r>
              <w:rPr>
                <w:rFonts w:ascii="Times New Roman" w:hAnsi="Times New Roman" w:cs="Times New Roman"/>
                <w:sz w:val="24"/>
                <w:szCs w:val="24"/>
              </w:rPr>
              <w:t>9декабря</w:t>
            </w:r>
          </w:p>
          <w:p w:rsidR="009708A0" w:rsidRDefault="009708A0" w:rsidP="009708A0">
            <w:pPr>
              <w:rPr>
                <w:rFonts w:ascii="Times New Roman" w:hAnsi="Times New Roman" w:cs="Times New Roman"/>
                <w:sz w:val="24"/>
                <w:szCs w:val="24"/>
              </w:rPr>
            </w:pPr>
          </w:p>
          <w:p w:rsidR="009708A0" w:rsidRPr="00745EE8" w:rsidRDefault="009708A0" w:rsidP="009708A0">
            <w:pPr>
              <w:rPr>
                <w:rFonts w:ascii="Times New Roman" w:hAnsi="Times New Roman" w:cs="Times New Roman"/>
                <w:sz w:val="24"/>
                <w:szCs w:val="24"/>
              </w:rPr>
            </w:pPr>
            <w:r>
              <w:rPr>
                <w:rFonts w:ascii="Times New Roman" w:hAnsi="Times New Roman" w:cs="Times New Roman"/>
                <w:sz w:val="24"/>
                <w:szCs w:val="24"/>
              </w:rPr>
              <w:t>11 декабря</w:t>
            </w:r>
          </w:p>
        </w:tc>
        <w:tc>
          <w:tcPr>
            <w:tcW w:w="2500" w:type="dxa"/>
          </w:tcPr>
          <w:p w:rsidR="009708A0" w:rsidRDefault="009708A0" w:rsidP="009708A0">
            <w:pPr>
              <w:jc w:val="both"/>
              <w:rPr>
                <w:rFonts w:ascii="Times New Roman" w:hAnsi="Times New Roman" w:cs="Times New Roman"/>
                <w:sz w:val="24"/>
                <w:szCs w:val="24"/>
              </w:rPr>
            </w:pPr>
          </w:p>
          <w:p w:rsidR="009708A0" w:rsidRDefault="009708A0" w:rsidP="009708A0">
            <w:pPr>
              <w:jc w:val="both"/>
              <w:rPr>
                <w:rFonts w:ascii="Times New Roman" w:hAnsi="Times New Roman" w:cs="Times New Roman"/>
                <w:sz w:val="24"/>
                <w:szCs w:val="24"/>
              </w:rPr>
            </w:pPr>
          </w:p>
          <w:p w:rsidR="009708A0" w:rsidRDefault="009708A0" w:rsidP="009708A0">
            <w:pPr>
              <w:jc w:val="both"/>
              <w:rPr>
                <w:rFonts w:ascii="Times New Roman" w:hAnsi="Times New Roman" w:cs="Times New Roman"/>
                <w:sz w:val="24"/>
                <w:szCs w:val="24"/>
              </w:rPr>
            </w:pPr>
          </w:p>
          <w:p w:rsidR="009708A0" w:rsidRDefault="009708A0" w:rsidP="009708A0">
            <w:pPr>
              <w:jc w:val="both"/>
              <w:rPr>
                <w:rFonts w:ascii="Times New Roman" w:hAnsi="Times New Roman" w:cs="Times New Roman"/>
                <w:sz w:val="24"/>
                <w:szCs w:val="24"/>
              </w:rPr>
            </w:pPr>
          </w:p>
          <w:p w:rsidR="009708A0" w:rsidRPr="009708A0" w:rsidRDefault="009708A0" w:rsidP="009708A0">
            <w:pPr>
              <w:jc w:val="both"/>
              <w:rPr>
                <w:rFonts w:ascii="Times New Roman" w:hAnsi="Times New Roman" w:cs="Times New Roman"/>
                <w:b/>
                <w:sz w:val="24"/>
                <w:szCs w:val="24"/>
                <w:lang w:val="ru-RU"/>
              </w:rPr>
            </w:pPr>
            <w:r w:rsidRPr="009708A0">
              <w:rPr>
                <w:rFonts w:ascii="Times New Roman" w:hAnsi="Times New Roman" w:cs="Times New Roman"/>
                <w:sz w:val="24"/>
                <w:szCs w:val="24"/>
                <w:lang w:val="ru-RU"/>
              </w:rPr>
              <w:t>Педагог-организатор, учителя истории, ст. вожатая, кл. рук.1-11 кл</w:t>
            </w:r>
          </w:p>
          <w:p w:rsidR="009708A0" w:rsidRPr="009708A0" w:rsidRDefault="009708A0" w:rsidP="009708A0">
            <w:pPr>
              <w:jc w:val="both"/>
              <w:rPr>
                <w:rFonts w:ascii="Times New Roman" w:hAnsi="Times New Roman" w:cs="Times New Roman"/>
                <w:b/>
                <w:sz w:val="24"/>
                <w:szCs w:val="24"/>
                <w:lang w:val="ru-RU"/>
              </w:rPr>
            </w:pPr>
          </w:p>
        </w:tc>
      </w:tr>
      <w:tr w:rsidR="009708A0" w:rsidRPr="0032313D" w:rsidTr="009708A0">
        <w:tc>
          <w:tcPr>
            <w:tcW w:w="2518" w:type="dxa"/>
          </w:tcPr>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t>Воспитание нравственных чувств и этического сознания</w:t>
            </w:r>
          </w:p>
        </w:tc>
        <w:tc>
          <w:tcPr>
            <w:tcW w:w="8363" w:type="dxa"/>
          </w:tcPr>
          <w:p w:rsidR="009708A0" w:rsidRPr="009708A0" w:rsidRDefault="009708A0" w:rsidP="009708A0">
            <w:pPr>
              <w:ind w:left="41"/>
              <w:jc w:val="both"/>
              <w:rPr>
                <w:rFonts w:ascii="Times New Roman" w:hAnsi="Times New Roman"/>
                <w:sz w:val="24"/>
                <w:szCs w:val="24"/>
                <w:lang w:val="ru-RU"/>
              </w:rPr>
            </w:pPr>
            <w:proofErr w:type="gramStart"/>
            <w:r w:rsidRPr="009708A0">
              <w:rPr>
                <w:rFonts w:ascii="Times New Roman" w:hAnsi="Times New Roman"/>
                <w:sz w:val="24"/>
                <w:szCs w:val="24"/>
                <w:lang w:val="ru-RU"/>
              </w:rPr>
              <w:t>нравственный выбор; смысл жизни; справедливость; милосердие; честь; достоинство; любовь; почитание родителей; забота о старших и младших; свобода совести и вероисповедания.</w:t>
            </w:r>
            <w:proofErr w:type="gramEnd"/>
          </w:p>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t>Представления о вере, духовности, религиозной жизни человека и общества, религиозной картине мира.</w:t>
            </w:r>
          </w:p>
          <w:p w:rsidR="009708A0" w:rsidRDefault="009708A0" w:rsidP="001D332A">
            <w:pPr>
              <w:pStyle w:val="a5"/>
              <w:numPr>
                <w:ilvl w:val="0"/>
                <w:numId w:val="74"/>
              </w:numPr>
              <w:contextualSpacing/>
              <w:jc w:val="both"/>
              <w:rPr>
                <w:rFonts w:ascii="Times New Roman" w:hAnsi="Times New Roman"/>
                <w:sz w:val="24"/>
                <w:szCs w:val="24"/>
              </w:rPr>
            </w:pPr>
            <w:r w:rsidRPr="00D237F5">
              <w:rPr>
                <w:rFonts w:ascii="Times New Roman" w:hAnsi="Times New Roman"/>
                <w:sz w:val="24"/>
                <w:szCs w:val="24"/>
              </w:rPr>
              <w:t>Международный день инвалидов</w:t>
            </w:r>
          </w:p>
          <w:p w:rsidR="009708A0" w:rsidRPr="009708A0" w:rsidRDefault="009708A0" w:rsidP="001D332A">
            <w:pPr>
              <w:pStyle w:val="a5"/>
              <w:numPr>
                <w:ilvl w:val="0"/>
                <w:numId w:val="74"/>
              </w:numPr>
              <w:contextualSpacing/>
              <w:jc w:val="both"/>
              <w:rPr>
                <w:rFonts w:ascii="Times New Roman" w:hAnsi="Times New Roman"/>
                <w:sz w:val="24"/>
                <w:szCs w:val="24"/>
                <w:lang w:val="ru-RU"/>
              </w:rPr>
            </w:pPr>
            <w:r w:rsidRPr="009708A0">
              <w:rPr>
                <w:rFonts w:ascii="Times New Roman" w:hAnsi="Times New Roman"/>
                <w:sz w:val="24"/>
                <w:szCs w:val="24"/>
                <w:lang w:val="ru-RU"/>
              </w:rPr>
              <w:t xml:space="preserve">Всероссийский урок, посвященный жизни и творчеству </w:t>
            </w:r>
            <w:r w:rsidRPr="009708A0">
              <w:rPr>
                <w:rFonts w:ascii="Times New Roman" w:hAnsi="Times New Roman"/>
                <w:sz w:val="24"/>
                <w:szCs w:val="24"/>
                <w:lang w:val="ru-RU"/>
              </w:rPr>
              <w:lastRenderedPageBreak/>
              <w:t>Александра Исаевича Солженицына</w:t>
            </w:r>
            <w:r w:rsidRPr="009708A0">
              <w:rPr>
                <w:rFonts w:ascii="Times New Roman" w:hAnsi="Times New Roman" w:cs="Times New Roman"/>
                <w:sz w:val="24"/>
                <w:szCs w:val="24"/>
                <w:lang w:val="ru-RU"/>
              </w:rPr>
              <w:t xml:space="preserve"> (для учащихся 10-11 классов)</w:t>
            </w:r>
          </w:p>
        </w:tc>
        <w:tc>
          <w:tcPr>
            <w:tcW w:w="1524" w:type="dxa"/>
          </w:tcPr>
          <w:p w:rsidR="009708A0" w:rsidRPr="009708A0" w:rsidRDefault="009708A0" w:rsidP="009708A0">
            <w:pPr>
              <w:jc w:val="both"/>
              <w:rPr>
                <w:rFonts w:ascii="Times New Roman" w:hAnsi="Times New Roman" w:cs="Times New Roman"/>
                <w:b/>
                <w:sz w:val="24"/>
                <w:szCs w:val="24"/>
                <w:lang w:val="ru-RU"/>
              </w:rPr>
            </w:pPr>
          </w:p>
          <w:p w:rsidR="009708A0" w:rsidRPr="009708A0" w:rsidRDefault="009708A0" w:rsidP="009708A0">
            <w:pPr>
              <w:jc w:val="both"/>
              <w:rPr>
                <w:rFonts w:ascii="Times New Roman" w:hAnsi="Times New Roman" w:cs="Times New Roman"/>
                <w:b/>
                <w:sz w:val="24"/>
                <w:szCs w:val="24"/>
                <w:lang w:val="ru-RU"/>
              </w:rPr>
            </w:pPr>
          </w:p>
          <w:p w:rsidR="009708A0" w:rsidRPr="009708A0" w:rsidRDefault="009708A0" w:rsidP="009708A0">
            <w:pPr>
              <w:jc w:val="both"/>
              <w:rPr>
                <w:rFonts w:ascii="Times New Roman" w:hAnsi="Times New Roman" w:cs="Times New Roman"/>
                <w:b/>
                <w:sz w:val="24"/>
                <w:szCs w:val="24"/>
                <w:lang w:val="ru-RU"/>
              </w:rPr>
            </w:pPr>
          </w:p>
          <w:p w:rsidR="009708A0" w:rsidRPr="009708A0" w:rsidRDefault="009708A0" w:rsidP="009708A0">
            <w:pPr>
              <w:jc w:val="both"/>
              <w:rPr>
                <w:rFonts w:ascii="Times New Roman" w:hAnsi="Times New Roman" w:cs="Times New Roman"/>
                <w:b/>
                <w:sz w:val="24"/>
                <w:szCs w:val="24"/>
                <w:lang w:val="ru-RU"/>
              </w:rPr>
            </w:pPr>
          </w:p>
          <w:p w:rsidR="009708A0" w:rsidRPr="009708A0" w:rsidRDefault="009708A0" w:rsidP="009708A0">
            <w:pPr>
              <w:jc w:val="both"/>
              <w:rPr>
                <w:rFonts w:ascii="Times New Roman" w:hAnsi="Times New Roman" w:cs="Times New Roman"/>
                <w:b/>
                <w:sz w:val="24"/>
                <w:szCs w:val="24"/>
                <w:lang w:val="ru-RU"/>
              </w:rPr>
            </w:pPr>
          </w:p>
          <w:p w:rsidR="009708A0" w:rsidRDefault="009708A0" w:rsidP="009708A0">
            <w:pPr>
              <w:jc w:val="both"/>
              <w:rPr>
                <w:rFonts w:ascii="Times New Roman" w:hAnsi="Times New Roman" w:cs="Times New Roman"/>
                <w:sz w:val="24"/>
                <w:szCs w:val="24"/>
              </w:rPr>
            </w:pPr>
            <w:r w:rsidRPr="00D237F5">
              <w:rPr>
                <w:rFonts w:ascii="Times New Roman" w:hAnsi="Times New Roman" w:cs="Times New Roman"/>
                <w:sz w:val="24"/>
                <w:szCs w:val="24"/>
              </w:rPr>
              <w:t>3 декабря</w:t>
            </w:r>
          </w:p>
          <w:p w:rsidR="009708A0" w:rsidRPr="00D237F5" w:rsidRDefault="009708A0" w:rsidP="009708A0">
            <w:pPr>
              <w:jc w:val="both"/>
              <w:rPr>
                <w:rFonts w:ascii="Times New Roman" w:hAnsi="Times New Roman" w:cs="Times New Roman"/>
                <w:sz w:val="24"/>
                <w:szCs w:val="24"/>
              </w:rPr>
            </w:pPr>
            <w:r>
              <w:rPr>
                <w:rFonts w:ascii="Times New Roman" w:hAnsi="Times New Roman" w:cs="Times New Roman"/>
                <w:sz w:val="24"/>
                <w:szCs w:val="24"/>
              </w:rPr>
              <w:t>12 декабря</w:t>
            </w:r>
          </w:p>
        </w:tc>
        <w:tc>
          <w:tcPr>
            <w:tcW w:w="2500" w:type="dxa"/>
          </w:tcPr>
          <w:p w:rsidR="009708A0" w:rsidRPr="009708A0" w:rsidRDefault="009708A0" w:rsidP="009708A0">
            <w:pPr>
              <w:jc w:val="both"/>
              <w:rPr>
                <w:rFonts w:ascii="Times New Roman" w:hAnsi="Times New Roman" w:cs="Times New Roman"/>
                <w:b/>
                <w:sz w:val="24"/>
                <w:szCs w:val="24"/>
                <w:lang w:val="ru-RU"/>
              </w:rPr>
            </w:pPr>
          </w:p>
          <w:p w:rsidR="009708A0" w:rsidRPr="009708A0" w:rsidRDefault="009708A0" w:rsidP="009708A0">
            <w:pPr>
              <w:jc w:val="both"/>
              <w:rPr>
                <w:rFonts w:ascii="Times New Roman" w:hAnsi="Times New Roman" w:cs="Times New Roman"/>
                <w:b/>
                <w:sz w:val="24"/>
                <w:szCs w:val="24"/>
                <w:lang w:val="ru-RU"/>
              </w:rPr>
            </w:pPr>
          </w:p>
          <w:p w:rsidR="009708A0" w:rsidRPr="009708A0" w:rsidRDefault="009708A0" w:rsidP="009708A0">
            <w:pPr>
              <w:jc w:val="both"/>
              <w:rPr>
                <w:rFonts w:ascii="Times New Roman" w:hAnsi="Times New Roman" w:cs="Times New Roman"/>
                <w:b/>
                <w:sz w:val="24"/>
                <w:szCs w:val="24"/>
                <w:lang w:val="ru-RU"/>
              </w:rPr>
            </w:pPr>
          </w:p>
          <w:p w:rsidR="009708A0" w:rsidRPr="009708A0" w:rsidRDefault="009708A0" w:rsidP="009708A0">
            <w:pPr>
              <w:jc w:val="both"/>
              <w:rPr>
                <w:rFonts w:ascii="Times New Roman" w:hAnsi="Times New Roman" w:cs="Times New Roman"/>
                <w:b/>
                <w:sz w:val="24"/>
                <w:szCs w:val="24"/>
                <w:lang w:val="ru-RU"/>
              </w:rPr>
            </w:pPr>
            <w:r w:rsidRPr="009708A0">
              <w:rPr>
                <w:rFonts w:ascii="Times New Roman" w:hAnsi="Times New Roman" w:cs="Times New Roman"/>
                <w:sz w:val="24"/>
                <w:szCs w:val="24"/>
                <w:lang w:val="ru-RU"/>
              </w:rPr>
              <w:t>Педагог-организатор, ст. вожатая, кл. рук.1-11 кл</w:t>
            </w: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Кл</w:t>
            </w:r>
            <w:proofErr w:type="gramStart"/>
            <w:r w:rsidRPr="009708A0">
              <w:rPr>
                <w:rFonts w:ascii="Times New Roman" w:hAnsi="Times New Roman" w:cs="Times New Roman"/>
                <w:sz w:val="24"/>
                <w:szCs w:val="24"/>
                <w:lang w:val="ru-RU"/>
              </w:rPr>
              <w:t>.</w:t>
            </w:r>
            <w:proofErr w:type="gramEnd"/>
            <w:r w:rsidRPr="009708A0">
              <w:rPr>
                <w:rFonts w:ascii="Times New Roman" w:hAnsi="Times New Roman" w:cs="Times New Roman"/>
                <w:sz w:val="24"/>
                <w:szCs w:val="24"/>
                <w:lang w:val="ru-RU"/>
              </w:rPr>
              <w:t xml:space="preserve"> </w:t>
            </w:r>
            <w:proofErr w:type="gramStart"/>
            <w:r w:rsidRPr="009708A0">
              <w:rPr>
                <w:rFonts w:ascii="Times New Roman" w:hAnsi="Times New Roman" w:cs="Times New Roman"/>
                <w:sz w:val="24"/>
                <w:szCs w:val="24"/>
                <w:lang w:val="ru-RU"/>
              </w:rPr>
              <w:t>р</w:t>
            </w:r>
            <w:proofErr w:type="gramEnd"/>
            <w:r w:rsidRPr="009708A0">
              <w:rPr>
                <w:rFonts w:ascii="Times New Roman" w:hAnsi="Times New Roman" w:cs="Times New Roman"/>
                <w:sz w:val="24"/>
                <w:szCs w:val="24"/>
                <w:lang w:val="ru-RU"/>
              </w:rPr>
              <w:t xml:space="preserve">ук. 10-11 </w:t>
            </w:r>
            <w:r w:rsidRPr="009708A0">
              <w:rPr>
                <w:rFonts w:ascii="Times New Roman" w:hAnsi="Times New Roman" w:cs="Times New Roman"/>
                <w:sz w:val="24"/>
                <w:szCs w:val="24"/>
                <w:lang w:val="ru-RU"/>
              </w:rPr>
              <w:lastRenderedPageBreak/>
              <w:t>классов, учителя литературы, педагог-библиотекарь</w:t>
            </w:r>
          </w:p>
        </w:tc>
      </w:tr>
      <w:tr w:rsidR="009708A0" w:rsidRPr="00D847BA" w:rsidTr="009708A0">
        <w:tc>
          <w:tcPr>
            <w:tcW w:w="2518" w:type="dxa"/>
          </w:tcPr>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lastRenderedPageBreak/>
              <w:t>Воспитание трудолюбия, творческого отношения к учению, труду, жизни</w:t>
            </w:r>
          </w:p>
        </w:tc>
        <w:tc>
          <w:tcPr>
            <w:tcW w:w="8363" w:type="dxa"/>
          </w:tcPr>
          <w:p w:rsidR="009708A0" w:rsidRPr="009708A0" w:rsidRDefault="009708A0" w:rsidP="009708A0">
            <w:pPr>
              <w:ind w:left="41"/>
              <w:jc w:val="both"/>
              <w:rPr>
                <w:rFonts w:ascii="Times New Roman" w:hAnsi="Times New Roman"/>
                <w:sz w:val="24"/>
                <w:szCs w:val="24"/>
                <w:lang w:val="ru-RU"/>
              </w:rPr>
            </w:pPr>
            <w:proofErr w:type="gramStart"/>
            <w:r w:rsidRPr="009708A0">
              <w:rPr>
                <w:rFonts w:ascii="Times New Roman" w:hAnsi="Times New Roman"/>
                <w:sz w:val="24"/>
                <w:szCs w:val="24"/>
                <w:lang w:val="ru-RU"/>
              </w:rPr>
              <w:t>трудолюбие; творчество; познание; истина; созидание; целеустремленность; настойчивость в достижении целей; бережливость</w:t>
            </w:r>
            <w:proofErr w:type="gramEnd"/>
          </w:p>
          <w:p w:rsidR="009708A0" w:rsidRPr="009708A0" w:rsidRDefault="009708A0" w:rsidP="001D332A">
            <w:pPr>
              <w:pStyle w:val="a5"/>
              <w:widowControl/>
              <w:numPr>
                <w:ilvl w:val="0"/>
                <w:numId w:val="75"/>
              </w:numPr>
              <w:contextualSpacing/>
              <w:jc w:val="both"/>
              <w:rPr>
                <w:rFonts w:ascii="Times New Roman" w:hAnsi="Times New Roman"/>
                <w:sz w:val="24"/>
                <w:szCs w:val="24"/>
                <w:lang w:val="ru-RU"/>
              </w:rPr>
            </w:pPr>
            <w:r w:rsidRPr="009708A0">
              <w:rPr>
                <w:rFonts w:ascii="Times New Roman" w:hAnsi="Times New Roman"/>
                <w:sz w:val="24"/>
                <w:szCs w:val="24"/>
                <w:lang w:val="ru-RU"/>
              </w:rPr>
              <w:t>Всероссийская акция «Час кода». Тематический урок.</w:t>
            </w:r>
          </w:p>
        </w:tc>
        <w:tc>
          <w:tcPr>
            <w:tcW w:w="1524" w:type="dxa"/>
          </w:tcPr>
          <w:p w:rsidR="009708A0" w:rsidRPr="00D237F5" w:rsidRDefault="009708A0" w:rsidP="009708A0">
            <w:pPr>
              <w:jc w:val="both"/>
              <w:rPr>
                <w:rFonts w:ascii="Times New Roman" w:hAnsi="Times New Roman" w:cs="Times New Roman"/>
                <w:sz w:val="24"/>
                <w:szCs w:val="24"/>
              </w:rPr>
            </w:pPr>
            <w:r w:rsidRPr="00D237F5">
              <w:rPr>
                <w:rFonts w:ascii="Times New Roman" w:hAnsi="Times New Roman" w:cs="Times New Roman"/>
                <w:sz w:val="24"/>
                <w:szCs w:val="24"/>
              </w:rPr>
              <w:t>3-9 декабря</w:t>
            </w:r>
          </w:p>
        </w:tc>
        <w:tc>
          <w:tcPr>
            <w:tcW w:w="2500" w:type="dxa"/>
          </w:tcPr>
          <w:p w:rsidR="009708A0" w:rsidRDefault="009708A0" w:rsidP="009708A0">
            <w:pPr>
              <w:jc w:val="both"/>
              <w:rPr>
                <w:rFonts w:ascii="Times New Roman" w:hAnsi="Times New Roman" w:cs="Times New Roman"/>
                <w:sz w:val="24"/>
                <w:szCs w:val="24"/>
              </w:rPr>
            </w:pPr>
          </w:p>
          <w:p w:rsidR="009708A0" w:rsidRDefault="009708A0" w:rsidP="009708A0">
            <w:pPr>
              <w:jc w:val="both"/>
              <w:rPr>
                <w:rFonts w:ascii="Times New Roman" w:hAnsi="Times New Roman" w:cs="Times New Roman"/>
                <w:sz w:val="24"/>
                <w:szCs w:val="24"/>
              </w:rPr>
            </w:pPr>
          </w:p>
          <w:p w:rsidR="009708A0" w:rsidRPr="00D237F5" w:rsidRDefault="009708A0" w:rsidP="009708A0">
            <w:pPr>
              <w:jc w:val="both"/>
              <w:rPr>
                <w:rFonts w:ascii="Times New Roman" w:hAnsi="Times New Roman" w:cs="Times New Roman"/>
                <w:sz w:val="24"/>
                <w:szCs w:val="24"/>
              </w:rPr>
            </w:pPr>
            <w:r w:rsidRPr="00D237F5">
              <w:rPr>
                <w:rFonts w:ascii="Times New Roman" w:hAnsi="Times New Roman" w:cs="Times New Roman"/>
                <w:sz w:val="24"/>
                <w:szCs w:val="24"/>
              </w:rPr>
              <w:t>Учитель информатики</w:t>
            </w:r>
          </w:p>
        </w:tc>
      </w:tr>
      <w:tr w:rsidR="009708A0" w:rsidRPr="0032313D" w:rsidTr="009708A0">
        <w:tc>
          <w:tcPr>
            <w:tcW w:w="2518" w:type="dxa"/>
          </w:tcPr>
          <w:p w:rsidR="009708A0" w:rsidRPr="009708A0" w:rsidRDefault="009708A0" w:rsidP="009708A0">
            <w:pPr>
              <w:suppressAutoHyphens/>
              <w:jc w:val="both"/>
              <w:rPr>
                <w:rFonts w:ascii="Times New Roman" w:hAnsi="Times New Roman"/>
                <w:sz w:val="24"/>
                <w:szCs w:val="24"/>
                <w:lang w:val="ru-RU"/>
              </w:rPr>
            </w:pPr>
            <w:r w:rsidRPr="009708A0">
              <w:rPr>
                <w:rFonts w:ascii="Times New Roman" w:hAnsi="Times New Roman"/>
                <w:sz w:val="24"/>
                <w:szCs w:val="24"/>
                <w:lang w:val="ru-RU"/>
              </w:rPr>
              <w:t>Формирование ценностного отношения к здоровью и здоровому образу жизни.</w:t>
            </w:r>
          </w:p>
        </w:tc>
        <w:tc>
          <w:tcPr>
            <w:tcW w:w="8363" w:type="dxa"/>
          </w:tcPr>
          <w:p w:rsidR="009708A0" w:rsidRPr="009708A0" w:rsidRDefault="009708A0" w:rsidP="009708A0">
            <w:pPr>
              <w:ind w:left="41"/>
              <w:jc w:val="both"/>
              <w:rPr>
                <w:rFonts w:ascii="Times New Roman" w:hAnsi="Times New Roman"/>
                <w:sz w:val="24"/>
                <w:szCs w:val="24"/>
                <w:lang w:val="ru-RU"/>
              </w:rPr>
            </w:pPr>
            <w:r w:rsidRPr="009708A0">
              <w:rPr>
                <w:rFonts w:ascii="Times New Roman" w:hAnsi="Times New Roman"/>
                <w:sz w:val="24"/>
                <w:szCs w:val="24"/>
                <w:lang w:val="ru-RU"/>
              </w:rPr>
              <w:t>здоровье физическое, здоровье социальное (здоровье членов семьи и школьного коллектива), активный, здоровый образ жизни</w:t>
            </w:r>
          </w:p>
          <w:p w:rsidR="009708A0" w:rsidRPr="009708A0" w:rsidRDefault="009708A0" w:rsidP="001D332A">
            <w:pPr>
              <w:pStyle w:val="a5"/>
              <w:widowControl/>
              <w:numPr>
                <w:ilvl w:val="0"/>
                <w:numId w:val="96"/>
              </w:numPr>
              <w:contextualSpacing/>
              <w:jc w:val="both"/>
              <w:rPr>
                <w:rFonts w:ascii="Times New Roman" w:hAnsi="Times New Roman"/>
                <w:sz w:val="24"/>
                <w:szCs w:val="24"/>
                <w:lang w:val="ru-RU"/>
              </w:rPr>
            </w:pPr>
            <w:r w:rsidRPr="009708A0">
              <w:rPr>
                <w:rFonts w:ascii="Times New Roman" w:hAnsi="Times New Roman"/>
                <w:sz w:val="24"/>
                <w:szCs w:val="24"/>
                <w:lang w:val="ru-RU"/>
              </w:rPr>
              <w:t>Участие в районных соревнованиях в зимних видах спорта</w:t>
            </w:r>
          </w:p>
          <w:p w:rsidR="009708A0" w:rsidRPr="009708A0" w:rsidRDefault="009708A0" w:rsidP="009708A0">
            <w:pPr>
              <w:jc w:val="both"/>
              <w:rPr>
                <w:rFonts w:ascii="Times New Roman" w:hAnsi="Times New Roman"/>
                <w:sz w:val="24"/>
                <w:szCs w:val="24"/>
                <w:lang w:val="ru-RU"/>
              </w:rPr>
            </w:pPr>
          </w:p>
          <w:p w:rsidR="009708A0" w:rsidRPr="009708A0" w:rsidRDefault="009708A0" w:rsidP="001D332A">
            <w:pPr>
              <w:pStyle w:val="a5"/>
              <w:widowControl/>
              <w:numPr>
                <w:ilvl w:val="0"/>
                <w:numId w:val="96"/>
              </w:numPr>
              <w:contextualSpacing/>
              <w:jc w:val="both"/>
              <w:rPr>
                <w:rFonts w:ascii="Times New Roman" w:hAnsi="Times New Roman"/>
                <w:sz w:val="24"/>
                <w:szCs w:val="24"/>
                <w:lang w:val="ru-RU"/>
              </w:rPr>
            </w:pPr>
            <w:r w:rsidRPr="009708A0">
              <w:rPr>
                <w:rFonts w:ascii="Times New Roman" w:hAnsi="Times New Roman"/>
                <w:sz w:val="24"/>
                <w:szCs w:val="24"/>
                <w:lang w:val="ru-RU"/>
              </w:rPr>
              <w:t>Всемирный день борьбы со СПИДом</w:t>
            </w:r>
          </w:p>
        </w:tc>
        <w:tc>
          <w:tcPr>
            <w:tcW w:w="1524" w:type="dxa"/>
          </w:tcPr>
          <w:p w:rsidR="009708A0" w:rsidRPr="009708A0" w:rsidRDefault="009708A0" w:rsidP="009708A0">
            <w:pPr>
              <w:jc w:val="both"/>
              <w:rPr>
                <w:rFonts w:ascii="Times New Roman" w:hAnsi="Times New Roman" w:cs="Times New Roman"/>
                <w:b/>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jc w:val="center"/>
              <w:rPr>
                <w:rFonts w:ascii="Times New Roman" w:hAnsi="Times New Roman" w:cs="Times New Roman"/>
                <w:sz w:val="24"/>
                <w:szCs w:val="24"/>
                <w:lang w:val="ru-RU"/>
              </w:rPr>
            </w:pPr>
            <w:r w:rsidRPr="009708A0">
              <w:rPr>
                <w:rFonts w:ascii="Times New Roman" w:hAnsi="Times New Roman" w:cs="Times New Roman"/>
                <w:sz w:val="24"/>
                <w:szCs w:val="24"/>
                <w:lang w:val="ru-RU"/>
              </w:rPr>
              <w:t>Декабрь-февраль</w:t>
            </w:r>
          </w:p>
          <w:p w:rsidR="009708A0" w:rsidRPr="009708A0" w:rsidRDefault="009708A0" w:rsidP="009708A0">
            <w:pPr>
              <w:jc w:val="center"/>
              <w:rPr>
                <w:rFonts w:ascii="Times New Roman" w:hAnsi="Times New Roman" w:cs="Times New Roman"/>
                <w:sz w:val="24"/>
                <w:szCs w:val="24"/>
                <w:lang w:val="ru-RU"/>
              </w:rPr>
            </w:pPr>
            <w:r w:rsidRPr="009708A0">
              <w:rPr>
                <w:rFonts w:ascii="Times New Roman" w:hAnsi="Times New Roman" w:cs="Times New Roman"/>
                <w:sz w:val="24"/>
                <w:szCs w:val="24"/>
                <w:lang w:val="ru-RU"/>
              </w:rPr>
              <w:t>Первая неделя декабря</w:t>
            </w:r>
          </w:p>
        </w:tc>
        <w:tc>
          <w:tcPr>
            <w:tcW w:w="2500" w:type="dxa"/>
          </w:tcPr>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Учитель физической культуры</w:t>
            </w:r>
          </w:p>
          <w:p w:rsidR="009708A0" w:rsidRPr="009708A0" w:rsidRDefault="009708A0" w:rsidP="009708A0">
            <w:pPr>
              <w:rPr>
                <w:rFonts w:ascii="Times New Roman" w:hAnsi="Times New Roman" w:cs="Times New Roman"/>
                <w:sz w:val="24"/>
                <w:szCs w:val="24"/>
                <w:lang w:val="ru-RU"/>
              </w:rPr>
            </w:pPr>
            <w:r w:rsidRPr="009708A0">
              <w:rPr>
                <w:rFonts w:ascii="Times New Roman" w:hAnsi="Times New Roman" w:cs="Times New Roman"/>
                <w:sz w:val="24"/>
                <w:szCs w:val="24"/>
                <w:lang w:val="ru-RU"/>
              </w:rPr>
              <w:t>Кл</w:t>
            </w:r>
            <w:proofErr w:type="gramStart"/>
            <w:r w:rsidRPr="009708A0">
              <w:rPr>
                <w:rFonts w:ascii="Times New Roman" w:hAnsi="Times New Roman" w:cs="Times New Roman"/>
                <w:sz w:val="24"/>
                <w:szCs w:val="24"/>
                <w:lang w:val="ru-RU"/>
              </w:rPr>
              <w:t>.</w:t>
            </w:r>
            <w:proofErr w:type="gramEnd"/>
            <w:r w:rsidRPr="009708A0">
              <w:rPr>
                <w:rFonts w:ascii="Times New Roman" w:hAnsi="Times New Roman" w:cs="Times New Roman"/>
                <w:sz w:val="24"/>
                <w:szCs w:val="24"/>
                <w:lang w:val="ru-RU"/>
              </w:rPr>
              <w:t xml:space="preserve"> </w:t>
            </w:r>
            <w:proofErr w:type="gramStart"/>
            <w:r w:rsidRPr="009708A0">
              <w:rPr>
                <w:rFonts w:ascii="Times New Roman" w:hAnsi="Times New Roman" w:cs="Times New Roman"/>
                <w:sz w:val="24"/>
                <w:szCs w:val="24"/>
                <w:lang w:val="ru-RU"/>
              </w:rPr>
              <w:t>р</w:t>
            </w:r>
            <w:proofErr w:type="gramEnd"/>
            <w:r w:rsidRPr="009708A0">
              <w:rPr>
                <w:rFonts w:ascii="Times New Roman" w:hAnsi="Times New Roman" w:cs="Times New Roman"/>
                <w:sz w:val="24"/>
                <w:szCs w:val="24"/>
                <w:lang w:val="ru-RU"/>
              </w:rPr>
              <w:t>ук. 9-11 кл., педагог-организатор</w:t>
            </w:r>
          </w:p>
        </w:tc>
      </w:tr>
      <w:tr w:rsidR="009708A0" w:rsidRPr="0032313D" w:rsidTr="009708A0">
        <w:tc>
          <w:tcPr>
            <w:tcW w:w="2518"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Воспитание ценностного отношения к природе, окружающей среде (экологическое воспитание)</w:t>
            </w:r>
          </w:p>
        </w:tc>
        <w:tc>
          <w:tcPr>
            <w:tcW w:w="8363" w:type="dxa"/>
          </w:tcPr>
          <w:p w:rsidR="009708A0" w:rsidRPr="009708A0" w:rsidRDefault="009708A0" w:rsidP="009708A0">
            <w:pPr>
              <w:ind w:left="41"/>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жизнь; родная земля; заповедная природа; планета Земля</w:t>
            </w:r>
          </w:p>
        </w:tc>
        <w:tc>
          <w:tcPr>
            <w:tcW w:w="1524" w:type="dxa"/>
          </w:tcPr>
          <w:p w:rsidR="009708A0" w:rsidRPr="009708A0" w:rsidRDefault="009708A0" w:rsidP="009708A0">
            <w:pPr>
              <w:jc w:val="both"/>
              <w:rPr>
                <w:rFonts w:ascii="Times New Roman" w:hAnsi="Times New Roman" w:cs="Times New Roman"/>
                <w:b/>
                <w:sz w:val="24"/>
                <w:szCs w:val="24"/>
                <w:lang w:val="ru-RU"/>
              </w:rPr>
            </w:pPr>
          </w:p>
        </w:tc>
        <w:tc>
          <w:tcPr>
            <w:tcW w:w="2500" w:type="dxa"/>
          </w:tcPr>
          <w:p w:rsidR="009708A0" w:rsidRPr="009708A0" w:rsidRDefault="009708A0" w:rsidP="009708A0">
            <w:pPr>
              <w:jc w:val="both"/>
              <w:rPr>
                <w:rFonts w:ascii="Times New Roman" w:hAnsi="Times New Roman" w:cs="Times New Roman"/>
                <w:b/>
                <w:sz w:val="24"/>
                <w:szCs w:val="24"/>
                <w:lang w:val="ru-RU"/>
              </w:rPr>
            </w:pPr>
          </w:p>
        </w:tc>
      </w:tr>
      <w:tr w:rsidR="009708A0" w:rsidRPr="0032313D" w:rsidTr="009708A0">
        <w:tc>
          <w:tcPr>
            <w:tcW w:w="2518"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 xml:space="preserve">Воспитание ценностного отношения к </w:t>
            </w:r>
            <w:proofErr w:type="gramStart"/>
            <w:r w:rsidRPr="009708A0">
              <w:rPr>
                <w:rFonts w:ascii="Times New Roman" w:hAnsi="Times New Roman" w:cs="Times New Roman"/>
                <w:sz w:val="24"/>
                <w:szCs w:val="24"/>
                <w:lang w:val="ru-RU"/>
              </w:rPr>
              <w:t>прекрасному</w:t>
            </w:r>
            <w:proofErr w:type="gramEnd"/>
            <w:r w:rsidRPr="009708A0">
              <w:rPr>
                <w:rFonts w:ascii="Times New Roman" w:hAnsi="Times New Roman" w:cs="Times New Roman"/>
                <w:sz w:val="24"/>
                <w:szCs w:val="24"/>
                <w:lang w:val="ru-RU"/>
              </w:rPr>
              <w:t>, формирование представлений об эстетических идеалах и ценностях (эстетическое воспитание)</w:t>
            </w:r>
          </w:p>
        </w:tc>
        <w:tc>
          <w:tcPr>
            <w:tcW w:w="8363" w:type="dxa"/>
          </w:tcPr>
          <w:p w:rsidR="009708A0" w:rsidRPr="009708A0" w:rsidRDefault="009708A0" w:rsidP="009708A0">
            <w:pPr>
              <w:ind w:left="41"/>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красота; гармония; духовный мир человека; эстетическое развитие; художественное творчество</w:t>
            </w:r>
          </w:p>
          <w:p w:rsidR="009708A0" w:rsidRDefault="009708A0" w:rsidP="001D332A">
            <w:pPr>
              <w:pStyle w:val="a5"/>
              <w:widowControl/>
              <w:numPr>
                <w:ilvl w:val="0"/>
                <w:numId w:val="76"/>
              </w:numPr>
              <w:contextualSpacing/>
              <w:jc w:val="both"/>
              <w:rPr>
                <w:rFonts w:ascii="Times New Roman" w:hAnsi="Times New Roman" w:cs="Times New Roman"/>
                <w:sz w:val="24"/>
                <w:szCs w:val="24"/>
              </w:rPr>
            </w:pPr>
            <w:r>
              <w:rPr>
                <w:rFonts w:ascii="Times New Roman" w:hAnsi="Times New Roman" w:cs="Times New Roman"/>
                <w:sz w:val="24"/>
                <w:szCs w:val="24"/>
              </w:rPr>
              <w:t>Мастерская Деда Мороза</w:t>
            </w:r>
          </w:p>
          <w:p w:rsidR="009708A0" w:rsidRDefault="009708A0" w:rsidP="001D332A">
            <w:pPr>
              <w:pStyle w:val="a5"/>
              <w:widowControl/>
              <w:numPr>
                <w:ilvl w:val="0"/>
                <w:numId w:val="76"/>
              </w:numPr>
              <w:contextualSpacing/>
              <w:jc w:val="both"/>
              <w:rPr>
                <w:rFonts w:ascii="Times New Roman" w:hAnsi="Times New Roman" w:cs="Times New Roman"/>
                <w:sz w:val="24"/>
                <w:szCs w:val="24"/>
              </w:rPr>
            </w:pPr>
            <w:r>
              <w:rPr>
                <w:rFonts w:ascii="Times New Roman" w:hAnsi="Times New Roman" w:cs="Times New Roman"/>
                <w:sz w:val="24"/>
                <w:szCs w:val="24"/>
              </w:rPr>
              <w:t>Новогодние плакаты</w:t>
            </w:r>
          </w:p>
          <w:p w:rsidR="009708A0" w:rsidRPr="009708A0" w:rsidRDefault="009708A0" w:rsidP="001D332A">
            <w:pPr>
              <w:pStyle w:val="a5"/>
              <w:widowControl/>
              <w:numPr>
                <w:ilvl w:val="0"/>
                <w:numId w:val="76"/>
              </w:numPr>
              <w:contextualSpacing/>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Новогодние представления и дискотеки (Новогодние утренники и зимний бал)</w:t>
            </w:r>
          </w:p>
        </w:tc>
        <w:tc>
          <w:tcPr>
            <w:tcW w:w="1524" w:type="dxa"/>
          </w:tcPr>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Default="009708A0" w:rsidP="009708A0">
            <w:pPr>
              <w:jc w:val="both"/>
              <w:rPr>
                <w:rFonts w:ascii="Times New Roman" w:hAnsi="Times New Roman" w:cs="Times New Roman"/>
                <w:sz w:val="24"/>
                <w:szCs w:val="24"/>
              </w:rPr>
            </w:pPr>
            <w:r w:rsidRPr="00745EE8">
              <w:rPr>
                <w:rFonts w:ascii="Times New Roman" w:hAnsi="Times New Roman" w:cs="Times New Roman"/>
                <w:sz w:val="24"/>
                <w:szCs w:val="24"/>
              </w:rPr>
              <w:t>Декабрь</w:t>
            </w:r>
          </w:p>
          <w:p w:rsidR="009708A0" w:rsidRDefault="009708A0" w:rsidP="009708A0">
            <w:pPr>
              <w:rPr>
                <w:rFonts w:ascii="Times New Roman" w:hAnsi="Times New Roman" w:cs="Times New Roman"/>
                <w:sz w:val="24"/>
                <w:szCs w:val="24"/>
              </w:rPr>
            </w:pPr>
          </w:p>
          <w:p w:rsidR="009708A0" w:rsidRPr="00745EE8" w:rsidRDefault="009708A0" w:rsidP="009708A0">
            <w:pPr>
              <w:rPr>
                <w:rFonts w:ascii="Times New Roman" w:hAnsi="Times New Roman" w:cs="Times New Roman"/>
                <w:sz w:val="24"/>
                <w:szCs w:val="24"/>
              </w:rPr>
            </w:pPr>
            <w:r>
              <w:rPr>
                <w:rFonts w:ascii="Times New Roman" w:hAnsi="Times New Roman" w:cs="Times New Roman"/>
                <w:sz w:val="24"/>
                <w:szCs w:val="24"/>
              </w:rPr>
              <w:t>28-29 декабря</w:t>
            </w:r>
          </w:p>
        </w:tc>
        <w:tc>
          <w:tcPr>
            <w:tcW w:w="2500" w:type="dxa"/>
          </w:tcPr>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b/>
                <w:sz w:val="24"/>
                <w:szCs w:val="24"/>
                <w:lang w:val="ru-RU"/>
              </w:rPr>
            </w:pPr>
            <w:r w:rsidRPr="009708A0">
              <w:rPr>
                <w:rFonts w:ascii="Times New Roman" w:hAnsi="Times New Roman" w:cs="Times New Roman"/>
                <w:sz w:val="24"/>
                <w:szCs w:val="24"/>
                <w:lang w:val="ru-RU"/>
              </w:rPr>
              <w:t>Педагог-организатор, ст. вожатая, кл. рук.1-11 кл</w:t>
            </w:r>
          </w:p>
          <w:p w:rsidR="009708A0" w:rsidRPr="009708A0" w:rsidRDefault="009708A0" w:rsidP="009708A0">
            <w:pPr>
              <w:jc w:val="both"/>
              <w:rPr>
                <w:rFonts w:ascii="Times New Roman" w:hAnsi="Times New Roman" w:cs="Times New Roman"/>
                <w:b/>
                <w:sz w:val="24"/>
                <w:szCs w:val="24"/>
                <w:lang w:val="ru-RU"/>
              </w:rPr>
            </w:pPr>
          </w:p>
        </w:tc>
      </w:tr>
      <w:tr w:rsidR="009708A0" w:rsidRPr="0032313D" w:rsidTr="009708A0">
        <w:tc>
          <w:tcPr>
            <w:tcW w:w="2518" w:type="dxa"/>
          </w:tcPr>
          <w:p w:rsidR="009708A0" w:rsidRPr="00847276" w:rsidRDefault="009708A0" w:rsidP="009708A0">
            <w:pPr>
              <w:jc w:val="both"/>
              <w:rPr>
                <w:rFonts w:ascii="Times New Roman" w:hAnsi="Times New Roman" w:cs="Times New Roman"/>
                <w:sz w:val="24"/>
                <w:szCs w:val="24"/>
              </w:rPr>
            </w:pPr>
            <w:r>
              <w:rPr>
                <w:rFonts w:ascii="Times New Roman" w:hAnsi="Times New Roman" w:cs="Times New Roman"/>
                <w:sz w:val="24"/>
                <w:szCs w:val="24"/>
              </w:rPr>
              <w:t>Работа с родителями</w:t>
            </w:r>
          </w:p>
        </w:tc>
        <w:tc>
          <w:tcPr>
            <w:tcW w:w="8363" w:type="dxa"/>
          </w:tcPr>
          <w:p w:rsidR="009708A0" w:rsidRPr="00580407" w:rsidRDefault="009708A0" w:rsidP="001D332A">
            <w:pPr>
              <w:pStyle w:val="a5"/>
              <w:widowControl/>
              <w:numPr>
                <w:ilvl w:val="0"/>
                <w:numId w:val="109"/>
              </w:numPr>
              <w:contextualSpacing/>
              <w:jc w:val="both"/>
              <w:rPr>
                <w:rFonts w:ascii="Times New Roman" w:hAnsi="Times New Roman" w:cs="Times New Roman"/>
                <w:sz w:val="24"/>
                <w:szCs w:val="24"/>
              </w:rPr>
            </w:pPr>
            <w:r w:rsidRPr="00580407">
              <w:rPr>
                <w:rFonts w:ascii="Times New Roman" w:hAnsi="Times New Roman" w:cs="Times New Roman"/>
                <w:sz w:val="24"/>
                <w:szCs w:val="24"/>
              </w:rPr>
              <w:t>Общешкольные родительские собрания</w:t>
            </w:r>
          </w:p>
          <w:p w:rsidR="009708A0" w:rsidRPr="00580407" w:rsidRDefault="009708A0" w:rsidP="001D332A">
            <w:pPr>
              <w:pStyle w:val="a5"/>
              <w:widowControl/>
              <w:numPr>
                <w:ilvl w:val="0"/>
                <w:numId w:val="109"/>
              </w:numPr>
              <w:contextualSpacing/>
              <w:jc w:val="both"/>
              <w:rPr>
                <w:rFonts w:ascii="Times New Roman" w:hAnsi="Times New Roman" w:cs="Times New Roman"/>
                <w:sz w:val="24"/>
                <w:szCs w:val="24"/>
              </w:rPr>
            </w:pPr>
            <w:r w:rsidRPr="00580407">
              <w:rPr>
                <w:rFonts w:ascii="Times New Roman" w:hAnsi="Times New Roman" w:cs="Times New Roman"/>
                <w:sz w:val="24"/>
                <w:szCs w:val="24"/>
              </w:rPr>
              <w:t>Классные родительские собрания</w:t>
            </w:r>
          </w:p>
          <w:p w:rsidR="009708A0" w:rsidRPr="009708A0" w:rsidRDefault="009708A0" w:rsidP="001D332A">
            <w:pPr>
              <w:pStyle w:val="a5"/>
              <w:widowControl/>
              <w:numPr>
                <w:ilvl w:val="0"/>
                <w:numId w:val="109"/>
              </w:numPr>
              <w:contextualSpacing/>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Работа с учащимися «группы риска» и их родителями</w:t>
            </w:r>
          </w:p>
        </w:tc>
        <w:tc>
          <w:tcPr>
            <w:tcW w:w="1524" w:type="dxa"/>
          </w:tcPr>
          <w:p w:rsidR="009708A0" w:rsidRDefault="009708A0" w:rsidP="009708A0">
            <w:pPr>
              <w:jc w:val="both"/>
              <w:rPr>
                <w:rFonts w:ascii="Times New Roman" w:hAnsi="Times New Roman" w:cs="Times New Roman"/>
                <w:sz w:val="24"/>
                <w:szCs w:val="24"/>
              </w:rPr>
            </w:pPr>
            <w:r>
              <w:rPr>
                <w:rFonts w:ascii="Times New Roman" w:hAnsi="Times New Roman" w:cs="Times New Roman"/>
                <w:sz w:val="24"/>
                <w:szCs w:val="24"/>
              </w:rPr>
              <w:t>В течение года</w:t>
            </w:r>
          </w:p>
        </w:tc>
        <w:tc>
          <w:tcPr>
            <w:tcW w:w="2500"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Администрация, педагог-организатор, учителя-</w:t>
            </w:r>
            <w:r w:rsidRPr="009708A0">
              <w:rPr>
                <w:rFonts w:ascii="Times New Roman" w:hAnsi="Times New Roman" w:cs="Times New Roman"/>
                <w:sz w:val="24"/>
                <w:szCs w:val="24"/>
                <w:lang w:val="ru-RU"/>
              </w:rPr>
              <w:lastRenderedPageBreak/>
              <w:t>предметники, кл. рук. 1-11 кл,  совет профилактики, уполномоченный по правам ребенка</w:t>
            </w:r>
          </w:p>
        </w:tc>
      </w:tr>
    </w:tbl>
    <w:tbl>
      <w:tblPr>
        <w:tblStyle w:val="a6"/>
        <w:tblW w:w="0" w:type="auto"/>
        <w:tblLook w:val="04A0"/>
      </w:tblPr>
      <w:tblGrid>
        <w:gridCol w:w="2469"/>
        <w:gridCol w:w="7923"/>
        <w:gridCol w:w="1518"/>
        <w:gridCol w:w="2425"/>
      </w:tblGrid>
      <w:tr w:rsidR="009708A0" w:rsidRPr="0032313D" w:rsidTr="009708A0">
        <w:tc>
          <w:tcPr>
            <w:tcW w:w="2518" w:type="dxa"/>
          </w:tcPr>
          <w:p w:rsidR="009708A0" w:rsidRDefault="009708A0" w:rsidP="009708A0">
            <w:pPr>
              <w:jc w:val="both"/>
              <w:rPr>
                <w:rFonts w:ascii="Times New Roman" w:hAnsi="Times New Roman" w:cs="Times New Roman"/>
                <w:sz w:val="24"/>
                <w:szCs w:val="24"/>
              </w:rPr>
            </w:pPr>
            <w:r>
              <w:rPr>
                <w:rFonts w:ascii="Times New Roman" w:hAnsi="Times New Roman" w:cs="Times New Roman"/>
                <w:sz w:val="24"/>
                <w:szCs w:val="24"/>
              </w:rPr>
              <w:lastRenderedPageBreak/>
              <w:t>Ученическое самоуправление</w:t>
            </w:r>
          </w:p>
        </w:tc>
        <w:tc>
          <w:tcPr>
            <w:tcW w:w="8363" w:type="dxa"/>
          </w:tcPr>
          <w:p w:rsidR="009708A0" w:rsidRPr="009708A0" w:rsidRDefault="009708A0" w:rsidP="001D332A">
            <w:pPr>
              <w:pStyle w:val="a5"/>
              <w:widowControl/>
              <w:numPr>
                <w:ilvl w:val="0"/>
                <w:numId w:val="108"/>
              </w:numPr>
              <w:contextualSpacing/>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Организация деятельности секторов УС «ШАНС»</w:t>
            </w:r>
          </w:p>
        </w:tc>
        <w:tc>
          <w:tcPr>
            <w:tcW w:w="1524" w:type="dxa"/>
          </w:tcPr>
          <w:p w:rsidR="009708A0" w:rsidRDefault="009708A0" w:rsidP="009708A0">
            <w:pPr>
              <w:jc w:val="both"/>
              <w:rPr>
                <w:rFonts w:ascii="Times New Roman" w:hAnsi="Times New Roman" w:cs="Times New Roman"/>
                <w:sz w:val="24"/>
                <w:szCs w:val="24"/>
              </w:rPr>
            </w:pPr>
            <w:r>
              <w:rPr>
                <w:rFonts w:ascii="Times New Roman" w:hAnsi="Times New Roman" w:cs="Times New Roman"/>
                <w:sz w:val="24"/>
                <w:szCs w:val="24"/>
              </w:rPr>
              <w:t>В течение года, ежемесячно</w:t>
            </w:r>
          </w:p>
        </w:tc>
        <w:tc>
          <w:tcPr>
            <w:tcW w:w="2500"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 вожатая, кл. рук. 1-11 кл</w:t>
            </w:r>
          </w:p>
        </w:tc>
      </w:tr>
    </w:tbl>
    <w:tbl>
      <w:tblPr>
        <w:tblStyle w:val="a6"/>
        <w:tblpPr w:leftFromText="180" w:rightFromText="180" w:vertAnchor="text" w:tblpY="1"/>
        <w:tblOverlap w:val="never"/>
        <w:tblW w:w="0" w:type="auto"/>
        <w:tblLook w:val="04A0"/>
      </w:tblPr>
      <w:tblGrid>
        <w:gridCol w:w="2495"/>
        <w:gridCol w:w="7870"/>
        <w:gridCol w:w="1516"/>
        <w:gridCol w:w="2454"/>
      </w:tblGrid>
      <w:tr w:rsidR="009708A0" w:rsidRPr="00D847BA" w:rsidTr="009708A0">
        <w:tc>
          <w:tcPr>
            <w:tcW w:w="14905" w:type="dxa"/>
            <w:gridSpan w:val="4"/>
          </w:tcPr>
          <w:p w:rsidR="009708A0" w:rsidRPr="00D847BA" w:rsidRDefault="009708A0" w:rsidP="009708A0">
            <w:pPr>
              <w:jc w:val="center"/>
              <w:rPr>
                <w:rFonts w:ascii="Times New Roman" w:hAnsi="Times New Roman" w:cs="Times New Roman"/>
                <w:b/>
                <w:sz w:val="24"/>
                <w:szCs w:val="24"/>
              </w:rPr>
            </w:pPr>
            <w:r>
              <w:rPr>
                <w:rFonts w:ascii="Times New Roman" w:hAnsi="Times New Roman" w:cs="Times New Roman"/>
                <w:b/>
                <w:sz w:val="24"/>
                <w:szCs w:val="24"/>
              </w:rPr>
              <w:t xml:space="preserve">Январь </w:t>
            </w:r>
          </w:p>
        </w:tc>
      </w:tr>
      <w:tr w:rsidR="009708A0" w:rsidRPr="0032313D" w:rsidTr="009708A0">
        <w:tc>
          <w:tcPr>
            <w:tcW w:w="2518"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sz w:val="24"/>
                <w:szCs w:val="24"/>
                <w:lang w:val="ru-RU"/>
              </w:rPr>
              <w:t>Воспитание гражданственности, патриотизма, уважения к правам, свободам и обязанностям человека.</w:t>
            </w:r>
          </w:p>
        </w:tc>
        <w:tc>
          <w:tcPr>
            <w:tcW w:w="8363" w:type="dxa"/>
          </w:tcPr>
          <w:p w:rsidR="009708A0" w:rsidRPr="009708A0" w:rsidRDefault="009708A0" w:rsidP="009708A0">
            <w:pPr>
              <w:jc w:val="both"/>
              <w:rPr>
                <w:rFonts w:ascii="Times New Roman" w:hAnsi="Times New Roman"/>
                <w:sz w:val="24"/>
                <w:szCs w:val="24"/>
                <w:lang w:val="ru-RU"/>
              </w:rPr>
            </w:pPr>
            <w:proofErr w:type="gramStart"/>
            <w:r w:rsidRPr="009708A0">
              <w:rPr>
                <w:rFonts w:ascii="Times New Roman" w:hAnsi="Times New Roman"/>
                <w:sz w:val="24"/>
                <w:szCs w:val="24"/>
                <w:lang w:val="ru-RU"/>
              </w:rPr>
              <w:t>Любовь к России, к своему народу,  к своей малой родине; служение Отечеству; правовое государство; гражданское общество; долг перед Отечеством, старшими поколениями, семьей; закон и правопорядок; межэтнический мир; свобода и ответственность; доверие к людям.</w:t>
            </w:r>
            <w:proofErr w:type="gramEnd"/>
          </w:p>
          <w:p w:rsidR="009708A0" w:rsidRDefault="009708A0" w:rsidP="001D332A">
            <w:pPr>
              <w:pStyle w:val="a5"/>
              <w:numPr>
                <w:ilvl w:val="0"/>
                <w:numId w:val="79"/>
              </w:numPr>
              <w:contextualSpacing/>
              <w:jc w:val="both"/>
              <w:rPr>
                <w:rFonts w:ascii="Times New Roman" w:hAnsi="Times New Roman"/>
                <w:sz w:val="24"/>
                <w:szCs w:val="24"/>
              </w:rPr>
            </w:pPr>
            <w:r>
              <w:rPr>
                <w:rFonts w:ascii="Times New Roman" w:hAnsi="Times New Roman"/>
                <w:sz w:val="24"/>
                <w:szCs w:val="24"/>
              </w:rPr>
              <w:t>Международный день памяти жертв Холокоста</w:t>
            </w:r>
          </w:p>
          <w:p w:rsidR="009708A0" w:rsidRPr="009708A0" w:rsidRDefault="009708A0" w:rsidP="001D332A">
            <w:pPr>
              <w:pStyle w:val="a5"/>
              <w:numPr>
                <w:ilvl w:val="0"/>
                <w:numId w:val="79"/>
              </w:numPr>
              <w:contextualSpacing/>
              <w:jc w:val="both"/>
              <w:rPr>
                <w:rFonts w:ascii="Times New Roman" w:hAnsi="Times New Roman"/>
                <w:sz w:val="24"/>
                <w:szCs w:val="24"/>
                <w:lang w:val="ru-RU"/>
              </w:rPr>
            </w:pPr>
            <w:r w:rsidRPr="009708A0">
              <w:rPr>
                <w:rFonts w:ascii="Times New Roman" w:hAnsi="Times New Roman"/>
                <w:sz w:val="24"/>
                <w:szCs w:val="24"/>
                <w:lang w:val="ru-RU"/>
              </w:rPr>
              <w:t>День полного освобождения Ленинграда от фашистской блокады (1944 год)</w:t>
            </w:r>
          </w:p>
          <w:p w:rsidR="009708A0" w:rsidRPr="00211406" w:rsidRDefault="009708A0" w:rsidP="001D332A">
            <w:pPr>
              <w:pStyle w:val="a5"/>
              <w:numPr>
                <w:ilvl w:val="0"/>
                <w:numId w:val="79"/>
              </w:numPr>
              <w:contextualSpacing/>
              <w:jc w:val="both"/>
              <w:rPr>
                <w:rFonts w:ascii="Times New Roman" w:hAnsi="Times New Roman"/>
                <w:sz w:val="24"/>
                <w:szCs w:val="24"/>
              </w:rPr>
            </w:pPr>
            <w:r>
              <w:rPr>
                <w:rFonts w:ascii="Times New Roman" w:hAnsi="Times New Roman"/>
                <w:sz w:val="24"/>
                <w:szCs w:val="24"/>
              </w:rPr>
              <w:t>Месячник оборонно-массовой работы</w:t>
            </w:r>
          </w:p>
          <w:p w:rsidR="009708A0" w:rsidRDefault="009708A0" w:rsidP="009708A0">
            <w:pPr>
              <w:jc w:val="both"/>
              <w:rPr>
                <w:rFonts w:ascii="Times New Roman" w:hAnsi="Times New Roman"/>
                <w:sz w:val="24"/>
                <w:szCs w:val="24"/>
              </w:rPr>
            </w:pPr>
          </w:p>
          <w:p w:rsidR="009708A0" w:rsidRPr="006F2670" w:rsidRDefault="009708A0" w:rsidP="009708A0">
            <w:pPr>
              <w:jc w:val="both"/>
              <w:rPr>
                <w:rFonts w:ascii="Times New Roman" w:hAnsi="Times New Roman" w:cs="Times New Roman"/>
                <w:sz w:val="24"/>
                <w:szCs w:val="24"/>
              </w:rPr>
            </w:pPr>
          </w:p>
        </w:tc>
        <w:tc>
          <w:tcPr>
            <w:tcW w:w="1524" w:type="dxa"/>
          </w:tcPr>
          <w:p w:rsidR="009708A0" w:rsidRDefault="009708A0" w:rsidP="009708A0">
            <w:pPr>
              <w:jc w:val="both"/>
              <w:rPr>
                <w:rFonts w:ascii="Times New Roman" w:hAnsi="Times New Roman" w:cs="Times New Roman"/>
                <w:b/>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r>
              <w:rPr>
                <w:rFonts w:ascii="Times New Roman" w:hAnsi="Times New Roman" w:cs="Times New Roman"/>
                <w:sz w:val="24"/>
                <w:szCs w:val="24"/>
              </w:rPr>
              <w:t>27 декабря</w:t>
            </w:r>
          </w:p>
          <w:p w:rsidR="009708A0" w:rsidRPr="00211406" w:rsidRDefault="009708A0" w:rsidP="009708A0">
            <w:pPr>
              <w:rPr>
                <w:rFonts w:ascii="Times New Roman" w:hAnsi="Times New Roman" w:cs="Times New Roman"/>
                <w:sz w:val="24"/>
                <w:szCs w:val="24"/>
              </w:rPr>
            </w:pPr>
            <w:r>
              <w:rPr>
                <w:rFonts w:ascii="Times New Roman" w:hAnsi="Times New Roman" w:cs="Times New Roman"/>
                <w:sz w:val="24"/>
                <w:szCs w:val="24"/>
              </w:rPr>
              <w:t>27 декабря</w:t>
            </w:r>
          </w:p>
        </w:tc>
        <w:tc>
          <w:tcPr>
            <w:tcW w:w="2500" w:type="dxa"/>
          </w:tcPr>
          <w:p w:rsidR="009708A0" w:rsidRDefault="009708A0" w:rsidP="009708A0">
            <w:pPr>
              <w:jc w:val="both"/>
              <w:rPr>
                <w:rFonts w:ascii="Times New Roman" w:hAnsi="Times New Roman" w:cs="Times New Roman"/>
                <w:b/>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jc w:val="both"/>
              <w:rPr>
                <w:rFonts w:ascii="Times New Roman" w:hAnsi="Times New Roman" w:cs="Times New Roman"/>
                <w:sz w:val="24"/>
                <w:szCs w:val="24"/>
              </w:rPr>
            </w:pPr>
          </w:p>
          <w:p w:rsidR="009708A0" w:rsidRPr="009708A0" w:rsidRDefault="009708A0" w:rsidP="009708A0">
            <w:pPr>
              <w:jc w:val="both"/>
              <w:rPr>
                <w:rFonts w:ascii="Times New Roman" w:hAnsi="Times New Roman" w:cs="Times New Roman"/>
                <w:b/>
                <w:sz w:val="24"/>
                <w:szCs w:val="24"/>
                <w:lang w:val="ru-RU"/>
              </w:rPr>
            </w:pPr>
            <w:r w:rsidRPr="009708A0">
              <w:rPr>
                <w:rFonts w:ascii="Times New Roman" w:hAnsi="Times New Roman" w:cs="Times New Roman"/>
                <w:sz w:val="24"/>
                <w:szCs w:val="24"/>
                <w:lang w:val="ru-RU"/>
              </w:rPr>
              <w:t>Педагог-организатор, ст. вожатая, кл. рук.1-11 кл</w:t>
            </w:r>
          </w:p>
          <w:p w:rsidR="009708A0" w:rsidRPr="009708A0" w:rsidRDefault="009708A0" w:rsidP="009708A0">
            <w:pPr>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ОБЖ, педагог-организатор, ст. вожатая, кл. рук.1-11 кл</w:t>
            </w:r>
          </w:p>
        </w:tc>
      </w:tr>
      <w:tr w:rsidR="009708A0" w:rsidRPr="0032313D" w:rsidTr="009708A0">
        <w:tc>
          <w:tcPr>
            <w:tcW w:w="2518" w:type="dxa"/>
          </w:tcPr>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t>Воспитание нравственных чувств и этического сознания</w:t>
            </w:r>
          </w:p>
        </w:tc>
        <w:tc>
          <w:tcPr>
            <w:tcW w:w="8363" w:type="dxa"/>
          </w:tcPr>
          <w:p w:rsidR="009708A0" w:rsidRPr="009708A0" w:rsidRDefault="009708A0" w:rsidP="009708A0">
            <w:pPr>
              <w:ind w:left="41"/>
              <w:jc w:val="both"/>
              <w:rPr>
                <w:rFonts w:ascii="Times New Roman" w:hAnsi="Times New Roman"/>
                <w:sz w:val="24"/>
                <w:szCs w:val="24"/>
                <w:lang w:val="ru-RU"/>
              </w:rPr>
            </w:pPr>
            <w:proofErr w:type="gramStart"/>
            <w:r w:rsidRPr="009708A0">
              <w:rPr>
                <w:rFonts w:ascii="Times New Roman" w:hAnsi="Times New Roman"/>
                <w:sz w:val="24"/>
                <w:szCs w:val="24"/>
                <w:lang w:val="ru-RU"/>
              </w:rPr>
              <w:t>нравственный выбор; смысл жизни; справедливость; милосердие; честь; достоинство; любовь; почитание родителей; забота о старших и младших; свобода совести и вероисповедания.</w:t>
            </w:r>
            <w:proofErr w:type="gramEnd"/>
          </w:p>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t>Представления о вере, духовности, религиозной жизни человека и общества, религиозной картине мира.</w:t>
            </w:r>
          </w:p>
          <w:p w:rsidR="009708A0" w:rsidRPr="009708A0" w:rsidRDefault="009708A0" w:rsidP="001D332A">
            <w:pPr>
              <w:pStyle w:val="a5"/>
              <w:numPr>
                <w:ilvl w:val="0"/>
                <w:numId w:val="77"/>
              </w:numPr>
              <w:contextualSpacing/>
              <w:jc w:val="both"/>
              <w:rPr>
                <w:rFonts w:ascii="Times New Roman" w:hAnsi="Times New Roman"/>
                <w:sz w:val="24"/>
                <w:szCs w:val="24"/>
                <w:lang w:val="ru-RU"/>
              </w:rPr>
            </w:pPr>
            <w:r w:rsidRPr="009708A0">
              <w:rPr>
                <w:rFonts w:ascii="Times New Roman" w:hAnsi="Times New Roman"/>
                <w:sz w:val="24"/>
                <w:szCs w:val="24"/>
                <w:lang w:val="ru-RU"/>
              </w:rPr>
              <w:t>100 лет со дня рождения Даниила Александровича Гранина, российского писателя (1919 г.)</w:t>
            </w:r>
          </w:p>
          <w:p w:rsidR="009708A0" w:rsidRPr="009708A0" w:rsidRDefault="009708A0" w:rsidP="001D332A">
            <w:pPr>
              <w:pStyle w:val="a5"/>
              <w:numPr>
                <w:ilvl w:val="0"/>
                <w:numId w:val="77"/>
              </w:numPr>
              <w:contextualSpacing/>
              <w:jc w:val="both"/>
              <w:rPr>
                <w:rFonts w:ascii="Times New Roman" w:hAnsi="Times New Roman"/>
                <w:sz w:val="24"/>
                <w:szCs w:val="24"/>
                <w:lang w:val="ru-RU"/>
              </w:rPr>
            </w:pPr>
            <w:r w:rsidRPr="009708A0">
              <w:rPr>
                <w:rFonts w:ascii="Times New Roman" w:hAnsi="Times New Roman"/>
                <w:sz w:val="24"/>
                <w:szCs w:val="24"/>
                <w:lang w:val="ru-RU"/>
              </w:rPr>
              <w:t>Каникулярная занятость (экскурсии, поездки, встречи с классными руководителями)</w:t>
            </w:r>
          </w:p>
          <w:p w:rsidR="009708A0" w:rsidRDefault="009708A0" w:rsidP="001D332A">
            <w:pPr>
              <w:pStyle w:val="a5"/>
              <w:numPr>
                <w:ilvl w:val="0"/>
                <w:numId w:val="77"/>
              </w:numPr>
              <w:contextualSpacing/>
              <w:jc w:val="both"/>
              <w:rPr>
                <w:rFonts w:ascii="Times New Roman" w:hAnsi="Times New Roman"/>
                <w:sz w:val="24"/>
                <w:szCs w:val="24"/>
              </w:rPr>
            </w:pPr>
            <w:r w:rsidRPr="00621FCE">
              <w:rPr>
                <w:rFonts w:ascii="Times New Roman" w:hAnsi="Times New Roman"/>
                <w:sz w:val="24"/>
                <w:szCs w:val="24"/>
              </w:rPr>
              <w:t>Экскурсии в школьный музей</w:t>
            </w:r>
          </w:p>
          <w:p w:rsidR="009708A0" w:rsidRPr="009708A0" w:rsidRDefault="009708A0" w:rsidP="001D332A">
            <w:pPr>
              <w:pStyle w:val="a5"/>
              <w:numPr>
                <w:ilvl w:val="0"/>
                <w:numId w:val="77"/>
              </w:numPr>
              <w:contextualSpacing/>
              <w:jc w:val="both"/>
              <w:rPr>
                <w:rFonts w:ascii="Times New Roman" w:hAnsi="Times New Roman"/>
                <w:sz w:val="24"/>
                <w:szCs w:val="24"/>
                <w:lang w:val="ru-RU"/>
              </w:rPr>
            </w:pPr>
            <w:r w:rsidRPr="009708A0">
              <w:rPr>
                <w:rFonts w:ascii="Times New Roman" w:hAnsi="Times New Roman"/>
                <w:sz w:val="24"/>
                <w:szCs w:val="24"/>
                <w:lang w:val="ru-RU"/>
              </w:rPr>
              <w:t>Публикация ученических статей в районных СМИ</w:t>
            </w:r>
          </w:p>
        </w:tc>
        <w:tc>
          <w:tcPr>
            <w:tcW w:w="1524" w:type="dxa"/>
          </w:tcPr>
          <w:p w:rsidR="009708A0" w:rsidRPr="009708A0" w:rsidRDefault="009708A0" w:rsidP="009708A0">
            <w:pPr>
              <w:jc w:val="both"/>
              <w:rPr>
                <w:rFonts w:ascii="Times New Roman" w:hAnsi="Times New Roman" w:cs="Times New Roman"/>
                <w:b/>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jc w:val="center"/>
              <w:rPr>
                <w:rFonts w:ascii="Times New Roman" w:hAnsi="Times New Roman" w:cs="Times New Roman"/>
                <w:sz w:val="24"/>
                <w:szCs w:val="24"/>
                <w:lang w:val="ru-RU"/>
              </w:rPr>
            </w:pPr>
            <w:r w:rsidRPr="009708A0">
              <w:rPr>
                <w:rFonts w:ascii="Times New Roman" w:hAnsi="Times New Roman" w:cs="Times New Roman"/>
                <w:sz w:val="24"/>
                <w:szCs w:val="24"/>
                <w:lang w:val="ru-RU"/>
              </w:rPr>
              <w:t>1 января</w:t>
            </w: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r w:rsidRPr="009708A0">
              <w:rPr>
                <w:rFonts w:ascii="Times New Roman" w:hAnsi="Times New Roman" w:cs="Times New Roman"/>
                <w:sz w:val="24"/>
                <w:szCs w:val="24"/>
                <w:lang w:val="ru-RU"/>
              </w:rPr>
              <w:t>В течение года</w:t>
            </w:r>
          </w:p>
          <w:p w:rsidR="009708A0" w:rsidRPr="009708A0" w:rsidRDefault="009708A0" w:rsidP="009708A0">
            <w:pPr>
              <w:rPr>
                <w:rFonts w:ascii="Times New Roman" w:hAnsi="Times New Roman" w:cs="Times New Roman"/>
                <w:sz w:val="24"/>
                <w:szCs w:val="24"/>
                <w:lang w:val="ru-RU"/>
              </w:rPr>
            </w:pPr>
            <w:r w:rsidRPr="009708A0">
              <w:rPr>
                <w:rFonts w:ascii="Times New Roman" w:hAnsi="Times New Roman" w:cs="Times New Roman"/>
                <w:sz w:val="24"/>
                <w:szCs w:val="24"/>
                <w:lang w:val="ru-RU"/>
              </w:rPr>
              <w:t>В течение года</w:t>
            </w:r>
          </w:p>
        </w:tc>
        <w:tc>
          <w:tcPr>
            <w:tcW w:w="2500" w:type="dxa"/>
          </w:tcPr>
          <w:p w:rsidR="009708A0" w:rsidRPr="009708A0" w:rsidRDefault="009708A0" w:rsidP="009708A0">
            <w:pPr>
              <w:jc w:val="both"/>
              <w:rPr>
                <w:rFonts w:ascii="Times New Roman" w:hAnsi="Times New Roman" w:cs="Times New Roman"/>
                <w:b/>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Учителя литературы, педагог-библиотекарь</w:t>
            </w: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 вожатая, кл. рук.1-11 кл</w:t>
            </w: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 xml:space="preserve">Педагог-организатор, ст. вожатая, кл. </w:t>
            </w:r>
            <w:r w:rsidRPr="009708A0">
              <w:rPr>
                <w:rFonts w:ascii="Times New Roman" w:hAnsi="Times New Roman" w:cs="Times New Roman"/>
                <w:sz w:val="24"/>
                <w:szCs w:val="24"/>
                <w:lang w:val="ru-RU"/>
              </w:rPr>
              <w:lastRenderedPageBreak/>
              <w:t>рук.1-11 кл, учител</w:t>
            </w:r>
            <w:proofErr w:type="gramStart"/>
            <w:r w:rsidRPr="009708A0">
              <w:rPr>
                <w:rFonts w:ascii="Times New Roman" w:hAnsi="Times New Roman" w:cs="Times New Roman"/>
                <w:sz w:val="24"/>
                <w:szCs w:val="24"/>
                <w:lang w:val="ru-RU"/>
              </w:rPr>
              <w:t>я-</w:t>
            </w:r>
            <w:proofErr w:type="gramEnd"/>
            <w:r w:rsidRPr="009708A0">
              <w:rPr>
                <w:rFonts w:ascii="Times New Roman" w:hAnsi="Times New Roman" w:cs="Times New Roman"/>
                <w:sz w:val="24"/>
                <w:szCs w:val="24"/>
                <w:lang w:val="ru-RU"/>
              </w:rPr>
              <w:t xml:space="preserve"> предметники, педагог-библиотекарь</w:t>
            </w:r>
          </w:p>
          <w:p w:rsidR="009708A0" w:rsidRPr="009708A0" w:rsidRDefault="009708A0" w:rsidP="009708A0">
            <w:pPr>
              <w:rPr>
                <w:rFonts w:ascii="Times New Roman" w:hAnsi="Times New Roman" w:cs="Times New Roman"/>
                <w:sz w:val="24"/>
                <w:szCs w:val="24"/>
                <w:lang w:val="ru-RU"/>
              </w:rPr>
            </w:pPr>
          </w:p>
        </w:tc>
      </w:tr>
      <w:tr w:rsidR="009708A0" w:rsidRPr="0032313D" w:rsidTr="009708A0">
        <w:tc>
          <w:tcPr>
            <w:tcW w:w="2518" w:type="dxa"/>
          </w:tcPr>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lastRenderedPageBreak/>
              <w:t>Воспитание трудолюбия, творческого отношения к учению, труду, жизни</w:t>
            </w:r>
          </w:p>
        </w:tc>
        <w:tc>
          <w:tcPr>
            <w:tcW w:w="8363" w:type="dxa"/>
          </w:tcPr>
          <w:p w:rsidR="009708A0" w:rsidRPr="009708A0" w:rsidRDefault="009708A0" w:rsidP="009708A0">
            <w:pPr>
              <w:ind w:left="41"/>
              <w:jc w:val="both"/>
              <w:rPr>
                <w:rFonts w:ascii="Times New Roman" w:hAnsi="Times New Roman"/>
                <w:sz w:val="24"/>
                <w:szCs w:val="24"/>
                <w:lang w:val="ru-RU"/>
              </w:rPr>
            </w:pPr>
            <w:proofErr w:type="gramStart"/>
            <w:r w:rsidRPr="009708A0">
              <w:rPr>
                <w:rFonts w:ascii="Times New Roman" w:hAnsi="Times New Roman"/>
                <w:sz w:val="24"/>
                <w:szCs w:val="24"/>
                <w:lang w:val="ru-RU"/>
              </w:rPr>
              <w:t>трудолюбие; творчество; познание; истина; созидание; целеустремленность; настойчивость в достижении целей; бережливость</w:t>
            </w:r>
            <w:proofErr w:type="gramEnd"/>
          </w:p>
          <w:p w:rsidR="009708A0" w:rsidRPr="009708A0" w:rsidRDefault="009708A0" w:rsidP="009708A0">
            <w:pPr>
              <w:pStyle w:val="a5"/>
              <w:ind w:left="360"/>
              <w:jc w:val="both"/>
              <w:rPr>
                <w:rFonts w:ascii="Times New Roman" w:hAnsi="Times New Roman"/>
                <w:sz w:val="24"/>
                <w:szCs w:val="24"/>
                <w:lang w:val="ru-RU"/>
              </w:rPr>
            </w:pPr>
          </w:p>
        </w:tc>
        <w:tc>
          <w:tcPr>
            <w:tcW w:w="1524" w:type="dxa"/>
          </w:tcPr>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tc>
        <w:tc>
          <w:tcPr>
            <w:tcW w:w="2500" w:type="dxa"/>
          </w:tcPr>
          <w:p w:rsidR="009708A0" w:rsidRPr="009708A0" w:rsidRDefault="009708A0" w:rsidP="009708A0">
            <w:pPr>
              <w:jc w:val="both"/>
              <w:rPr>
                <w:rFonts w:ascii="Times New Roman" w:hAnsi="Times New Roman" w:cs="Times New Roman"/>
                <w:b/>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tc>
      </w:tr>
      <w:tr w:rsidR="009708A0" w:rsidRPr="0032313D" w:rsidTr="009708A0">
        <w:tc>
          <w:tcPr>
            <w:tcW w:w="2518" w:type="dxa"/>
          </w:tcPr>
          <w:p w:rsidR="009708A0" w:rsidRPr="009708A0" w:rsidRDefault="009708A0" w:rsidP="009708A0">
            <w:pPr>
              <w:suppressAutoHyphens/>
              <w:jc w:val="both"/>
              <w:rPr>
                <w:rFonts w:ascii="Times New Roman" w:hAnsi="Times New Roman"/>
                <w:sz w:val="24"/>
                <w:szCs w:val="24"/>
                <w:lang w:val="ru-RU"/>
              </w:rPr>
            </w:pPr>
            <w:r w:rsidRPr="009708A0">
              <w:rPr>
                <w:rFonts w:ascii="Times New Roman" w:hAnsi="Times New Roman"/>
                <w:sz w:val="24"/>
                <w:szCs w:val="24"/>
                <w:lang w:val="ru-RU"/>
              </w:rPr>
              <w:t>Формирование ценностного отношения к здоровью и здоровому образу жизни.</w:t>
            </w:r>
          </w:p>
        </w:tc>
        <w:tc>
          <w:tcPr>
            <w:tcW w:w="8363" w:type="dxa"/>
          </w:tcPr>
          <w:p w:rsidR="009708A0" w:rsidRPr="009708A0" w:rsidRDefault="009708A0" w:rsidP="009708A0">
            <w:pPr>
              <w:ind w:left="41"/>
              <w:jc w:val="both"/>
              <w:rPr>
                <w:rFonts w:ascii="Times New Roman" w:hAnsi="Times New Roman"/>
                <w:sz w:val="24"/>
                <w:szCs w:val="24"/>
                <w:lang w:val="ru-RU"/>
              </w:rPr>
            </w:pPr>
            <w:r w:rsidRPr="009708A0">
              <w:rPr>
                <w:rFonts w:ascii="Times New Roman" w:hAnsi="Times New Roman"/>
                <w:sz w:val="24"/>
                <w:szCs w:val="24"/>
                <w:lang w:val="ru-RU"/>
              </w:rPr>
              <w:t>здоровье физическое, здоровье социальное (здоровье членов семьи и школьного коллектива), активный, здоровый образ жизни</w:t>
            </w:r>
          </w:p>
        </w:tc>
        <w:tc>
          <w:tcPr>
            <w:tcW w:w="1524" w:type="dxa"/>
          </w:tcPr>
          <w:p w:rsidR="009708A0" w:rsidRPr="009708A0" w:rsidRDefault="009708A0" w:rsidP="009708A0">
            <w:pPr>
              <w:jc w:val="both"/>
              <w:rPr>
                <w:rFonts w:ascii="Times New Roman" w:hAnsi="Times New Roman" w:cs="Times New Roman"/>
                <w:b/>
                <w:sz w:val="24"/>
                <w:szCs w:val="24"/>
                <w:lang w:val="ru-RU"/>
              </w:rPr>
            </w:pPr>
          </w:p>
        </w:tc>
        <w:tc>
          <w:tcPr>
            <w:tcW w:w="2500" w:type="dxa"/>
          </w:tcPr>
          <w:p w:rsidR="009708A0" w:rsidRPr="009708A0" w:rsidRDefault="009708A0" w:rsidP="009708A0">
            <w:pPr>
              <w:jc w:val="both"/>
              <w:rPr>
                <w:rFonts w:ascii="Times New Roman" w:hAnsi="Times New Roman" w:cs="Times New Roman"/>
                <w:b/>
                <w:sz w:val="24"/>
                <w:szCs w:val="24"/>
                <w:lang w:val="ru-RU"/>
              </w:rPr>
            </w:pPr>
          </w:p>
        </w:tc>
      </w:tr>
      <w:tr w:rsidR="009708A0" w:rsidRPr="0032313D" w:rsidTr="009708A0">
        <w:tc>
          <w:tcPr>
            <w:tcW w:w="2518"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Воспитание ценностного отношения к природе, окружающей среде (экологическое воспитание)</w:t>
            </w:r>
          </w:p>
        </w:tc>
        <w:tc>
          <w:tcPr>
            <w:tcW w:w="8363" w:type="dxa"/>
          </w:tcPr>
          <w:p w:rsidR="009708A0" w:rsidRPr="009708A0" w:rsidRDefault="009708A0" w:rsidP="009708A0">
            <w:pPr>
              <w:ind w:left="41"/>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жизнь; родная земля; заповедная природа; планета Земля</w:t>
            </w:r>
          </w:p>
        </w:tc>
        <w:tc>
          <w:tcPr>
            <w:tcW w:w="1524" w:type="dxa"/>
          </w:tcPr>
          <w:p w:rsidR="009708A0" w:rsidRPr="009708A0" w:rsidRDefault="009708A0" w:rsidP="009708A0">
            <w:pPr>
              <w:jc w:val="both"/>
              <w:rPr>
                <w:rFonts w:ascii="Times New Roman" w:hAnsi="Times New Roman" w:cs="Times New Roman"/>
                <w:b/>
                <w:sz w:val="24"/>
                <w:szCs w:val="24"/>
                <w:lang w:val="ru-RU"/>
              </w:rPr>
            </w:pPr>
          </w:p>
        </w:tc>
        <w:tc>
          <w:tcPr>
            <w:tcW w:w="2500" w:type="dxa"/>
          </w:tcPr>
          <w:p w:rsidR="009708A0" w:rsidRPr="009708A0" w:rsidRDefault="009708A0" w:rsidP="009708A0">
            <w:pPr>
              <w:jc w:val="both"/>
              <w:rPr>
                <w:rFonts w:ascii="Times New Roman" w:hAnsi="Times New Roman" w:cs="Times New Roman"/>
                <w:b/>
                <w:sz w:val="24"/>
                <w:szCs w:val="24"/>
                <w:lang w:val="ru-RU"/>
              </w:rPr>
            </w:pPr>
          </w:p>
        </w:tc>
      </w:tr>
      <w:tr w:rsidR="009708A0" w:rsidRPr="0032313D" w:rsidTr="009708A0">
        <w:tc>
          <w:tcPr>
            <w:tcW w:w="2518"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 xml:space="preserve">Воспитание ценностного отношения к </w:t>
            </w:r>
            <w:proofErr w:type="gramStart"/>
            <w:r w:rsidRPr="009708A0">
              <w:rPr>
                <w:rFonts w:ascii="Times New Roman" w:hAnsi="Times New Roman" w:cs="Times New Roman"/>
                <w:sz w:val="24"/>
                <w:szCs w:val="24"/>
                <w:lang w:val="ru-RU"/>
              </w:rPr>
              <w:t>прекрасному</w:t>
            </w:r>
            <w:proofErr w:type="gramEnd"/>
            <w:r w:rsidRPr="009708A0">
              <w:rPr>
                <w:rFonts w:ascii="Times New Roman" w:hAnsi="Times New Roman" w:cs="Times New Roman"/>
                <w:sz w:val="24"/>
                <w:szCs w:val="24"/>
                <w:lang w:val="ru-RU"/>
              </w:rPr>
              <w:t>, формирование представлений об эстетических идеалах и ценностях (эстетическое воспитание)</w:t>
            </w:r>
          </w:p>
        </w:tc>
        <w:tc>
          <w:tcPr>
            <w:tcW w:w="8363" w:type="dxa"/>
          </w:tcPr>
          <w:p w:rsidR="009708A0" w:rsidRPr="009708A0" w:rsidRDefault="009708A0" w:rsidP="009708A0">
            <w:pPr>
              <w:ind w:left="41"/>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красота; гармония; духовный мир человека; эстетическое развитие; художественное творчество</w:t>
            </w:r>
          </w:p>
          <w:p w:rsidR="009708A0" w:rsidRDefault="009708A0" w:rsidP="001D332A">
            <w:pPr>
              <w:pStyle w:val="a5"/>
              <w:widowControl/>
              <w:numPr>
                <w:ilvl w:val="0"/>
                <w:numId w:val="78"/>
              </w:numPr>
              <w:contextualSpacing/>
              <w:jc w:val="both"/>
              <w:rPr>
                <w:rFonts w:ascii="Times New Roman" w:hAnsi="Times New Roman" w:cs="Times New Roman"/>
                <w:sz w:val="24"/>
                <w:szCs w:val="24"/>
              </w:rPr>
            </w:pPr>
            <w:r>
              <w:rPr>
                <w:rFonts w:ascii="Times New Roman" w:hAnsi="Times New Roman" w:cs="Times New Roman"/>
                <w:sz w:val="24"/>
                <w:szCs w:val="24"/>
              </w:rPr>
              <w:t>Неделя талантов</w:t>
            </w:r>
          </w:p>
          <w:p w:rsidR="009708A0" w:rsidRDefault="009708A0" w:rsidP="001D332A">
            <w:pPr>
              <w:pStyle w:val="a5"/>
              <w:widowControl/>
              <w:numPr>
                <w:ilvl w:val="0"/>
                <w:numId w:val="78"/>
              </w:numPr>
              <w:contextualSpacing/>
              <w:jc w:val="both"/>
              <w:rPr>
                <w:rFonts w:ascii="Times New Roman" w:hAnsi="Times New Roman" w:cs="Times New Roman"/>
                <w:sz w:val="24"/>
                <w:szCs w:val="24"/>
              </w:rPr>
            </w:pPr>
            <w:r>
              <w:rPr>
                <w:rFonts w:ascii="Times New Roman" w:hAnsi="Times New Roman" w:cs="Times New Roman"/>
                <w:sz w:val="24"/>
                <w:szCs w:val="24"/>
              </w:rPr>
              <w:t>Тематические выставки рисунков</w:t>
            </w:r>
          </w:p>
          <w:p w:rsidR="009708A0" w:rsidRPr="00211406" w:rsidRDefault="009708A0" w:rsidP="009708A0">
            <w:pPr>
              <w:pStyle w:val="a5"/>
              <w:ind w:left="401"/>
              <w:jc w:val="both"/>
              <w:rPr>
                <w:rFonts w:ascii="Times New Roman" w:hAnsi="Times New Roman" w:cs="Times New Roman"/>
                <w:sz w:val="24"/>
                <w:szCs w:val="24"/>
              </w:rPr>
            </w:pPr>
          </w:p>
        </w:tc>
        <w:tc>
          <w:tcPr>
            <w:tcW w:w="1524" w:type="dxa"/>
          </w:tcPr>
          <w:p w:rsidR="009708A0" w:rsidRDefault="009708A0" w:rsidP="009708A0">
            <w:pPr>
              <w:jc w:val="both"/>
              <w:rPr>
                <w:rFonts w:ascii="Times New Roman" w:hAnsi="Times New Roman" w:cs="Times New Roman"/>
                <w:b/>
                <w:sz w:val="24"/>
                <w:szCs w:val="24"/>
              </w:rPr>
            </w:pPr>
          </w:p>
          <w:p w:rsidR="009708A0" w:rsidRDefault="009708A0" w:rsidP="009708A0">
            <w:pPr>
              <w:rPr>
                <w:rFonts w:ascii="Times New Roman" w:hAnsi="Times New Roman" w:cs="Times New Roman"/>
                <w:sz w:val="24"/>
                <w:szCs w:val="24"/>
              </w:rPr>
            </w:pPr>
          </w:p>
          <w:p w:rsidR="009708A0" w:rsidRPr="00211406" w:rsidRDefault="009708A0" w:rsidP="009708A0">
            <w:pPr>
              <w:rPr>
                <w:rFonts w:ascii="Times New Roman" w:hAnsi="Times New Roman" w:cs="Times New Roman"/>
                <w:sz w:val="24"/>
                <w:szCs w:val="24"/>
              </w:rPr>
            </w:pPr>
            <w:r>
              <w:rPr>
                <w:rFonts w:ascii="Times New Roman" w:hAnsi="Times New Roman" w:cs="Times New Roman"/>
                <w:sz w:val="24"/>
                <w:szCs w:val="24"/>
              </w:rPr>
              <w:t>январь</w:t>
            </w:r>
          </w:p>
        </w:tc>
        <w:tc>
          <w:tcPr>
            <w:tcW w:w="2500" w:type="dxa"/>
          </w:tcPr>
          <w:p w:rsidR="009708A0" w:rsidRDefault="009708A0" w:rsidP="009708A0">
            <w:pPr>
              <w:jc w:val="both"/>
              <w:rPr>
                <w:rFonts w:ascii="Times New Roman" w:hAnsi="Times New Roman" w:cs="Times New Roman"/>
                <w:sz w:val="24"/>
                <w:szCs w:val="24"/>
              </w:rPr>
            </w:pPr>
          </w:p>
          <w:p w:rsidR="009708A0" w:rsidRDefault="009708A0" w:rsidP="009708A0">
            <w:pPr>
              <w:jc w:val="both"/>
              <w:rPr>
                <w:rFonts w:ascii="Times New Roman" w:hAnsi="Times New Roman" w:cs="Times New Roman"/>
                <w:sz w:val="24"/>
                <w:szCs w:val="24"/>
              </w:rPr>
            </w:pPr>
          </w:p>
          <w:p w:rsidR="009708A0" w:rsidRPr="009708A0" w:rsidRDefault="009708A0" w:rsidP="009708A0">
            <w:pPr>
              <w:jc w:val="both"/>
              <w:rPr>
                <w:rFonts w:ascii="Times New Roman" w:hAnsi="Times New Roman" w:cs="Times New Roman"/>
                <w:b/>
                <w:sz w:val="24"/>
                <w:szCs w:val="24"/>
                <w:lang w:val="ru-RU"/>
              </w:rPr>
            </w:pPr>
            <w:r w:rsidRPr="009708A0">
              <w:rPr>
                <w:rFonts w:ascii="Times New Roman" w:hAnsi="Times New Roman" w:cs="Times New Roman"/>
                <w:sz w:val="24"/>
                <w:szCs w:val="24"/>
                <w:lang w:val="ru-RU"/>
              </w:rPr>
              <w:t>Педагог-организатор, ст. вожатая, кл. рук.1-11 кл</w:t>
            </w:r>
          </w:p>
          <w:p w:rsidR="009708A0" w:rsidRPr="009708A0" w:rsidRDefault="009708A0" w:rsidP="009708A0">
            <w:pPr>
              <w:jc w:val="both"/>
              <w:rPr>
                <w:rFonts w:ascii="Times New Roman" w:hAnsi="Times New Roman" w:cs="Times New Roman"/>
                <w:b/>
                <w:sz w:val="24"/>
                <w:szCs w:val="24"/>
                <w:lang w:val="ru-RU"/>
              </w:rPr>
            </w:pPr>
          </w:p>
        </w:tc>
      </w:tr>
      <w:tr w:rsidR="009708A0" w:rsidRPr="0032313D" w:rsidTr="009708A0">
        <w:tc>
          <w:tcPr>
            <w:tcW w:w="2518" w:type="dxa"/>
          </w:tcPr>
          <w:p w:rsidR="009708A0" w:rsidRPr="00847276" w:rsidRDefault="009708A0" w:rsidP="009708A0">
            <w:pPr>
              <w:jc w:val="both"/>
              <w:rPr>
                <w:rFonts w:ascii="Times New Roman" w:hAnsi="Times New Roman" w:cs="Times New Roman"/>
                <w:sz w:val="24"/>
                <w:szCs w:val="24"/>
              </w:rPr>
            </w:pPr>
            <w:r>
              <w:rPr>
                <w:rFonts w:ascii="Times New Roman" w:hAnsi="Times New Roman" w:cs="Times New Roman"/>
                <w:sz w:val="24"/>
                <w:szCs w:val="24"/>
              </w:rPr>
              <w:t>Работа с родителями</w:t>
            </w:r>
          </w:p>
        </w:tc>
        <w:tc>
          <w:tcPr>
            <w:tcW w:w="8363" w:type="dxa"/>
          </w:tcPr>
          <w:p w:rsidR="009708A0" w:rsidRPr="003B60A6" w:rsidRDefault="009708A0" w:rsidP="001D332A">
            <w:pPr>
              <w:pStyle w:val="a5"/>
              <w:widowControl/>
              <w:numPr>
                <w:ilvl w:val="0"/>
                <w:numId w:val="112"/>
              </w:numPr>
              <w:contextualSpacing/>
              <w:jc w:val="both"/>
              <w:rPr>
                <w:rFonts w:ascii="Times New Roman" w:hAnsi="Times New Roman" w:cs="Times New Roman"/>
                <w:sz w:val="24"/>
                <w:szCs w:val="24"/>
              </w:rPr>
            </w:pPr>
            <w:r w:rsidRPr="003B60A6">
              <w:rPr>
                <w:rFonts w:ascii="Times New Roman" w:hAnsi="Times New Roman" w:cs="Times New Roman"/>
                <w:sz w:val="24"/>
                <w:szCs w:val="24"/>
              </w:rPr>
              <w:t>Общешкольные родительские собрания</w:t>
            </w:r>
          </w:p>
          <w:p w:rsidR="009708A0" w:rsidRPr="003B60A6" w:rsidRDefault="009708A0" w:rsidP="001D332A">
            <w:pPr>
              <w:pStyle w:val="a5"/>
              <w:widowControl/>
              <w:numPr>
                <w:ilvl w:val="0"/>
                <w:numId w:val="112"/>
              </w:numPr>
              <w:contextualSpacing/>
              <w:jc w:val="both"/>
              <w:rPr>
                <w:rFonts w:ascii="Times New Roman" w:hAnsi="Times New Roman" w:cs="Times New Roman"/>
                <w:sz w:val="24"/>
                <w:szCs w:val="24"/>
              </w:rPr>
            </w:pPr>
            <w:r w:rsidRPr="003B60A6">
              <w:rPr>
                <w:rFonts w:ascii="Times New Roman" w:hAnsi="Times New Roman" w:cs="Times New Roman"/>
                <w:sz w:val="24"/>
                <w:szCs w:val="24"/>
              </w:rPr>
              <w:t>Классные родительские собрания</w:t>
            </w:r>
          </w:p>
          <w:p w:rsidR="009708A0" w:rsidRPr="009708A0" w:rsidRDefault="009708A0" w:rsidP="001D332A">
            <w:pPr>
              <w:pStyle w:val="a5"/>
              <w:widowControl/>
              <w:numPr>
                <w:ilvl w:val="0"/>
                <w:numId w:val="112"/>
              </w:numPr>
              <w:contextualSpacing/>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lastRenderedPageBreak/>
              <w:t>Работа с учащимися «группы риска» и их родителями</w:t>
            </w:r>
          </w:p>
        </w:tc>
        <w:tc>
          <w:tcPr>
            <w:tcW w:w="1524" w:type="dxa"/>
          </w:tcPr>
          <w:p w:rsidR="009708A0" w:rsidRDefault="009708A0" w:rsidP="009708A0">
            <w:pPr>
              <w:jc w:val="both"/>
              <w:rPr>
                <w:rFonts w:ascii="Times New Roman" w:hAnsi="Times New Roman" w:cs="Times New Roman"/>
                <w:sz w:val="24"/>
                <w:szCs w:val="24"/>
              </w:rPr>
            </w:pPr>
            <w:r>
              <w:rPr>
                <w:rFonts w:ascii="Times New Roman" w:hAnsi="Times New Roman" w:cs="Times New Roman"/>
                <w:sz w:val="24"/>
                <w:szCs w:val="24"/>
              </w:rPr>
              <w:lastRenderedPageBreak/>
              <w:t>В течение года</w:t>
            </w:r>
          </w:p>
        </w:tc>
        <w:tc>
          <w:tcPr>
            <w:tcW w:w="2500"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 xml:space="preserve">Администрация, педагог-организатор, </w:t>
            </w:r>
            <w:r w:rsidRPr="009708A0">
              <w:rPr>
                <w:rFonts w:ascii="Times New Roman" w:hAnsi="Times New Roman" w:cs="Times New Roman"/>
                <w:sz w:val="24"/>
                <w:szCs w:val="24"/>
                <w:lang w:val="ru-RU"/>
              </w:rPr>
              <w:lastRenderedPageBreak/>
              <w:t>учителя-предметники, кл. рук. 1-11 кл,  совет профилактики, уполномоченный по правам ребенка</w:t>
            </w:r>
          </w:p>
        </w:tc>
      </w:tr>
      <w:tr w:rsidR="009708A0" w:rsidRPr="0032313D" w:rsidTr="009708A0">
        <w:tc>
          <w:tcPr>
            <w:tcW w:w="2518" w:type="dxa"/>
          </w:tcPr>
          <w:p w:rsidR="009708A0" w:rsidRDefault="009708A0" w:rsidP="009708A0">
            <w:pPr>
              <w:jc w:val="both"/>
              <w:rPr>
                <w:rFonts w:ascii="Times New Roman" w:hAnsi="Times New Roman" w:cs="Times New Roman"/>
                <w:sz w:val="24"/>
                <w:szCs w:val="24"/>
              </w:rPr>
            </w:pPr>
            <w:r>
              <w:rPr>
                <w:rFonts w:ascii="Times New Roman" w:hAnsi="Times New Roman" w:cs="Times New Roman"/>
                <w:sz w:val="24"/>
                <w:szCs w:val="24"/>
              </w:rPr>
              <w:lastRenderedPageBreak/>
              <w:t>Ученическое самоуправление</w:t>
            </w:r>
          </w:p>
        </w:tc>
        <w:tc>
          <w:tcPr>
            <w:tcW w:w="8363" w:type="dxa"/>
          </w:tcPr>
          <w:p w:rsidR="009708A0" w:rsidRPr="009708A0" w:rsidRDefault="009708A0" w:rsidP="001D332A">
            <w:pPr>
              <w:pStyle w:val="a5"/>
              <w:widowControl/>
              <w:numPr>
                <w:ilvl w:val="0"/>
                <w:numId w:val="113"/>
              </w:numPr>
              <w:contextualSpacing/>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Организация деятельности секторов УС «ШАНС»</w:t>
            </w:r>
          </w:p>
        </w:tc>
        <w:tc>
          <w:tcPr>
            <w:tcW w:w="1524" w:type="dxa"/>
          </w:tcPr>
          <w:p w:rsidR="009708A0" w:rsidRDefault="009708A0" w:rsidP="009708A0">
            <w:pPr>
              <w:jc w:val="both"/>
              <w:rPr>
                <w:rFonts w:ascii="Times New Roman" w:hAnsi="Times New Roman" w:cs="Times New Roman"/>
                <w:sz w:val="24"/>
                <w:szCs w:val="24"/>
              </w:rPr>
            </w:pPr>
            <w:r>
              <w:rPr>
                <w:rFonts w:ascii="Times New Roman" w:hAnsi="Times New Roman" w:cs="Times New Roman"/>
                <w:sz w:val="24"/>
                <w:szCs w:val="24"/>
              </w:rPr>
              <w:t>В течение года, ежемесячно</w:t>
            </w:r>
          </w:p>
        </w:tc>
        <w:tc>
          <w:tcPr>
            <w:tcW w:w="2500"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 вожатая, кл. рук. 1-11 кл</w:t>
            </w:r>
          </w:p>
        </w:tc>
      </w:tr>
      <w:tr w:rsidR="009708A0" w:rsidRPr="00D847BA" w:rsidTr="009708A0">
        <w:tc>
          <w:tcPr>
            <w:tcW w:w="14905" w:type="dxa"/>
            <w:gridSpan w:val="4"/>
          </w:tcPr>
          <w:p w:rsidR="009708A0" w:rsidRPr="00D847BA" w:rsidRDefault="009708A0" w:rsidP="009708A0">
            <w:pPr>
              <w:jc w:val="center"/>
              <w:rPr>
                <w:rFonts w:ascii="Times New Roman" w:hAnsi="Times New Roman" w:cs="Times New Roman"/>
                <w:b/>
                <w:sz w:val="24"/>
                <w:szCs w:val="24"/>
              </w:rPr>
            </w:pPr>
            <w:r>
              <w:rPr>
                <w:rFonts w:ascii="Times New Roman" w:hAnsi="Times New Roman" w:cs="Times New Roman"/>
                <w:b/>
                <w:sz w:val="24"/>
                <w:szCs w:val="24"/>
              </w:rPr>
              <w:t xml:space="preserve">Февраль </w:t>
            </w:r>
          </w:p>
        </w:tc>
      </w:tr>
      <w:tr w:rsidR="009708A0" w:rsidRPr="0032313D" w:rsidTr="009708A0">
        <w:tc>
          <w:tcPr>
            <w:tcW w:w="2518"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sz w:val="24"/>
                <w:szCs w:val="24"/>
                <w:lang w:val="ru-RU"/>
              </w:rPr>
              <w:t>Воспитание гражданственности, патриотизма, уважения к правам, свободам и обязанностям человека.</w:t>
            </w:r>
          </w:p>
        </w:tc>
        <w:tc>
          <w:tcPr>
            <w:tcW w:w="8363" w:type="dxa"/>
          </w:tcPr>
          <w:p w:rsidR="009708A0" w:rsidRPr="009708A0" w:rsidRDefault="009708A0" w:rsidP="009708A0">
            <w:pPr>
              <w:jc w:val="both"/>
              <w:rPr>
                <w:rFonts w:ascii="Times New Roman" w:hAnsi="Times New Roman"/>
                <w:sz w:val="24"/>
                <w:szCs w:val="24"/>
                <w:lang w:val="ru-RU"/>
              </w:rPr>
            </w:pPr>
            <w:proofErr w:type="gramStart"/>
            <w:r w:rsidRPr="009708A0">
              <w:rPr>
                <w:rFonts w:ascii="Times New Roman" w:hAnsi="Times New Roman"/>
                <w:sz w:val="24"/>
                <w:szCs w:val="24"/>
                <w:lang w:val="ru-RU"/>
              </w:rPr>
              <w:t>Любовь к России, к своему народу,  к своей малой родине; служение Отечеству; правовое государство; гражданское общество; долг перед Отечеством, старшими поколениями, семьей; закон и правопорядок; межэтнический мир; свобода и ответственность; доверие к людям.</w:t>
            </w:r>
            <w:proofErr w:type="gramEnd"/>
          </w:p>
          <w:p w:rsidR="009708A0" w:rsidRPr="009708A0" w:rsidRDefault="009708A0" w:rsidP="001D332A">
            <w:pPr>
              <w:pStyle w:val="a5"/>
              <w:numPr>
                <w:ilvl w:val="0"/>
                <w:numId w:val="81"/>
              </w:numPr>
              <w:contextualSpacing/>
              <w:jc w:val="both"/>
              <w:rPr>
                <w:rFonts w:ascii="Times New Roman" w:hAnsi="Times New Roman"/>
                <w:sz w:val="24"/>
                <w:szCs w:val="24"/>
                <w:lang w:val="ru-RU"/>
              </w:rPr>
            </w:pPr>
            <w:r w:rsidRPr="009708A0">
              <w:rPr>
                <w:rFonts w:ascii="Times New Roman" w:hAnsi="Times New Roman"/>
                <w:sz w:val="24"/>
                <w:szCs w:val="24"/>
                <w:lang w:val="ru-RU"/>
              </w:rPr>
              <w:t>День памяти о россиянах, исполнявших служебный долг за пределами Отечества</w:t>
            </w:r>
          </w:p>
          <w:p w:rsidR="009708A0" w:rsidRDefault="009708A0" w:rsidP="001D332A">
            <w:pPr>
              <w:pStyle w:val="a5"/>
              <w:numPr>
                <w:ilvl w:val="0"/>
                <w:numId w:val="81"/>
              </w:numPr>
              <w:contextualSpacing/>
              <w:jc w:val="both"/>
              <w:rPr>
                <w:rFonts w:ascii="Times New Roman" w:hAnsi="Times New Roman"/>
                <w:sz w:val="24"/>
                <w:szCs w:val="24"/>
              </w:rPr>
            </w:pPr>
            <w:r>
              <w:rPr>
                <w:rFonts w:ascii="Times New Roman" w:hAnsi="Times New Roman"/>
                <w:sz w:val="24"/>
                <w:szCs w:val="24"/>
              </w:rPr>
              <w:t>День освобождения с. Никольское</w:t>
            </w:r>
          </w:p>
          <w:p w:rsidR="009708A0" w:rsidRPr="00646C06" w:rsidRDefault="009708A0" w:rsidP="001D332A">
            <w:pPr>
              <w:pStyle w:val="a5"/>
              <w:numPr>
                <w:ilvl w:val="0"/>
                <w:numId w:val="81"/>
              </w:numPr>
              <w:contextualSpacing/>
              <w:jc w:val="both"/>
              <w:rPr>
                <w:rFonts w:ascii="Times New Roman" w:hAnsi="Times New Roman"/>
                <w:sz w:val="24"/>
                <w:szCs w:val="24"/>
              </w:rPr>
            </w:pPr>
            <w:r>
              <w:rPr>
                <w:rFonts w:ascii="Times New Roman" w:hAnsi="Times New Roman"/>
                <w:sz w:val="24"/>
                <w:szCs w:val="24"/>
              </w:rPr>
              <w:t>День защитника Отечества</w:t>
            </w:r>
          </w:p>
          <w:p w:rsidR="009708A0" w:rsidRDefault="009708A0" w:rsidP="009708A0">
            <w:pPr>
              <w:jc w:val="both"/>
              <w:rPr>
                <w:rFonts w:ascii="Times New Roman" w:hAnsi="Times New Roman"/>
                <w:sz w:val="24"/>
                <w:szCs w:val="24"/>
              </w:rPr>
            </w:pPr>
          </w:p>
          <w:p w:rsidR="009708A0" w:rsidRPr="006F2670" w:rsidRDefault="009708A0" w:rsidP="009708A0">
            <w:pPr>
              <w:jc w:val="both"/>
              <w:rPr>
                <w:rFonts w:ascii="Times New Roman" w:hAnsi="Times New Roman" w:cs="Times New Roman"/>
                <w:sz w:val="24"/>
                <w:szCs w:val="24"/>
              </w:rPr>
            </w:pPr>
          </w:p>
        </w:tc>
        <w:tc>
          <w:tcPr>
            <w:tcW w:w="1524" w:type="dxa"/>
          </w:tcPr>
          <w:p w:rsidR="009708A0" w:rsidRDefault="009708A0" w:rsidP="009708A0">
            <w:pPr>
              <w:jc w:val="both"/>
              <w:rPr>
                <w:rFonts w:ascii="Times New Roman" w:hAnsi="Times New Roman" w:cs="Times New Roman"/>
                <w:b/>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jc w:val="center"/>
              <w:rPr>
                <w:rFonts w:ascii="Times New Roman" w:hAnsi="Times New Roman" w:cs="Times New Roman"/>
                <w:sz w:val="24"/>
                <w:szCs w:val="24"/>
              </w:rPr>
            </w:pPr>
            <w:r>
              <w:rPr>
                <w:rFonts w:ascii="Times New Roman" w:hAnsi="Times New Roman" w:cs="Times New Roman"/>
                <w:sz w:val="24"/>
                <w:szCs w:val="24"/>
              </w:rPr>
              <w:t>15 февраля</w:t>
            </w:r>
          </w:p>
          <w:p w:rsidR="009708A0" w:rsidRDefault="009708A0" w:rsidP="009708A0">
            <w:pPr>
              <w:jc w:val="center"/>
              <w:rPr>
                <w:rFonts w:ascii="Times New Roman" w:hAnsi="Times New Roman" w:cs="Times New Roman"/>
                <w:sz w:val="24"/>
                <w:szCs w:val="24"/>
              </w:rPr>
            </w:pPr>
          </w:p>
          <w:p w:rsidR="009708A0" w:rsidRDefault="009708A0" w:rsidP="009708A0">
            <w:pPr>
              <w:jc w:val="center"/>
              <w:rPr>
                <w:rFonts w:ascii="Times New Roman" w:hAnsi="Times New Roman" w:cs="Times New Roman"/>
                <w:sz w:val="24"/>
                <w:szCs w:val="24"/>
              </w:rPr>
            </w:pPr>
            <w:r>
              <w:rPr>
                <w:rFonts w:ascii="Times New Roman" w:hAnsi="Times New Roman" w:cs="Times New Roman"/>
                <w:sz w:val="24"/>
                <w:szCs w:val="24"/>
              </w:rPr>
              <w:t>15 февраля</w:t>
            </w:r>
          </w:p>
          <w:p w:rsidR="009708A0" w:rsidRPr="00646C06" w:rsidRDefault="009708A0" w:rsidP="009708A0">
            <w:pPr>
              <w:jc w:val="center"/>
              <w:rPr>
                <w:rFonts w:ascii="Times New Roman" w:hAnsi="Times New Roman" w:cs="Times New Roman"/>
                <w:sz w:val="24"/>
                <w:szCs w:val="24"/>
              </w:rPr>
            </w:pPr>
            <w:r>
              <w:rPr>
                <w:rFonts w:ascii="Times New Roman" w:hAnsi="Times New Roman" w:cs="Times New Roman"/>
                <w:sz w:val="24"/>
                <w:szCs w:val="24"/>
              </w:rPr>
              <w:t>23 февраля</w:t>
            </w:r>
          </w:p>
        </w:tc>
        <w:tc>
          <w:tcPr>
            <w:tcW w:w="2500" w:type="dxa"/>
          </w:tcPr>
          <w:p w:rsidR="009708A0" w:rsidRDefault="009708A0" w:rsidP="009708A0">
            <w:pPr>
              <w:jc w:val="both"/>
              <w:rPr>
                <w:rFonts w:ascii="Times New Roman" w:hAnsi="Times New Roman" w:cs="Times New Roman"/>
                <w:b/>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jc w:val="both"/>
              <w:rPr>
                <w:rFonts w:ascii="Times New Roman" w:hAnsi="Times New Roman" w:cs="Times New Roman"/>
                <w:sz w:val="24"/>
                <w:szCs w:val="24"/>
              </w:rPr>
            </w:pPr>
          </w:p>
          <w:p w:rsidR="009708A0" w:rsidRPr="009708A0" w:rsidRDefault="009708A0" w:rsidP="009708A0">
            <w:pPr>
              <w:jc w:val="both"/>
              <w:rPr>
                <w:rFonts w:ascii="Times New Roman" w:hAnsi="Times New Roman" w:cs="Times New Roman"/>
                <w:b/>
                <w:sz w:val="24"/>
                <w:szCs w:val="24"/>
                <w:lang w:val="ru-RU"/>
              </w:rPr>
            </w:pPr>
            <w:r w:rsidRPr="009708A0">
              <w:rPr>
                <w:rFonts w:ascii="Times New Roman" w:hAnsi="Times New Roman" w:cs="Times New Roman"/>
                <w:sz w:val="24"/>
                <w:szCs w:val="24"/>
                <w:lang w:val="ru-RU"/>
              </w:rPr>
              <w:t>Педагог-организатор, ст. вожатая, кл. рук.1-11 кл</w:t>
            </w:r>
          </w:p>
          <w:p w:rsidR="009708A0" w:rsidRPr="009708A0" w:rsidRDefault="009708A0" w:rsidP="009708A0">
            <w:pPr>
              <w:rPr>
                <w:rFonts w:ascii="Times New Roman" w:hAnsi="Times New Roman" w:cs="Times New Roman"/>
                <w:sz w:val="24"/>
                <w:szCs w:val="24"/>
                <w:lang w:val="ru-RU"/>
              </w:rPr>
            </w:pPr>
          </w:p>
        </w:tc>
      </w:tr>
      <w:tr w:rsidR="009708A0" w:rsidRPr="0032313D" w:rsidTr="009708A0">
        <w:tc>
          <w:tcPr>
            <w:tcW w:w="2518" w:type="dxa"/>
          </w:tcPr>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t>Воспитание нравственных чувств и этического сознания</w:t>
            </w:r>
          </w:p>
        </w:tc>
        <w:tc>
          <w:tcPr>
            <w:tcW w:w="8363" w:type="dxa"/>
          </w:tcPr>
          <w:p w:rsidR="009708A0" w:rsidRPr="009708A0" w:rsidRDefault="009708A0" w:rsidP="009708A0">
            <w:pPr>
              <w:ind w:left="41"/>
              <w:jc w:val="both"/>
              <w:rPr>
                <w:rFonts w:ascii="Times New Roman" w:hAnsi="Times New Roman"/>
                <w:sz w:val="24"/>
                <w:szCs w:val="24"/>
                <w:lang w:val="ru-RU"/>
              </w:rPr>
            </w:pPr>
            <w:proofErr w:type="gramStart"/>
            <w:r w:rsidRPr="009708A0">
              <w:rPr>
                <w:rFonts w:ascii="Times New Roman" w:hAnsi="Times New Roman"/>
                <w:sz w:val="24"/>
                <w:szCs w:val="24"/>
                <w:lang w:val="ru-RU"/>
              </w:rPr>
              <w:t>нравственный выбор; смысл жизни; справедливость; милосердие; честь; достоинство; любовь; почитание родителей; забота о старших и младших; свобода совести и вероисповедания.</w:t>
            </w:r>
            <w:proofErr w:type="gramEnd"/>
          </w:p>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t>Представления о вере, духовности, религиозной жизни человека и общества, религиозной картине мира.</w:t>
            </w:r>
          </w:p>
          <w:p w:rsidR="009708A0" w:rsidRDefault="009708A0" w:rsidP="001D332A">
            <w:pPr>
              <w:pStyle w:val="a5"/>
              <w:numPr>
                <w:ilvl w:val="0"/>
                <w:numId w:val="80"/>
              </w:numPr>
              <w:contextualSpacing/>
              <w:jc w:val="both"/>
              <w:rPr>
                <w:rFonts w:ascii="Times New Roman" w:hAnsi="Times New Roman"/>
                <w:sz w:val="24"/>
                <w:szCs w:val="24"/>
              </w:rPr>
            </w:pPr>
            <w:r>
              <w:rPr>
                <w:rFonts w:ascii="Times New Roman" w:hAnsi="Times New Roman"/>
                <w:sz w:val="24"/>
                <w:szCs w:val="24"/>
              </w:rPr>
              <w:t>День российской науки</w:t>
            </w:r>
          </w:p>
          <w:p w:rsidR="009708A0" w:rsidRPr="009708A0" w:rsidRDefault="009708A0" w:rsidP="001D332A">
            <w:pPr>
              <w:pStyle w:val="a5"/>
              <w:numPr>
                <w:ilvl w:val="0"/>
                <w:numId w:val="80"/>
              </w:numPr>
              <w:contextualSpacing/>
              <w:jc w:val="both"/>
              <w:rPr>
                <w:rFonts w:ascii="Times New Roman" w:hAnsi="Times New Roman"/>
                <w:sz w:val="24"/>
                <w:szCs w:val="24"/>
                <w:lang w:val="ru-RU"/>
              </w:rPr>
            </w:pPr>
            <w:r w:rsidRPr="009708A0">
              <w:rPr>
                <w:rFonts w:ascii="Times New Roman" w:hAnsi="Times New Roman"/>
                <w:sz w:val="24"/>
                <w:szCs w:val="24"/>
                <w:lang w:val="ru-RU"/>
              </w:rPr>
              <w:t>185 лет со дня рождения Дмитрия Ивановича Менделеева (1834 г.), русского ученого-химика</w:t>
            </w:r>
          </w:p>
          <w:p w:rsidR="009708A0" w:rsidRPr="00211406" w:rsidRDefault="009708A0" w:rsidP="001D332A">
            <w:pPr>
              <w:pStyle w:val="a5"/>
              <w:numPr>
                <w:ilvl w:val="0"/>
                <w:numId w:val="80"/>
              </w:numPr>
              <w:contextualSpacing/>
              <w:jc w:val="both"/>
              <w:rPr>
                <w:rFonts w:ascii="Times New Roman" w:hAnsi="Times New Roman"/>
                <w:sz w:val="24"/>
                <w:szCs w:val="24"/>
              </w:rPr>
            </w:pPr>
            <w:r>
              <w:rPr>
                <w:rFonts w:ascii="Times New Roman" w:hAnsi="Times New Roman"/>
                <w:sz w:val="24"/>
                <w:szCs w:val="24"/>
              </w:rPr>
              <w:t>Международный день русского языка</w:t>
            </w:r>
          </w:p>
        </w:tc>
        <w:tc>
          <w:tcPr>
            <w:tcW w:w="1524" w:type="dxa"/>
          </w:tcPr>
          <w:p w:rsidR="009708A0" w:rsidRDefault="009708A0" w:rsidP="009708A0">
            <w:pPr>
              <w:jc w:val="both"/>
              <w:rPr>
                <w:rFonts w:ascii="Times New Roman" w:hAnsi="Times New Roman" w:cs="Times New Roman"/>
                <w:b/>
                <w:sz w:val="24"/>
                <w:szCs w:val="24"/>
              </w:rPr>
            </w:pPr>
          </w:p>
          <w:p w:rsidR="009708A0" w:rsidRPr="00646C06"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jc w:val="center"/>
              <w:rPr>
                <w:rFonts w:ascii="Times New Roman" w:hAnsi="Times New Roman" w:cs="Times New Roman"/>
                <w:sz w:val="24"/>
                <w:szCs w:val="24"/>
              </w:rPr>
            </w:pPr>
            <w:r>
              <w:rPr>
                <w:rFonts w:ascii="Times New Roman" w:hAnsi="Times New Roman" w:cs="Times New Roman"/>
                <w:sz w:val="24"/>
                <w:szCs w:val="24"/>
              </w:rPr>
              <w:t>8 февраля</w:t>
            </w:r>
          </w:p>
          <w:p w:rsidR="009708A0" w:rsidRDefault="009708A0" w:rsidP="009708A0">
            <w:pPr>
              <w:jc w:val="center"/>
              <w:rPr>
                <w:rFonts w:ascii="Times New Roman" w:hAnsi="Times New Roman" w:cs="Times New Roman"/>
                <w:sz w:val="24"/>
                <w:szCs w:val="24"/>
              </w:rPr>
            </w:pPr>
            <w:r>
              <w:rPr>
                <w:rFonts w:ascii="Times New Roman" w:hAnsi="Times New Roman" w:cs="Times New Roman"/>
                <w:sz w:val="24"/>
                <w:szCs w:val="24"/>
              </w:rPr>
              <w:t>8 февраля</w:t>
            </w:r>
          </w:p>
          <w:p w:rsidR="009708A0" w:rsidRPr="00646C06" w:rsidRDefault="009708A0" w:rsidP="009708A0">
            <w:pPr>
              <w:jc w:val="center"/>
              <w:rPr>
                <w:rFonts w:ascii="Times New Roman" w:hAnsi="Times New Roman" w:cs="Times New Roman"/>
                <w:sz w:val="24"/>
                <w:szCs w:val="24"/>
              </w:rPr>
            </w:pPr>
            <w:r>
              <w:rPr>
                <w:rFonts w:ascii="Times New Roman" w:hAnsi="Times New Roman" w:cs="Times New Roman"/>
                <w:sz w:val="24"/>
                <w:szCs w:val="24"/>
              </w:rPr>
              <w:t>21 февраля</w:t>
            </w:r>
          </w:p>
        </w:tc>
        <w:tc>
          <w:tcPr>
            <w:tcW w:w="2500" w:type="dxa"/>
          </w:tcPr>
          <w:p w:rsidR="009708A0" w:rsidRDefault="009708A0" w:rsidP="009708A0">
            <w:pPr>
              <w:jc w:val="both"/>
              <w:rPr>
                <w:rFonts w:ascii="Times New Roman" w:hAnsi="Times New Roman" w:cs="Times New Roman"/>
                <w:b/>
                <w:sz w:val="24"/>
                <w:szCs w:val="24"/>
              </w:rPr>
            </w:pPr>
          </w:p>
          <w:p w:rsidR="009708A0" w:rsidRPr="00646C06"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Pr="009708A0" w:rsidRDefault="009708A0" w:rsidP="009708A0">
            <w:pPr>
              <w:jc w:val="both"/>
              <w:rPr>
                <w:rFonts w:ascii="Times New Roman" w:hAnsi="Times New Roman" w:cs="Times New Roman"/>
                <w:b/>
                <w:sz w:val="24"/>
                <w:szCs w:val="24"/>
                <w:lang w:val="ru-RU"/>
              </w:rPr>
            </w:pPr>
            <w:r w:rsidRPr="009708A0">
              <w:rPr>
                <w:rFonts w:ascii="Times New Roman" w:hAnsi="Times New Roman" w:cs="Times New Roman"/>
                <w:sz w:val="24"/>
                <w:szCs w:val="24"/>
                <w:lang w:val="ru-RU"/>
              </w:rPr>
              <w:t>Педагог-организатор, ст. вожатая, кл. рук.1-11 кл, учителя-предметники</w:t>
            </w:r>
          </w:p>
          <w:p w:rsidR="009708A0" w:rsidRPr="009708A0" w:rsidRDefault="009708A0" w:rsidP="009708A0">
            <w:pPr>
              <w:rPr>
                <w:rFonts w:ascii="Times New Roman" w:hAnsi="Times New Roman" w:cs="Times New Roman"/>
                <w:sz w:val="24"/>
                <w:szCs w:val="24"/>
                <w:lang w:val="ru-RU"/>
              </w:rPr>
            </w:pPr>
          </w:p>
        </w:tc>
      </w:tr>
      <w:tr w:rsidR="009708A0" w:rsidRPr="0032313D" w:rsidTr="009708A0">
        <w:tc>
          <w:tcPr>
            <w:tcW w:w="2518" w:type="dxa"/>
          </w:tcPr>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t xml:space="preserve">Воспитание трудолюбия, творческого отношения к учению, </w:t>
            </w:r>
            <w:r w:rsidRPr="009708A0">
              <w:rPr>
                <w:rFonts w:ascii="Times New Roman" w:hAnsi="Times New Roman"/>
                <w:sz w:val="24"/>
                <w:szCs w:val="24"/>
                <w:lang w:val="ru-RU"/>
              </w:rPr>
              <w:lastRenderedPageBreak/>
              <w:t>труду, жизни</w:t>
            </w:r>
          </w:p>
        </w:tc>
        <w:tc>
          <w:tcPr>
            <w:tcW w:w="8363" w:type="dxa"/>
          </w:tcPr>
          <w:p w:rsidR="009708A0" w:rsidRPr="009708A0" w:rsidRDefault="009708A0" w:rsidP="009708A0">
            <w:pPr>
              <w:ind w:left="41"/>
              <w:jc w:val="both"/>
              <w:rPr>
                <w:rFonts w:ascii="Times New Roman" w:hAnsi="Times New Roman"/>
                <w:sz w:val="24"/>
                <w:szCs w:val="24"/>
                <w:lang w:val="ru-RU"/>
              </w:rPr>
            </w:pPr>
            <w:proofErr w:type="gramStart"/>
            <w:r w:rsidRPr="009708A0">
              <w:rPr>
                <w:rFonts w:ascii="Times New Roman" w:hAnsi="Times New Roman"/>
                <w:sz w:val="24"/>
                <w:szCs w:val="24"/>
                <w:lang w:val="ru-RU"/>
              </w:rPr>
              <w:lastRenderedPageBreak/>
              <w:t>трудолюбие; творчество; познание; истина; созидание; целеустремленность; настойчивость в достижении целей; бережливость</w:t>
            </w:r>
            <w:proofErr w:type="gramEnd"/>
          </w:p>
        </w:tc>
        <w:tc>
          <w:tcPr>
            <w:tcW w:w="1524" w:type="dxa"/>
          </w:tcPr>
          <w:p w:rsidR="009708A0" w:rsidRPr="009708A0" w:rsidRDefault="009708A0" w:rsidP="009708A0">
            <w:pPr>
              <w:jc w:val="both"/>
              <w:rPr>
                <w:rFonts w:ascii="Times New Roman" w:hAnsi="Times New Roman" w:cs="Times New Roman"/>
                <w:b/>
                <w:sz w:val="24"/>
                <w:szCs w:val="24"/>
                <w:lang w:val="ru-RU"/>
              </w:rPr>
            </w:pPr>
          </w:p>
        </w:tc>
        <w:tc>
          <w:tcPr>
            <w:tcW w:w="2500" w:type="dxa"/>
          </w:tcPr>
          <w:p w:rsidR="009708A0" w:rsidRPr="009708A0" w:rsidRDefault="009708A0" w:rsidP="009708A0">
            <w:pPr>
              <w:jc w:val="both"/>
              <w:rPr>
                <w:rFonts w:ascii="Times New Roman" w:hAnsi="Times New Roman" w:cs="Times New Roman"/>
                <w:b/>
                <w:sz w:val="24"/>
                <w:szCs w:val="24"/>
                <w:lang w:val="ru-RU"/>
              </w:rPr>
            </w:pPr>
          </w:p>
        </w:tc>
      </w:tr>
      <w:tr w:rsidR="009708A0" w:rsidRPr="0032313D" w:rsidTr="009708A0">
        <w:tc>
          <w:tcPr>
            <w:tcW w:w="2518" w:type="dxa"/>
          </w:tcPr>
          <w:p w:rsidR="009708A0" w:rsidRPr="009708A0" w:rsidRDefault="009708A0" w:rsidP="009708A0">
            <w:pPr>
              <w:suppressAutoHyphens/>
              <w:jc w:val="both"/>
              <w:rPr>
                <w:rFonts w:ascii="Times New Roman" w:hAnsi="Times New Roman"/>
                <w:sz w:val="24"/>
                <w:szCs w:val="24"/>
                <w:lang w:val="ru-RU"/>
              </w:rPr>
            </w:pPr>
            <w:r w:rsidRPr="009708A0">
              <w:rPr>
                <w:rFonts w:ascii="Times New Roman" w:hAnsi="Times New Roman"/>
                <w:sz w:val="24"/>
                <w:szCs w:val="24"/>
                <w:lang w:val="ru-RU"/>
              </w:rPr>
              <w:lastRenderedPageBreak/>
              <w:t>Формирование ценностного отношения к здоровью и здоровому образу жизни.</w:t>
            </w:r>
          </w:p>
        </w:tc>
        <w:tc>
          <w:tcPr>
            <w:tcW w:w="8363" w:type="dxa"/>
          </w:tcPr>
          <w:p w:rsidR="009708A0" w:rsidRPr="009708A0" w:rsidRDefault="009708A0" w:rsidP="009708A0">
            <w:pPr>
              <w:ind w:left="41"/>
              <w:jc w:val="both"/>
              <w:rPr>
                <w:rFonts w:ascii="Times New Roman" w:hAnsi="Times New Roman"/>
                <w:sz w:val="24"/>
                <w:szCs w:val="24"/>
                <w:lang w:val="ru-RU"/>
              </w:rPr>
            </w:pPr>
            <w:r w:rsidRPr="009708A0">
              <w:rPr>
                <w:rFonts w:ascii="Times New Roman" w:hAnsi="Times New Roman"/>
                <w:sz w:val="24"/>
                <w:szCs w:val="24"/>
                <w:lang w:val="ru-RU"/>
              </w:rPr>
              <w:t>здоровье физическое, здоровье социальное (здоровье членов семьи и школьного коллектива), активный, здоровый образ жизни</w:t>
            </w:r>
          </w:p>
        </w:tc>
        <w:tc>
          <w:tcPr>
            <w:tcW w:w="1524" w:type="dxa"/>
          </w:tcPr>
          <w:p w:rsidR="009708A0" w:rsidRPr="009708A0" w:rsidRDefault="009708A0" w:rsidP="009708A0">
            <w:pPr>
              <w:jc w:val="both"/>
              <w:rPr>
                <w:rFonts w:ascii="Times New Roman" w:hAnsi="Times New Roman" w:cs="Times New Roman"/>
                <w:b/>
                <w:sz w:val="24"/>
                <w:szCs w:val="24"/>
                <w:lang w:val="ru-RU"/>
              </w:rPr>
            </w:pPr>
          </w:p>
        </w:tc>
        <w:tc>
          <w:tcPr>
            <w:tcW w:w="2500" w:type="dxa"/>
          </w:tcPr>
          <w:p w:rsidR="009708A0" w:rsidRPr="009708A0" w:rsidRDefault="009708A0" w:rsidP="009708A0">
            <w:pPr>
              <w:jc w:val="both"/>
              <w:rPr>
                <w:rFonts w:ascii="Times New Roman" w:hAnsi="Times New Roman" w:cs="Times New Roman"/>
                <w:b/>
                <w:sz w:val="24"/>
                <w:szCs w:val="24"/>
                <w:lang w:val="ru-RU"/>
              </w:rPr>
            </w:pPr>
          </w:p>
        </w:tc>
      </w:tr>
      <w:tr w:rsidR="009708A0" w:rsidRPr="0032313D" w:rsidTr="009708A0">
        <w:tc>
          <w:tcPr>
            <w:tcW w:w="2518"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Воспитание ценностного отношения к природе, окружающей среде (экологическое воспитание)</w:t>
            </w:r>
          </w:p>
        </w:tc>
        <w:tc>
          <w:tcPr>
            <w:tcW w:w="8363" w:type="dxa"/>
          </w:tcPr>
          <w:p w:rsidR="009708A0" w:rsidRPr="009708A0" w:rsidRDefault="009708A0" w:rsidP="009708A0">
            <w:pPr>
              <w:ind w:left="41"/>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жизнь; родная земля; заповедная природа; планета Земля</w:t>
            </w:r>
          </w:p>
          <w:p w:rsidR="009708A0" w:rsidRPr="009708A0" w:rsidRDefault="009708A0" w:rsidP="009708A0">
            <w:pPr>
              <w:ind w:left="41"/>
              <w:jc w:val="both"/>
              <w:rPr>
                <w:rFonts w:ascii="Times New Roman" w:hAnsi="Times New Roman" w:cs="Times New Roman"/>
                <w:sz w:val="24"/>
                <w:szCs w:val="24"/>
                <w:lang w:val="ru-RU"/>
              </w:rPr>
            </w:pPr>
          </w:p>
        </w:tc>
        <w:tc>
          <w:tcPr>
            <w:tcW w:w="1524" w:type="dxa"/>
          </w:tcPr>
          <w:p w:rsidR="009708A0" w:rsidRPr="009708A0" w:rsidRDefault="009708A0" w:rsidP="009708A0">
            <w:pPr>
              <w:jc w:val="both"/>
              <w:rPr>
                <w:rFonts w:ascii="Times New Roman" w:hAnsi="Times New Roman" w:cs="Times New Roman"/>
                <w:b/>
                <w:sz w:val="24"/>
                <w:szCs w:val="24"/>
                <w:lang w:val="ru-RU"/>
              </w:rPr>
            </w:pPr>
          </w:p>
        </w:tc>
        <w:tc>
          <w:tcPr>
            <w:tcW w:w="2500" w:type="dxa"/>
          </w:tcPr>
          <w:p w:rsidR="009708A0" w:rsidRPr="009708A0" w:rsidRDefault="009708A0" w:rsidP="009708A0">
            <w:pPr>
              <w:jc w:val="both"/>
              <w:rPr>
                <w:rFonts w:ascii="Times New Roman" w:hAnsi="Times New Roman" w:cs="Times New Roman"/>
                <w:b/>
                <w:sz w:val="24"/>
                <w:szCs w:val="24"/>
                <w:lang w:val="ru-RU"/>
              </w:rPr>
            </w:pPr>
          </w:p>
        </w:tc>
      </w:tr>
      <w:tr w:rsidR="009708A0" w:rsidRPr="00D847BA" w:rsidTr="009708A0">
        <w:tc>
          <w:tcPr>
            <w:tcW w:w="2518"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 xml:space="preserve">Воспитание ценностного отношения к </w:t>
            </w:r>
            <w:proofErr w:type="gramStart"/>
            <w:r w:rsidRPr="009708A0">
              <w:rPr>
                <w:rFonts w:ascii="Times New Roman" w:hAnsi="Times New Roman" w:cs="Times New Roman"/>
                <w:sz w:val="24"/>
                <w:szCs w:val="24"/>
                <w:lang w:val="ru-RU"/>
              </w:rPr>
              <w:t>прекрасному</w:t>
            </w:r>
            <w:proofErr w:type="gramEnd"/>
            <w:r w:rsidRPr="009708A0">
              <w:rPr>
                <w:rFonts w:ascii="Times New Roman" w:hAnsi="Times New Roman" w:cs="Times New Roman"/>
                <w:sz w:val="24"/>
                <w:szCs w:val="24"/>
                <w:lang w:val="ru-RU"/>
              </w:rPr>
              <w:t>, формирование представлений об эстетических идеалах и ценностях (эстетическое воспитание)</w:t>
            </w:r>
          </w:p>
        </w:tc>
        <w:tc>
          <w:tcPr>
            <w:tcW w:w="8363" w:type="dxa"/>
          </w:tcPr>
          <w:p w:rsidR="009708A0" w:rsidRPr="009708A0" w:rsidRDefault="009708A0" w:rsidP="009708A0">
            <w:pPr>
              <w:ind w:left="41"/>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красота; гармония; духовный мир человека; эстетическое развитие; художественное творчество</w:t>
            </w:r>
          </w:p>
          <w:p w:rsidR="009708A0" w:rsidRDefault="009708A0" w:rsidP="001D332A">
            <w:pPr>
              <w:pStyle w:val="a5"/>
              <w:widowControl/>
              <w:numPr>
                <w:ilvl w:val="0"/>
                <w:numId w:val="82"/>
              </w:numPr>
              <w:contextualSpacing/>
              <w:jc w:val="both"/>
              <w:rPr>
                <w:rFonts w:ascii="Times New Roman" w:hAnsi="Times New Roman" w:cs="Times New Roman"/>
                <w:sz w:val="24"/>
                <w:szCs w:val="24"/>
              </w:rPr>
            </w:pPr>
            <w:r w:rsidRPr="000D5269">
              <w:rPr>
                <w:rFonts w:ascii="Times New Roman" w:hAnsi="Times New Roman" w:cs="Times New Roman"/>
                <w:sz w:val="24"/>
                <w:szCs w:val="24"/>
              </w:rPr>
              <w:t>Вечер встречи выпускников</w:t>
            </w:r>
          </w:p>
          <w:p w:rsidR="009708A0" w:rsidRDefault="009708A0" w:rsidP="009708A0">
            <w:pPr>
              <w:jc w:val="both"/>
              <w:rPr>
                <w:rFonts w:ascii="Times New Roman" w:hAnsi="Times New Roman" w:cs="Times New Roman"/>
                <w:sz w:val="24"/>
                <w:szCs w:val="24"/>
              </w:rPr>
            </w:pPr>
          </w:p>
          <w:p w:rsidR="009708A0" w:rsidRPr="00475463" w:rsidRDefault="009708A0" w:rsidP="009708A0">
            <w:pPr>
              <w:jc w:val="both"/>
              <w:rPr>
                <w:rFonts w:ascii="Times New Roman" w:hAnsi="Times New Roman" w:cs="Times New Roman"/>
                <w:sz w:val="24"/>
                <w:szCs w:val="24"/>
              </w:rPr>
            </w:pPr>
          </w:p>
          <w:p w:rsidR="009708A0" w:rsidRPr="000D5269" w:rsidRDefault="009708A0" w:rsidP="001D332A">
            <w:pPr>
              <w:pStyle w:val="a5"/>
              <w:widowControl/>
              <w:numPr>
                <w:ilvl w:val="0"/>
                <w:numId w:val="82"/>
              </w:numPr>
              <w:contextualSpacing/>
              <w:jc w:val="both"/>
              <w:rPr>
                <w:rFonts w:ascii="Times New Roman" w:hAnsi="Times New Roman" w:cs="Times New Roman"/>
                <w:sz w:val="24"/>
                <w:szCs w:val="24"/>
              </w:rPr>
            </w:pPr>
            <w:r>
              <w:rPr>
                <w:rFonts w:ascii="Times New Roman" w:hAnsi="Times New Roman" w:cs="Times New Roman"/>
                <w:sz w:val="24"/>
                <w:szCs w:val="24"/>
              </w:rPr>
              <w:t>День святого Валентина</w:t>
            </w:r>
          </w:p>
        </w:tc>
        <w:tc>
          <w:tcPr>
            <w:tcW w:w="1524" w:type="dxa"/>
          </w:tcPr>
          <w:p w:rsidR="009708A0" w:rsidRDefault="009708A0" w:rsidP="009708A0">
            <w:pPr>
              <w:jc w:val="both"/>
              <w:rPr>
                <w:rFonts w:ascii="Times New Roman" w:hAnsi="Times New Roman" w:cs="Times New Roman"/>
                <w:b/>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r>
              <w:rPr>
                <w:rFonts w:ascii="Times New Roman" w:hAnsi="Times New Roman" w:cs="Times New Roman"/>
                <w:sz w:val="24"/>
                <w:szCs w:val="24"/>
              </w:rPr>
              <w:t>Первая суббота февраля</w:t>
            </w:r>
          </w:p>
          <w:p w:rsidR="009708A0" w:rsidRPr="000D5269" w:rsidRDefault="009708A0" w:rsidP="009708A0">
            <w:pPr>
              <w:rPr>
                <w:rFonts w:ascii="Times New Roman" w:hAnsi="Times New Roman" w:cs="Times New Roman"/>
                <w:sz w:val="24"/>
                <w:szCs w:val="24"/>
              </w:rPr>
            </w:pPr>
            <w:r>
              <w:rPr>
                <w:rFonts w:ascii="Times New Roman" w:hAnsi="Times New Roman" w:cs="Times New Roman"/>
                <w:sz w:val="24"/>
                <w:szCs w:val="24"/>
              </w:rPr>
              <w:t>14 февраля</w:t>
            </w:r>
          </w:p>
        </w:tc>
        <w:tc>
          <w:tcPr>
            <w:tcW w:w="2500" w:type="dxa"/>
          </w:tcPr>
          <w:p w:rsidR="009708A0" w:rsidRDefault="009708A0" w:rsidP="009708A0">
            <w:pPr>
              <w:jc w:val="both"/>
              <w:rPr>
                <w:rFonts w:ascii="Times New Roman" w:hAnsi="Times New Roman" w:cs="Times New Roman"/>
                <w:sz w:val="24"/>
                <w:szCs w:val="24"/>
              </w:rPr>
            </w:pPr>
          </w:p>
          <w:p w:rsidR="009708A0" w:rsidRDefault="009708A0" w:rsidP="009708A0">
            <w:pPr>
              <w:jc w:val="both"/>
              <w:rPr>
                <w:rFonts w:ascii="Times New Roman" w:hAnsi="Times New Roman" w:cs="Times New Roman"/>
                <w:sz w:val="24"/>
                <w:szCs w:val="24"/>
              </w:rPr>
            </w:pPr>
          </w:p>
          <w:p w:rsidR="009708A0" w:rsidRPr="009708A0" w:rsidRDefault="009708A0" w:rsidP="009708A0">
            <w:pPr>
              <w:jc w:val="both"/>
              <w:rPr>
                <w:rFonts w:ascii="Times New Roman" w:hAnsi="Times New Roman" w:cs="Times New Roman"/>
                <w:b/>
                <w:sz w:val="24"/>
                <w:szCs w:val="24"/>
                <w:lang w:val="ru-RU"/>
              </w:rPr>
            </w:pPr>
            <w:r w:rsidRPr="009708A0">
              <w:rPr>
                <w:rFonts w:ascii="Times New Roman" w:hAnsi="Times New Roman" w:cs="Times New Roman"/>
                <w:sz w:val="24"/>
                <w:szCs w:val="24"/>
                <w:lang w:val="ru-RU"/>
              </w:rPr>
              <w:t>Педагог-организатор, ст. вожатая, кл. рук.1-11 кл</w:t>
            </w:r>
          </w:p>
          <w:p w:rsidR="009708A0" w:rsidRPr="00475463" w:rsidRDefault="009708A0" w:rsidP="009708A0">
            <w:pPr>
              <w:jc w:val="both"/>
              <w:rPr>
                <w:rFonts w:ascii="Times New Roman" w:hAnsi="Times New Roman" w:cs="Times New Roman"/>
                <w:sz w:val="24"/>
                <w:szCs w:val="24"/>
              </w:rPr>
            </w:pPr>
            <w:r w:rsidRPr="00475463">
              <w:rPr>
                <w:rFonts w:ascii="Times New Roman" w:hAnsi="Times New Roman" w:cs="Times New Roman"/>
                <w:sz w:val="24"/>
                <w:szCs w:val="24"/>
              </w:rPr>
              <w:t>Учитель иностранного языка</w:t>
            </w:r>
          </w:p>
        </w:tc>
      </w:tr>
      <w:tr w:rsidR="009708A0" w:rsidRPr="0032313D" w:rsidTr="009708A0">
        <w:tc>
          <w:tcPr>
            <w:tcW w:w="2518" w:type="dxa"/>
          </w:tcPr>
          <w:p w:rsidR="009708A0" w:rsidRPr="00847276" w:rsidRDefault="009708A0" w:rsidP="009708A0">
            <w:pPr>
              <w:jc w:val="both"/>
              <w:rPr>
                <w:rFonts w:ascii="Times New Roman" w:hAnsi="Times New Roman" w:cs="Times New Roman"/>
                <w:sz w:val="24"/>
                <w:szCs w:val="24"/>
              </w:rPr>
            </w:pPr>
            <w:r>
              <w:rPr>
                <w:rFonts w:ascii="Times New Roman" w:hAnsi="Times New Roman" w:cs="Times New Roman"/>
                <w:sz w:val="24"/>
                <w:szCs w:val="24"/>
              </w:rPr>
              <w:t>Работа с родителями</w:t>
            </w:r>
          </w:p>
        </w:tc>
        <w:tc>
          <w:tcPr>
            <w:tcW w:w="8363" w:type="dxa"/>
          </w:tcPr>
          <w:p w:rsidR="009708A0" w:rsidRPr="00580407" w:rsidRDefault="009708A0" w:rsidP="001D332A">
            <w:pPr>
              <w:pStyle w:val="a5"/>
              <w:widowControl/>
              <w:numPr>
                <w:ilvl w:val="0"/>
                <w:numId w:val="114"/>
              </w:numPr>
              <w:contextualSpacing/>
              <w:jc w:val="both"/>
              <w:rPr>
                <w:rFonts w:ascii="Times New Roman" w:hAnsi="Times New Roman" w:cs="Times New Roman"/>
                <w:sz w:val="24"/>
                <w:szCs w:val="24"/>
              </w:rPr>
            </w:pPr>
            <w:r w:rsidRPr="00580407">
              <w:rPr>
                <w:rFonts w:ascii="Times New Roman" w:hAnsi="Times New Roman" w:cs="Times New Roman"/>
                <w:sz w:val="24"/>
                <w:szCs w:val="24"/>
              </w:rPr>
              <w:t>Общешкольные родительские собрания</w:t>
            </w:r>
          </w:p>
          <w:p w:rsidR="009708A0" w:rsidRPr="00580407" w:rsidRDefault="009708A0" w:rsidP="001D332A">
            <w:pPr>
              <w:pStyle w:val="a5"/>
              <w:widowControl/>
              <w:numPr>
                <w:ilvl w:val="0"/>
                <w:numId w:val="114"/>
              </w:numPr>
              <w:contextualSpacing/>
              <w:jc w:val="both"/>
              <w:rPr>
                <w:rFonts w:ascii="Times New Roman" w:hAnsi="Times New Roman" w:cs="Times New Roman"/>
                <w:sz w:val="24"/>
                <w:szCs w:val="24"/>
              </w:rPr>
            </w:pPr>
            <w:r w:rsidRPr="00580407">
              <w:rPr>
                <w:rFonts w:ascii="Times New Roman" w:hAnsi="Times New Roman" w:cs="Times New Roman"/>
                <w:sz w:val="24"/>
                <w:szCs w:val="24"/>
              </w:rPr>
              <w:t>Классные родительские собрания</w:t>
            </w:r>
          </w:p>
          <w:p w:rsidR="009708A0" w:rsidRPr="009708A0" w:rsidRDefault="009708A0" w:rsidP="001D332A">
            <w:pPr>
              <w:pStyle w:val="a5"/>
              <w:widowControl/>
              <w:numPr>
                <w:ilvl w:val="0"/>
                <w:numId w:val="114"/>
              </w:numPr>
              <w:contextualSpacing/>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Работа с учащимися «группы риска» и их родителями</w:t>
            </w:r>
          </w:p>
        </w:tc>
        <w:tc>
          <w:tcPr>
            <w:tcW w:w="1524" w:type="dxa"/>
          </w:tcPr>
          <w:p w:rsidR="009708A0" w:rsidRDefault="009708A0" w:rsidP="009708A0">
            <w:pPr>
              <w:jc w:val="both"/>
              <w:rPr>
                <w:rFonts w:ascii="Times New Roman" w:hAnsi="Times New Roman" w:cs="Times New Roman"/>
                <w:sz w:val="24"/>
                <w:szCs w:val="24"/>
              </w:rPr>
            </w:pPr>
            <w:r>
              <w:rPr>
                <w:rFonts w:ascii="Times New Roman" w:hAnsi="Times New Roman" w:cs="Times New Roman"/>
                <w:sz w:val="24"/>
                <w:szCs w:val="24"/>
              </w:rPr>
              <w:t>В течение года</w:t>
            </w:r>
          </w:p>
        </w:tc>
        <w:tc>
          <w:tcPr>
            <w:tcW w:w="2500"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Администрация, педагог-организатор, учителя-предметники, кл. рук. 1-11 кл,  совет профилактики, уполномоченный по правам ребенка</w:t>
            </w:r>
          </w:p>
        </w:tc>
      </w:tr>
      <w:tr w:rsidR="009708A0" w:rsidRPr="0032313D" w:rsidTr="009708A0">
        <w:tc>
          <w:tcPr>
            <w:tcW w:w="2518" w:type="dxa"/>
          </w:tcPr>
          <w:p w:rsidR="009708A0" w:rsidRDefault="009708A0" w:rsidP="009708A0">
            <w:pPr>
              <w:jc w:val="both"/>
              <w:rPr>
                <w:rFonts w:ascii="Times New Roman" w:hAnsi="Times New Roman" w:cs="Times New Roman"/>
                <w:sz w:val="24"/>
                <w:szCs w:val="24"/>
              </w:rPr>
            </w:pPr>
            <w:r>
              <w:rPr>
                <w:rFonts w:ascii="Times New Roman" w:hAnsi="Times New Roman" w:cs="Times New Roman"/>
                <w:sz w:val="24"/>
                <w:szCs w:val="24"/>
              </w:rPr>
              <w:t>Ученическое самоуправление</w:t>
            </w:r>
          </w:p>
        </w:tc>
        <w:tc>
          <w:tcPr>
            <w:tcW w:w="8363" w:type="dxa"/>
          </w:tcPr>
          <w:p w:rsidR="009708A0" w:rsidRPr="009708A0" w:rsidRDefault="009708A0" w:rsidP="001D332A">
            <w:pPr>
              <w:pStyle w:val="a5"/>
              <w:widowControl/>
              <w:numPr>
                <w:ilvl w:val="0"/>
                <w:numId w:val="111"/>
              </w:numPr>
              <w:contextualSpacing/>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Организация деятельности секторов УС «ШАНС»</w:t>
            </w:r>
          </w:p>
        </w:tc>
        <w:tc>
          <w:tcPr>
            <w:tcW w:w="1524" w:type="dxa"/>
          </w:tcPr>
          <w:p w:rsidR="009708A0" w:rsidRDefault="009708A0" w:rsidP="009708A0">
            <w:pPr>
              <w:jc w:val="both"/>
              <w:rPr>
                <w:rFonts w:ascii="Times New Roman" w:hAnsi="Times New Roman" w:cs="Times New Roman"/>
                <w:sz w:val="24"/>
                <w:szCs w:val="24"/>
              </w:rPr>
            </w:pPr>
            <w:r>
              <w:rPr>
                <w:rFonts w:ascii="Times New Roman" w:hAnsi="Times New Roman" w:cs="Times New Roman"/>
                <w:sz w:val="24"/>
                <w:szCs w:val="24"/>
              </w:rPr>
              <w:t>В течение года, ежемесячно</w:t>
            </w:r>
          </w:p>
        </w:tc>
        <w:tc>
          <w:tcPr>
            <w:tcW w:w="2500"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 вожатая, кл. рук. 1-11 кл</w:t>
            </w:r>
          </w:p>
        </w:tc>
      </w:tr>
      <w:tr w:rsidR="009708A0" w:rsidRPr="00D847BA" w:rsidTr="009708A0">
        <w:tc>
          <w:tcPr>
            <w:tcW w:w="14905" w:type="dxa"/>
            <w:gridSpan w:val="4"/>
          </w:tcPr>
          <w:p w:rsidR="009708A0" w:rsidRPr="00D847BA" w:rsidRDefault="009708A0" w:rsidP="009708A0">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Март </w:t>
            </w:r>
          </w:p>
        </w:tc>
      </w:tr>
      <w:tr w:rsidR="009708A0" w:rsidRPr="0032313D" w:rsidTr="009708A0">
        <w:tc>
          <w:tcPr>
            <w:tcW w:w="2518"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sz w:val="24"/>
                <w:szCs w:val="24"/>
                <w:lang w:val="ru-RU"/>
              </w:rPr>
              <w:t>Воспитание гражданственности, патриотизма, уважения к правам, свободам и обязанностям человека.</w:t>
            </w:r>
          </w:p>
        </w:tc>
        <w:tc>
          <w:tcPr>
            <w:tcW w:w="8363" w:type="dxa"/>
          </w:tcPr>
          <w:p w:rsidR="009708A0" w:rsidRPr="009708A0" w:rsidRDefault="009708A0" w:rsidP="009708A0">
            <w:pPr>
              <w:jc w:val="both"/>
              <w:rPr>
                <w:rFonts w:ascii="Times New Roman" w:hAnsi="Times New Roman"/>
                <w:sz w:val="24"/>
                <w:szCs w:val="24"/>
                <w:lang w:val="ru-RU"/>
              </w:rPr>
            </w:pPr>
            <w:proofErr w:type="gramStart"/>
            <w:r w:rsidRPr="009708A0">
              <w:rPr>
                <w:rFonts w:ascii="Times New Roman" w:hAnsi="Times New Roman"/>
                <w:sz w:val="24"/>
                <w:szCs w:val="24"/>
                <w:lang w:val="ru-RU"/>
              </w:rPr>
              <w:t>Любовь к России, к своему народу,  к своей малой родине; служение Отечеству; правовое государство; гражданское общество; долг перед Отечеством, старшими поколениями, семьей; закон и правопорядок; межэтнический мир; свобода и ответственность; доверие к людям.</w:t>
            </w:r>
            <w:proofErr w:type="gramEnd"/>
          </w:p>
          <w:p w:rsidR="009708A0" w:rsidRPr="009708A0" w:rsidRDefault="009708A0" w:rsidP="001D332A">
            <w:pPr>
              <w:pStyle w:val="a5"/>
              <w:numPr>
                <w:ilvl w:val="0"/>
                <w:numId w:val="83"/>
              </w:numPr>
              <w:contextualSpacing/>
              <w:jc w:val="both"/>
              <w:rPr>
                <w:rFonts w:ascii="Times New Roman" w:hAnsi="Times New Roman"/>
                <w:sz w:val="24"/>
                <w:szCs w:val="24"/>
                <w:lang w:val="ru-RU"/>
              </w:rPr>
            </w:pPr>
            <w:r w:rsidRPr="009708A0">
              <w:rPr>
                <w:rFonts w:ascii="Times New Roman" w:hAnsi="Times New Roman"/>
                <w:sz w:val="24"/>
                <w:szCs w:val="24"/>
                <w:lang w:val="ru-RU"/>
              </w:rPr>
              <w:t>Международный день борьбы с наркоманией и наркобизнесом</w:t>
            </w:r>
          </w:p>
          <w:p w:rsidR="009708A0" w:rsidRDefault="009708A0" w:rsidP="001D332A">
            <w:pPr>
              <w:pStyle w:val="a5"/>
              <w:numPr>
                <w:ilvl w:val="0"/>
                <w:numId w:val="83"/>
              </w:numPr>
              <w:contextualSpacing/>
              <w:jc w:val="both"/>
              <w:rPr>
                <w:rFonts w:ascii="Times New Roman" w:hAnsi="Times New Roman"/>
                <w:sz w:val="24"/>
                <w:szCs w:val="24"/>
              </w:rPr>
            </w:pPr>
            <w:r>
              <w:rPr>
                <w:rFonts w:ascii="Times New Roman" w:hAnsi="Times New Roman"/>
                <w:sz w:val="24"/>
                <w:szCs w:val="24"/>
              </w:rPr>
              <w:t>День воссоединения Крыма с Россией</w:t>
            </w:r>
          </w:p>
          <w:p w:rsidR="009708A0" w:rsidRPr="000D5269" w:rsidRDefault="009708A0" w:rsidP="001D332A">
            <w:pPr>
              <w:pStyle w:val="a5"/>
              <w:numPr>
                <w:ilvl w:val="0"/>
                <w:numId w:val="83"/>
              </w:numPr>
              <w:contextualSpacing/>
              <w:jc w:val="both"/>
              <w:rPr>
                <w:rFonts w:ascii="Times New Roman" w:hAnsi="Times New Roman"/>
                <w:sz w:val="24"/>
                <w:szCs w:val="24"/>
              </w:rPr>
            </w:pPr>
            <w:r>
              <w:rPr>
                <w:rFonts w:ascii="Times New Roman" w:hAnsi="Times New Roman"/>
                <w:sz w:val="24"/>
                <w:szCs w:val="24"/>
              </w:rPr>
              <w:t>Неделя пожарной безопасности</w:t>
            </w:r>
          </w:p>
          <w:p w:rsidR="009708A0" w:rsidRDefault="009708A0" w:rsidP="009708A0">
            <w:pPr>
              <w:jc w:val="both"/>
              <w:rPr>
                <w:rFonts w:ascii="Times New Roman" w:hAnsi="Times New Roman"/>
                <w:sz w:val="24"/>
                <w:szCs w:val="24"/>
              </w:rPr>
            </w:pPr>
          </w:p>
          <w:p w:rsidR="009708A0" w:rsidRPr="006F2670" w:rsidRDefault="009708A0" w:rsidP="009708A0">
            <w:pPr>
              <w:jc w:val="both"/>
              <w:rPr>
                <w:rFonts w:ascii="Times New Roman" w:hAnsi="Times New Roman" w:cs="Times New Roman"/>
                <w:sz w:val="24"/>
                <w:szCs w:val="24"/>
              </w:rPr>
            </w:pPr>
          </w:p>
        </w:tc>
        <w:tc>
          <w:tcPr>
            <w:tcW w:w="1524" w:type="dxa"/>
          </w:tcPr>
          <w:p w:rsidR="009708A0" w:rsidRDefault="009708A0" w:rsidP="009708A0">
            <w:pPr>
              <w:jc w:val="both"/>
              <w:rPr>
                <w:rFonts w:ascii="Times New Roman" w:hAnsi="Times New Roman" w:cs="Times New Roman"/>
                <w:b/>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r>
              <w:rPr>
                <w:rFonts w:ascii="Times New Roman" w:hAnsi="Times New Roman" w:cs="Times New Roman"/>
                <w:sz w:val="24"/>
                <w:szCs w:val="24"/>
              </w:rPr>
              <w:t>1 марта</w:t>
            </w:r>
          </w:p>
          <w:p w:rsidR="009708A0" w:rsidRPr="000D5269" w:rsidRDefault="009708A0" w:rsidP="009708A0">
            <w:pPr>
              <w:rPr>
                <w:rFonts w:ascii="Times New Roman" w:hAnsi="Times New Roman" w:cs="Times New Roman"/>
                <w:sz w:val="24"/>
                <w:szCs w:val="24"/>
              </w:rPr>
            </w:pPr>
            <w:r>
              <w:rPr>
                <w:rFonts w:ascii="Times New Roman" w:hAnsi="Times New Roman" w:cs="Times New Roman"/>
                <w:sz w:val="24"/>
                <w:szCs w:val="24"/>
              </w:rPr>
              <w:t>18 марта</w:t>
            </w:r>
          </w:p>
        </w:tc>
        <w:tc>
          <w:tcPr>
            <w:tcW w:w="2500" w:type="dxa"/>
          </w:tcPr>
          <w:p w:rsidR="009708A0" w:rsidRDefault="009708A0" w:rsidP="009708A0">
            <w:pPr>
              <w:jc w:val="both"/>
              <w:rPr>
                <w:rFonts w:ascii="Times New Roman" w:hAnsi="Times New Roman" w:cs="Times New Roman"/>
                <w:b/>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Pr="009708A0" w:rsidRDefault="009708A0" w:rsidP="009708A0">
            <w:pPr>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ОБЖ, педагог-организатор, ст. вожатая, кл. рук.1-11 кл.</w:t>
            </w:r>
          </w:p>
        </w:tc>
      </w:tr>
      <w:tr w:rsidR="009708A0" w:rsidRPr="00D847BA" w:rsidTr="009708A0">
        <w:tc>
          <w:tcPr>
            <w:tcW w:w="2518" w:type="dxa"/>
          </w:tcPr>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t>Воспитание нравственных чувств и этического сознания</w:t>
            </w:r>
          </w:p>
        </w:tc>
        <w:tc>
          <w:tcPr>
            <w:tcW w:w="8363" w:type="dxa"/>
          </w:tcPr>
          <w:p w:rsidR="009708A0" w:rsidRPr="009708A0" w:rsidRDefault="009708A0" w:rsidP="009708A0">
            <w:pPr>
              <w:ind w:left="41"/>
              <w:jc w:val="both"/>
              <w:rPr>
                <w:rFonts w:ascii="Times New Roman" w:hAnsi="Times New Roman"/>
                <w:sz w:val="24"/>
                <w:szCs w:val="24"/>
                <w:lang w:val="ru-RU"/>
              </w:rPr>
            </w:pPr>
            <w:proofErr w:type="gramStart"/>
            <w:r w:rsidRPr="009708A0">
              <w:rPr>
                <w:rFonts w:ascii="Times New Roman" w:hAnsi="Times New Roman"/>
                <w:sz w:val="24"/>
                <w:szCs w:val="24"/>
                <w:lang w:val="ru-RU"/>
              </w:rPr>
              <w:t>нравственный выбор; смысл жизни; справедливость; милосердие; честь; достоинство; любовь; почитание родителей; забота о старших и младших; свобода совести и вероисповедания.</w:t>
            </w:r>
            <w:proofErr w:type="gramEnd"/>
          </w:p>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t>Представления о вере, духовности, религиозной жизни человека и общества, религиозной картине мира.</w:t>
            </w:r>
          </w:p>
          <w:p w:rsidR="009708A0" w:rsidRDefault="009708A0" w:rsidP="001D332A">
            <w:pPr>
              <w:pStyle w:val="a5"/>
              <w:numPr>
                <w:ilvl w:val="0"/>
                <w:numId w:val="84"/>
              </w:numPr>
              <w:contextualSpacing/>
              <w:jc w:val="both"/>
              <w:rPr>
                <w:rFonts w:ascii="Times New Roman" w:hAnsi="Times New Roman"/>
                <w:sz w:val="24"/>
                <w:szCs w:val="24"/>
              </w:rPr>
            </w:pPr>
            <w:r w:rsidRPr="000D5269">
              <w:rPr>
                <w:rFonts w:ascii="Times New Roman" w:hAnsi="Times New Roman"/>
                <w:sz w:val="24"/>
                <w:szCs w:val="24"/>
              </w:rPr>
              <w:t>Международный женский день</w:t>
            </w:r>
          </w:p>
          <w:p w:rsidR="009708A0" w:rsidRPr="009708A0" w:rsidRDefault="009708A0" w:rsidP="001D332A">
            <w:pPr>
              <w:pStyle w:val="a5"/>
              <w:numPr>
                <w:ilvl w:val="0"/>
                <w:numId w:val="84"/>
              </w:numPr>
              <w:contextualSpacing/>
              <w:jc w:val="both"/>
              <w:rPr>
                <w:rFonts w:ascii="Times New Roman" w:hAnsi="Times New Roman"/>
                <w:sz w:val="24"/>
                <w:szCs w:val="24"/>
                <w:lang w:val="ru-RU"/>
              </w:rPr>
            </w:pPr>
            <w:r w:rsidRPr="009708A0">
              <w:rPr>
                <w:rFonts w:ascii="Times New Roman" w:hAnsi="Times New Roman"/>
                <w:sz w:val="24"/>
                <w:szCs w:val="24"/>
                <w:lang w:val="ru-RU"/>
              </w:rPr>
              <w:t>Классные часы, посвященные Международному женскому дню</w:t>
            </w:r>
          </w:p>
          <w:p w:rsidR="009708A0" w:rsidRPr="009708A0" w:rsidRDefault="009708A0" w:rsidP="001D332A">
            <w:pPr>
              <w:pStyle w:val="a5"/>
              <w:numPr>
                <w:ilvl w:val="0"/>
                <w:numId w:val="84"/>
              </w:numPr>
              <w:contextualSpacing/>
              <w:jc w:val="both"/>
              <w:rPr>
                <w:rFonts w:ascii="Times New Roman" w:hAnsi="Times New Roman"/>
                <w:sz w:val="24"/>
                <w:szCs w:val="24"/>
                <w:lang w:val="ru-RU"/>
              </w:rPr>
            </w:pPr>
            <w:r w:rsidRPr="009708A0">
              <w:rPr>
                <w:rFonts w:ascii="Times New Roman" w:hAnsi="Times New Roman"/>
                <w:sz w:val="24"/>
                <w:szCs w:val="24"/>
                <w:lang w:val="ru-RU"/>
              </w:rPr>
              <w:t>Всероссийская неделя детской и юношеской книги</w:t>
            </w:r>
          </w:p>
          <w:p w:rsidR="009708A0" w:rsidRPr="009708A0" w:rsidRDefault="009708A0" w:rsidP="001D332A">
            <w:pPr>
              <w:pStyle w:val="a5"/>
              <w:numPr>
                <w:ilvl w:val="0"/>
                <w:numId w:val="84"/>
              </w:numPr>
              <w:contextualSpacing/>
              <w:jc w:val="both"/>
              <w:rPr>
                <w:rFonts w:ascii="Times New Roman" w:hAnsi="Times New Roman"/>
                <w:sz w:val="24"/>
                <w:szCs w:val="24"/>
                <w:lang w:val="ru-RU"/>
              </w:rPr>
            </w:pPr>
            <w:r w:rsidRPr="009708A0">
              <w:rPr>
                <w:rFonts w:ascii="Times New Roman" w:hAnsi="Times New Roman"/>
                <w:sz w:val="24"/>
                <w:szCs w:val="24"/>
                <w:lang w:val="ru-RU"/>
              </w:rPr>
              <w:t xml:space="preserve">Юбилейные даты: </w:t>
            </w:r>
            <w:proofErr w:type="gramStart"/>
            <w:r w:rsidRPr="009708A0">
              <w:rPr>
                <w:rFonts w:ascii="Times New Roman" w:hAnsi="Times New Roman"/>
                <w:sz w:val="24"/>
                <w:szCs w:val="24"/>
                <w:lang w:val="ru-RU"/>
              </w:rPr>
              <w:t>Л.Н. Толстой (190 лет), Ф.И. Тютчев (215 лет), Н.В. Гоголь (210 лет), А.А. Ахматова (130 лет), И.А. Крылов (250 лет), П.П. Бажов (140 лет), А.П. Гайдар, В.В. Маяковский (125 лет), В.В. Бианки (125 лет) и др.</w:t>
            </w:r>
            <w:proofErr w:type="gramEnd"/>
          </w:p>
        </w:tc>
        <w:tc>
          <w:tcPr>
            <w:tcW w:w="1524" w:type="dxa"/>
          </w:tcPr>
          <w:p w:rsidR="009708A0" w:rsidRPr="009708A0" w:rsidRDefault="009708A0" w:rsidP="009708A0">
            <w:pPr>
              <w:jc w:val="both"/>
              <w:rPr>
                <w:rFonts w:ascii="Times New Roman" w:hAnsi="Times New Roman" w:cs="Times New Roman"/>
                <w:b/>
                <w:sz w:val="24"/>
                <w:szCs w:val="24"/>
                <w:lang w:val="ru-RU"/>
              </w:rPr>
            </w:pPr>
          </w:p>
          <w:p w:rsidR="009708A0" w:rsidRPr="009708A0" w:rsidRDefault="009708A0" w:rsidP="009708A0">
            <w:pPr>
              <w:jc w:val="both"/>
              <w:rPr>
                <w:rFonts w:ascii="Times New Roman" w:hAnsi="Times New Roman" w:cs="Times New Roman"/>
                <w:b/>
                <w:sz w:val="24"/>
                <w:szCs w:val="24"/>
                <w:lang w:val="ru-RU"/>
              </w:rPr>
            </w:pPr>
          </w:p>
          <w:p w:rsidR="009708A0" w:rsidRPr="009708A0" w:rsidRDefault="009708A0" w:rsidP="009708A0">
            <w:pPr>
              <w:jc w:val="both"/>
              <w:rPr>
                <w:rFonts w:ascii="Times New Roman" w:hAnsi="Times New Roman" w:cs="Times New Roman"/>
                <w:b/>
                <w:sz w:val="24"/>
                <w:szCs w:val="24"/>
                <w:lang w:val="ru-RU"/>
              </w:rPr>
            </w:pPr>
          </w:p>
          <w:p w:rsidR="009708A0" w:rsidRPr="009708A0" w:rsidRDefault="009708A0" w:rsidP="009708A0">
            <w:pPr>
              <w:jc w:val="both"/>
              <w:rPr>
                <w:rFonts w:ascii="Times New Roman" w:hAnsi="Times New Roman" w:cs="Times New Roman"/>
                <w:b/>
                <w:sz w:val="24"/>
                <w:szCs w:val="24"/>
                <w:lang w:val="ru-RU"/>
              </w:rPr>
            </w:pPr>
          </w:p>
          <w:p w:rsidR="009708A0" w:rsidRPr="009708A0" w:rsidRDefault="009708A0" w:rsidP="009708A0">
            <w:pPr>
              <w:jc w:val="both"/>
              <w:rPr>
                <w:rFonts w:ascii="Times New Roman" w:hAnsi="Times New Roman" w:cs="Times New Roman"/>
                <w:b/>
                <w:sz w:val="24"/>
                <w:szCs w:val="24"/>
                <w:lang w:val="ru-RU"/>
              </w:rPr>
            </w:pPr>
          </w:p>
          <w:p w:rsidR="009708A0" w:rsidRDefault="009708A0" w:rsidP="009708A0">
            <w:pPr>
              <w:jc w:val="both"/>
              <w:rPr>
                <w:rFonts w:ascii="Times New Roman" w:hAnsi="Times New Roman" w:cs="Times New Roman"/>
                <w:sz w:val="24"/>
                <w:szCs w:val="24"/>
              </w:rPr>
            </w:pPr>
            <w:r w:rsidRPr="000D5269">
              <w:rPr>
                <w:rFonts w:ascii="Times New Roman" w:hAnsi="Times New Roman" w:cs="Times New Roman"/>
                <w:sz w:val="24"/>
                <w:szCs w:val="24"/>
              </w:rPr>
              <w:t>8 марта</w:t>
            </w: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Pr="00182E60" w:rsidRDefault="009708A0" w:rsidP="009708A0">
            <w:pPr>
              <w:rPr>
                <w:rFonts w:ascii="Times New Roman" w:hAnsi="Times New Roman" w:cs="Times New Roman"/>
                <w:sz w:val="24"/>
                <w:szCs w:val="24"/>
              </w:rPr>
            </w:pPr>
            <w:r>
              <w:rPr>
                <w:rFonts w:ascii="Times New Roman" w:hAnsi="Times New Roman" w:cs="Times New Roman"/>
                <w:sz w:val="24"/>
                <w:szCs w:val="24"/>
              </w:rPr>
              <w:t>25-30 марта</w:t>
            </w:r>
          </w:p>
        </w:tc>
        <w:tc>
          <w:tcPr>
            <w:tcW w:w="2500" w:type="dxa"/>
          </w:tcPr>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 xml:space="preserve">педагог-организатор, ст. вожатая, кл. рук.1-11 кл., </w:t>
            </w:r>
          </w:p>
          <w:p w:rsidR="009708A0" w:rsidRPr="00D847BA" w:rsidRDefault="009708A0" w:rsidP="009708A0">
            <w:pPr>
              <w:jc w:val="both"/>
              <w:rPr>
                <w:rFonts w:ascii="Times New Roman" w:hAnsi="Times New Roman" w:cs="Times New Roman"/>
                <w:b/>
                <w:sz w:val="24"/>
                <w:szCs w:val="24"/>
              </w:rPr>
            </w:pPr>
            <w:r>
              <w:rPr>
                <w:rFonts w:ascii="Times New Roman" w:hAnsi="Times New Roman" w:cs="Times New Roman"/>
                <w:sz w:val="24"/>
                <w:szCs w:val="24"/>
              </w:rPr>
              <w:t>учителя-литературы, педагог-библиотекарь</w:t>
            </w:r>
          </w:p>
        </w:tc>
      </w:tr>
      <w:tr w:rsidR="009708A0" w:rsidRPr="0032313D" w:rsidTr="009708A0">
        <w:tc>
          <w:tcPr>
            <w:tcW w:w="2518" w:type="dxa"/>
          </w:tcPr>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t>Воспитание трудолюбия, творческого отношения к учению, труду, жизни</w:t>
            </w:r>
          </w:p>
        </w:tc>
        <w:tc>
          <w:tcPr>
            <w:tcW w:w="8363" w:type="dxa"/>
          </w:tcPr>
          <w:p w:rsidR="009708A0" w:rsidRPr="009708A0" w:rsidRDefault="009708A0" w:rsidP="009708A0">
            <w:pPr>
              <w:ind w:left="41"/>
              <w:jc w:val="both"/>
              <w:rPr>
                <w:rFonts w:ascii="Times New Roman" w:hAnsi="Times New Roman"/>
                <w:sz w:val="24"/>
                <w:szCs w:val="24"/>
                <w:lang w:val="ru-RU"/>
              </w:rPr>
            </w:pPr>
            <w:proofErr w:type="gramStart"/>
            <w:r w:rsidRPr="009708A0">
              <w:rPr>
                <w:rFonts w:ascii="Times New Roman" w:hAnsi="Times New Roman"/>
                <w:sz w:val="24"/>
                <w:szCs w:val="24"/>
                <w:lang w:val="ru-RU"/>
              </w:rPr>
              <w:t>трудолюбие; творчество; познание; истина; созидание; целеустремленность; настойчивость в достижении целей; бережливость</w:t>
            </w:r>
            <w:proofErr w:type="gramEnd"/>
          </w:p>
        </w:tc>
        <w:tc>
          <w:tcPr>
            <w:tcW w:w="1524" w:type="dxa"/>
          </w:tcPr>
          <w:p w:rsidR="009708A0" w:rsidRPr="009708A0" w:rsidRDefault="009708A0" w:rsidP="009708A0">
            <w:pPr>
              <w:jc w:val="both"/>
              <w:rPr>
                <w:rFonts w:ascii="Times New Roman" w:hAnsi="Times New Roman" w:cs="Times New Roman"/>
                <w:b/>
                <w:sz w:val="24"/>
                <w:szCs w:val="24"/>
                <w:lang w:val="ru-RU"/>
              </w:rPr>
            </w:pPr>
          </w:p>
        </w:tc>
        <w:tc>
          <w:tcPr>
            <w:tcW w:w="2500" w:type="dxa"/>
          </w:tcPr>
          <w:p w:rsidR="009708A0" w:rsidRPr="009708A0" w:rsidRDefault="009708A0" w:rsidP="009708A0">
            <w:pPr>
              <w:jc w:val="both"/>
              <w:rPr>
                <w:rFonts w:ascii="Times New Roman" w:hAnsi="Times New Roman" w:cs="Times New Roman"/>
                <w:b/>
                <w:sz w:val="24"/>
                <w:szCs w:val="24"/>
                <w:lang w:val="ru-RU"/>
              </w:rPr>
            </w:pPr>
          </w:p>
        </w:tc>
      </w:tr>
      <w:tr w:rsidR="009708A0" w:rsidRPr="0032313D" w:rsidTr="009708A0">
        <w:tc>
          <w:tcPr>
            <w:tcW w:w="2518" w:type="dxa"/>
          </w:tcPr>
          <w:p w:rsidR="009708A0" w:rsidRPr="009708A0" w:rsidRDefault="009708A0" w:rsidP="009708A0">
            <w:pPr>
              <w:suppressAutoHyphens/>
              <w:jc w:val="both"/>
              <w:rPr>
                <w:rFonts w:ascii="Times New Roman" w:hAnsi="Times New Roman"/>
                <w:sz w:val="24"/>
                <w:szCs w:val="24"/>
                <w:lang w:val="ru-RU"/>
              </w:rPr>
            </w:pPr>
            <w:r w:rsidRPr="009708A0">
              <w:rPr>
                <w:rFonts w:ascii="Times New Roman" w:hAnsi="Times New Roman"/>
                <w:sz w:val="24"/>
                <w:szCs w:val="24"/>
                <w:lang w:val="ru-RU"/>
              </w:rPr>
              <w:t>Формирование ценностного отношения к здоровью и здоровому образу жизни.</w:t>
            </w:r>
          </w:p>
        </w:tc>
        <w:tc>
          <w:tcPr>
            <w:tcW w:w="8363" w:type="dxa"/>
          </w:tcPr>
          <w:p w:rsidR="009708A0" w:rsidRPr="009708A0" w:rsidRDefault="009708A0" w:rsidP="009708A0">
            <w:pPr>
              <w:ind w:left="41"/>
              <w:jc w:val="both"/>
              <w:rPr>
                <w:rFonts w:ascii="Times New Roman" w:hAnsi="Times New Roman"/>
                <w:sz w:val="24"/>
                <w:szCs w:val="24"/>
                <w:lang w:val="ru-RU"/>
              </w:rPr>
            </w:pPr>
            <w:r w:rsidRPr="009708A0">
              <w:rPr>
                <w:rFonts w:ascii="Times New Roman" w:hAnsi="Times New Roman"/>
                <w:sz w:val="24"/>
                <w:szCs w:val="24"/>
                <w:lang w:val="ru-RU"/>
              </w:rPr>
              <w:t>здоровье физическое, здоровье социальное (здоровье членов семьи и школьного коллектива), активный, здоровый образ жизни</w:t>
            </w:r>
          </w:p>
        </w:tc>
        <w:tc>
          <w:tcPr>
            <w:tcW w:w="1524" w:type="dxa"/>
          </w:tcPr>
          <w:p w:rsidR="009708A0" w:rsidRPr="009708A0" w:rsidRDefault="009708A0" w:rsidP="009708A0">
            <w:pPr>
              <w:jc w:val="both"/>
              <w:rPr>
                <w:rFonts w:ascii="Times New Roman" w:hAnsi="Times New Roman" w:cs="Times New Roman"/>
                <w:b/>
                <w:sz w:val="24"/>
                <w:szCs w:val="24"/>
                <w:lang w:val="ru-RU"/>
              </w:rPr>
            </w:pPr>
          </w:p>
        </w:tc>
        <w:tc>
          <w:tcPr>
            <w:tcW w:w="2500" w:type="dxa"/>
          </w:tcPr>
          <w:p w:rsidR="009708A0" w:rsidRPr="009708A0" w:rsidRDefault="009708A0" w:rsidP="009708A0">
            <w:pPr>
              <w:jc w:val="both"/>
              <w:rPr>
                <w:rFonts w:ascii="Times New Roman" w:hAnsi="Times New Roman" w:cs="Times New Roman"/>
                <w:b/>
                <w:sz w:val="24"/>
                <w:szCs w:val="24"/>
                <w:lang w:val="ru-RU"/>
              </w:rPr>
            </w:pPr>
          </w:p>
        </w:tc>
      </w:tr>
      <w:tr w:rsidR="009708A0" w:rsidRPr="0032313D" w:rsidTr="009708A0">
        <w:tc>
          <w:tcPr>
            <w:tcW w:w="2518"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 xml:space="preserve">Воспитание </w:t>
            </w:r>
            <w:r w:rsidRPr="009708A0">
              <w:rPr>
                <w:rFonts w:ascii="Times New Roman" w:hAnsi="Times New Roman" w:cs="Times New Roman"/>
                <w:sz w:val="24"/>
                <w:szCs w:val="24"/>
                <w:lang w:val="ru-RU"/>
              </w:rPr>
              <w:lastRenderedPageBreak/>
              <w:t>ценностного отношения к природе, окружающей среде (экологическое воспитание)</w:t>
            </w:r>
          </w:p>
        </w:tc>
        <w:tc>
          <w:tcPr>
            <w:tcW w:w="8363" w:type="dxa"/>
          </w:tcPr>
          <w:p w:rsidR="009708A0" w:rsidRPr="009708A0" w:rsidRDefault="009708A0" w:rsidP="009708A0">
            <w:pPr>
              <w:ind w:left="41"/>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lastRenderedPageBreak/>
              <w:t>жизнь; родная земля; заповедная природа; планета Земля</w:t>
            </w:r>
          </w:p>
        </w:tc>
        <w:tc>
          <w:tcPr>
            <w:tcW w:w="1524" w:type="dxa"/>
          </w:tcPr>
          <w:p w:rsidR="009708A0" w:rsidRPr="009708A0" w:rsidRDefault="009708A0" w:rsidP="009708A0">
            <w:pPr>
              <w:jc w:val="both"/>
              <w:rPr>
                <w:rFonts w:ascii="Times New Roman" w:hAnsi="Times New Roman" w:cs="Times New Roman"/>
                <w:b/>
                <w:sz w:val="24"/>
                <w:szCs w:val="24"/>
                <w:lang w:val="ru-RU"/>
              </w:rPr>
            </w:pPr>
          </w:p>
        </w:tc>
        <w:tc>
          <w:tcPr>
            <w:tcW w:w="2500" w:type="dxa"/>
          </w:tcPr>
          <w:p w:rsidR="009708A0" w:rsidRPr="009708A0" w:rsidRDefault="009708A0" w:rsidP="009708A0">
            <w:pPr>
              <w:jc w:val="both"/>
              <w:rPr>
                <w:rFonts w:ascii="Times New Roman" w:hAnsi="Times New Roman" w:cs="Times New Roman"/>
                <w:b/>
                <w:sz w:val="24"/>
                <w:szCs w:val="24"/>
                <w:lang w:val="ru-RU"/>
              </w:rPr>
            </w:pPr>
          </w:p>
        </w:tc>
      </w:tr>
      <w:tr w:rsidR="009708A0" w:rsidRPr="0032313D" w:rsidTr="009708A0">
        <w:tc>
          <w:tcPr>
            <w:tcW w:w="2518"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lastRenderedPageBreak/>
              <w:t xml:space="preserve">Воспитание ценностного отношения к </w:t>
            </w:r>
            <w:proofErr w:type="gramStart"/>
            <w:r w:rsidRPr="009708A0">
              <w:rPr>
                <w:rFonts w:ascii="Times New Roman" w:hAnsi="Times New Roman" w:cs="Times New Roman"/>
                <w:sz w:val="24"/>
                <w:szCs w:val="24"/>
                <w:lang w:val="ru-RU"/>
              </w:rPr>
              <w:t>прекрасному</w:t>
            </w:r>
            <w:proofErr w:type="gramEnd"/>
            <w:r w:rsidRPr="009708A0">
              <w:rPr>
                <w:rFonts w:ascii="Times New Roman" w:hAnsi="Times New Roman" w:cs="Times New Roman"/>
                <w:sz w:val="24"/>
                <w:szCs w:val="24"/>
                <w:lang w:val="ru-RU"/>
              </w:rPr>
              <w:t>, формирование представлений об эстетических идеалах и ценностях (эстетическое воспитание)</w:t>
            </w:r>
          </w:p>
        </w:tc>
        <w:tc>
          <w:tcPr>
            <w:tcW w:w="8363" w:type="dxa"/>
          </w:tcPr>
          <w:p w:rsidR="009708A0" w:rsidRPr="009708A0" w:rsidRDefault="009708A0" w:rsidP="009708A0">
            <w:pPr>
              <w:ind w:left="41"/>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красота; гармония; духовный мир человека; эстетическое развитие; художественное творчество</w:t>
            </w:r>
          </w:p>
          <w:p w:rsidR="009708A0" w:rsidRDefault="009708A0" w:rsidP="001D332A">
            <w:pPr>
              <w:pStyle w:val="a5"/>
              <w:widowControl/>
              <w:numPr>
                <w:ilvl w:val="0"/>
                <w:numId w:val="85"/>
              </w:numPr>
              <w:contextualSpacing/>
              <w:jc w:val="both"/>
              <w:rPr>
                <w:rFonts w:ascii="Times New Roman" w:hAnsi="Times New Roman" w:cs="Times New Roman"/>
                <w:sz w:val="24"/>
                <w:szCs w:val="24"/>
              </w:rPr>
            </w:pPr>
            <w:r>
              <w:rPr>
                <w:rFonts w:ascii="Times New Roman" w:hAnsi="Times New Roman" w:cs="Times New Roman"/>
                <w:sz w:val="24"/>
                <w:szCs w:val="24"/>
              </w:rPr>
              <w:t>Концерт, посвященный Международному женскому дню</w:t>
            </w:r>
          </w:p>
          <w:p w:rsidR="009708A0" w:rsidRDefault="009708A0" w:rsidP="001D332A">
            <w:pPr>
              <w:pStyle w:val="a5"/>
              <w:widowControl/>
              <w:numPr>
                <w:ilvl w:val="0"/>
                <w:numId w:val="85"/>
              </w:numPr>
              <w:contextualSpacing/>
              <w:jc w:val="both"/>
              <w:rPr>
                <w:rFonts w:ascii="Times New Roman" w:hAnsi="Times New Roman" w:cs="Times New Roman"/>
                <w:sz w:val="24"/>
                <w:szCs w:val="24"/>
              </w:rPr>
            </w:pPr>
            <w:r>
              <w:rPr>
                <w:rFonts w:ascii="Times New Roman" w:hAnsi="Times New Roman" w:cs="Times New Roman"/>
                <w:sz w:val="24"/>
                <w:szCs w:val="24"/>
              </w:rPr>
              <w:t>Выставка рисунков, фотовыставка</w:t>
            </w:r>
          </w:p>
          <w:p w:rsidR="009708A0" w:rsidRPr="009708A0" w:rsidRDefault="009708A0" w:rsidP="001D332A">
            <w:pPr>
              <w:pStyle w:val="a5"/>
              <w:widowControl/>
              <w:numPr>
                <w:ilvl w:val="0"/>
                <w:numId w:val="85"/>
              </w:numPr>
              <w:contextualSpacing/>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Всероссийская неделя музыки для детей и юношества</w:t>
            </w:r>
          </w:p>
        </w:tc>
        <w:tc>
          <w:tcPr>
            <w:tcW w:w="1524" w:type="dxa"/>
          </w:tcPr>
          <w:p w:rsidR="009708A0" w:rsidRPr="009708A0" w:rsidRDefault="009708A0" w:rsidP="009708A0">
            <w:pPr>
              <w:jc w:val="both"/>
              <w:rPr>
                <w:rFonts w:ascii="Times New Roman" w:hAnsi="Times New Roman" w:cs="Times New Roman"/>
                <w:b/>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182E60" w:rsidRDefault="009708A0" w:rsidP="009708A0">
            <w:pPr>
              <w:rPr>
                <w:rFonts w:ascii="Times New Roman" w:hAnsi="Times New Roman" w:cs="Times New Roman"/>
                <w:sz w:val="24"/>
                <w:szCs w:val="24"/>
              </w:rPr>
            </w:pPr>
            <w:r>
              <w:rPr>
                <w:rFonts w:ascii="Times New Roman" w:hAnsi="Times New Roman" w:cs="Times New Roman"/>
                <w:sz w:val="24"/>
                <w:szCs w:val="24"/>
              </w:rPr>
              <w:t>25-30 марта</w:t>
            </w:r>
          </w:p>
        </w:tc>
        <w:tc>
          <w:tcPr>
            <w:tcW w:w="2500" w:type="dxa"/>
          </w:tcPr>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b/>
                <w:sz w:val="24"/>
                <w:szCs w:val="24"/>
                <w:lang w:val="ru-RU"/>
              </w:rPr>
            </w:pPr>
            <w:r w:rsidRPr="009708A0">
              <w:rPr>
                <w:rFonts w:ascii="Times New Roman" w:hAnsi="Times New Roman" w:cs="Times New Roman"/>
                <w:sz w:val="24"/>
                <w:szCs w:val="24"/>
                <w:lang w:val="ru-RU"/>
              </w:rPr>
              <w:t>педагог-организатор, ст. вожатая, кл. рук.1-11 кл.</w:t>
            </w:r>
          </w:p>
        </w:tc>
      </w:tr>
      <w:tr w:rsidR="009708A0" w:rsidRPr="0032313D" w:rsidTr="009708A0">
        <w:tc>
          <w:tcPr>
            <w:tcW w:w="2518" w:type="dxa"/>
          </w:tcPr>
          <w:p w:rsidR="009708A0" w:rsidRPr="00847276" w:rsidRDefault="009708A0" w:rsidP="009708A0">
            <w:pPr>
              <w:jc w:val="both"/>
              <w:rPr>
                <w:rFonts w:ascii="Times New Roman" w:hAnsi="Times New Roman" w:cs="Times New Roman"/>
                <w:sz w:val="24"/>
                <w:szCs w:val="24"/>
              </w:rPr>
            </w:pPr>
            <w:r>
              <w:rPr>
                <w:rFonts w:ascii="Times New Roman" w:hAnsi="Times New Roman" w:cs="Times New Roman"/>
                <w:sz w:val="24"/>
                <w:szCs w:val="24"/>
              </w:rPr>
              <w:t>Работа с родителями</w:t>
            </w:r>
          </w:p>
        </w:tc>
        <w:tc>
          <w:tcPr>
            <w:tcW w:w="8363" w:type="dxa"/>
          </w:tcPr>
          <w:p w:rsidR="009708A0" w:rsidRPr="003B60A6" w:rsidRDefault="009708A0" w:rsidP="001D332A">
            <w:pPr>
              <w:pStyle w:val="a5"/>
              <w:widowControl/>
              <w:numPr>
                <w:ilvl w:val="0"/>
                <w:numId w:val="115"/>
              </w:numPr>
              <w:contextualSpacing/>
              <w:jc w:val="both"/>
              <w:rPr>
                <w:rFonts w:ascii="Times New Roman" w:hAnsi="Times New Roman" w:cs="Times New Roman"/>
                <w:sz w:val="24"/>
                <w:szCs w:val="24"/>
              </w:rPr>
            </w:pPr>
            <w:r w:rsidRPr="003B60A6">
              <w:rPr>
                <w:rFonts w:ascii="Times New Roman" w:hAnsi="Times New Roman" w:cs="Times New Roman"/>
                <w:sz w:val="24"/>
                <w:szCs w:val="24"/>
              </w:rPr>
              <w:t>Общешкольные родительские собрания</w:t>
            </w:r>
          </w:p>
          <w:p w:rsidR="009708A0" w:rsidRPr="003B60A6" w:rsidRDefault="009708A0" w:rsidP="001D332A">
            <w:pPr>
              <w:pStyle w:val="a5"/>
              <w:widowControl/>
              <w:numPr>
                <w:ilvl w:val="0"/>
                <w:numId w:val="115"/>
              </w:numPr>
              <w:contextualSpacing/>
              <w:jc w:val="both"/>
              <w:rPr>
                <w:rFonts w:ascii="Times New Roman" w:hAnsi="Times New Roman" w:cs="Times New Roman"/>
                <w:sz w:val="24"/>
                <w:szCs w:val="24"/>
              </w:rPr>
            </w:pPr>
            <w:r w:rsidRPr="003B60A6">
              <w:rPr>
                <w:rFonts w:ascii="Times New Roman" w:hAnsi="Times New Roman" w:cs="Times New Roman"/>
                <w:sz w:val="24"/>
                <w:szCs w:val="24"/>
              </w:rPr>
              <w:t>Классные родительские собрания</w:t>
            </w:r>
          </w:p>
          <w:p w:rsidR="009708A0" w:rsidRPr="009708A0" w:rsidRDefault="009708A0" w:rsidP="001D332A">
            <w:pPr>
              <w:pStyle w:val="a5"/>
              <w:widowControl/>
              <w:numPr>
                <w:ilvl w:val="0"/>
                <w:numId w:val="115"/>
              </w:numPr>
              <w:contextualSpacing/>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Работа с учащимися «группы риска» и их родителями</w:t>
            </w:r>
          </w:p>
        </w:tc>
        <w:tc>
          <w:tcPr>
            <w:tcW w:w="1524" w:type="dxa"/>
          </w:tcPr>
          <w:p w:rsidR="009708A0" w:rsidRDefault="009708A0" w:rsidP="009708A0">
            <w:pPr>
              <w:jc w:val="both"/>
              <w:rPr>
                <w:rFonts w:ascii="Times New Roman" w:hAnsi="Times New Roman" w:cs="Times New Roman"/>
                <w:sz w:val="24"/>
                <w:szCs w:val="24"/>
              </w:rPr>
            </w:pPr>
            <w:r>
              <w:rPr>
                <w:rFonts w:ascii="Times New Roman" w:hAnsi="Times New Roman" w:cs="Times New Roman"/>
                <w:sz w:val="24"/>
                <w:szCs w:val="24"/>
              </w:rPr>
              <w:t>В течение года</w:t>
            </w:r>
          </w:p>
        </w:tc>
        <w:tc>
          <w:tcPr>
            <w:tcW w:w="2500"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Администрация, педагог-организатор, учителя-предметники, кл. рук. 1-11 кл,  совет профилактики, уполномоченный по правам ребенка</w:t>
            </w:r>
          </w:p>
        </w:tc>
      </w:tr>
      <w:tr w:rsidR="009708A0" w:rsidRPr="0032313D" w:rsidTr="009708A0">
        <w:tc>
          <w:tcPr>
            <w:tcW w:w="2518" w:type="dxa"/>
          </w:tcPr>
          <w:p w:rsidR="009708A0" w:rsidRDefault="009708A0" w:rsidP="009708A0">
            <w:pPr>
              <w:jc w:val="both"/>
              <w:rPr>
                <w:rFonts w:ascii="Times New Roman" w:hAnsi="Times New Roman" w:cs="Times New Roman"/>
                <w:sz w:val="24"/>
                <w:szCs w:val="24"/>
              </w:rPr>
            </w:pPr>
            <w:r>
              <w:rPr>
                <w:rFonts w:ascii="Times New Roman" w:hAnsi="Times New Roman" w:cs="Times New Roman"/>
                <w:sz w:val="24"/>
                <w:szCs w:val="24"/>
              </w:rPr>
              <w:t>Ученическое самоуправление</w:t>
            </w:r>
          </w:p>
        </w:tc>
        <w:tc>
          <w:tcPr>
            <w:tcW w:w="8363" w:type="dxa"/>
          </w:tcPr>
          <w:p w:rsidR="009708A0" w:rsidRPr="009708A0" w:rsidRDefault="009708A0" w:rsidP="001D332A">
            <w:pPr>
              <w:pStyle w:val="a5"/>
              <w:widowControl/>
              <w:numPr>
                <w:ilvl w:val="0"/>
                <w:numId w:val="116"/>
              </w:numPr>
              <w:contextualSpacing/>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Организация деятельности секторов УС «ШАНС»</w:t>
            </w:r>
          </w:p>
        </w:tc>
        <w:tc>
          <w:tcPr>
            <w:tcW w:w="1524" w:type="dxa"/>
          </w:tcPr>
          <w:p w:rsidR="009708A0" w:rsidRDefault="009708A0" w:rsidP="009708A0">
            <w:pPr>
              <w:jc w:val="both"/>
              <w:rPr>
                <w:rFonts w:ascii="Times New Roman" w:hAnsi="Times New Roman" w:cs="Times New Roman"/>
                <w:sz w:val="24"/>
                <w:szCs w:val="24"/>
              </w:rPr>
            </w:pPr>
            <w:r>
              <w:rPr>
                <w:rFonts w:ascii="Times New Roman" w:hAnsi="Times New Roman" w:cs="Times New Roman"/>
                <w:sz w:val="24"/>
                <w:szCs w:val="24"/>
              </w:rPr>
              <w:t>В течение года, ежемесячно</w:t>
            </w:r>
          </w:p>
        </w:tc>
        <w:tc>
          <w:tcPr>
            <w:tcW w:w="2500"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 вожатая, кл. рук. 1-11 кл</w:t>
            </w:r>
          </w:p>
        </w:tc>
      </w:tr>
      <w:tr w:rsidR="009708A0" w:rsidRPr="00D847BA" w:rsidTr="009708A0">
        <w:tc>
          <w:tcPr>
            <w:tcW w:w="14905" w:type="dxa"/>
            <w:gridSpan w:val="4"/>
          </w:tcPr>
          <w:p w:rsidR="009708A0" w:rsidRPr="00D847BA" w:rsidRDefault="009708A0" w:rsidP="009708A0">
            <w:pPr>
              <w:jc w:val="center"/>
              <w:rPr>
                <w:rFonts w:ascii="Times New Roman" w:hAnsi="Times New Roman" w:cs="Times New Roman"/>
                <w:b/>
                <w:sz w:val="24"/>
                <w:szCs w:val="24"/>
              </w:rPr>
            </w:pPr>
            <w:r>
              <w:rPr>
                <w:rFonts w:ascii="Times New Roman" w:hAnsi="Times New Roman" w:cs="Times New Roman"/>
                <w:b/>
                <w:sz w:val="24"/>
                <w:szCs w:val="24"/>
              </w:rPr>
              <w:t>Апрель</w:t>
            </w:r>
          </w:p>
        </w:tc>
      </w:tr>
      <w:tr w:rsidR="009708A0" w:rsidRPr="0032313D" w:rsidTr="009708A0">
        <w:tc>
          <w:tcPr>
            <w:tcW w:w="2518"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sz w:val="24"/>
                <w:szCs w:val="24"/>
                <w:lang w:val="ru-RU"/>
              </w:rPr>
              <w:t>Воспитание гражданственности, патриотизма, уважения к правам, свободам и обязанностям человека.</w:t>
            </w:r>
          </w:p>
        </w:tc>
        <w:tc>
          <w:tcPr>
            <w:tcW w:w="8363" w:type="dxa"/>
          </w:tcPr>
          <w:p w:rsidR="009708A0" w:rsidRPr="009708A0" w:rsidRDefault="009708A0" w:rsidP="009708A0">
            <w:pPr>
              <w:jc w:val="both"/>
              <w:rPr>
                <w:rFonts w:ascii="Times New Roman" w:hAnsi="Times New Roman"/>
                <w:sz w:val="24"/>
                <w:szCs w:val="24"/>
                <w:lang w:val="ru-RU"/>
              </w:rPr>
            </w:pPr>
            <w:proofErr w:type="gramStart"/>
            <w:r w:rsidRPr="009708A0">
              <w:rPr>
                <w:rFonts w:ascii="Times New Roman" w:hAnsi="Times New Roman"/>
                <w:sz w:val="24"/>
                <w:szCs w:val="24"/>
                <w:lang w:val="ru-RU"/>
              </w:rPr>
              <w:t>Любовь к России, к своему народу,  к своей малой родине; служение Отечеству; правовое государство; гражданское общество; долг перед Отечеством, старшими поколениями, семьей; закон и правопорядок; межэтнический мир; свобода и ответственность; доверие к людям.</w:t>
            </w:r>
            <w:proofErr w:type="gramEnd"/>
          </w:p>
          <w:p w:rsidR="009708A0" w:rsidRPr="009708A0" w:rsidRDefault="009708A0" w:rsidP="009708A0">
            <w:pPr>
              <w:jc w:val="both"/>
              <w:rPr>
                <w:rFonts w:ascii="Times New Roman" w:hAnsi="Times New Roman"/>
                <w:sz w:val="24"/>
                <w:szCs w:val="24"/>
                <w:lang w:val="ru-RU"/>
              </w:rPr>
            </w:pPr>
          </w:p>
          <w:p w:rsidR="009708A0" w:rsidRPr="009708A0" w:rsidRDefault="009708A0" w:rsidP="001D332A">
            <w:pPr>
              <w:pStyle w:val="a5"/>
              <w:widowControl/>
              <w:numPr>
                <w:ilvl w:val="0"/>
                <w:numId w:val="86"/>
              </w:numPr>
              <w:contextualSpacing/>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День космонавтики. Гагаринский урок «Космос - это мы»</w:t>
            </w:r>
          </w:p>
          <w:p w:rsidR="009708A0" w:rsidRPr="009708A0" w:rsidRDefault="009708A0" w:rsidP="001D332A">
            <w:pPr>
              <w:pStyle w:val="a5"/>
              <w:widowControl/>
              <w:numPr>
                <w:ilvl w:val="0"/>
                <w:numId w:val="86"/>
              </w:numPr>
              <w:contextualSpacing/>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День пожарной охраны. Тематический урок ОБЖ</w:t>
            </w:r>
          </w:p>
        </w:tc>
        <w:tc>
          <w:tcPr>
            <w:tcW w:w="1524" w:type="dxa"/>
          </w:tcPr>
          <w:p w:rsidR="009708A0" w:rsidRPr="009708A0" w:rsidRDefault="009708A0" w:rsidP="009708A0">
            <w:pPr>
              <w:jc w:val="both"/>
              <w:rPr>
                <w:rFonts w:ascii="Times New Roman" w:hAnsi="Times New Roman" w:cs="Times New Roman"/>
                <w:b/>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Default="009708A0" w:rsidP="009708A0">
            <w:pPr>
              <w:rPr>
                <w:rFonts w:ascii="Times New Roman" w:hAnsi="Times New Roman" w:cs="Times New Roman"/>
                <w:sz w:val="24"/>
                <w:szCs w:val="24"/>
              </w:rPr>
            </w:pPr>
            <w:r>
              <w:rPr>
                <w:rFonts w:ascii="Times New Roman" w:hAnsi="Times New Roman" w:cs="Times New Roman"/>
                <w:sz w:val="24"/>
                <w:szCs w:val="24"/>
              </w:rPr>
              <w:t>12 апреля</w:t>
            </w:r>
          </w:p>
          <w:p w:rsidR="009708A0" w:rsidRPr="00C05EAC" w:rsidRDefault="009708A0" w:rsidP="009708A0">
            <w:pPr>
              <w:rPr>
                <w:rFonts w:ascii="Times New Roman" w:hAnsi="Times New Roman" w:cs="Times New Roman"/>
                <w:sz w:val="24"/>
                <w:szCs w:val="24"/>
              </w:rPr>
            </w:pPr>
            <w:r>
              <w:rPr>
                <w:rFonts w:ascii="Times New Roman" w:hAnsi="Times New Roman" w:cs="Times New Roman"/>
                <w:sz w:val="24"/>
                <w:szCs w:val="24"/>
              </w:rPr>
              <w:t>30 апреля</w:t>
            </w:r>
          </w:p>
        </w:tc>
        <w:tc>
          <w:tcPr>
            <w:tcW w:w="2500" w:type="dxa"/>
          </w:tcPr>
          <w:p w:rsidR="009708A0" w:rsidRPr="009708A0" w:rsidRDefault="009708A0" w:rsidP="009708A0">
            <w:pPr>
              <w:jc w:val="both"/>
              <w:rPr>
                <w:rFonts w:ascii="Times New Roman" w:hAnsi="Times New Roman" w:cs="Times New Roman"/>
                <w:b/>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 вожатая, кл. рук.1-11 кл.</w:t>
            </w:r>
          </w:p>
          <w:p w:rsidR="009708A0" w:rsidRPr="009708A0" w:rsidRDefault="009708A0" w:rsidP="009708A0">
            <w:pPr>
              <w:rPr>
                <w:rFonts w:ascii="Times New Roman" w:hAnsi="Times New Roman" w:cs="Times New Roman"/>
                <w:sz w:val="24"/>
                <w:szCs w:val="24"/>
                <w:lang w:val="ru-RU"/>
              </w:rPr>
            </w:pPr>
            <w:r w:rsidRPr="009708A0">
              <w:rPr>
                <w:rFonts w:ascii="Times New Roman" w:hAnsi="Times New Roman" w:cs="Times New Roman"/>
                <w:sz w:val="24"/>
                <w:szCs w:val="24"/>
                <w:lang w:val="ru-RU"/>
              </w:rPr>
              <w:t xml:space="preserve">педагог-организатор, </w:t>
            </w:r>
            <w:r w:rsidRPr="009708A0">
              <w:rPr>
                <w:rFonts w:ascii="Times New Roman" w:hAnsi="Times New Roman" w:cs="Times New Roman"/>
                <w:sz w:val="24"/>
                <w:szCs w:val="24"/>
                <w:lang w:val="ru-RU"/>
              </w:rPr>
              <w:lastRenderedPageBreak/>
              <w:t>педагог-организатор ОБЖ, ст. вожатая, кл. рук.1-11 кл.</w:t>
            </w:r>
          </w:p>
        </w:tc>
      </w:tr>
      <w:tr w:rsidR="009708A0" w:rsidRPr="0032313D" w:rsidTr="009708A0">
        <w:tc>
          <w:tcPr>
            <w:tcW w:w="2518" w:type="dxa"/>
          </w:tcPr>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lastRenderedPageBreak/>
              <w:t>Воспитание нравственных чувств и этического сознания</w:t>
            </w:r>
          </w:p>
        </w:tc>
        <w:tc>
          <w:tcPr>
            <w:tcW w:w="8363" w:type="dxa"/>
          </w:tcPr>
          <w:p w:rsidR="009708A0" w:rsidRPr="009708A0" w:rsidRDefault="009708A0" w:rsidP="009708A0">
            <w:pPr>
              <w:ind w:left="41"/>
              <w:jc w:val="both"/>
              <w:rPr>
                <w:rFonts w:ascii="Times New Roman" w:hAnsi="Times New Roman"/>
                <w:sz w:val="24"/>
                <w:szCs w:val="24"/>
                <w:lang w:val="ru-RU"/>
              </w:rPr>
            </w:pPr>
            <w:proofErr w:type="gramStart"/>
            <w:r w:rsidRPr="009708A0">
              <w:rPr>
                <w:rFonts w:ascii="Times New Roman" w:hAnsi="Times New Roman"/>
                <w:sz w:val="24"/>
                <w:szCs w:val="24"/>
                <w:lang w:val="ru-RU"/>
              </w:rPr>
              <w:t>нравственный выбор; смысл жизни; справедливость; милосердие; честь; достоинство; любовь; почитание родителей; забота о старших и младших; свобода совести и вероисповедания.</w:t>
            </w:r>
            <w:proofErr w:type="gramEnd"/>
          </w:p>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t>Представления о вере, духовности, религиозной жизни человека и общества, религиозной картине мира.</w:t>
            </w:r>
          </w:p>
          <w:p w:rsidR="009708A0" w:rsidRDefault="009708A0" w:rsidP="001D332A">
            <w:pPr>
              <w:pStyle w:val="a5"/>
              <w:numPr>
                <w:ilvl w:val="0"/>
                <w:numId w:val="87"/>
              </w:numPr>
              <w:contextualSpacing/>
              <w:jc w:val="both"/>
              <w:rPr>
                <w:rFonts w:ascii="Times New Roman" w:hAnsi="Times New Roman"/>
                <w:sz w:val="24"/>
                <w:szCs w:val="24"/>
              </w:rPr>
            </w:pPr>
            <w:r>
              <w:rPr>
                <w:rFonts w:ascii="Times New Roman" w:hAnsi="Times New Roman"/>
                <w:sz w:val="24"/>
                <w:szCs w:val="24"/>
              </w:rPr>
              <w:t>День местного самоуправления</w:t>
            </w:r>
          </w:p>
          <w:p w:rsidR="009708A0" w:rsidRDefault="009708A0" w:rsidP="001D332A">
            <w:pPr>
              <w:pStyle w:val="a5"/>
              <w:numPr>
                <w:ilvl w:val="0"/>
                <w:numId w:val="87"/>
              </w:numPr>
              <w:contextualSpacing/>
              <w:jc w:val="both"/>
              <w:rPr>
                <w:rFonts w:ascii="Times New Roman" w:hAnsi="Times New Roman"/>
                <w:sz w:val="24"/>
                <w:szCs w:val="24"/>
              </w:rPr>
            </w:pPr>
            <w:r>
              <w:rPr>
                <w:rFonts w:ascii="Times New Roman" w:hAnsi="Times New Roman"/>
                <w:sz w:val="24"/>
                <w:szCs w:val="24"/>
              </w:rPr>
              <w:t>Профориентация старшеклассников</w:t>
            </w:r>
          </w:p>
          <w:p w:rsidR="009708A0" w:rsidRPr="009708A0" w:rsidRDefault="009708A0" w:rsidP="001D332A">
            <w:pPr>
              <w:pStyle w:val="a5"/>
              <w:numPr>
                <w:ilvl w:val="0"/>
                <w:numId w:val="87"/>
              </w:numPr>
              <w:contextualSpacing/>
              <w:jc w:val="both"/>
              <w:rPr>
                <w:rFonts w:ascii="Times New Roman" w:hAnsi="Times New Roman"/>
                <w:sz w:val="24"/>
                <w:szCs w:val="24"/>
                <w:lang w:val="ru-RU"/>
              </w:rPr>
            </w:pPr>
            <w:r w:rsidRPr="009708A0">
              <w:rPr>
                <w:rFonts w:ascii="Times New Roman" w:hAnsi="Times New Roman"/>
                <w:sz w:val="24"/>
                <w:szCs w:val="24"/>
                <w:lang w:val="ru-RU"/>
              </w:rPr>
              <w:t>Родительская конференция (День открытых дверей)</w:t>
            </w:r>
          </w:p>
          <w:p w:rsidR="009708A0" w:rsidRPr="009708A0" w:rsidRDefault="009708A0" w:rsidP="001D332A">
            <w:pPr>
              <w:pStyle w:val="a5"/>
              <w:numPr>
                <w:ilvl w:val="0"/>
                <w:numId w:val="87"/>
              </w:numPr>
              <w:contextualSpacing/>
              <w:jc w:val="both"/>
              <w:rPr>
                <w:rFonts w:ascii="Times New Roman" w:hAnsi="Times New Roman"/>
                <w:sz w:val="24"/>
                <w:szCs w:val="24"/>
                <w:lang w:val="ru-RU"/>
              </w:rPr>
            </w:pPr>
            <w:r w:rsidRPr="009708A0">
              <w:rPr>
                <w:rFonts w:ascii="Times New Roman" w:hAnsi="Times New Roman"/>
                <w:sz w:val="24"/>
                <w:szCs w:val="24"/>
                <w:lang w:val="ru-RU"/>
              </w:rPr>
              <w:t>Волонтерская акция по уборке памятников на территории села</w:t>
            </w:r>
          </w:p>
        </w:tc>
        <w:tc>
          <w:tcPr>
            <w:tcW w:w="1524" w:type="dxa"/>
          </w:tcPr>
          <w:p w:rsidR="009708A0" w:rsidRPr="009708A0" w:rsidRDefault="009708A0" w:rsidP="009708A0">
            <w:pPr>
              <w:jc w:val="both"/>
              <w:rPr>
                <w:rFonts w:ascii="Times New Roman" w:hAnsi="Times New Roman" w:cs="Times New Roman"/>
                <w:b/>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Default="009708A0" w:rsidP="009708A0">
            <w:pPr>
              <w:rPr>
                <w:rFonts w:ascii="Times New Roman" w:hAnsi="Times New Roman" w:cs="Times New Roman"/>
                <w:sz w:val="24"/>
                <w:szCs w:val="24"/>
              </w:rPr>
            </w:pPr>
            <w:r>
              <w:rPr>
                <w:rFonts w:ascii="Times New Roman" w:hAnsi="Times New Roman" w:cs="Times New Roman"/>
                <w:sz w:val="24"/>
                <w:szCs w:val="24"/>
              </w:rPr>
              <w:t>21 апреля</w:t>
            </w:r>
          </w:p>
          <w:p w:rsidR="009708A0" w:rsidRDefault="009708A0" w:rsidP="009708A0">
            <w:pPr>
              <w:rPr>
                <w:rFonts w:ascii="Times New Roman" w:hAnsi="Times New Roman" w:cs="Times New Roman"/>
                <w:sz w:val="24"/>
                <w:szCs w:val="24"/>
              </w:rPr>
            </w:pPr>
          </w:p>
          <w:p w:rsidR="009708A0" w:rsidRDefault="009708A0" w:rsidP="009708A0">
            <w:pPr>
              <w:jc w:val="center"/>
              <w:rPr>
                <w:rFonts w:ascii="Times New Roman" w:hAnsi="Times New Roman" w:cs="Times New Roman"/>
                <w:sz w:val="24"/>
                <w:szCs w:val="24"/>
              </w:rPr>
            </w:pPr>
          </w:p>
          <w:p w:rsidR="009708A0" w:rsidRPr="00B82F83" w:rsidRDefault="009708A0" w:rsidP="009708A0">
            <w:pPr>
              <w:jc w:val="center"/>
              <w:rPr>
                <w:rFonts w:ascii="Times New Roman" w:hAnsi="Times New Roman" w:cs="Times New Roman"/>
                <w:sz w:val="24"/>
                <w:szCs w:val="24"/>
              </w:rPr>
            </w:pPr>
            <w:r>
              <w:rPr>
                <w:rFonts w:ascii="Times New Roman" w:hAnsi="Times New Roman" w:cs="Times New Roman"/>
                <w:sz w:val="24"/>
                <w:szCs w:val="24"/>
              </w:rPr>
              <w:t>В теч. года</w:t>
            </w:r>
          </w:p>
        </w:tc>
        <w:tc>
          <w:tcPr>
            <w:tcW w:w="2500" w:type="dxa"/>
          </w:tcPr>
          <w:p w:rsidR="009708A0" w:rsidRPr="009708A0" w:rsidRDefault="009708A0" w:rsidP="009708A0">
            <w:pPr>
              <w:jc w:val="both"/>
              <w:rPr>
                <w:rFonts w:ascii="Times New Roman" w:hAnsi="Times New Roman" w:cs="Times New Roman"/>
                <w:b/>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 вожатая, кл. рук.1-11 кл., учителя-предметники</w:t>
            </w:r>
          </w:p>
          <w:p w:rsidR="009708A0" w:rsidRPr="009708A0" w:rsidRDefault="009708A0" w:rsidP="009708A0">
            <w:pPr>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 вожатая, кл. рук.1-11 кл., учителя-предметники</w:t>
            </w:r>
          </w:p>
        </w:tc>
      </w:tr>
      <w:tr w:rsidR="009708A0" w:rsidRPr="0032313D" w:rsidTr="009708A0">
        <w:tc>
          <w:tcPr>
            <w:tcW w:w="2518" w:type="dxa"/>
          </w:tcPr>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t>Воспитание трудолюбия, творческого отношения к учению, труду, жизни</w:t>
            </w:r>
          </w:p>
        </w:tc>
        <w:tc>
          <w:tcPr>
            <w:tcW w:w="8363" w:type="dxa"/>
          </w:tcPr>
          <w:p w:rsidR="009708A0" w:rsidRPr="009708A0" w:rsidRDefault="009708A0" w:rsidP="009708A0">
            <w:pPr>
              <w:ind w:left="41"/>
              <w:jc w:val="both"/>
              <w:rPr>
                <w:rFonts w:ascii="Times New Roman" w:hAnsi="Times New Roman"/>
                <w:sz w:val="24"/>
                <w:szCs w:val="24"/>
                <w:lang w:val="ru-RU"/>
              </w:rPr>
            </w:pPr>
            <w:proofErr w:type="gramStart"/>
            <w:r w:rsidRPr="009708A0">
              <w:rPr>
                <w:rFonts w:ascii="Times New Roman" w:hAnsi="Times New Roman"/>
                <w:sz w:val="24"/>
                <w:szCs w:val="24"/>
                <w:lang w:val="ru-RU"/>
              </w:rPr>
              <w:t>трудолюбие; творчество; познание; истина; созидание; целеустремленность; настойчивость в достижении целей; бережливость</w:t>
            </w:r>
            <w:proofErr w:type="gramEnd"/>
          </w:p>
          <w:p w:rsidR="009708A0" w:rsidRPr="00C05EAC" w:rsidRDefault="009708A0" w:rsidP="001D332A">
            <w:pPr>
              <w:pStyle w:val="a5"/>
              <w:widowControl/>
              <w:numPr>
                <w:ilvl w:val="0"/>
                <w:numId w:val="89"/>
              </w:numPr>
              <w:contextualSpacing/>
              <w:jc w:val="both"/>
              <w:rPr>
                <w:rFonts w:ascii="Times New Roman" w:hAnsi="Times New Roman"/>
                <w:sz w:val="24"/>
                <w:szCs w:val="24"/>
              </w:rPr>
            </w:pPr>
            <w:r>
              <w:rPr>
                <w:rFonts w:ascii="Times New Roman" w:hAnsi="Times New Roman"/>
                <w:sz w:val="24"/>
                <w:szCs w:val="24"/>
              </w:rPr>
              <w:t>Операция «Школьный двор»</w:t>
            </w:r>
          </w:p>
        </w:tc>
        <w:tc>
          <w:tcPr>
            <w:tcW w:w="1524" w:type="dxa"/>
          </w:tcPr>
          <w:p w:rsidR="009708A0" w:rsidRDefault="009708A0" w:rsidP="009708A0">
            <w:pPr>
              <w:jc w:val="both"/>
              <w:rPr>
                <w:rFonts w:ascii="Times New Roman" w:hAnsi="Times New Roman" w:cs="Times New Roman"/>
                <w:b/>
                <w:sz w:val="24"/>
                <w:szCs w:val="24"/>
              </w:rPr>
            </w:pPr>
          </w:p>
          <w:p w:rsidR="009708A0" w:rsidRDefault="009708A0" w:rsidP="009708A0">
            <w:pPr>
              <w:rPr>
                <w:rFonts w:ascii="Times New Roman" w:hAnsi="Times New Roman" w:cs="Times New Roman"/>
                <w:sz w:val="24"/>
                <w:szCs w:val="24"/>
              </w:rPr>
            </w:pPr>
          </w:p>
          <w:p w:rsidR="009708A0" w:rsidRPr="00475463" w:rsidRDefault="009708A0" w:rsidP="009708A0">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500" w:type="dxa"/>
          </w:tcPr>
          <w:p w:rsidR="009708A0" w:rsidRDefault="009708A0" w:rsidP="009708A0">
            <w:pPr>
              <w:jc w:val="both"/>
              <w:rPr>
                <w:rFonts w:ascii="Times New Roman" w:hAnsi="Times New Roman" w:cs="Times New Roman"/>
                <w:b/>
                <w:sz w:val="24"/>
                <w:szCs w:val="24"/>
              </w:rPr>
            </w:pPr>
          </w:p>
          <w:p w:rsidR="009708A0" w:rsidRDefault="009708A0" w:rsidP="009708A0">
            <w:pPr>
              <w:rPr>
                <w:rFonts w:ascii="Times New Roman" w:hAnsi="Times New Roman" w:cs="Times New Roman"/>
                <w:sz w:val="24"/>
                <w:szCs w:val="24"/>
              </w:rPr>
            </w:pPr>
          </w:p>
          <w:p w:rsidR="009708A0" w:rsidRPr="009708A0" w:rsidRDefault="009708A0" w:rsidP="009708A0">
            <w:pPr>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 вожатая, кл. рук.1-11 кл.</w:t>
            </w:r>
          </w:p>
        </w:tc>
      </w:tr>
      <w:tr w:rsidR="009708A0" w:rsidRPr="0032313D" w:rsidTr="009708A0">
        <w:tc>
          <w:tcPr>
            <w:tcW w:w="2518" w:type="dxa"/>
          </w:tcPr>
          <w:p w:rsidR="009708A0" w:rsidRPr="009708A0" w:rsidRDefault="009708A0" w:rsidP="009708A0">
            <w:pPr>
              <w:suppressAutoHyphens/>
              <w:jc w:val="both"/>
              <w:rPr>
                <w:rFonts w:ascii="Times New Roman" w:hAnsi="Times New Roman"/>
                <w:sz w:val="24"/>
                <w:szCs w:val="24"/>
                <w:lang w:val="ru-RU"/>
              </w:rPr>
            </w:pPr>
            <w:r w:rsidRPr="009708A0">
              <w:rPr>
                <w:rFonts w:ascii="Times New Roman" w:hAnsi="Times New Roman"/>
                <w:sz w:val="24"/>
                <w:szCs w:val="24"/>
                <w:lang w:val="ru-RU"/>
              </w:rPr>
              <w:t>Формирование ценностного отношения к здоровью и здоровому образу жизни.</w:t>
            </w:r>
          </w:p>
        </w:tc>
        <w:tc>
          <w:tcPr>
            <w:tcW w:w="8363" w:type="dxa"/>
          </w:tcPr>
          <w:p w:rsidR="009708A0" w:rsidRPr="009708A0" w:rsidRDefault="009708A0" w:rsidP="009708A0">
            <w:pPr>
              <w:ind w:left="41"/>
              <w:jc w:val="both"/>
              <w:rPr>
                <w:rFonts w:ascii="Times New Roman" w:hAnsi="Times New Roman"/>
                <w:sz w:val="24"/>
                <w:szCs w:val="24"/>
                <w:lang w:val="ru-RU"/>
              </w:rPr>
            </w:pPr>
            <w:r w:rsidRPr="009708A0">
              <w:rPr>
                <w:rFonts w:ascii="Times New Roman" w:hAnsi="Times New Roman"/>
                <w:sz w:val="24"/>
                <w:szCs w:val="24"/>
                <w:lang w:val="ru-RU"/>
              </w:rPr>
              <w:t>здоровье физическое, здоровье социальное (здоровье членов семьи и школьного коллектива), активный, здоровый образ жизни</w:t>
            </w:r>
          </w:p>
          <w:p w:rsidR="009708A0" w:rsidRDefault="009708A0" w:rsidP="001D332A">
            <w:pPr>
              <w:pStyle w:val="a5"/>
              <w:widowControl/>
              <w:numPr>
                <w:ilvl w:val="0"/>
                <w:numId w:val="90"/>
              </w:numPr>
              <w:contextualSpacing/>
              <w:jc w:val="both"/>
              <w:rPr>
                <w:rFonts w:ascii="Times New Roman" w:hAnsi="Times New Roman"/>
                <w:sz w:val="24"/>
                <w:szCs w:val="24"/>
              </w:rPr>
            </w:pPr>
            <w:r>
              <w:rPr>
                <w:rFonts w:ascii="Times New Roman" w:hAnsi="Times New Roman"/>
                <w:sz w:val="24"/>
                <w:szCs w:val="24"/>
              </w:rPr>
              <w:t>День здоровья</w:t>
            </w:r>
          </w:p>
          <w:p w:rsidR="009708A0" w:rsidRPr="00C05EAC" w:rsidRDefault="009708A0" w:rsidP="001D332A">
            <w:pPr>
              <w:pStyle w:val="a5"/>
              <w:widowControl/>
              <w:numPr>
                <w:ilvl w:val="0"/>
                <w:numId w:val="90"/>
              </w:numPr>
              <w:contextualSpacing/>
              <w:jc w:val="both"/>
              <w:rPr>
                <w:rFonts w:ascii="Times New Roman" w:hAnsi="Times New Roman"/>
                <w:sz w:val="24"/>
                <w:szCs w:val="24"/>
              </w:rPr>
            </w:pPr>
            <w:r>
              <w:rPr>
                <w:rFonts w:ascii="Times New Roman" w:hAnsi="Times New Roman"/>
                <w:sz w:val="24"/>
                <w:szCs w:val="24"/>
              </w:rPr>
              <w:t>Организация летней занятости</w:t>
            </w:r>
          </w:p>
        </w:tc>
        <w:tc>
          <w:tcPr>
            <w:tcW w:w="1524" w:type="dxa"/>
          </w:tcPr>
          <w:p w:rsidR="009708A0" w:rsidRDefault="009708A0" w:rsidP="009708A0">
            <w:pPr>
              <w:jc w:val="both"/>
              <w:rPr>
                <w:rFonts w:ascii="Times New Roman" w:hAnsi="Times New Roman" w:cs="Times New Roman"/>
                <w:b/>
                <w:sz w:val="24"/>
                <w:szCs w:val="24"/>
              </w:rPr>
            </w:pPr>
          </w:p>
          <w:p w:rsidR="009708A0" w:rsidRDefault="009708A0" w:rsidP="009708A0">
            <w:pPr>
              <w:rPr>
                <w:rFonts w:ascii="Times New Roman" w:hAnsi="Times New Roman" w:cs="Times New Roman"/>
                <w:sz w:val="24"/>
                <w:szCs w:val="24"/>
              </w:rPr>
            </w:pPr>
          </w:p>
          <w:p w:rsidR="009708A0" w:rsidRPr="00475463" w:rsidRDefault="009708A0" w:rsidP="009708A0">
            <w:pPr>
              <w:jc w:val="center"/>
              <w:rPr>
                <w:rFonts w:ascii="Times New Roman" w:hAnsi="Times New Roman" w:cs="Times New Roman"/>
                <w:sz w:val="24"/>
                <w:szCs w:val="24"/>
              </w:rPr>
            </w:pPr>
            <w:r>
              <w:rPr>
                <w:rFonts w:ascii="Times New Roman" w:hAnsi="Times New Roman" w:cs="Times New Roman"/>
                <w:sz w:val="24"/>
                <w:szCs w:val="24"/>
              </w:rPr>
              <w:t>В теч. года</w:t>
            </w:r>
          </w:p>
        </w:tc>
        <w:tc>
          <w:tcPr>
            <w:tcW w:w="2500" w:type="dxa"/>
          </w:tcPr>
          <w:p w:rsidR="009708A0" w:rsidRDefault="009708A0" w:rsidP="009708A0">
            <w:pPr>
              <w:jc w:val="both"/>
              <w:rPr>
                <w:rFonts w:ascii="Times New Roman" w:hAnsi="Times New Roman" w:cs="Times New Roman"/>
                <w:sz w:val="24"/>
                <w:szCs w:val="24"/>
              </w:rPr>
            </w:pPr>
          </w:p>
          <w:p w:rsidR="009708A0" w:rsidRDefault="009708A0" w:rsidP="009708A0">
            <w:pPr>
              <w:jc w:val="both"/>
              <w:rPr>
                <w:rFonts w:ascii="Times New Roman" w:hAnsi="Times New Roman" w:cs="Times New Roman"/>
                <w:sz w:val="24"/>
                <w:szCs w:val="24"/>
              </w:rPr>
            </w:pPr>
          </w:p>
          <w:p w:rsidR="009708A0" w:rsidRPr="009708A0" w:rsidRDefault="009708A0" w:rsidP="009708A0">
            <w:pPr>
              <w:jc w:val="both"/>
              <w:rPr>
                <w:rFonts w:ascii="Times New Roman" w:hAnsi="Times New Roman" w:cs="Times New Roman"/>
                <w:b/>
                <w:sz w:val="24"/>
                <w:szCs w:val="24"/>
                <w:lang w:val="ru-RU"/>
              </w:rPr>
            </w:pPr>
            <w:r w:rsidRPr="009708A0">
              <w:rPr>
                <w:rFonts w:ascii="Times New Roman" w:hAnsi="Times New Roman" w:cs="Times New Roman"/>
                <w:sz w:val="24"/>
                <w:szCs w:val="24"/>
                <w:lang w:val="ru-RU"/>
              </w:rPr>
              <w:t>педагог-организатор, ст. вожатая, кл. рук.1-11 кл.</w:t>
            </w:r>
          </w:p>
        </w:tc>
      </w:tr>
      <w:tr w:rsidR="009708A0" w:rsidRPr="0032313D" w:rsidTr="009708A0">
        <w:tc>
          <w:tcPr>
            <w:tcW w:w="2518"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Воспитание ценностного отношения к природе, окружающей среде (экологическое воспитание)</w:t>
            </w:r>
          </w:p>
        </w:tc>
        <w:tc>
          <w:tcPr>
            <w:tcW w:w="8363" w:type="dxa"/>
          </w:tcPr>
          <w:p w:rsidR="009708A0" w:rsidRPr="009708A0" w:rsidRDefault="009708A0" w:rsidP="009708A0">
            <w:pPr>
              <w:ind w:left="41"/>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жизнь; родная земля; заповедная природа; планета Земля</w:t>
            </w:r>
          </w:p>
          <w:p w:rsidR="009708A0" w:rsidRDefault="009708A0" w:rsidP="001D332A">
            <w:pPr>
              <w:pStyle w:val="a5"/>
              <w:widowControl/>
              <w:numPr>
                <w:ilvl w:val="0"/>
                <w:numId w:val="88"/>
              </w:numPr>
              <w:contextualSpacing/>
              <w:jc w:val="both"/>
              <w:rPr>
                <w:rFonts w:ascii="Times New Roman" w:hAnsi="Times New Roman" w:cs="Times New Roman"/>
                <w:sz w:val="24"/>
                <w:szCs w:val="24"/>
              </w:rPr>
            </w:pPr>
            <w:r>
              <w:rPr>
                <w:rFonts w:ascii="Times New Roman" w:hAnsi="Times New Roman" w:cs="Times New Roman"/>
                <w:sz w:val="24"/>
                <w:szCs w:val="24"/>
              </w:rPr>
              <w:t>День птиц</w:t>
            </w:r>
          </w:p>
          <w:p w:rsidR="009708A0" w:rsidRDefault="009708A0" w:rsidP="001D332A">
            <w:pPr>
              <w:pStyle w:val="a5"/>
              <w:widowControl/>
              <w:numPr>
                <w:ilvl w:val="0"/>
                <w:numId w:val="88"/>
              </w:numPr>
              <w:contextualSpacing/>
              <w:jc w:val="both"/>
              <w:rPr>
                <w:rFonts w:ascii="Times New Roman" w:hAnsi="Times New Roman" w:cs="Times New Roman"/>
                <w:sz w:val="24"/>
                <w:szCs w:val="24"/>
              </w:rPr>
            </w:pPr>
            <w:r>
              <w:rPr>
                <w:rFonts w:ascii="Times New Roman" w:hAnsi="Times New Roman" w:cs="Times New Roman"/>
                <w:sz w:val="24"/>
                <w:szCs w:val="24"/>
              </w:rPr>
              <w:t>Экологическая неделя</w:t>
            </w:r>
          </w:p>
          <w:p w:rsidR="009708A0" w:rsidRPr="00C05EAC" w:rsidRDefault="009708A0" w:rsidP="009708A0">
            <w:pPr>
              <w:pStyle w:val="a5"/>
              <w:ind w:left="401"/>
              <w:jc w:val="both"/>
              <w:rPr>
                <w:rFonts w:ascii="Times New Roman" w:hAnsi="Times New Roman" w:cs="Times New Roman"/>
                <w:sz w:val="24"/>
                <w:szCs w:val="24"/>
              </w:rPr>
            </w:pPr>
          </w:p>
        </w:tc>
        <w:tc>
          <w:tcPr>
            <w:tcW w:w="1524" w:type="dxa"/>
          </w:tcPr>
          <w:p w:rsidR="009708A0" w:rsidRPr="00D847BA" w:rsidRDefault="009708A0" w:rsidP="009708A0">
            <w:pPr>
              <w:jc w:val="both"/>
              <w:rPr>
                <w:rFonts w:ascii="Times New Roman" w:hAnsi="Times New Roman" w:cs="Times New Roman"/>
                <w:b/>
                <w:sz w:val="24"/>
                <w:szCs w:val="24"/>
              </w:rPr>
            </w:pPr>
          </w:p>
        </w:tc>
        <w:tc>
          <w:tcPr>
            <w:tcW w:w="2500" w:type="dxa"/>
          </w:tcPr>
          <w:p w:rsidR="009708A0" w:rsidRDefault="009708A0" w:rsidP="009708A0">
            <w:pPr>
              <w:jc w:val="both"/>
              <w:rPr>
                <w:rFonts w:ascii="Times New Roman" w:hAnsi="Times New Roman" w:cs="Times New Roman"/>
                <w:b/>
                <w:sz w:val="24"/>
                <w:szCs w:val="24"/>
              </w:rPr>
            </w:pPr>
          </w:p>
          <w:p w:rsidR="009708A0" w:rsidRPr="009708A0" w:rsidRDefault="009708A0" w:rsidP="009708A0">
            <w:pPr>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 вожатая, кл. рук.1-11 кл.</w:t>
            </w:r>
          </w:p>
        </w:tc>
      </w:tr>
      <w:tr w:rsidR="009708A0" w:rsidRPr="0032313D" w:rsidTr="009708A0">
        <w:tc>
          <w:tcPr>
            <w:tcW w:w="2518"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 xml:space="preserve">Воспитание </w:t>
            </w:r>
            <w:r w:rsidRPr="009708A0">
              <w:rPr>
                <w:rFonts w:ascii="Times New Roman" w:hAnsi="Times New Roman" w:cs="Times New Roman"/>
                <w:sz w:val="24"/>
                <w:szCs w:val="24"/>
                <w:lang w:val="ru-RU"/>
              </w:rPr>
              <w:lastRenderedPageBreak/>
              <w:t xml:space="preserve">ценностного отношения к </w:t>
            </w:r>
            <w:proofErr w:type="gramStart"/>
            <w:r w:rsidRPr="009708A0">
              <w:rPr>
                <w:rFonts w:ascii="Times New Roman" w:hAnsi="Times New Roman" w:cs="Times New Roman"/>
                <w:sz w:val="24"/>
                <w:szCs w:val="24"/>
                <w:lang w:val="ru-RU"/>
              </w:rPr>
              <w:t>прекрасному</w:t>
            </w:r>
            <w:proofErr w:type="gramEnd"/>
            <w:r w:rsidRPr="009708A0">
              <w:rPr>
                <w:rFonts w:ascii="Times New Roman" w:hAnsi="Times New Roman" w:cs="Times New Roman"/>
                <w:sz w:val="24"/>
                <w:szCs w:val="24"/>
                <w:lang w:val="ru-RU"/>
              </w:rPr>
              <w:t>, формирование представлений об эстетических идеалах и ценностях (эстетическое воспитание)</w:t>
            </w:r>
          </w:p>
        </w:tc>
        <w:tc>
          <w:tcPr>
            <w:tcW w:w="8363" w:type="dxa"/>
          </w:tcPr>
          <w:p w:rsidR="009708A0" w:rsidRPr="009708A0" w:rsidRDefault="009708A0" w:rsidP="009708A0">
            <w:pPr>
              <w:ind w:left="41"/>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lastRenderedPageBreak/>
              <w:t xml:space="preserve">красота; гармония; духовный мир человека; эстетическое развитие; </w:t>
            </w:r>
            <w:r w:rsidRPr="009708A0">
              <w:rPr>
                <w:rFonts w:ascii="Times New Roman" w:hAnsi="Times New Roman" w:cs="Times New Roman"/>
                <w:sz w:val="24"/>
                <w:szCs w:val="24"/>
                <w:lang w:val="ru-RU"/>
              </w:rPr>
              <w:lastRenderedPageBreak/>
              <w:t>художественное творчество</w:t>
            </w:r>
          </w:p>
          <w:p w:rsidR="009708A0" w:rsidRPr="009708A0" w:rsidRDefault="009708A0" w:rsidP="001D332A">
            <w:pPr>
              <w:pStyle w:val="a5"/>
              <w:widowControl/>
              <w:numPr>
                <w:ilvl w:val="0"/>
                <w:numId w:val="98"/>
              </w:numPr>
              <w:contextualSpacing/>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Выставка плакатов и рисунков на тему «Космос» и «Экология»</w:t>
            </w:r>
          </w:p>
        </w:tc>
        <w:tc>
          <w:tcPr>
            <w:tcW w:w="1524" w:type="dxa"/>
          </w:tcPr>
          <w:p w:rsidR="009708A0" w:rsidRPr="009708A0" w:rsidRDefault="009708A0" w:rsidP="009708A0">
            <w:pPr>
              <w:jc w:val="both"/>
              <w:rPr>
                <w:rFonts w:ascii="Times New Roman" w:hAnsi="Times New Roman" w:cs="Times New Roman"/>
                <w:b/>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B82F83" w:rsidRDefault="009708A0" w:rsidP="009708A0">
            <w:pPr>
              <w:rPr>
                <w:rFonts w:ascii="Times New Roman" w:hAnsi="Times New Roman" w:cs="Times New Roman"/>
                <w:sz w:val="24"/>
                <w:szCs w:val="24"/>
              </w:rPr>
            </w:pPr>
            <w:r>
              <w:rPr>
                <w:rFonts w:ascii="Times New Roman" w:hAnsi="Times New Roman" w:cs="Times New Roman"/>
                <w:sz w:val="24"/>
                <w:szCs w:val="24"/>
              </w:rPr>
              <w:t>апрель</w:t>
            </w:r>
          </w:p>
        </w:tc>
        <w:tc>
          <w:tcPr>
            <w:tcW w:w="2500" w:type="dxa"/>
          </w:tcPr>
          <w:p w:rsidR="009708A0" w:rsidRPr="009708A0" w:rsidRDefault="009708A0" w:rsidP="009708A0">
            <w:pPr>
              <w:jc w:val="both"/>
              <w:rPr>
                <w:rFonts w:ascii="Times New Roman" w:hAnsi="Times New Roman" w:cs="Times New Roman"/>
                <w:b/>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 вожатая, кл. рук.1-11 кл</w:t>
            </w:r>
          </w:p>
        </w:tc>
      </w:tr>
      <w:tr w:rsidR="009708A0" w:rsidRPr="0032313D" w:rsidTr="009708A0">
        <w:tc>
          <w:tcPr>
            <w:tcW w:w="2518" w:type="dxa"/>
          </w:tcPr>
          <w:p w:rsidR="009708A0" w:rsidRPr="00847276" w:rsidRDefault="009708A0" w:rsidP="009708A0">
            <w:pPr>
              <w:jc w:val="both"/>
              <w:rPr>
                <w:rFonts w:ascii="Times New Roman" w:hAnsi="Times New Roman" w:cs="Times New Roman"/>
                <w:sz w:val="24"/>
                <w:szCs w:val="24"/>
              </w:rPr>
            </w:pPr>
            <w:r>
              <w:rPr>
                <w:rFonts w:ascii="Times New Roman" w:hAnsi="Times New Roman" w:cs="Times New Roman"/>
                <w:sz w:val="24"/>
                <w:szCs w:val="24"/>
              </w:rPr>
              <w:lastRenderedPageBreak/>
              <w:t>Работа с родителями</w:t>
            </w:r>
          </w:p>
        </w:tc>
        <w:tc>
          <w:tcPr>
            <w:tcW w:w="8363" w:type="dxa"/>
          </w:tcPr>
          <w:p w:rsidR="009708A0" w:rsidRPr="003B60A6" w:rsidRDefault="009708A0" w:rsidP="001D332A">
            <w:pPr>
              <w:pStyle w:val="a5"/>
              <w:widowControl/>
              <w:numPr>
                <w:ilvl w:val="0"/>
                <w:numId w:val="117"/>
              </w:numPr>
              <w:contextualSpacing/>
              <w:jc w:val="both"/>
              <w:rPr>
                <w:rFonts w:ascii="Times New Roman" w:hAnsi="Times New Roman" w:cs="Times New Roman"/>
                <w:sz w:val="24"/>
                <w:szCs w:val="24"/>
              </w:rPr>
            </w:pPr>
            <w:r w:rsidRPr="003B60A6">
              <w:rPr>
                <w:rFonts w:ascii="Times New Roman" w:hAnsi="Times New Roman" w:cs="Times New Roman"/>
                <w:sz w:val="24"/>
                <w:szCs w:val="24"/>
              </w:rPr>
              <w:t>Общешкольные родительские собрания</w:t>
            </w:r>
          </w:p>
          <w:p w:rsidR="009708A0" w:rsidRPr="003B60A6" w:rsidRDefault="009708A0" w:rsidP="001D332A">
            <w:pPr>
              <w:pStyle w:val="a5"/>
              <w:widowControl/>
              <w:numPr>
                <w:ilvl w:val="0"/>
                <w:numId w:val="117"/>
              </w:numPr>
              <w:contextualSpacing/>
              <w:jc w:val="both"/>
              <w:rPr>
                <w:rFonts w:ascii="Times New Roman" w:hAnsi="Times New Roman" w:cs="Times New Roman"/>
                <w:sz w:val="24"/>
                <w:szCs w:val="24"/>
              </w:rPr>
            </w:pPr>
            <w:r w:rsidRPr="003B60A6">
              <w:rPr>
                <w:rFonts w:ascii="Times New Roman" w:hAnsi="Times New Roman" w:cs="Times New Roman"/>
                <w:sz w:val="24"/>
                <w:szCs w:val="24"/>
              </w:rPr>
              <w:t>Классные родительские собрания</w:t>
            </w:r>
          </w:p>
          <w:p w:rsidR="009708A0" w:rsidRPr="009708A0" w:rsidRDefault="009708A0" w:rsidP="001D332A">
            <w:pPr>
              <w:pStyle w:val="a5"/>
              <w:widowControl/>
              <w:numPr>
                <w:ilvl w:val="0"/>
                <w:numId w:val="117"/>
              </w:numPr>
              <w:contextualSpacing/>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Работа с учащимися «группы риска» и их родителями</w:t>
            </w:r>
          </w:p>
        </w:tc>
        <w:tc>
          <w:tcPr>
            <w:tcW w:w="1524" w:type="dxa"/>
          </w:tcPr>
          <w:p w:rsidR="009708A0" w:rsidRDefault="009708A0" w:rsidP="009708A0">
            <w:pPr>
              <w:jc w:val="both"/>
              <w:rPr>
                <w:rFonts w:ascii="Times New Roman" w:hAnsi="Times New Roman" w:cs="Times New Roman"/>
                <w:sz w:val="24"/>
                <w:szCs w:val="24"/>
              </w:rPr>
            </w:pPr>
            <w:r>
              <w:rPr>
                <w:rFonts w:ascii="Times New Roman" w:hAnsi="Times New Roman" w:cs="Times New Roman"/>
                <w:sz w:val="24"/>
                <w:szCs w:val="24"/>
              </w:rPr>
              <w:t>В течение года</w:t>
            </w:r>
          </w:p>
        </w:tc>
        <w:tc>
          <w:tcPr>
            <w:tcW w:w="2500"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Администрация, педагог-организатор, учителя-предметники, кл. рук. 1-11 кл,  совет профилактики, уполномоченный по правам ребенка</w:t>
            </w:r>
          </w:p>
        </w:tc>
      </w:tr>
      <w:tr w:rsidR="009708A0" w:rsidRPr="0032313D" w:rsidTr="009708A0">
        <w:tc>
          <w:tcPr>
            <w:tcW w:w="2518" w:type="dxa"/>
          </w:tcPr>
          <w:p w:rsidR="009708A0" w:rsidRDefault="009708A0" w:rsidP="009708A0">
            <w:pPr>
              <w:jc w:val="both"/>
              <w:rPr>
                <w:rFonts w:ascii="Times New Roman" w:hAnsi="Times New Roman" w:cs="Times New Roman"/>
                <w:sz w:val="24"/>
                <w:szCs w:val="24"/>
              </w:rPr>
            </w:pPr>
            <w:r>
              <w:rPr>
                <w:rFonts w:ascii="Times New Roman" w:hAnsi="Times New Roman" w:cs="Times New Roman"/>
                <w:sz w:val="24"/>
                <w:szCs w:val="24"/>
              </w:rPr>
              <w:t>Ученическое самоуправление</w:t>
            </w:r>
          </w:p>
        </w:tc>
        <w:tc>
          <w:tcPr>
            <w:tcW w:w="8363" w:type="dxa"/>
          </w:tcPr>
          <w:p w:rsidR="009708A0" w:rsidRPr="009708A0" w:rsidRDefault="009708A0" w:rsidP="001D332A">
            <w:pPr>
              <w:pStyle w:val="a5"/>
              <w:widowControl/>
              <w:numPr>
                <w:ilvl w:val="0"/>
                <w:numId w:val="118"/>
              </w:numPr>
              <w:contextualSpacing/>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Организация деятельности секторов УС «ШАНС»</w:t>
            </w:r>
          </w:p>
        </w:tc>
        <w:tc>
          <w:tcPr>
            <w:tcW w:w="1524" w:type="dxa"/>
          </w:tcPr>
          <w:p w:rsidR="009708A0" w:rsidRDefault="009708A0" w:rsidP="009708A0">
            <w:pPr>
              <w:jc w:val="both"/>
              <w:rPr>
                <w:rFonts w:ascii="Times New Roman" w:hAnsi="Times New Roman" w:cs="Times New Roman"/>
                <w:sz w:val="24"/>
                <w:szCs w:val="24"/>
              </w:rPr>
            </w:pPr>
            <w:r>
              <w:rPr>
                <w:rFonts w:ascii="Times New Roman" w:hAnsi="Times New Roman" w:cs="Times New Roman"/>
                <w:sz w:val="24"/>
                <w:szCs w:val="24"/>
              </w:rPr>
              <w:t>В течение года, ежемесячно</w:t>
            </w:r>
          </w:p>
        </w:tc>
        <w:tc>
          <w:tcPr>
            <w:tcW w:w="2500"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 вожатая, кл. рук. 1-11 кл</w:t>
            </w:r>
          </w:p>
        </w:tc>
      </w:tr>
      <w:tr w:rsidR="009708A0" w:rsidRPr="00D847BA" w:rsidTr="009708A0">
        <w:tc>
          <w:tcPr>
            <w:tcW w:w="14905" w:type="dxa"/>
            <w:gridSpan w:val="4"/>
          </w:tcPr>
          <w:p w:rsidR="009708A0" w:rsidRPr="00D847BA" w:rsidRDefault="009708A0" w:rsidP="009708A0">
            <w:pPr>
              <w:jc w:val="center"/>
              <w:rPr>
                <w:rFonts w:ascii="Times New Roman" w:hAnsi="Times New Roman" w:cs="Times New Roman"/>
                <w:b/>
                <w:sz w:val="24"/>
                <w:szCs w:val="24"/>
              </w:rPr>
            </w:pPr>
            <w:r>
              <w:rPr>
                <w:rFonts w:ascii="Times New Roman" w:hAnsi="Times New Roman" w:cs="Times New Roman"/>
                <w:b/>
                <w:sz w:val="24"/>
                <w:szCs w:val="24"/>
              </w:rPr>
              <w:t xml:space="preserve">Май </w:t>
            </w:r>
          </w:p>
        </w:tc>
      </w:tr>
      <w:tr w:rsidR="009708A0" w:rsidRPr="0032313D" w:rsidTr="009708A0">
        <w:tc>
          <w:tcPr>
            <w:tcW w:w="2518"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sz w:val="24"/>
                <w:szCs w:val="24"/>
                <w:lang w:val="ru-RU"/>
              </w:rPr>
              <w:t>Воспитание гражданственности, патриотизма, уважения к правам, свободам и обязанностям человека.</w:t>
            </w:r>
          </w:p>
        </w:tc>
        <w:tc>
          <w:tcPr>
            <w:tcW w:w="8363" w:type="dxa"/>
          </w:tcPr>
          <w:p w:rsidR="009708A0" w:rsidRPr="009708A0" w:rsidRDefault="009708A0" w:rsidP="009708A0">
            <w:pPr>
              <w:jc w:val="both"/>
              <w:rPr>
                <w:rFonts w:ascii="Times New Roman" w:hAnsi="Times New Roman"/>
                <w:sz w:val="24"/>
                <w:szCs w:val="24"/>
                <w:lang w:val="ru-RU"/>
              </w:rPr>
            </w:pPr>
            <w:proofErr w:type="gramStart"/>
            <w:r w:rsidRPr="009708A0">
              <w:rPr>
                <w:rFonts w:ascii="Times New Roman" w:hAnsi="Times New Roman"/>
                <w:sz w:val="24"/>
                <w:szCs w:val="24"/>
                <w:lang w:val="ru-RU"/>
              </w:rPr>
              <w:t>Любовь к России, к своему народу,  к своей малой родине; служение Отечеству; правовое государство; гражданское общество; долг перед Отечеством, старшими поколениями, семьей; закон и правопорядок; межэтнический мир; свобода и ответственность; доверие к людям.</w:t>
            </w:r>
            <w:proofErr w:type="gramEnd"/>
          </w:p>
          <w:p w:rsidR="009708A0" w:rsidRPr="009708A0" w:rsidRDefault="009708A0" w:rsidP="001D332A">
            <w:pPr>
              <w:pStyle w:val="a5"/>
              <w:widowControl/>
              <w:numPr>
                <w:ilvl w:val="0"/>
                <w:numId w:val="91"/>
              </w:numPr>
              <w:contextualSpacing/>
              <w:jc w:val="both"/>
              <w:rPr>
                <w:rFonts w:ascii="Times New Roman" w:hAnsi="Times New Roman"/>
                <w:sz w:val="24"/>
                <w:szCs w:val="24"/>
                <w:lang w:val="ru-RU"/>
              </w:rPr>
            </w:pPr>
            <w:r w:rsidRPr="009708A0">
              <w:rPr>
                <w:rFonts w:ascii="Times New Roman" w:hAnsi="Times New Roman"/>
                <w:sz w:val="24"/>
                <w:szCs w:val="24"/>
                <w:lang w:val="ru-RU"/>
              </w:rPr>
              <w:t>Неделя памяти, посвященная Победе советского народа в Великой Отечественной войне</w:t>
            </w:r>
          </w:p>
          <w:p w:rsidR="009708A0" w:rsidRPr="002A2F0F" w:rsidRDefault="009708A0" w:rsidP="001D332A">
            <w:pPr>
              <w:pStyle w:val="a5"/>
              <w:widowControl/>
              <w:numPr>
                <w:ilvl w:val="0"/>
                <w:numId w:val="91"/>
              </w:numPr>
              <w:contextualSpacing/>
              <w:rPr>
                <w:rFonts w:ascii="Times New Roman" w:hAnsi="Times New Roman"/>
                <w:sz w:val="24"/>
                <w:szCs w:val="24"/>
              </w:rPr>
            </w:pPr>
            <w:r w:rsidRPr="009708A0">
              <w:rPr>
                <w:rFonts w:ascii="Times New Roman" w:hAnsi="Times New Roman"/>
                <w:sz w:val="24"/>
                <w:szCs w:val="24"/>
                <w:lang w:val="ru-RU"/>
              </w:rPr>
              <w:t xml:space="preserve">День Победы советского народа в Великой Отечественной войне 1941-1945 гг. </w:t>
            </w:r>
            <w:r>
              <w:rPr>
                <w:rFonts w:ascii="Times New Roman" w:hAnsi="Times New Roman"/>
                <w:sz w:val="24"/>
                <w:szCs w:val="24"/>
              </w:rPr>
              <w:t>(1945г.)</w:t>
            </w:r>
          </w:p>
          <w:p w:rsidR="009708A0" w:rsidRDefault="009708A0" w:rsidP="001D332A">
            <w:pPr>
              <w:pStyle w:val="a5"/>
              <w:widowControl/>
              <w:numPr>
                <w:ilvl w:val="0"/>
                <w:numId w:val="91"/>
              </w:numPr>
              <w:contextualSpacing/>
              <w:jc w:val="both"/>
              <w:rPr>
                <w:rFonts w:ascii="Times New Roman" w:hAnsi="Times New Roman"/>
                <w:sz w:val="24"/>
                <w:szCs w:val="24"/>
              </w:rPr>
            </w:pPr>
            <w:r>
              <w:rPr>
                <w:rFonts w:ascii="Times New Roman" w:hAnsi="Times New Roman"/>
                <w:sz w:val="24"/>
                <w:szCs w:val="24"/>
              </w:rPr>
              <w:t>Вахта памяти</w:t>
            </w:r>
          </w:p>
          <w:p w:rsidR="009708A0" w:rsidRPr="009708A0" w:rsidRDefault="009708A0" w:rsidP="001D332A">
            <w:pPr>
              <w:pStyle w:val="a5"/>
              <w:widowControl/>
              <w:numPr>
                <w:ilvl w:val="0"/>
                <w:numId w:val="91"/>
              </w:numPr>
              <w:contextualSpacing/>
              <w:jc w:val="both"/>
              <w:rPr>
                <w:rFonts w:ascii="Times New Roman" w:hAnsi="Times New Roman"/>
                <w:sz w:val="24"/>
                <w:szCs w:val="24"/>
                <w:lang w:val="ru-RU"/>
              </w:rPr>
            </w:pPr>
            <w:r w:rsidRPr="009708A0">
              <w:rPr>
                <w:rFonts w:ascii="Times New Roman" w:hAnsi="Times New Roman"/>
                <w:sz w:val="24"/>
                <w:szCs w:val="24"/>
                <w:lang w:val="ru-RU"/>
              </w:rPr>
              <w:t>День разгрома советскими войсками немецко-фашистских войск в Курской битве (75 лет, 23 августа 1943 года)</w:t>
            </w:r>
          </w:p>
          <w:p w:rsidR="009708A0" w:rsidRPr="009708A0" w:rsidRDefault="009708A0" w:rsidP="009708A0">
            <w:pPr>
              <w:jc w:val="both"/>
              <w:rPr>
                <w:rFonts w:ascii="Times New Roman" w:hAnsi="Times New Roman"/>
                <w:sz w:val="24"/>
                <w:szCs w:val="24"/>
                <w:lang w:val="ru-RU"/>
              </w:rPr>
            </w:pPr>
          </w:p>
          <w:p w:rsidR="009708A0" w:rsidRPr="009708A0" w:rsidRDefault="009708A0" w:rsidP="009708A0">
            <w:pPr>
              <w:jc w:val="both"/>
              <w:rPr>
                <w:rFonts w:ascii="Times New Roman" w:hAnsi="Times New Roman"/>
                <w:sz w:val="24"/>
                <w:szCs w:val="24"/>
                <w:lang w:val="ru-RU"/>
              </w:rPr>
            </w:pPr>
          </w:p>
          <w:p w:rsidR="009708A0" w:rsidRPr="002A2F0F" w:rsidRDefault="009708A0" w:rsidP="001D332A">
            <w:pPr>
              <w:pStyle w:val="a5"/>
              <w:widowControl/>
              <w:numPr>
                <w:ilvl w:val="0"/>
                <w:numId w:val="91"/>
              </w:numPr>
              <w:contextualSpacing/>
              <w:jc w:val="both"/>
              <w:rPr>
                <w:rFonts w:ascii="Times New Roman" w:hAnsi="Times New Roman"/>
                <w:sz w:val="24"/>
                <w:szCs w:val="24"/>
              </w:rPr>
            </w:pPr>
            <w:r>
              <w:rPr>
                <w:rFonts w:ascii="Times New Roman" w:hAnsi="Times New Roman"/>
                <w:sz w:val="24"/>
                <w:szCs w:val="24"/>
              </w:rPr>
              <w:lastRenderedPageBreak/>
              <w:t>Военно-патриотическая игра «Зарница»</w:t>
            </w:r>
          </w:p>
          <w:p w:rsidR="009708A0" w:rsidRPr="006F2670" w:rsidRDefault="009708A0" w:rsidP="009708A0">
            <w:pPr>
              <w:jc w:val="both"/>
              <w:rPr>
                <w:rFonts w:ascii="Times New Roman" w:hAnsi="Times New Roman" w:cs="Times New Roman"/>
                <w:sz w:val="24"/>
                <w:szCs w:val="24"/>
              </w:rPr>
            </w:pPr>
          </w:p>
        </w:tc>
        <w:tc>
          <w:tcPr>
            <w:tcW w:w="1524" w:type="dxa"/>
          </w:tcPr>
          <w:p w:rsidR="009708A0" w:rsidRDefault="009708A0" w:rsidP="009708A0">
            <w:pPr>
              <w:jc w:val="both"/>
              <w:rPr>
                <w:rFonts w:ascii="Times New Roman" w:hAnsi="Times New Roman" w:cs="Times New Roman"/>
                <w:b/>
                <w:sz w:val="24"/>
                <w:szCs w:val="24"/>
              </w:rPr>
            </w:pPr>
          </w:p>
          <w:p w:rsidR="009708A0" w:rsidRPr="002A2F0F"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jc w:val="center"/>
              <w:rPr>
                <w:rFonts w:ascii="Times New Roman" w:hAnsi="Times New Roman" w:cs="Times New Roman"/>
                <w:sz w:val="24"/>
                <w:szCs w:val="24"/>
              </w:rPr>
            </w:pPr>
            <w:r>
              <w:rPr>
                <w:rFonts w:ascii="Times New Roman" w:hAnsi="Times New Roman" w:cs="Times New Roman"/>
                <w:sz w:val="24"/>
                <w:szCs w:val="24"/>
              </w:rPr>
              <w:t>9 мая</w:t>
            </w: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jc w:val="center"/>
              <w:rPr>
                <w:rFonts w:ascii="Times New Roman" w:hAnsi="Times New Roman" w:cs="Times New Roman"/>
                <w:sz w:val="24"/>
                <w:szCs w:val="24"/>
              </w:rPr>
            </w:pPr>
            <w:r>
              <w:rPr>
                <w:rFonts w:ascii="Times New Roman" w:hAnsi="Times New Roman" w:cs="Times New Roman"/>
                <w:sz w:val="24"/>
                <w:szCs w:val="24"/>
              </w:rPr>
              <w:t>9 мая</w:t>
            </w: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Pr="003B60A6" w:rsidRDefault="009708A0" w:rsidP="009708A0">
            <w:pPr>
              <w:jc w:val="center"/>
              <w:rPr>
                <w:rFonts w:ascii="Times New Roman" w:hAnsi="Times New Roman" w:cs="Times New Roman"/>
                <w:sz w:val="24"/>
                <w:szCs w:val="24"/>
              </w:rPr>
            </w:pPr>
            <w:r>
              <w:rPr>
                <w:rFonts w:ascii="Times New Roman" w:hAnsi="Times New Roman" w:cs="Times New Roman"/>
                <w:sz w:val="24"/>
                <w:szCs w:val="24"/>
              </w:rPr>
              <w:lastRenderedPageBreak/>
              <w:t>Вторая половина мая</w:t>
            </w:r>
          </w:p>
        </w:tc>
        <w:tc>
          <w:tcPr>
            <w:tcW w:w="2500" w:type="dxa"/>
          </w:tcPr>
          <w:p w:rsidR="009708A0" w:rsidRDefault="009708A0" w:rsidP="009708A0">
            <w:pPr>
              <w:jc w:val="both"/>
              <w:rPr>
                <w:rFonts w:ascii="Times New Roman" w:hAnsi="Times New Roman" w:cs="Times New Roman"/>
                <w:sz w:val="24"/>
                <w:szCs w:val="24"/>
              </w:rPr>
            </w:pPr>
          </w:p>
          <w:p w:rsidR="009708A0" w:rsidRDefault="009708A0" w:rsidP="009708A0">
            <w:pPr>
              <w:jc w:val="both"/>
              <w:rPr>
                <w:rFonts w:ascii="Times New Roman" w:hAnsi="Times New Roman" w:cs="Times New Roman"/>
                <w:sz w:val="24"/>
                <w:szCs w:val="24"/>
              </w:rPr>
            </w:pPr>
          </w:p>
          <w:p w:rsidR="009708A0" w:rsidRDefault="009708A0" w:rsidP="009708A0">
            <w:pPr>
              <w:jc w:val="both"/>
              <w:rPr>
                <w:rFonts w:ascii="Times New Roman" w:hAnsi="Times New Roman" w:cs="Times New Roman"/>
                <w:sz w:val="24"/>
                <w:szCs w:val="24"/>
              </w:rPr>
            </w:pPr>
          </w:p>
          <w:p w:rsidR="009708A0" w:rsidRDefault="009708A0" w:rsidP="009708A0">
            <w:pPr>
              <w:jc w:val="both"/>
              <w:rPr>
                <w:rFonts w:ascii="Times New Roman" w:hAnsi="Times New Roman" w:cs="Times New Roman"/>
                <w:sz w:val="24"/>
                <w:szCs w:val="24"/>
              </w:rPr>
            </w:pP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Учителя истории,</w:t>
            </w: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 вожатая, кл. рук.1-11 кл.</w:t>
            </w: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Учителя истории,</w:t>
            </w: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 вожатая, кл. рук.1-11 кл.</w:t>
            </w:r>
          </w:p>
          <w:p w:rsidR="009708A0" w:rsidRPr="009708A0" w:rsidRDefault="009708A0" w:rsidP="009708A0">
            <w:pPr>
              <w:jc w:val="both"/>
              <w:rPr>
                <w:rFonts w:ascii="Times New Roman" w:hAnsi="Times New Roman" w:cs="Times New Roman"/>
                <w:b/>
                <w:sz w:val="24"/>
                <w:szCs w:val="24"/>
                <w:lang w:val="ru-RU"/>
              </w:rPr>
            </w:pPr>
            <w:r w:rsidRPr="009708A0">
              <w:rPr>
                <w:rFonts w:ascii="Times New Roman" w:hAnsi="Times New Roman" w:cs="Times New Roman"/>
                <w:sz w:val="24"/>
                <w:szCs w:val="24"/>
                <w:lang w:val="ru-RU"/>
              </w:rPr>
              <w:lastRenderedPageBreak/>
              <w:t>педагог-организатор ОБЖ, учитель физической культуры, учителя-предметники, педагог-организатор</w:t>
            </w:r>
          </w:p>
        </w:tc>
      </w:tr>
      <w:tr w:rsidR="009708A0" w:rsidRPr="0032313D" w:rsidTr="009708A0">
        <w:tc>
          <w:tcPr>
            <w:tcW w:w="2518" w:type="dxa"/>
          </w:tcPr>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lastRenderedPageBreak/>
              <w:t>Воспитание нравственных чувств и этического сознания</w:t>
            </w:r>
          </w:p>
        </w:tc>
        <w:tc>
          <w:tcPr>
            <w:tcW w:w="8363" w:type="dxa"/>
          </w:tcPr>
          <w:p w:rsidR="009708A0" w:rsidRPr="009708A0" w:rsidRDefault="009708A0" w:rsidP="009708A0">
            <w:pPr>
              <w:ind w:left="41"/>
              <w:jc w:val="both"/>
              <w:rPr>
                <w:rFonts w:ascii="Times New Roman" w:hAnsi="Times New Roman"/>
                <w:sz w:val="24"/>
                <w:szCs w:val="24"/>
                <w:lang w:val="ru-RU"/>
              </w:rPr>
            </w:pPr>
            <w:proofErr w:type="gramStart"/>
            <w:r w:rsidRPr="009708A0">
              <w:rPr>
                <w:rFonts w:ascii="Times New Roman" w:hAnsi="Times New Roman"/>
                <w:sz w:val="24"/>
                <w:szCs w:val="24"/>
                <w:lang w:val="ru-RU"/>
              </w:rPr>
              <w:t>нравственный выбор; смысл жизни; справедливость; милосердие; честь; достоинство; любовь; почитание родителей; забота о старших и младших; свобода совести и вероисповедания.</w:t>
            </w:r>
            <w:proofErr w:type="gramEnd"/>
          </w:p>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t>Представления о вере, духовности, религиозной жизни человека и общества, религиозной картине мира.</w:t>
            </w:r>
          </w:p>
          <w:p w:rsidR="009708A0" w:rsidRDefault="009708A0" w:rsidP="001D332A">
            <w:pPr>
              <w:pStyle w:val="a5"/>
              <w:numPr>
                <w:ilvl w:val="0"/>
                <w:numId w:val="92"/>
              </w:numPr>
              <w:contextualSpacing/>
              <w:jc w:val="both"/>
              <w:rPr>
                <w:rFonts w:ascii="Times New Roman" w:hAnsi="Times New Roman"/>
                <w:sz w:val="24"/>
                <w:szCs w:val="24"/>
              </w:rPr>
            </w:pPr>
            <w:r>
              <w:rPr>
                <w:rFonts w:ascii="Times New Roman" w:hAnsi="Times New Roman"/>
                <w:sz w:val="24"/>
                <w:szCs w:val="24"/>
              </w:rPr>
              <w:t>Международный день семьи</w:t>
            </w:r>
          </w:p>
          <w:p w:rsidR="009708A0" w:rsidRDefault="009708A0" w:rsidP="001D332A">
            <w:pPr>
              <w:pStyle w:val="a5"/>
              <w:numPr>
                <w:ilvl w:val="0"/>
                <w:numId w:val="92"/>
              </w:numPr>
              <w:contextualSpacing/>
              <w:jc w:val="both"/>
              <w:rPr>
                <w:rFonts w:ascii="Times New Roman" w:hAnsi="Times New Roman"/>
                <w:sz w:val="24"/>
                <w:szCs w:val="24"/>
              </w:rPr>
            </w:pPr>
            <w:r>
              <w:rPr>
                <w:rFonts w:ascii="Times New Roman" w:hAnsi="Times New Roman"/>
                <w:sz w:val="24"/>
                <w:szCs w:val="24"/>
              </w:rPr>
              <w:t>День славянской письменности и культуры</w:t>
            </w:r>
          </w:p>
          <w:p w:rsidR="009708A0" w:rsidRPr="009708A0" w:rsidRDefault="009708A0" w:rsidP="001D332A">
            <w:pPr>
              <w:pStyle w:val="a5"/>
              <w:numPr>
                <w:ilvl w:val="0"/>
                <w:numId w:val="92"/>
              </w:numPr>
              <w:contextualSpacing/>
              <w:jc w:val="both"/>
              <w:rPr>
                <w:rFonts w:ascii="Times New Roman" w:hAnsi="Times New Roman"/>
                <w:sz w:val="24"/>
                <w:szCs w:val="24"/>
                <w:lang w:val="ru-RU"/>
              </w:rPr>
            </w:pPr>
            <w:r w:rsidRPr="009708A0">
              <w:rPr>
                <w:rFonts w:ascii="Times New Roman" w:hAnsi="Times New Roman"/>
                <w:sz w:val="24"/>
                <w:szCs w:val="24"/>
                <w:lang w:val="ru-RU"/>
              </w:rPr>
              <w:t>День Крещения Руси (1030 лет, 28 июля 988 года)</w:t>
            </w:r>
          </w:p>
          <w:p w:rsidR="009708A0" w:rsidRPr="009708A0" w:rsidRDefault="009708A0" w:rsidP="009708A0">
            <w:pPr>
              <w:jc w:val="both"/>
              <w:rPr>
                <w:rFonts w:ascii="Times New Roman" w:hAnsi="Times New Roman"/>
                <w:sz w:val="24"/>
                <w:szCs w:val="24"/>
                <w:lang w:val="ru-RU"/>
              </w:rPr>
            </w:pPr>
          </w:p>
          <w:p w:rsidR="009708A0" w:rsidRPr="009708A0" w:rsidRDefault="009708A0" w:rsidP="009708A0">
            <w:pPr>
              <w:jc w:val="both"/>
              <w:rPr>
                <w:rFonts w:ascii="Times New Roman" w:hAnsi="Times New Roman"/>
                <w:sz w:val="24"/>
                <w:szCs w:val="24"/>
                <w:lang w:val="ru-RU"/>
              </w:rPr>
            </w:pPr>
          </w:p>
          <w:p w:rsidR="009708A0" w:rsidRPr="009708A0" w:rsidRDefault="009708A0" w:rsidP="009708A0">
            <w:pPr>
              <w:jc w:val="both"/>
              <w:rPr>
                <w:rFonts w:ascii="Times New Roman" w:hAnsi="Times New Roman"/>
                <w:sz w:val="24"/>
                <w:szCs w:val="24"/>
                <w:lang w:val="ru-RU"/>
              </w:rPr>
            </w:pPr>
          </w:p>
          <w:p w:rsidR="009708A0" w:rsidRPr="002A2F0F" w:rsidRDefault="009708A0" w:rsidP="001D332A">
            <w:pPr>
              <w:pStyle w:val="a5"/>
              <w:numPr>
                <w:ilvl w:val="0"/>
                <w:numId w:val="92"/>
              </w:numPr>
              <w:contextualSpacing/>
              <w:jc w:val="both"/>
              <w:rPr>
                <w:rFonts w:ascii="Times New Roman" w:hAnsi="Times New Roman"/>
                <w:sz w:val="24"/>
                <w:szCs w:val="24"/>
              </w:rPr>
            </w:pPr>
            <w:r>
              <w:rPr>
                <w:rFonts w:ascii="Times New Roman" w:hAnsi="Times New Roman"/>
                <w:sz w:val="24"/>
                <w:szCs w:val="24"/>
              </w:rPr>
              <w:t>Последний звонок</w:t>
            </w:r>
          </w:p>
        </w:tc>
        <w:tc>
          <w:tcPr>
            <w:tcW w:w="1524" w:type="dxa"/>
          </w:tcPr>
          <w:p w:rsidR="009708A0" w:rsidRDefault="009708A0" w:rsidP="009708A0">
            <w:pPr>
              <w:jc w:val="both"/>
              <w:rPr>
                <w:rFonts w:ascii="Times New Roman" w:hAnsi="Times New Roman" w:cs="Times New Roman"/>
                <w:b/>
                <w:sz w:val="24"/>
                <w:szCs w:val="24"/>
              </w:rPr>
            </w:pPr>
          </w:p>
          <w:p w:rsidR="009708A0" w:rsidRPr="002A2F0F" w:rsidRDefault="009708A0" w:rsidP="009708A0">
            <w:pPr>
              <w:rPr>
                <w:rFonts w:ascii="Times New Roman" w:hAnsi="Times New Roman" w:cs="Times New Roman"/>
                <w:sz w:val="24"/>
                <w:szCs w:val="24"/>
              </w:rPr>
            </w:pPr>
          </w:p>
          <w:p w:rsidR="009708A0" w:rsidRPr="002A2F0F"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Pr="002A2F0F"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jc w:val="center"/>
              <w:rPr>
                <w:rFonts w:ascii="Times New Roman" w:hAnsi="Times New Roman" w:cs="Times New Roman"/>
                <w:sz w:val="24"/>
                <w:szCs w:val="24"/>
              </w:rPr>
            </w:pPr>
            <w:r>
              <w:rPr>
                <w:rFonts w:ascii="Times New Roman" w:hAnsi="Times New Roman" w:cs="Times New Roman"/>
                <w:sz w:val="24"/>
                <w:szCs w:val="24"/>
              </w:rPr>
              <w:t>24 мая</w:t>
            </w:r>
          </w:p>
          <w:p w:rsidR="009708A0" w:rsidRDefault="009708A0" w:rsidP="009708A0">
            <w:pPr>
              <w:jc w:val="center"/>
              <w:rPr>
                <w:rFonts w:ascii="Times New Roman" w:hAnsi="Times New Roman" w:cs="Times New Roman"/>
                <w:sz w:val="24"/>
                <w:szCs w:val="24"/>
              </w:rPr>
            </w:pPr>
          </w:p>
          <w:p w:rsidR="009708A0" w:rsidRPr="002A2F0F" w:rsidRDefault="009708A0" w:rsidP="009708A0">
            <w:pPr>
              <w:jc w:val="center"/>
              <w:rPr>
                <w:rFonts w:ascii="Times New Roman" w:hAnsi="Times New Roman" w:cs="Times New Roman"/>
                <w:sz w:val="24"/>
                <w:szCs w:val="24"/>
              </w:rPr>
            </w:pPr>
            <w:r>
              <w:rPr>
                <w:rFonts w:ascii="Times New Roman" w:hAnsi="Times New Roman" w:cs="Times New Roman"/>
                <w:sz w:val="24"/>
                <w:szCs w:val="24"/>
              </w:rPr>
              <w:t>25 мая</w:t>
            </w:r>
          </w:p>
        </w:tc>
        <w:tc>
          <w:tcPr>
            <w:tcW w:w="2500" w:type="dxa"/>
          </w:tcPr>
          <w:p w:rsidR="009708A0" w:rsidRDefault="009708A0" w:rsidP="009708A0">
            <w:pPr>
              <w:jc w:val="both"/>
              <w:rPr>
                <w:rFonts w:ascii="Times New Roman" w:hAnsi="Times New Roman" w:cs="Times New Roman"/>
                <w:sz w:val="24"/>
                <w:szCs w:val="24"/>
              </w:rPr>
            </w:pPr>
          </w:p>
          <w:p w:rsidR="009708A0" w:rsidRDefault="009708A0" w:rsidP="009708A0">
            <w:pPr>
              <w:jc w:val="both"/>
              <w:rPr>
                <w:rFonts w:ascii="Times New Roman" w:hAnsi="Times New Roman" w:cs="Times New Roman"/>
                <w:sz w:val="24"/>
                <w:szCs w:val="24"/>
              </w:rPr>
            </w:pPr>
          </w:p>
          <w:p w:rsidR="009708A0" w:rsidRDefault="009708A0" w:rsidP="009708A0">
            <w:pPr>
              <w:jc w:val="both"/>
              <w:rPr>
                <w:rFonts w:ascii="Times New Roman" w:hAnsi="Times New Roman" w:cs="Times New Roman"/>
                <w:sz w:val="24"/>
                <w:szCs w:val="24"/>
              </w:rPr>
            </w:pPr>
          </w:p>
          <w:p w:rsidR="009708A0" w:rsidRDefault="009708A0" w:rsidP="009708A0">
            <w:pPr>
              <w:jc w:val="both"/>
              <w:rPr>
                <w:rFonts w:ascii="Times New Roman" w:hAnsi="Times New Roman" w:cs="Times New Roman"/>
                <w:sz w:val="24"/>
                <w:szCs w:val="24"/>
              </w:rPr>
            </w:pPr>
          </w:p>
          <w:p w:rsidR="009708A0" w:rsidRDefault="009708A0" w:rsidP="009708A0">
            <w:pPr>
              <w:jc w:val="both"/>
              <w:rPr>
                <w:rFonts w:ascii="Times New Roman" w:hAnsi="Times New Roman" w:cs="Times New Roman"/>
                <w:sz w:val="24"/>
                <w:szCs w:val="24"/>
              </w:rPr>
            </w:pP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 вожатая, кл. рук.1-11 кл., учителя истории, учителя русского языка и литературы</w:t>
            </w: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кл. рук. 9, 11 кл., педагог-организатор</w:t>
            </w:r>
          </w:p>
        </w:tc>
      </w:tr>
      <w:tr w:rsidR="009708A0" w:rsidRPr="0032313D" w:rsidTr="009708A0">
        <w:tc>
          <w:tcPr>
            <w:tcW w:w="2518" w:type="dxa"/>
          </w:tcPr>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t>Воспитание трудолюбия, творческого отношения к учению, труду, жизни</w:t>
            </w:r>
          </w:p>
        </w:tc>
        <w:tc>
          <w:tcPr>
            <w:tcW w:w="8363" w:type="dxa"/>
          </w:tcPr>
          <w:p w:rsidR="009708A0" w:rsidRPr="009708A0" w:rsidRDefault="009708A0" w:rsidP="009708A0">
            <w:pPr>
              <w:ind w:left="41"/>
              <w:jc w:val="both"/>
              <w:rPr>
                <w:rFonts w:ascii="Times New Roman" w:hAnsi="Times New Roman"/>
                <w:sz w:val="24"/>
                <w:szCs w:val="24"/>
                <w:lang w:val="ru-RU"/>
              </w:rPr>
            </w:pPr>
            <w:proofErr w:type="gramStart"/>
            <w:r w:rsidRPr="009708A0">
              <w:rPr>
                <w:rFonts w:ascii="Times New Roman" w:hAnsi="Times New Roman"/>
                <w:sz w:val="24"/>
                <w:szCs w:val="24"/>
                <w:lang w:val="ru-RU"/>
              </w:rPr>
              <w:t>трудолюбие; творчество; познание; истина; созидание; целеустремленность; настойчивость в достижении целей; бережливость</w:t>
            </w:r>
            <w:proofErr w:type="gramEnd"/>
          </w:p>
        </w:tc>
        <w:tc>
          <w:tcPr>
            <w:tcW w:w="1524" w:type="dxa"/>
          </w:tcPr>
          <w:p w:rsidR="009708A0" w:rsidRPr="009708A0" w:rsidRDefault="009708A0" w:rsidP="009708A0">
            <w:pPr>
              <w:jc w:val="both"/>
              <w:rPr>
                <w:rFonts w:ascii="Times New Roman" w:hAnsi="Times New Roman" w:cs="Times New Roman"/>
                <w:b/>
                <w:sz w:val="24"/>
                <w:szCs w:val="24"/>
                <w:lang w:val="ru-RU"/>
              </w:rPr>
            </w:pPr>
          </w:p>
        </w:tc>
        <w:tc>
          <w:tcPr>
            <w:tcW w:w="2500" w:type="dxa"/>
          </w:tcPr>
          <w:p w:rsidR="009708A0" w:rsidRPr="009708A0" w:rsidRDefault="009708A0" w:rsidP="009708A0">
            <w:pPr>
              <w:jc w:val="both"/>
              <w:rPr>
                <w:rFonts w:ascii="Times New Roman" w:hAnsi="Times New Roman" w:cs="Times New Roman"/>
                <w:b/>
                <w:sz w:val="24"/>
                <w:szCs w:val="24"/>
                <w:lang w:val="ru-RU"/>
              </w:rPr>
            </w:pPr>
          </w:p>
        </w:tc>
      </w:tr>
      <w:tr w:rsidR="009708A0" w:rsidRPr="0032313D" w:rsidTr="009708A0">
        <w:tc>
          <w:tcPr>
            <w:tcW w:w="2518" w:type="dxa"/>
          </w:tcPr>
          <w:p w:rsidR="009708A0" w:rsidRPr="009708A0" w:rsidRDefault="009708A0" w:rsidP="009708A0">
            <w:pPr>
              <w:suppressAutoHyphens/>
              <w:jc w:val="both"/>
              <w:rPr>
                <w:rFonts w:ascii="Times New Roman" w:hAnsi="Times New Roman"/>
                <w:sz w:val="24"/>
                <w:szCs w:val="24"/>
                <w:lang w:val="ru-RU"/>
              </w:rPr>
            </w:pPr>
            <w:r w:rsidRPr="009708A0">
              <w:rPr>
                <w:rFonts w:ascii="Times New Roman" w:hAnsi="Times New Roman"/>
                <w:sz w:val="24"/>
                <w:szCs w:val="24"/>
                <w:lang w:val="ru-RU"/>
              </w:rPr>
              <w:t>Формирование ценностного отношения к здоровью и здоровому образу жизни.</w:t>
            </w:r>
          </w:p>
        </w:tc>
        <w:tc>
          <w:tcPr>
            <w:tcW w:w="8363" w:type="dxa"/>
          </w:tcPr>
          <w:p w:rsidR="009708A0" w:rsidRPr="009708A0" w:rsidRDefault="009708A0" w:rsidP="009708A0">
            <w:pPr>
              <w:ind w:left="41"/>
              <w:jc w:val="both"/>
              <w:rPr>
                <w:rFonts w:ascii="Times New Roman" w:hAnsi="Times New Roman"/>
                <w:sz w:val="24"/>
                <w:szCs w:val="24"/>
                <w:lang w:val="ru-RU"/>
              </w:rPr>
            </w:pPr>
            <w:r w:rsidRPr="009708A0">
              <w:rPr>
                <w:rFonts w:ascii="Times New Roman" w:hAnsi="Times New Roman"/>
                <w:sz w:val="24"/>
                <w:szCs w:val="24"/>
                <w:lang w:val="ru-RU"/>
              </w:rPr>
              <w:t>здоровье физическое, здоровье социальное (здоровье членов семьи и школьного коллектива), активный, здоровый образ жизни</w:t>
            </w:r>
          </w:p>
          <w:p w:rsidR="009708A0" w:rsidRPr="00847276" w:rsidRDefault="009708A0" w:rsidP="009708A0">
            <w:pPr>
              <w:ind w:left="41"/>
              <w:jc w:val="both"/>
              <w:rPr>
                <w:rFonts w:ascii="Times New Roman" w:hAnsi="Times New Roman"/>
                <w:sz w:val="24"/>
                <w:szCs w:val="24"/>
              </w:rPr>
            </w:pPr>
            <w:r>
              <w:rPr>
                <w:rFonts w:ascii="Times New Roman" w:hAnsi="Times New Roman"/>
                <w:sz w:val="24"/>
                <w:szCs w:val="24"/>
              </w:rPr>
              <w:t>1</w:t>
            </w:r>
            <w:r w:rsidRPr="002A2F0F">
              <w:rPr>
                <w:rFonts w:ascii="Times New Roman" w:hAnsi="Times New Roman"/>
                <w:sz w:val="24"/>
                <w:szCs w:val="24"/>
              </w:rPr>
              <w:t>.</w:t>
            </w:r>
            <w:r w:rsidRPr="002A2F0F">
              <w:rPr>
                <w:rFonts w:ascii="Times New Roman" w:hAnsi="Times New Roman"/>
                <w:sz w:val="24"/>
                <w:szCs w:val="24"/>
              </w:rPr>
              <w:tab/>
              <w:t>Организация летней занятости</w:t>
            </w:r>
          </w:p>
        </w:tc>
        <w:tc>
          <w:tcPr>
            <w:tcW w:w="1524" w:type="dxa"/>
          </w:tcPr>
          <w:p w:rsidR="009708A0" w:rsidRPr="00D847BA" w:rsidRDefault="009708A0" w:rsidP="009708A0">
            <w:pPr>
              <w:jc w:val="both"/>
              <w:rPr>
                <w:rFonts w:ascii="Times New Roman" w:hAnsi="Times New Roman" w:cs="Times New Roman"/>
                <w:b/>
                <w:sz w:val="24"/>
                <w:szCs w:val="24"/>
              </w:rPr>
            </w:pPr>
          </w:p>
        </w:tc>
        <w:tc>
          <w:tcPr>
            <w:tcW w:w="2500" w:type="dxa"/>
          </w:tcPr>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 вожатая, кл. рук.1-11 кл.</w:t>
            </w:r>
          </w:p>
        </w:tc>
      </w:tr>
      <w:tr w:rsidR="009708A0" w:rsidRPr="0032313D" w:rsidTr="009708A0">
        <w:tc>
          <w:tcPr>
            <w:tcW w:w="2518"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 xml:space="preserve">Воспитание ценностного отношения к природе, окружающей среде </w:t>
            </w:r>
            <w:r w:rsidRPr="009708A0">
              <w:rPr>
                <w:rFonts w:ascii="Times New Roman" w:hAnsi="Times New Roman" w:cs="Times New Roman"/>
                <w:sz w:val="24"/>
                <w:szCs w:val="24"/>
                <w:lang w:val="ru-RU"/>
              </w:rPr>
              <w:lastRenderedPageBreak/>
              <w:t>(экологическое воспитание)</w:t>
            </w:r>
          </w:p>
        </w:tc>
        <w:tc>
          <w:tcPr>
            <w:tcW w:w="8363" w:type="dxa"/>
          </w:tcPr>
          <w:p w:rsidR="009708A0" w:rsidRPr="009708A0" w:rsidRDefault="009708A0" w:rsidP="009708A0">
            <w:pPr>
              <w:ind w:left="41"/>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lastRenderedPageBreak/>
              <w:t>жизнь; родная земля; заповедная природа; планета Земля</w:t>
            </w:r>
          </w:p>
        </w:tc>
        <w:tc>
          <w:tcPr>
            <w:tcW w:w="1524" w:type="dxa"/>
          </w:tcPr>
          <w:p w:rsidR="009708A0" w:rsidRPr="009708A0" w:rsidRDefault="009708A0" w:rsidP="009708A0">
            <w:pPr>
              <w:jc w:val="both"/>
              <w:rPr>
                <w:rFonts w:ascii="Times New Roman" w:hAnsi="Times New Roman" w:cs="Times New Roman"/>
                <w:b/>
                <w:sz w:val="24"/>
                <w:szCs w:val="24"/>
                <w:lang w:val="ru-RU"/>
              </w:rPr>
            </w:pPr>
          </w:p>
        </w:tc>
        <w:tc>
          <w:tcPr>
            <w:tcW w:w="2500" w:type="dxa"/>
          </w:tcPr>
          <w:p w:rsidR="009708A0" w:rsidRPr="009708A0" w:rsidRDefault="009708A0" w:rsidP="009708A0">
            <w:pPr>
              <w:jc w:val="both"/>
              <w:rPr>
                <w:rFonts w:ascii="Times New Roman" w:hAnsi="Times New Roman" w:cs="Times New Roman"/>
                <w:b/>
                <w:sz w:val="24"/>
                <w:szCs w:val="24"/>
                <w:lang w:val="ru-RU"/>
              </w:rPr>
            </w:pPr>
          </w:p>
        </w:tc>
      </w:tr>
      <w:tr w:rsidR="009708A0" w:rsidRPr="0032313D" w:rsidTr="009708A0">
        <w:tc>
          <w:tcPr>
            <w:tcW w:w="2518"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lastRenderedPageBreak/>
              <w:t xml:space="preserve">Воспитание ценностного отношения к </w:t>
            </w:r>
            <w:proofErr w:type="gramStart"/>
            <w:r w:rsidRPr="009708A0">
              <w:rPr>
                <w:rFonts w:ascii="Times New Roman" w:hAnsi="Times New Roman" w:cs="Times New Roman"/>
                <w:sz w:val="24"/>
                <w:szCs w:val="24"/>
                <w:lang w:val="ru-RU"/>
              </w:rPr>
              <w:t>прекрасному</w:t>
            </w:r>
            <w:proofErr w:type="gramEnd"/>
            <w:r w:rsidRPr="009708A0">
              <w:rPr>
                <w:rFonts w:ascii="Times New Roman" w:hAnsi="Times New Roman" w:cs="Times New Roman"/>
                <w:sz w:val="24"/>
                <w:szCs w:val="24"/>
                <w:lang w:val="ru-RU"/>
              </w:rPr>
              <w:t>, формирование представлений об эстетических идеалах и ценностях (эстетическое воспитание)</w:t>
            </w:r>
          </w:p>
        </w:tc>
        <w:tc>
          <w:tcPr>
            <w:tcW w:w="8363" w:type="dxa"/>
          </w:tcPr>
          <w:p w:rsidR="009708A0" w:rsidRPr="009708A0" w:rsidRDefault="009708A0" w:rsidP="009708A0">
            <w:pPr>
              <w:ind w:left="41"/>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красота; гармония; духовный мир человека; эстетическое развитие; художественное творчество</w:t>
            </w:r>
          </w:p>
        </w:tc>
        <w:tc>
          <w:tcPr>
            <w:tcW w:w="1524" w:type="dxa"/>
          </w:tcPr>
          <w:p w:rsidR="009708A0" w:rsidRPr="009708A0" w:rsidRDefault="009708A0" w:rsidP="009708A0">
            <w:pPr>
              <w:jc w:val="both"/>
              <w:rPr>
                <w:rFonts w:ascii="Times New Roman" w:hAnsi="Times New Roman" w:cs="Times New Roman"/>
                <w:b/>
                <w:sz w:val="24"/>
                <w:szCs w:val="24"/>
                <w:lang w:val="ru-RU"/>
              </w:rPr>
            </w:pPr>
          </w:p>
        </w:tc>
        <w:tc>
          <w:tcPr>
            <w:tcW w:w="2500" w:type="dxa"/>
          </w:tcPr>
          <w:p w:rsidR="009708A0" w:rsidRPr="009708A0" w:rsidRDefault="009708A0" w:rsidP="009708A0">
            <w:pPr>
              <w:jc w:val="both"/>
              <w:rPr>
                <w:rFonts w:ascii="Times New Roman" w:hAnsi="Times New Roman" w:cs="Times New Roman"/>
                <w:b/>
                <w:sz w:val="24"/>
                <w:szCs w:val="24"/>
                <w:lang w:val="ru-RU"/>
              </w:rPr>
            </w:pPr>
          </w:p>
        </w:tc>
      </w:tr>
      <w:tr w:rsidR="009708A0" w:rsidRPr="0032313D" w:rsidTr="009708A0">
        <w:tc>
          <w:tcPr>
            <w:tcW w:w="2518" w:type="dxa"/>
          </w:tcPr>
          <w:p w:rsidR="009708A0" w:rsidRPr="00847276" w:rsidRDefault="009708A0" w:rsidP="009708A0">
            <w:pPr>
              <w:jc w:val="both"/>
              <w:rPr>
                <w:rFonts w:ascii="Times New Roman" w:hAnsi="Times New Roman" w:cs="Times New Roman"/>
                <w:sz w:val="24"/>
                <w:szCs w:val="24"/>
              </w:rPr>
            </w:pPr>
            <w:r>
              <w:rPr>
                <w:rFonts w:ascii="Times New Roman" w:hAnsi="Times New Roman" w:cs="Times New Roman"/>
                <w:sz w:val="24"/>
                <w:szCs w:val="24"/>
              </w:rPr>
              <w:t>Работа с родителями</w:t>
            </w:r>
          </w:p>
        </w:tc>
        <w:tc>
          <w:tcPr>
            <w:tcW w:w="8363" w:type="dxa"/>
          </w:tcPr>
          <w:p w:rsidR="009708A0" w:rsidRPr="003B60A6" w:rsidRDefault="009708A0" w:rsidP="001D332A">
            <w:pPr>
              <w:pStyle w:val="a5"/>
              <w:widowControl/>
              <w:numPr>
                <w:ilvl w:val="0"/>
                <w:numId w:val="119"/>
              </w:numPr>
              <w:contextualSpacing/>
              <w:jc w:val="both"/>
              <w:rPr>
                <w:rFonts w:ascii="Times New Roman" w:hAnsi="Times New Roman" w:cs="Times New Roman"/>
                <w:sz w:val="24"/>
                <w:szCs w:val="24"/>
              </w:rPr>
            </w:pPr>
            <w:r w:rsidRPr="003B60A6">
              <w:rPr>
                <w:rFonts w:ascii="Times New Roman" w:hAnsi="Times New Roman" w:cs="Times New Roman"/>
                <w:sz w:val="24"/>
                <w:szCs w:val="24"/>
              </w:rPr>
              <w:t>Общешкольные родительские собрания</w:t>
            </w:r>
          </w:p>
          <w:p w:rsidR="009708A0" w:rsidRPr="003B60A6" w:rsidRDefault="009708A0" w:rsidP="001D332A">
            <w:pPr>
              <w:pStyle w:val="a5"/>
              <w:widowControl/>
              <w:numPr>
                <w:ilvl w:val="0"/>
                <w:numId w:val="119"/>
              </w:numPr>
              <w:contextualSpacing/>
              <w:jc w:val="both"/>
              <w:rPr>
                <w:rFonts w:ascii="Times New Roman" w:hAnsi="Times New Roman" w:cs="Times New Roman"/>
                <w:sz w:val="24"/>
                <w:szCs w:val="24"/>
              </w:rPr>
            </w:pPr>
            <w:r w:rsidRPr="003B60A6">
              <w:rPr>
                <w:rFonts w:ascii="Times New Roman" w:hAnsi="Times New Roman" w:cs="Times New Roman"/>
                <w:sz w:val="24"/>
                <w:szCs w:val="24"/>
              </w:rPr>
              <w:t>Классные родительские собрания</w:t>
            </w:r>
          </w:p>
          <w:p w:rsidR="009708A0" w:rsidRPr="009708A0" w:rsidRDefault="009708A0" w:rsidP="001D332A">
            <w:pPr>
              <w:pStyle w:val="a5"/>
              <w:widowControl/>
              <w:numPr>
                <w:ilvl w:val="0"/>
                <w:numId w:val="119"/>
              </w:numPr>
              <w:contextualSpacing/>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Работа с учащимися «группы риска» и их родителями</w:t>
            </w:r>
          </w:p>
        </w:tc>
        <w:tc>
          <w:tcPr>
            <w:tcW w:w="1524" w:type="dxa"/>
          </w:tcPr>
          <w:p w:rsidR="009708A0" w:rsidRDefault="009708A0" w:rsidP="009708A0">
            <w:pPr>
              <w:jc w:val="both"/>
              <w:rPr>
                <w:rFonts w:ascii="Times New Roman" w:hAnsi="Times New Roman" w:cs="Times New Roman"/>
                <w:sz w:val="24"/>
                <w:szCs w:val="24"/>
              </w:rPr>
            </w:pPr>
            <w:r>
              <w:rPr>
                <w:rFonts w:ascii="Times New Roman" w:hAnsi="Times New Roman" w:cs="Times New Roman"/>
                <w:sz w:val="24"/>
                <w:szCs w:val="24"/>
              </w:rPr>
              <w:t>В течение года</w:t>
            </w:r>
          </w:p>
        </w:tc>
        <w:tc>
          <w:tcPr>
            <w:tcW w:w="2500"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Администрация, педагог-организатор, учителя-предметники, кл. рук. 1-11 кл,  совет профилактики, уполномоченный по правам ребенка</w:t>
            </w:r>
          </w:p>
        </w:tc>
      </w:tr>
      <w:tr w:rsidR="009708A0" w:rsidRPr="0032313D" w:rsidTr="009708A0">
        <w:tc>
          <w:tcPr>
            <w:tcW w:w="2518" w:type="dxa"/>
          </w:tcPr>
          <w:p w:rsidR="009708A0" w:rsidRDefault="009708A0" w:rsidP="009708A0">
            <w:pPr>
              <w:jc w:val="both"/>
              <w:rPr>
                <w:rFonts w:ascii="Times New Roman" w:hAnsi="Times New Roman" w:cs="Times New Roman"/>
                <w:sz w:val="24"/>
                <w:szCs w:val="24"/>
              </w:rPr>
            </w:pPr>
            <w:r>
              <w:rPr>
                <w:rFonts w:ascii="Times New Roman" w:hAnsi="Times New Roman" w:cs="Times New Roman"/>
                <w:sz w:val="24"/>
                <w:szCs w:val="24"/>
              </w:rPr>
              <w:t>Ученическое самоуправление</w:t>
            </w:r>
          </w:p>
        </w:tc>
        <w:tc>
          <w:tcPr>
            <w:tcW w:w="8363" w:type="dxa"/>
          </w:tcPr>
          <w:p w:rsidR="009708A0" w:rsidRPr="009708A0" w:rsidRDefault="009708A0" w:rsidP="001D332A">
            <w:pPr>
              <w:pStyle w:val="a5"/>
              <w:widowControl/>
              <w:numPr>
                <w:ilvl w:val="0"/>
                <w:numId w:val="120"/>
              </w:numPr>
              <w:contextualSpacing/>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Организация деятельности секторов УС «ШАНС»</w:t>
            </w:r>
          </w:p>
        </w:tc>
        <w:tc>
          <w:tcPr>
            <w:tcW w:w="1524" w:type="dxa"/>
          </w:tcPr>
          <w:p w:rsidR="009708A0" w:rsidRDefault="009708A0" w:rsidP="009708A0">
            <w:pPr>
              <w:jc w:val="both"/>
              <w:rPr>
                <w:rFonts w:ascii="Times New Roman" w:hAnsi="Times New Roman" w:cs="Times New Roman"/>
                <w:sz w:val="24"/>
                <w:szCs w:val="24"/>
              </w:rPr>
            </w:pPr>
            <w:r>
              <w:rPr>
                <w:rFonts w:ascii="Times New Roman" w:hAnsi="Times New Roman" w:cs="Times New Roman"/>
                <w:sz w:val="24"/>
                <w:szCs w:val="24"/>
              </w:rPr>
              <w:t>В течение года, ежемесячно</w:t>
            </w:r>
          </w:p>
        </w:tc>
        <w:tc>
          <w:tcPr>
            <w:tcW w:w="2500"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 вожатая, кл. рук. 1-11 кл</w:t>
            </w:r>
          </w:p>
        </w:tc>
      </w:tr>
      <w:tr w:rsidR="009708A0" w:rsidRPr="00D847BA" w:rsidTr="009708A0">
        <w:tc>
          <w:tcPr>
            <w:tcW w:w="14905" w:type="dxa"/>
            <w:gridSpan w:val="4"/>
          </w:tcPr>
          <w:p w:rsidR="009708A0" w:rsidRPr="00D847BA" w:rsidRDefault="009708A0" w:rsidP="009708A0">
            <w:pPr>
              <w:tabs>
                <w:tab w:val="left" w:pos="5550"/>
              </w:tabs>
              <w:jc w:val="both"/>
              <w:rPr>
                <w:rFonts w:ascii="Times New Roman" w:hAnsi="Times New Roman" w:cs="Times New Roman"/>
                <w:b/>
                <w:sz w:val="24"/>
                <w:szCs w:val="24"/>
              </w:rPr>
            </w:pPr>
            <w:r w:rsidRPr="009708A0">
              <w:rPr>
                <w:rFonts w:ascii="Times New Roman" w:hAnsi="Times New Roman" w:cs="Times New Roman"/>
                <w:b/>
                <w:sz w:val="24"/>
                <w:szCs w:val="24"/>
                <w:lang w:val="ru-RU"/>
              </w:rPr>
              <w:tab/>
            </w:r>
            <w:r>
              <w:rPr>
                <w:rFonts w:ascii="Times New Roman" w:hAnsi="Times New Roman" w:cs="Times New Roman"/>
                <w:b/>
                <w:sz w:val="24"/>
                <w:szCs w:val="24"/>
              </w:rPr>
              <w:t>Июнь</w:t>
            </w:r>
          </w:p>
        </w:tc>
      </w:tr>
      <w:tr w:rsidR="009708A0" w:rsidRPr="00D847BA" w:rsidTr="009708A0">
        <w:tc>
          <w:tcPr>
            <w:tcW w:w="2518"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sz w:val="24"/>
                <w:szCs w:val="24"/>
                <w:lang w:val="ru-RU"/>
              </w:rPr>
              <w:t>Воспитание гражданственности, патриотизма, уважения к правам, свободам и обязанностям человека.</w:t>
            </w:r>
          </w:p>
        </w:tc>
        <w:tc>
          <w:tcPr>
            <w:tcW w:w="8363" w:type="dxa"/>
          </w:tcPr>
          <w:p w:rsidR="009708A0" w:rsidRPr="009708A0" w:rsidRDefault="009708A0" w:rsidP="009708A0">
            <w:pPr>
              <w:jc w:val="both"/>
              <w:rPr>
                <w:rFonts w:ascii="Times New Roman" w:hAnsi="Times New Roman"/>
                <w:sz w:val="24"/>
                <w:szCs w:val="24"/>
                <w:lang w:val="ru-RU"/>
              </w:rPr>
            </w:pPr>
            <w:proofErr w:type="gramStart"/>
            <w:r w:rsidRPr="009708A0">
              <w:rPr>
                <w:rFonts w:ascii="Times New Roman" w:hAnsi="Times New Roman"/>
                <w:sz w:val="24"/>
                <w:szCs w:val="24"/>
                <w:lang w:val="ru-RU"/>
              </w:rPr>
              <w:t>Любовь к России, к своему народу,  к своей малой родине; служение Отечеству; правовое государство; гражданское общество; долг перед Отечеством, старшими поколениями, семьей; закон и правопорядок; межэтнический мир; свобода и ответственность; доверие к людям.</w:t>
            </w:r>
            <w:proofErr w:type="gramEnd"/>
          </w:p>
          <w:p w:rsidR="009708A0" w:rsidRDefault="009708A0" w:rsidP="001D332A">
            <w:pPr>
              <w:pStyle w:val="a5"/>
              <w:widowControl/>
              <w:numPr>
                <w:ilvl w:val="0"/>
                <w:numId w:val="99"/>
              </w:numPr>
              <w:contextualSpacing/>
              <w:jc w:val="both"/>
              <w:rPr>
                <w:rFonts w:ascii="Times New Roman" w:hAnsi="Times New Roman" w:cs="Times New Roman"/>
                <w:sz w:val="24"/>
                <w:szCs w:val="24"/>
              </w:rPr>
            </w:pPr>
            <w:r>
              <w:rPr>
                <w:rFonts w:ascii="Times New Roman" w:hAnsi="Times New Roman" w:cs="Times New Roman"/>
                <w:sz w:val="24"/>
                <w:szCs w:val="24"/>
              </w:rPr>
              <w:t>День защиты детей</w:t>
            </w:r>
          </w:p>
          <w:p w:rsidR="009708A0" w:rsidRPr="009708A0" w:rsidRDefault="009708A0" w:rsidP="001D332A">
            <w:pPr>
              <w:pStyle w:val="a5"/>
              <w:widowControl/>
              <w:numPr>
                <w:ilvl w:val="0"/>
                <w:numId w:val="99"/>
              </w:numPr>
              <w:contextualSpacing/>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День памяти и скорби – день начала ВОВ</w:t>
            </w:r>
          </w:p>
          <w:p w:rsidR="009708A0" w:rsidRPr="009708A0" w:rsidRDefault="009708A0" w:rsidP="009708A0">
            <w:pPr>
              <w:jc w:val="both"/>
              <w:rPr>
                <w:rFonts w:ascii="Times New Roman" w:hAnsi="Times New Roman" w:cs="Times New Roman"/>
                <w:sz w:val="24"/>
                <w:szCs w:val="24"/>
                <w:lang w:val="ru-RU"/>
              </w:rPr>
            </w:pPr>
          </w:p>
          <w:p w:rsidR="009708A0" w:rsidRPr="009708A0" w:rsidRDefault="009708A0" w:rsidP="009708A0">
            <w:pPr>
              <w:jc w:val="both"/>
              <w:rPr>
                <w:rFonts w:ascii="Times New Roman" w:hAnsi="Times New Roman" w:cs="Times New Roman"/>
                <w:sz w:val="24"/>
                <w:szCs w:val="24"/>
                <w:lang w:val="ru-RU"/>
              </w:rPr>
            </w:pPr>
          </w:p>
          <w:p w:rsidR="009708A0" w:rsidRPr="00B82F83" w:rsidRDefault="009708A0" w:rsidP="001D332A">
            <w:pPr>
              <w:pStyle w:val="a5"/>
              <w:widowControl/>
              <w:numPr>
                <w:ilvl w:val="0"/>
                <w:numId w:val="99"/>
              </w:numPr>
              <w:contextualSpacing/>
              <w:jc w:val="both"/>
              <w:rPr>
                <w:rFonts w:ascii="Times New Roman" w:hAnsi="Times New Roman" w:cs="Times New Roman"/>
                <w:sz w:val="24"/>
                <w:szCs w:val="24"/>
              </w:rPr>
            </w:pPr>
            <w:r>
              <w:rPr>
                <w:rFonts w:ascii="Times New Roman" w:hAnsi="Times New Roman" w:cs="Times New Roman"/>
                <w:sz w:val="24"/>
                <w:szCs w:val="24"/>
              </w:rPr>
              <w:t>Тактическая подготовка (юноши 10 кл.)</w:t>
            </w:r>
          </w:p>
        </w:tc>
        <w:tc>
          <w:tcPr>
            <w:tcW w:w="1524" w:type="dxa"/>
          </w:tcPr>
          <w:p w:rsidR="009708A0" w:rsidRDefault="009708A0" w:rsidP="009708A0">
            <w:pPr>
              <w:jc w:val="both"/>
              <w:rPr>
                <w:rFonts w:ascii="Times New Roman" w:hAnsi="Times New Roman" w:cs="Times New Roman"/>
                <w:b/>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jc w:val="center"/>
              <w:rPr>
                <w:rFonts w:ascii="Times New Roman" w:hAnsi="Times New Roman" w:cs="Times New Roman"/>
                <w:sz w:val="24"/>
                <w:szCs w:val="24"/>
              </w:rPr>
            </w:pPr>
            <w:r>
              <w:rPr>
                <w:rFonts w:ascii="Times New Roman" w:hAnsi="Times New Roman" w:cs="Times New Roman"/>
                <w:sz w:val="24"/>
                <w:szCs w:val="24"/>
              </w:rPr>
              <w:t>1 июня</w:t>
            </w:r>
          </w:p>
          <w:p w:rsidR="009708A0" w:rsidRDefault="009708A0" w:rsidP="009708A0">
            <w:pPr>
              <w:jc w:val="center"/>
              <w:rPr>
                <w:rFonts w:ascii="Times New Roman" w:hAnsi="Times New Roman" w:cs="Times New Roman"/>
                <w:sz w:val="24"/>
                <w:szCs w:val="24"/>
              </w:rPr>
            </w:pPr>
            <w:r>
              <w:rPr>
                <w:rFonts w:ascii="Times New Roman" w:hAnsi="Times New Roman" w:cs="Times New Roman"/>
                <w:sz w:val="24"/>
                <w:szCs w:val="24"/>
              </w:rPr>
              <w:t>22 июня</w:t>
            </w:r>
          </w:p>
          <w:p w:rsidR="009708A0" w:rsidRDefault="009708A0" w:rsidP="009708A0">
            <w:pPr>
              <w:jc w:val="center"/>
              <w:rPr>
                <w:rFonts w:ascii="Times New Roman" w:hAnsi="Times New Roman" w:cs="Times New Roman"/>
                <w:sz w:val="24"/>
                <w:szCs w:val="24"/>
              </w:rPr>
            </w:pPr>
          </w:p>
          <w:p w:rsidR="009708A0" w:rsidRDefault="009708A0" w:rsidP="009708A0">
            <w:pPr>
              <w:jc w:val="center"/>
              <w:rPr>
                <w:rFonts w:ascii="Times New Roman" w:hAnsi="Times New Roman" w:cs="Times New Roman"/>
                <w:sz w:val="24"/>
                <w:szCs w:val="24"/>
              </w:rPr>
            </w:pPr>
          </w:p>
          <w:p w:rsidR="009708A0" w:rsidRPr="00B82F83" w:rsidRDefault="009708A0" w:rsidP="009708A0">
            <w:pPr>
              <w:jc w:val="center"/>
              <w:rPr>
                <w:rFonts w:ascii="Times New Roman" w:hAnsi="Times New Roman" w:cs="Times New Roman"/>
                <w:sz w:val="24"/>
                <w:szCs w:val="24"/>
              </w:rPr>
            </w:pPr>
            <w:r>
              <w:rPr>
                <w:rFonts w:ascii="Times New Roman" w:hAnsi="Times New Roman" w:cs="Times New Roman"/>
                <w:sz w:val="24"/>
                <w:szCs w:val="24"/>
              </w:rPr>
              <w:t xml:space="preserve">Первая половина </w:t>
            </w:r>
            <w:r>
              <w:rPr>
                <w:rFonts w:ascii="Times New Roman" w:hAnsi="Times New Roman" w:cs="Times New Roman"/>
                <w:sz w:val="24"/>
                <w:szCs w:val="24"/>
              </w:rPr>
              <w:lastRenderedPageBreak/>
              <w:t>июня</w:t>
            </w:r>
          </w:p>
        </w:tc>
        <w:tc>
          <w:tcPr>
            <w:tcW w:w="2500" w:type="dxa"/>
          </w:tcPr>
          <w:p w:rsidR="009708A0" w:rsidRPr="009708A0" w:rsidRDefault="009708A0" w:rsidP="009708A0">
            <w:pPr>
              <w:jc w:val="both"/>
              <w:rPr>
                <w:rFonts w:ascii="Times New Roman" w:hAnsi="Times New Roman" w:cs="Times New Roman"/>
                <w:b/>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p>
          <w:p w:rsidR="009708A0" w:rsidRPr="009708A0" w:rsidRDefault="009708A0" w:rsidP="009708A0">
            <w:pPr>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 вожатая, воспитатели, начальник лагеря</w:t>
            </w:r>
          </w:p>
          <w:p w:rsidR="009708A0" w:rsidRPr="00B82F83" w:rsidRDefault="009708A0" w:rsidP="009708A0">
            <w:pPr>
              <w:rPr>
                <w:rFonts w:ascii="Times New Roman" w:hAnsi="Times New Roman" w:cs="Times New Roman"/>
                <w:sz w:val="24"/>
                <w:szCs w:val="24"/>
              </w:rPr>
            </w:pPr>
            <w:r>
              <w:rPr>
                <w:rFonts w:ascii="Times New Roman" w:hAnsi="Times New Roman" w:cs="Times New Roman"/>
                <w:sz w:val="24"/>
                <w:szCs w:val="24"/>
              </w:rPr>
              <w:t>педагог-организатор ОБЖ</w:t>
            </w:r>
          </w:p>
        </w:tc>
      </w:tr>
      <w:tr w:rsidR="009708A0" w:rsidRPr="0032313D" w:rsidTr="009708A0">
        <w:tc>
          <w:tcPr>
            <w:tcW w:w="2518" w:type="dxa"/>
          </w:tcPr>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lastRenderedPageBreak/>
              <w:t>Воспитание нравственных чувств и этического сознания</w:t>
            </w:r>
          </w:p>
        </w:tc>
        <w:tc>
          <w:tcPr>
            <w:tcW w:w="8363" w:type="dxa"/>
          </w:tcPr>
          <w:p w:rsidR="009708A0" w:rsidRPr="009708A0" w:rsidRDefault="009708A0" w:rsidP="009708A0">
            <w:pPr>
              <w:ind w:left="41"/>
              <w:jc w:val="both"/>
              <w:rPr>
                <w:rFonts w:ascii="Times New Roman" w:hAnsi="Times New Roman"/>
                <w:sz w:val="24"/>
                <w:szCs w:val="24"/>
                <w:lang w:val="ru-RU"/>
              </w:rPr>
            </w:pPr>
            <w:proofErr w:type="gramStart"/>
            <w:r w:rsidRPr="009708A0">
              <w:rPr>
                <w:rFonts w:ascii="Times New Roman" w:hAnsi="Times New Roman"/>
                <w:sz w:val="24"/>
                <w:szCs w:val="24"/>
                <w:lang w:val="ru-RU"/>
              </w:rPr>
              <w:t>нравственный выбор; смысл жизни; справедливость; милосердие; честь; достоинство; любовь; почитание родителей; забота о старших и младших; свобода совести и вероисповедания.</w:t>
            </w:r>
            <w:proofErr w:type="gramEnd"/>
          </w:p>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t>Представления о вере, духовности, религиозной жизни человека и общества, религиозной картине мира.</w:t>
            </w:r>
          </w:p>
          <w:p w:rsidR="009708A0" w:rsidRPr="009708A0" w:rsidRDefault="009708A0" w:rsidP="001D332A">
            <w:pPr>
              <w:pStyle w:val="a5"/>
              <w:numPr>
                <w:ilvl w:val="0"/>
                <w:numId w:val="100"/>
              </w:numPr>
              <w:contextualSpacing/>
              <w:jc w:val="both"/>
              <w:rPr>
                <w:rFonts w:ascii="Times New Roman" w:hAnsi="Times New Roman"/>
                <w:sz w:val="24"/>
                <w:szCs w:val="24"/>
                <w:lang w:val="ru-RU"/>
              </w:rPr>
            </w:pPr>
            <w:r w:rsidRPr="009708A0">
              <w:rPr>
                <w:rFonts w:ascii="Times New Roman" w:hAnsi="Times New Roman"/>
                <w:sz w:val="24"/>
                <w:szCs w:val="24"/>
                <w:lang w:val="ru-RU"/>
              </w:rPr>
              <w:t xml:space="preserve">День Русского </w:t>
            </w:r>
            <w:proofErr w:type="gramStart"/>
            <w:r w:rsidRPr="009708A0">
              <w:rPr>
                <w:rFonts w:ascii="Times New Roman" w:hAnsi="Times New Roman"/>
                <w:sz w:val="24"/>
                <w:szCs w:val="24"/>
                <w:lang w:val="ru-RU"/>
              </w:rPr>
              <w:t>языка-Пушкинский</w:t>
            </w:r>
            <w:proofErr w:type="gramEnd"/>
            <w:r w:rsidRPr="009708A0">
              <w:rPr>
                <w:rFonts w:ascii="Times New Roman" w:hAnsi="Times New Roman"/>
                <w:sz w:val="24"/>
                <w:szCs w:val="24"/>
                <w:lang w:val="ru-RU"/>
              </w:rPr>
              <w:t xml:space="preserve"> день России</w:t>
            </w:r>
          </w:p>
          <w:p w:rsidR="009708A0" w:rsidRPr="00B82F83" w:rsidRDefault="009708A0" w:rsidP="001D332A">
            <w:pPr>
              <w:pStyle w:val="a5"/>
              <w:numPr>
                <w:ilvl w:val="0"/>
                <w:numId w:val="100"/>
              </w:numPr>
              <w:contextualSpacing/>
              <w:jc w:val="both"/>
              <w:rPr>
                <w:rFonts w:ascii="Times New Roman" w:hAnsi="Times New Roman"/>
                <w:sz w:val="24"/>
                <w:szCs w:val="24"/>
              </w:rPr>
            </w:pPr>
            <w:r>
              <w:rPr>
                <w:rFonts w:ascii="Times New Roman" w:hAnsi="Times New Roman"/>
                <w:sz w:val="24"/>
                <w:szCs w:val="24"/>
              </w:rPr>
              <w:t>День России</w:t>
            </w:r>
          </w:p>
          <w:p w:rsidR="009708A0" w:rsidRDefault="009708A0" w:rsidP="009708A0">
            <w:pPr>
              <w:jc w:val="both"/>
              <w:rPr>
                <w:rFonts w:ascii="Times New Roman" w:hAnsi="Times New Roman"/>
                <w:sz w:val="24"/>
                <w:szCs w:val="24"/>
              </w:rPr>
            </w:pPr>
          </w:p>
          <w:p w:rsidR="009708A0" w:rsidRPr="00B82F83" w:rsidRDefault="009708A0" w:rsidP="009708A0">
            <w:pPr>
              <w:jc w:val="both"/>
              <w:rPr>
                <w:rFonts w:ascii="Times New Roman" w:hAnsi="Times New Roman"/>
                <w:sz w:val="24"/>
                <w:szCs w:val="24"/>
              </w:rPr>
            </w:pPr>
          </w:p>
          <w:p w:rsidR="009708A0" w:rsidRPr="00B82F83" w:rsidRDefault="009708A0" w:rsidP="009708A0">
            <w:pPr>
              <w:jc w:val="both"/>
              <w:rPr>
                <w:rFonts w:ascii="Times New Roman" w:hAnsi="Times New Roman"/>
                <w:sz w:val="24"/>
                <w:szCs w:val="24"/>
              </w:rPr>
            </w:pPr>
          </w:p>
        </w:tc>
        <w:tc>
          <w:tcPr>
            <w:tcW w:w="1524" w:type="dxa"/>
          </w:tcPr>
          <w:p w:rsidR="009708A0" w:rsidRDefault="009708A0" w:rsidP="009708A0">
            <w:pPr>
              <w:jc w:val="both"/>
              <w:rPr>
                <w:rFonts w:ascii="Times New Roman" w:hAnsi="Times New Roman" w:cs="Times New Roman"/>
                <w:b/>
                <w:sz w:val="24"/>
                <w:szCs w:val="24"/>
              </w:rPr>
            </w:pPr>
          </w:p>
          <w:p w:rsidR="009708A0" w:rsidRPr="00B82F83"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jc w:val="center"/>
              <w:rPr>
                <w:rFonts w:ascii="Times New Roman" w:hAnsi="Times New Roman" w:cs="Times New Roman"/>
                <w:sz w:val="24"/>
                <w:szCs w:val="24"/>
              </w:rPr>
            </w:pPr>
            <w:r>
              <w:rPr>
                <w:rFonts w:ascii="Times New Roman" w:hAnsi="Times New Roman" w:cs="Times New Roman"/>
                <w:sz w:val="24"/>
                <w:szCs w:val="24"/>
              </w:rPr>
              <w:t>6 июня</w:t>
            </w:r>
          </w:p>
          <w:p w:rsidR="009708A0" w:rsidRPr="00B82F83" w:rsidRDefault="009708A0" w:rsidP="009708A0">
            <w:pPr>
              <w:jc w:val="center"/>
              <w:rPr>
                <w:rFonts w:ascii="Times New Roman" w:hAnsi="Times New Roman" w:cs="Times New Roman"/>
                <w:sz w:val="24"/>
                <w:szCs w:val="24"/>
              </w:rPr>
            </w:pPr>
            <w:r>
              <w:rPr>
                <w:rFonts w:ascii="Times New Roman" w:hAnsi="Times New Roman" w:cs="Times New Roman"/>
                <w:sz w:val="24"/>
                <w:szCs w:val="24"/>
              </w:rPr>
              <w:t>12 июня</w:t>
            </w:r>
          </w:p>
        </w:tc>
        <w:tc>
          <w:tcPr>
            <w:tcW w:w="2500" w:type="dxa"/>
          </w:tcPr>
          <w:p w:rsidR="009708A0" w:rsidRDefault="009708A0" w:rsidP="009708A0">
            <w:pPr>
              <w:jc w:val="both"/>
              <w:rPr>
                <w:rFonts w:ascii="Times New Roman" w:hAnsi="Times New Roman" w:cs="Times New Roman"/>
                <w:b/>
                <w:sz w:val="24"/>
                <w:szCs w:val="24"/>
              </w:rPr>
            </w:pPr>
          </w:p>
          <w:p w:rsidR="009708A0" w:rsidRPr="00B82F83"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Default="009708A0" w:rsidP="009708A0">
            <w:pPr>
              <w:rPr>
                <w:rFonts w:ascii="Times New Roman" w:hAnsi="Times New Roman" w:cs="Times New Roman"/>
                <w:sz w:val="24"/>
                <w:szCs w:val="24"/>
              </w:rPr>
            </w:pPr>
          </w:p>
          <w:p w:rsidR="009708A0" w:rsidRPr="009708A0" w:rsidRDefault="009708A0" w:rsidP="009708A0">
            <w:pPr>
              <w:rPr>
                <w:rFonts w:ascii="Times New Roman" w:hAnsi="Times New Roman" w:cs="Times New Roman"/>
                <w:sz w:val="24"/>
                <w:szCs w:val="24"/>
                <w:lang w:val="ru-RU"/>
              </w:rPr>
            </w:pPr>
            <w:r w:rsidRPr="009708A0">
              <w:rPr>
                <w:rFonts w:ascii="Times New Roman" w:hAnsi="Times New Roman" w:cs="Times New Roman"/>
                <w:sz w:val="24"/>
                <w:szCs w:val="24"/>
                <w:lang w:val="ru-RU"/>
              </w:rPr>
              <w:t>педагог-организатор, ст. вожатая, воспитатели, начальник лагеря</w:t>
            </w:r>
          </w:p>
        </w:tc>
      </w:tr>
      <w:tr w:rsidR="009708A0" w:rsidRPr="0032313D" w:rsidTr="009708A0">
        <w:tc>
          <w:tcPr>
            <w:tcW w:w="2518" w:type="dxa"/>
          </w:tcPr>
          <w:p w:rsidR="009708A0" w:rsidRPr="009708A0" w:rsidRDefault="009708A0" w:rsidP="009708A0">
            <w:pPr>
              <w:jc w:val="both"/>
              <w:rPr>
                <w:rFonts w:ascii="Times New Roman" w:hAnsi="Times New Roman"/>
                <w:sz w:val="24"/>
                <w:szCs w:val="24"/>
                <w:lang w:val="ru-RU"/>
              </w:rPr>
            </w:pPr>
            <w:r w:rsidRPr="009708A0">
              <w:rPr>
                <w:rFonts w:ascii="Times New Roman" w:hAnsi="Times New Roman"/>
                <w:sz w:val="24"/>
                <w:szCs w:val="24"/>
                <w:lang w:val="ru-RU"/>
              </w:rPr>
              <w:t>Воспитание трудолюбия, творческого отношения к учению, труду, жизни</w:t>
            </w:r>
          </w:p>
        </w:tc>
        <w:tc>
          <w:tcPr>
            <w:tcW w:w="8363" w:type="dxa"/>
          </w:tcPr>
          <w:p w:rsidR="009708A0" w:rsidRPr="009708A0" w:rsidRDefault="009708A0" w:rsidP="009708A0">
            <w:pPr>
              <w:ind w:left="41"/>
              <w:jc w:val="both"/>
              <w:rPr>
                <w:rFonts w:ascii="Times New Roman" w:hAnsi="Times New Roman"/>
                <w:sz w:val="24"/>
                <w:szCs w:val="24"/>
                <w:lang w:val="ru-RU"/>
              </w:rPr>
            </w:pPr>
            <w:proofErr w:type="gramStart"/>
            <w:r w:rsidRPr="009708A0">
              <w:rPr>
                <w:rFonts w:ascii="Times New Roman" w:hAnsi="Times New Roman"/>
                <w:sz w:val="24"/>
                <w:szCs w:val="24"/>
                <w:lang w:val="ru-RU"/>
              </w:rPr>
              <w:t>трудолюбие; творчество; познание; истина; созидание; целеустремленность; настойчивость в достижении целей; бережливость</w:t>
            </w:r>
            <w:proofErr w:type="gramEnd"/>
          </w:p>
          <w:p w:rsidR="009708A0" w:rsidRPr="00C4129C" w:rsidRDefault="009708A0" w:rsidP="001D332A">
            <w:pPr>
              <w:pStyle w:val="a5"/>
              <w:widowControl/>
              <w:numPr>
                <w:ilvl w:val="0"/>
                <w:numId w:val="102"/>
              </w:numPr>
              <w:contextualSpacing/>
              <w:jc w:val="both"/>
              <w:rPr>
                <w:rFonts w:ascii="Times New Roman" w:hAnsi="Times New Roman"/>
                <w:sz w:val="24"/>
                <w:szCs w:val="24"/>
              </w:rPr>
            </w:pPr>
            <w:r>
              <w:rPr>
                <w:rFonts w:ascii="Times New Roman" w:hAnsi="Times New Roman"/>
                <w:sz w:val="24"/>
                <w:szCs w:val="24"/>
              </w:rPr>
              <w:t>Работа трудового лагеря</w:t>
            </w:r>
          </w:p>
        </w:tc>
        <w:tc>
          <w:tcPr>
            <w:tcW w:w="1524" w:type="dxa"/>
          </w:tcPr>
          <w:p w:rsidR="009708A0" w:rsidRDefault="009708A0" w:rsidP="009708A0">
            <w:pPr>
              <w:jc w:val="both"/>
              <w:rPr>
                <w:rFonts w:ascii="Times New Roman" w:hAnsi="Times New Roman" w:cs="Times New Roman"/>
                <w:b/>
                <w:sz w:val="24"/>
                <w:szCs w:val="24"/>
              </w:rPr>
            </w:pPr>
          </w:p>
          <w:p w:rsidR="009708A0" w:rsidRDefault="009708A0" w:rsidP="009708A0">
            <w:pPr>
              <w:rPr>
                <w:rFonts w:ascii="Times New Roman" w:hAnsi="Times New Roman" w:cs="Times New Roman"/>
                <w:sz w:val="24"/>
                <w:szCs w:val="24"/>
              </w:rPr>
            </w:pPr>
          </w:p>
          <w:p w:rsidR="009708A0" w:rsidRPr="00C4129C" w:rsidRDefault="009708A0" w:rsidP="009708A0">
            <w:pPr>
              <w:rPr>
                <w:rFonts w:ascii="Times New Roman" w:hAnsi="Times New Roman" w:cs="Times New Roman"/>
                <w:sz w:val="24"/>
                <w:szCs w:val="24"/>
              </w:rPr>
            </w:pPr>
            <w:r>
              <w:rPr>
                <w:rFonts w:ascii="Times New Roman" w:hAnsi="Times New Roman" w:cs="Times New Roman"/>
                <w:sz w:val="24"/>
                <w:szCs w:val="24"/>
              </w:rPr>
              <w:t>Июнь-август</w:t>
            </w:r>
          </w:p>
        </w:tc>
        <w:tc>
          <w:tcPr>
            <w:tcW w:w="2500" w:type="dxa"/>
          </w:tcPr>
          <w:p w:rsidR="009708A0" w:rsidRDefault="009708A0" w:rsidP="009708A0">
            <w:pPr>
              <w:jc w:val="both"/>
              <w:rPr>
                <w:rFonts w:ascii="Times New Roman" w:hAnsi="Times New Roman" w:cs="Times New Roman"/>
                <w:b/>
                <w:sz w:val="24"/>
                <w:szCs w:val="24"/>
              </w:rPr>
            </w:pPr>
          </w:p>
          <w:p w:rsidR="009708A0" w:rsidRDefault="009708A0" w:rsidP="009708A0">
            <w:pPr>
              <w:rPr>
                <w:rFonts w:ascii="Times New Roman" w:hAnsi="Times New Roman" w:cs="Times New Roman"/>
                <w:sz w:val="24"/>
                <w:szCs w:val="24"/>
              </w:rPr>
            </w:pPr>
          </w:p>
          <w:p w:rsidR="009708A0" w:rsidRPr="009708A0" w:rsidRDefault="009708A0" w:rsidP="009708A0">
            <w:pPr>
              <w:rPr>
                <w:rFonts w:ascii="Times New Roman" w:hAnsi="Times New Roman" w:cs="Times New Roman"/>
                <w:sz w:val="24"/>
                <w:szCs w:val="24"/>
                <w:lang w:val="ru-RU"/>
              </w:rPr>
            </w:pPr>
            <w:r w:rsidRPr="009708A0">
              <w:rPr>
                <w:rFonts w:ascii="Times New Roman" w:hAnsi="Times New Roman" w:cs="Times New Roman"/>
                <w:sz w:val="24"/>
                <w:szCs w:val="24"/>
                <w:lang w:val="ru-RU"/>
              </w:rPr>
              <w:t>Кл. рук</w:t>
            </w:r>
            <w:proofErr w:type="gramStart"/>
            <w:r w:rsidRPr="009708A0">
              <w:rPr>
                <w:rFonts w:ascii="Times New Roman" w:hAnsi="Times New Roman" w:cs="Times New Roman"/>
                <w:sz w:val="24"/>
                <w:szCs w:val="24"/>
                <w:lang w:val="ru-RU"/>
              </w:rPr>
              <w:t xml:space="preserve">., </w:t>
            </w:r>
            <w:proofErr w:type="gramEnd"/>
            <w:r w:rsidRPr="009708A0">
              <w:rPr>
                <w:rFonts w:ascii="Times New Roman" w:hAnsi="Times New Roman" w:cs="Times New Roman"/>
                <w:sz w:val="24"/>
                <w:szCs w:val="24"/>
                <w:lang w:val="ru-RU"/>
              </w:rPr>
              <w:t>заведующий пришкольным участком</w:t>
            </w:r>
          </w:p>
        </w:tc>
      </w:tr>
      <w:tr w:rsidR="009708A0" w:rsidRPr="00D847BA" w:rsidTr="009708A0">
        <w:tc>
          <w:tcPr>
            <w:tcW w:w="2518" w:type="dxa"/>
          </w:tcPr>
          <w:p w:rsidR="009708A0" w:rsidRPr="009708A0" w:rsidRDefault="009708A0" w:rsidP="009708A0">
            <w:pPr>
              <w:suppressAutoHyphens/>
              <w:jc w:val="both"/>
              <w:rPr>
                <w:rFonts w:ascii="Times New Roman" w:hAnsi="Times New Roman"/>
                <w:sz w:val="24"/>
                <w:szCs w:val="24"/>
                <w:lang w:val="ru-RU"/>
              </w:rPr>
            </w:pPr>
            <w:r w:rsidRPr="009708A0">
              <w:rPr>
                <w:rFonts w:ascii="Times New Roman" w:hAnsi="Times New Roman"/>
                <w:sz w:val="24"/>
                <w:szCs w:val="24"/>
                <w:lang w:val="ru-RU"/>
              </w:rPr>
              <w:t>Формирование ценностного отношения к здоровью и здоровому образу жизни.</w:t>
            </w:r>
          </w:p>
        </w:tc>
        <w:tc>
          <w:tcPr>
            <w:tcW w:w="8363" w:type="dxa"/>
          </w:tcPr>
          <w:p w:rsidR="009708A0" w:rsidRPr="009708A0" w:rsidRDefault="009708A0" w:rsidP="009708A0">
            <w:pPr>
              <w:ind w:left="41"/>
              <w:jc w:val="both"/>
              <w:rPr>
                <w:rFonts w:ascii="Times New Roman" w:hAnsi="Times New Roman"/>
                <w:sz w:val="24"/>
                <w:szCs w:val="24"/>
                <w:lang w:val="ru-RU"/>
              </w:rPr>
            </w:pPr>
            <w:r w:rsidRPr="009708A0">
              <w:rPr>
                <w:rFonts w:ascii="Times New Roman" w:hAnsi="Times New Roman"/>
                <w:sz w:val="24"/>
                <w:szCs w:val="24"/>
                <w:lang w:val="ru-RU"/>
              </w:rPr>
              <w:t>здоровье физическое, здоровье социальное (здоровье членов семьи и школьного коллектива), активный, здоровый образ жизни</w:t>
            </w:r>
          </w:p>
          <w:p w:rsidR="009708A0" w:rsidRPr="00847276" w:rsidRDefault="009708A0" w:rsidP="009708A0">
            <w:pPr>
              <w:ind w:left="41"/>
              <w:jc w:val="both"/>
              <w:rPr>
                <w:rFonts w:ascii="Times New Roman" w:hAnsi="Times New Roman"/>
                <w:sz w:val="24"/>
                <w:szCs w:val="24"/>
              </w:rPr>
            </w:pPr>
            <w:r>
              <w:rPr>
                <w:rFonts w:ascii="Times New Roman" w:hAnsi="Times New Roman"/>
                <w:sz w:val="24"/>
                <w:szCs w:val="24"/>
              </w:rPr>
              <w:t>1</w:t>
            </w:r>
            <w:r w:rsidRPr="002A2F0F">
              <w:rPr>
                <w:rFonts w:ascii="Times New Roman" w:hAnsi="Times New Roman"/>
                <w:sz w:val="24"/>
                <w:szCs w:val="24"/>
              </w:rPr>
              <w:t>.</w:t>
            </w:r>
            <w:r w:rsidRPr="002A2F0F">
              <w:rPr>
                <w:rFonts w:ascii="Times New Roman" w:hAnsi="Times New Roman"/>
                <w:sz w:val="24"/>
                <w:szCs w:val="24"/>
              </w:rPr>
              <w:tab/>
              <w:t>Организация летней занятости</w:t>
            </w:r>
          </w:p>
        </w:tc>
        <w:tc>
          <w:tcPr>
            <w:tcW w:w="1524" w:type="dxa"/>
          </w:tcPr>
          <w:p w:rsidR="009708A0" w:rsidRPr="00D847BA" w:rsidRDefault="009708A0" w:rsidP="009708A0">
            <w:pPr>
              <w:jc w:val="both"/>
              <w:rPr>
                <w:rFonts w:ascii="Times New Roman" w:hAnsi="Times New Roman" w:cs="Times New Roman"/>
                <w:b/>
                <w:sz w:val="24"/>
                <w:szCs w:val="24"/>
              </w:rPr>
            </w:pPr>
          </w:p>
        </w:tc>
        <w:tc>
          <w:tcPr>
            <w:tcW w:w="2500" w:type="dxa"/>
          </w:tcPr>
          <w:p w:rsidR="009708A0" w:rsidRPr="00D847BA" w:rsidRDefault="009708A0" w:rsidP="009708A0">
            <w:pPr>
              <w:jc w:val="both"/>
              <w:rPr>
                <w:rFonts w:ascii="Times New Roman" w:hAnsi="Times New Roman" w:cs="Times New Roman"/>
                <w:b/>
                <w:sz w:val="24"/>
                <w:szCs w:val="24"/>
              </w:rPr>
            </w:pPr>
          </w:p>
        </w:tc>
      </w:tr>
      <w:tr w:rsidR="009708A0" w:rsidRPr="0032313D" w:rsidTr="009708A0">
        <w:tc>
          <w:tcPr>
            <w:tcW w:w="2518"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Воспитание ценностного отношения к природе, окружающей среде (экологическое воспитание)</w:t>
            </w:r>
          </w:p>
        </w:tc>
        <w:tc>
          <w:tcPr>
            <w:tcW w:w="8363" w:type="dxa"/>
          </w:tcPr>
          <w:p w:rsidR="009708A0" w:rsidRPr="009708A0" w:rsidRDefault="009708A0" w:rsidP="009708A0">
            <w:pPr>
              <w:ind w:left="41"/>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жизнь; родная земля; заповедная природа; планета Земля</w:t>
            </w:r>
          </w:p>
        </w:tc>
        <w:tc>
          <w:tcPr>
            <w:tcW w:w="1524" w:type="dxa"/>
          </w:tcPr>
          <w:p w:rsidR="009708A0" w:rsidRPr="009708A0" w:rsidRDefault="009708A0" w:rsidP="009708A0">
            <w:pPr>
              <w:jc w:val="both"/>
              <w:rPr>
                <w:rFonts w:ascii="Times New Roman" w:hAnsi="Times New Roman" w:cs="Times New Roman"/>
                <w:b/>
                <w:sz w:val="24"/>
                <w:szCs w:val="24"/>
                <w:lang w:val="ru-RU"/>
              </w:rPr>
            </w:pPr>
          </w:p>
        </w:tc>
        <w:tc>
          <w:tcPr>
            <w:tcW w:w="2500" w:type="dxa"/>
          </w:tcPr>
          <w:p w:rsidR="009708A0" w:rsidRPr="009708A0" w:rsidRDefault="009708A0" w:rsidP="009708A0">
            <w:pPr>
              <w:jc w:val="both"/>
              <w:rPr>
                <w:rFonts w:ascii="Times New Roman" w:hAnsi="Times New Roman" w:cs="Times New Roman"/>
                <w:b/>
                <w:sz w:val="24"/>
                <w:szCs w:val="24"/>
                <w:lang w:val="ru-RU"/>
              </w:rPr>
            </w:pPr>
          </w:p>
        </w:tc>
      </w:tr>
      <w:tr w:rsidR="009708A0" w:rsidRPr="0032313D" w:rsidTr="009708A0">
        <w:tc>
          <w:tcPr>
            <w:tcW w:w="2518" w:type="dxa"/>
          </w:tcPr>
          <w:p w:rsidR="009708A0" w:rsidRPr="009708A0" w:rsidRDefault="009708A0" w:rsidP="009708A0">
            <w:pPr>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t xml:space="preserve">Воспитание ценностного отношения к </w:t>
            </w:r>
            <w:proofErr w:type="gramStart"/>
            <w:r w:rsidRPr="009708A0">
              <w:rPr>
                <w:rFonts w:ascii="Times New Roman" w:hAnsi="Times New Roman" w:cs="Times New Roman"/>
                <w:sz w:val="24"/>
                <w:szCs w:val="24"/>
                <w:lang w:val="ru-RU"/>
              </w:rPr>
              <w:t>прекрасному</w:t>
            </w:r>
            <w:proofErr w:type="gramEnd"/>
            <w:r w:rsidRPr="009708A0">
              <w:rPr>
                <w:rFonts w:ascii="Times New Roman" w:hAnsi="Times New Roman" w:cs="Times New Roman"/>
                <w:sz w:val="24"/>
                <w:szCs w:val="24"/>
                <w:lang w:val="ru-RU"/>
              </w:rPr>
              <w:t xml:space="preserve">, формирование представлений об </w:t>
            </w:r>
            <w:r w:rsidRPr="009708A0">
              <w:rPr>
                <w:rFonts w:ascii="Times New Roman" w:hAnsi="Times New Roman" w:cs="Times New Roman"/>
                <w:sz w:val="24"/>
                <w:szCs w:val="24"/>
                <w:lang w:val="ru-RU"/>
              </w:rPr>
              <w:lastRenderedPageBreak/>
              <w:t>эстетических идеалах и ценностях (эстетическое воспитание)</w:t>
            </w:r>
          </w:p>
        </w:tc>
        <w:tc>
          <w:tcPr>
            <w:tcW w:w="8363" w:type="dxa"/>
          </w:tcPr>
          <w:p w:rsidR="009708A0" w:rsidRPr="009708A0" w:rsidRDefault="009708A0" w:rsidP="009708A0">
            <w:pPr>
              <w:ind w:left="41"/>
              <w:jc w:val="both"/>
              <w:rPr>
                <w:rFonts w:ascii="Times New Roman" w:hAnsi="Times New Roman" w:cs="Times New Roman"/>
                <w:sz w:val="24"/>
                <w:szCs w:val="24"/>
                <w:lang w:val="ru-RU"/>
              </w:rPr>
            </w:pPr>
            <w:r w:rsidRPr="009708A0">
              <w:rPr>
                <w:rFonts w:ascii="Times New Roman" w:hAnsi="Times New Roman" w:cs="Times New Roman"/>
                <w:sz w:val="24"/>
                <w:szCs w:val="24"/>
                <w:lang w:val="ru-RU"/>
              </w:rPr>
              <w:lastRenderedPageBreak/>
              <w:t>красота; гармония; духовный мир человека; эстетическое развитие; художественное творчество</w:t>
            </w:r>
          </w:p>
          <w:p w:rsidR="009708A0" w:rsidRPr="00C4129C" w:rsidRDefault="009708A0" w:rsidP="001D332A">
            <w:pPr>
              <w:pStyle w:val="a5"/>
              <w:widowControl/>
              <w:numPr>
                <w:ilvl w:val="0"/>
                <w:numId w:val="101"/>
              </w:numPr>
              <w:contextualSpacing/>
              <w:jc w:val="both"/>
              <w:rPr>
                <w:rFonts w:ascii="Times New Roman" w:hAnsi="Times New Roman" w:cs="Times New Roman"/>
                <w:sz w:val="24"/>
                <w:szCs w:val="24"/>
              </w:rPr>
            </w:pPr>
            <w:r>
              <w:rPr>
                <w:rFonts w:ascii="Times New Roman" w:hAnsi="Times New Roman" w:cs="Times New Roman"/>
                <w:sz w:val="24"/>
                <w:szCs w:val="24"/>
              </w:rPr>
              <w:t>Выпускной бал</w:t>
            </w:r>
          </w:p>
        </w:tc>
        <w:tc>
          <w:tcPr>
            <w:tcW w:w="1524" w:type="dxa"/>
          </w:tcPr>
          <w:p w:rsidR="009708A0" w:rsidRDefault="009708A0" w:rsidP="009708A0">
            <w:pPr>
              <w:jc w:val="both"/>
              <w:rPr>
                <w:rFonts w:ascii="Times New Roman" w:hAnsi="Times New Roman" w:cs="Times New Roman"/>
                <w:b/>
                <w:sz w:val="24"/>
                <w:szCs w:val="24"/>
              </w:rPr>
            </w:pPr>
          </w:p>
          <w:p w:rsidR="009708A0" w:rsidRDefault="009708A0" w:rsidP="009708A0">
            <w:pPr>
              <w:rPr>
                <w:rFonts w:ascii="Times New Roman" w:hAnsi="Times New Roman" w:cs="Times New Roman"/>
                <w:sz w:val="24"/>
                <w:szCs w:val="24"/>
              </w:rPr>
            </w:pPr>
          </w:p>
          <w:p w:rsidR="009708A0" w:rsidRPr="00C4129C" w:rsidRDefault="009708A0" w:rsidP="009708A0">
            <w:pPr>
              <w:rPr>
                <w:rFonts w:ascii="Times New Roman" w:hAnsi="Times New Roman" w:cs="Times New Roman"/>
                <w:sz w:val="24"/>
                <w:szCs w:val="24"/>
              </w:rPr>
            </w:pPr>
            <w:r>
              <w:rPr>
                <w:rFonts w:ascii="Times New Roman" w:hAnsi="Times New Roman" w:cs="Times New Roman"/>
                <w:sz w:val="24"/>
                <w:szCs w:val="24"/>
              </w:rPr>
              <w:t>июнь</w:t>
            </w:r>
          </w:p>
        </w:tc>
        <w:tc>
          <w:tcPr>
            <w:tcW w:w="2500" w:type="dxa"/>
          </w:tcPr>
          <w:p w:rsidR="009708A0" w:rsidRDefault="009708A0" w:rsidP="009708A0">
            <w:pPr>
              <w:jc w:val="both"/>
              <w:rPr>
                <w:rFonts w:ascii="Times New Roman" w:hAnsi="Times New Roman" w:cs="Times New Roman"/>
                <w:b/>
                <w:sz w:val="24"/>
                <w:szCs w:val="24"/>
              </w:rPr>
            </w:pPr>
          </w:p>
          <w:p w:rsidR="009708A0" w:rsidRDefault="009708A0" w:rsidP="009708A0">
            <w:pPr>
              <w:rPr>
                <w:rFonts w:ascii="Times New Roman" w:hAnsi="Times New Roman" w:cs="Times New Roman"/>
                <w:sz w:val="24"/>
                <w:szCs w:val="24"/>
              </w:rPr>
            </w:pPr>
          </w:p>
          <w:p w:rsidR="009708A0" w:rsidRPr="009708A0" w:rsidRDefault="009708A0" w:rsidP="009708A0">
            <w:pPr>
              <w:rPr>
                <w:rFonts w:ascii="Times New Roman" w:hAnsi="Times New Roman" w:cs="Times New Roman"/>
                <w:sz w:val="24"/>
                <w:szCs w:val="24"/>
                <w:lang w:val="ru-RU"/>
              </w:rPr>
            </w:pPr>
            <w:r w:rsidRPr="009708A0">
              <w:rPr>
                <w:rFonts w:ascii="Times New Roman" w:hAnsi="Times New Roman" w:cs="Times New Roman"/>
                <w:sz w:val="24"/>
                <w:szCs w:val="24"/>
                <w:lang w:val="ru-RU"/>
              </w:rPr>
              <w:t>Кл</w:t>
            </w:r>
            <w:proofErr w:type="gramStart"/>
            <w:r w:rsidRPr="009708A0">
              <w:rPr>
                <w:rFonts w:ascii="Times New Roman" w:hAnsi="Times New Roman" w:cs="Times New Roman"/>
                <w:sz w:val="24"/>
                <w:szCs w:val="24"/>
                <w:lang w:val="ru-RU"/>
              </w:rPr>
              <w:t>.</w:t>
            </w:r>
            <w:proofErr w:type="gramEnd"/>
            <w:r w:rsidRPr="009708A0">
              <w:rPr>
                <w:rFonts w:ascii="Times New Roman" w:hAnsi="Times New Roman" w:cs="Times New Roman"/>
                <w:sz w:val="24"/>
                <w:szCs w:val="24"/>
                <w:lang w:val="ru-RU"/>
              </w:rPr>
              <w:t xml:space="preserve"> </w:t>
            </w:r>
            <w:proofErr w:type="gramStart"/>
            <w:r w:rsidRPr="009708A0">
              <w:rPr>
                <w:rFonts w:ascii="Times New Roman" w:hAnsi="Times New Roman" w:cs="Times New Roman"/>
                <w:sz w:val="24"/>
                <w:szCs w:val="24"/>
                <w:lang w:val="ru-RU"/>
              </w:rPr>
              <w:t>р</w:t>
            </w:r>
            <w:proofErr w:type="gramEnd"/>
            <w:r w:rsidRPr="009708A0">
              <w:rPr>
                <w:rFonts w:ascii="Times New Roman" w:hAnsi="Times New Roman" w:cs="Times New Roman"/>
                <w:sz w:val="24"/>
                <w:szCs w:val="24"/>
                <w:lang w:val="ru-RU"/>
              </w:rPr>
              <w:t>ук. 9,11 кл., родительский комитет, педагог-организатор</w:t>
            </w:r>
          </w:p>
        </w:tc>
      </w:tr>
    </w:tbl>
    <w:p w:rsidR="009708A0" w:rsidRPr="009708A0" w:rsidRDefault="009708A0" w:rsidP="009708A0">
      <w:pPr>
        <w:tabs>
          <w:tab w:val="left" w:pos="6225"/>
        </w:tabs>
        <w:ind w:firstLine="709"/>
        <w:jc w:val="both"/>
        <w:rPr>
          <w:rFonts w:ascii="Times New Roman" w:hAnsi="Times New Roman" w:cs="Times New Roman"/>
          <w:b/>
          <w:sz w:val="24"/>
          <w:szCs w:val="24"/>
          <w:lang w:val="ru-RU"/>
        </w:rPr>
      </w:pPr>
      <w:r w:rsidRPr="009708A0">
        <w:rPr>
          <w:rFonts w:ascii="Times New Roman" w:hAnsi="Times New Roman" w:cs="Times New Roman"/>
          <w:b/>
          <w:sz w:val="24"/>
          <w:szCs w:val="24"/>
          <w:lang w:val="ru-RU"/>
        </w:rPr>
        <w:lastRenderedPageBreak/>
        <w:br w:type="textWrapping" w:clear="all"/>
      </w:r>
      <w:r w:rsidRPr="009708A0">
        <w:rPr>
          <w:rFonts w:ascii="Times New Roman" w:hAnsi="Times New Roman" w:cs="Times New Roman"/>
          <w:b/>
          <w:sz w:val="24"/>
          <w:szCs w:val="24"/>
          <w:lang w:val="ru-RU"/>
        </w:rPr>
        <w:tab/>
      </w:r>
    </w:p>
    <w:p w:rsidR="00B94202" w:rsidRPr="00435BAD" w:rsidRDefault="00B94202" w:rsidP="0048178A">
      <w:pPr>
        <w:widowControl/>
        <w:rPr>
          <w:rFonts w:ascii="Times New Roman" w:eastAsia="Times New Roman" w:hAnsi="Times New Roman" w:cs="Times New Roman"/>
          <w:sz w:val="24"/>
          <w:szCs w:val="24"/>
          <w:u w:val="single"/>
          <w:lang w:val="ru-RU" w:eastAsia="ru-RU"/>
        </w:rPr>
      </w:pPr>
    </w:p>
    <w:p w:rsidR="00B94202" w:rsidRPr="00435BAD" w:rsidRDefault="00B94202" w:rsidP="00B94202">
      <w:pPr>
        <w:widowControl/>
        <w:rPr>
          <w:rFonts w:ascii="Times New Roman" w:eastAsia="Times New Roman" w:hAnsi="Times New Roman" w:cs="Times New Roman"/>
          <w:sz w:val="24"/>
          <w:szCs w:val="24"/>
          <w:lang w:val="ru-RU" w:eastAsia="ru-RU"/>
        </w:rPr>
      </w:pPr>
    </w:p>
    <w:p w:rsidR="006A49A1" w:rsidRPr="006A49A1" w:rsidRDefault="006A49A1" w:rsidP="006A49A1">
      <w:pPr>
        <w:widowControl/>
        <w:shd w:val="clear" w:color="auto" w:fill="FFFFFF"/>
        <w:spacing w:line="302" w:lineRule="exact"/>
        <w:ind w:left="468"/>
        <w:rPr>
          <w:rFonts w:ascii="Times New Roman" w:eastAsia="Times New Roman" w:hAnsi="Times New Roman" w:cs="Times New Roman"/>
          <w:sz w:val="28"/>
          <w:szCs w:val="28"/>
          <w:u w:val="single"/>
          <w:lang w:val="ru-RU" w:eastAsia="ru-RU"/>
        </w:rPr>
      </w:pPr>
      <w:proofErr w:type="gramStart"/>
      <w:r w:rsidRPr="006A49A1">
        <w:rPr>
          <w:rFonts w:ascii="Times New Roman" w:eastAsia="Times New Roman" w:hAnsi="Times New Roman" w:cs="Times New Roman"/>
          <w:b/>
          <w:bCs/>
          <w:spacing w:val="3"/>
          <w:sz w:val="28"/>
          <w:szCs w:val="28"/>
        </w:rPr>
        <w:t>XΙ</w:t>
      </w:r>
      <w:r w:rsidRPr="006A49A1">
        <w:rPr>
          <w:rFonts w:ascii="Times New Roman" w:eastAsia="Times New Roman" w:hAnsi="Times New Roman" w:cs="Times New Roman"/>
          <w:b/>
          <w:bCs/>
          <w:spacing w:val="3"/>
          <w:sz w:val="28"/>
          <w:szCs w:val="28"/>
          <w:lang w:val="ru-RU"/>
        </w:rPr>
        <w:t>.</w:t>
      </w:r>
      <w:proofErr w:type="gramEnd"/>
      <w:r w:rsidR="00772128">
        <w:rPr>
          <w:rFonts w:ascii="Times New Roman" w:eastAsia="Times New Roman" w:hAnsi="Times New Roman" w:cs="Times New Roman"/>
          <w:b/>
          <w:bCs/>
          <w:spacing w:val="3"/>
          <w:sz w:val="28"/>
          <w:szCs w:val="28"/>
          <w:lang w:val="ru-RU"/>
        </w:rPr>
        <w:t xml:space="preserve"> </w:t>
      </w:r>
      <w:r w:rsidRPr="006A49A1">
        <w:rPr>
          <w:rFonts w:ascii="Times New Roman" w:eastAsia="Times New Roman" w:hAnsi="Times New Roman" w:cs="Times New Roman"/>
          <w:b/>
          <w:color w:val="000000"/>
          <w:sz w:val="28"/>
          <w:szCs w:val="28"/>
          <w:lang w:val="ru-RU" w:eastAsia="ru-RU"/>
        </w:rPr>
        <w:t xml:space="preserve">План </w:t>
      </w:r>
      <w:r w:rsidR="00772128">
        <w:rPr>
          <w:rFonts w:ascii="Times New Roman" w:eastAsia="Times New Roman" w:hAnsi="Times New Roman" w:cs="Times New Roman"/>
          <w:b/>
          <w:color w:val="000000"/>
          <w:sz w:val="28"/>
          <w:szCs w:val="28"/>
          <w:lang w:val="ru-RU" w:eastAsia="ru-RU"/>
        </w:rPr>
        <w:t xml:space="preserve"> </w:t>
      </w:r>
      <w:r w:rsidRPr="006A49A1">
        <w:rPr>
          <w:rFonts w:ascii="Times New Roman" w:eastAsia="Times New Roman" w:hAnsi="Times New Roman" w:cs="Times New Roman"/>
          <w:b/>
          <w:color w:val="000000"/>
          <w:sz w:val="28"/>
          <w:szCs w:val="28"/>
          <w:lang w:val="ru-RU" w:eastAsia="ru-RU"/>
        </w:rPr>
        <w:t>работы школьной библиотеки.</w:t>
      </w:r>
    </w:p>
    <w:p w:rsidR="0048178A" w:rsidRPr="006A49A1" w:rsidRDefault="0048178A" w:rsidP="0048178A">
      <w:pPr>
        <w:widowControl/>
        <w:rPr>
          <w:rFonts w:ascii="Times New Roman" w:eastAsia="Times New Roman" w:hAnsi="Times New Roman" w:cs="Times New Roman"/>
          <w:sz w:val="28"/>
          <w:szCs w:val="28"/>
          <w:u w:val="single"/>
          <w:lang w:val="ru-RU" w:eastAsia="ru-RU"/>
        </w:rPr>
      </w:pPr>
    </w:p>
    <w:p w:rsidR="0048178A" w:rsidRPr="00435BAD" w:rsidRDefault="0048178A" w:rsidP="0048178A">
      <w:pPr>
        <w:widowControl/>
        <w:rPr>
          <w:rFonts w:ascii="Times New Roman" w:eastAsia="Times New Roman" w:hAnsi="Times New Roman" w:cs="Times New Roman"/>
          <w:sz w:val="24"/>
          <w:szCs w:val="24"/>
          <w:u w:val="single"/>
          <w:lang w:val="ru-RU" w:eastAsia="ru-RU"/>
        </w:rPr>
      </w:pPr>
      <w:r w:rsidRPr="00435BAD">
        <w:rPr>
          <w:rFonts w:ascii="Times New Roman" w:eastAsia="Times New Roman" w:hAnsi="Times New Roman" w:cs="Times New Roman"/>
          <w:sz w:val="24"/>
          <w:szCs w:val="24"/>
          <w:u w:val="single"/>
          <w:lang w:val="ru-RU" w:eastAsia="ru-RU"/>
        </w:rPr>
        <w:t>Миссия библиотеки</w:t>
      </w:r>
    </w:p>
    <w:p w:rsidR="0048178A" w:rsidRPr="00435BAD" w:rsidRDefault="0048178A" w:rsidP="0048178A">
      <w:pPr>
        <w:widowControl/>
        <w:jc w:val="center"/>
        <w:rPr>
          <w:rFonts w:ascii="Times New Roman" w:eastAsia="Times New Roman" w:hAnsi="Times New Roman" w:cs="Times New Roman"/>
          <w:sz w:val="24"/>
          <w:szCs w:val="24"/>
          <w:u w:val="single"/>
          <w:lang w:val="ru-RU" w:eastAsia="ru-RU"/>
        </w:rPr>
      </w:pPr>
    </w:p>
    <w:p w:rsidR="0048178A" w:rsidRPr="00435BAD" w:rsidRDefault="0048178A" w:rsidP="0048178A">
      <w:pPr>
        <w:widowControl/>
        <w:ind w:firstLine="708"/>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Библиотека  Школы предоставляет информацию и идеи, имеющие фундаментальное значение для успешной деятельности в нашем сегодняшнем мире, который все больше строится на информации и знаниях. Библиотека вооружает учащихся навыками непрерывного самообразования и формирования установки на ответственное и активное отношение к своему здоровью. Предоставление потенциальным и реальным пользователям библиотеки открытого и свободного доступа к информации в целях развития и информационной поддержки процессов модернизации образования – основа работы школьной библиотеки.</w:t>
      </w:r>
    </w:p>
    <w:p w:rsidR="0048178A" w:rsidRPr="00435BAD" w:rsidRDefault="0048178A" w:rsidP="0048178A">
      <w:pPr>
        <w:widowControl/>
        <w:ind w:firstLine="708"/>
        <w:jc w:val="both"/>
        <w:rPr>
          <w:rFonts w:ascii="Times New Roman" w:eastAsia="Times New Roman" w:hAnsi="Times New Roman" w:cs="Times New Roman"/>
          <w:sz w:val="24"/>
          <w:szCs w:val="24"/>
          <w:lang w:val="ru-RU" w:eastAsia="ru-RU"/>
        </w:rPr>
      </w:pPr>
    </w:p>
    <w:p w:rsidR="0048178A" w:rsidRPr="00435BAD" w:rsidRDefault="0048178A" w:rsidP="0048178A">
      <w:pPr>
        <w:widowControl/>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u w:val="single"/>
          <w:lang w:val="ru-RU" w:eastAsia="ru-RU"/>
        </w:rPr>
        <w:t>Основные цели библиотеки</w:t>
      </w:r>
      <w:r w:rsidRPr="00435BAD">
        <w:rPr>
          <w:rFonts w:ascii="Times New Roman" w:eastAsia="Times New Roman" w:hAnsi="Times New Roman" w:cs="Times New Roman"/>
          <w:sz w:val="24"/>
          <w:szCs w:val="24"/>
          <w:lang w:val="ru-RU" w:eastAsia="ru-RU"/>
        </w:rPr>
        <w:t>.</w:t>
      </w:r>
    </w:p>
    <w:p w:rsidR="0048178A" w:rsidRPr="00435BAD" w:rsidRDefault="0048178A" w:rsidP="0048178A">
      <w:pPr>
        <w:widowControl/>
        <w:jc w:val="both"/>
        <w:rPr>
          <w:rFonts w:ascii="Times New Roman" w:eastAsia="Times New Roman" w:hAnsi="Times New Roman" w:cs="Times New Roman"/>
          <w:sz w:val="24"/>
          <w:szCs w:val="24"/>
          <w:lang w:val="ru-RU" w:eastAsia="ru-RU"/>
        </w:rPr>
      </w:pPr>
    </w:p>
    <w:p w:rsidR="0048178A" w:rsidRPr="00435BAD" w:rsidRDefault="0048178A" w:rsidP="001D332A">
      <w:pPr>
        <w:widowControl/>
        <w:numPr>
          <w:ilvl w:val="0"/>
          <w:numId w:val="44"/>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Осуществление государственной политики в сфере образования через библиотечно-информационное обслуживание пользователей, обеспечение их прав на свободное и бесплатное пользование библиотечно-информационными ресурсами, гарантированное государством.</w:t>
      </w:r>
    </w:p>
    <w:p w:rsidR="0048178A" w:rsidRPr="00435BAD" w:rsidRDefault="0048178A" w:rsidP="001D332A">
      <w:pPr>
        <w:widowControl/>
        <w:numPr>
          <w:ilvl w:val="0"/>
          <w:numId w:val="44"/>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 xml:space="preserve">Создание единого информационно-образовательного пространства всех категорий пользователей, обеспечение их свободного и безопасного доступа к информации, знаниям, </w:t>
      </w:r>
    </w:p>
    <w:p w:rsidR="0048178A" w:rsidRPr="00435BAD" w:rsidRDefault="0048178A" w:rsidP="0048178A">
      <w:pPr>
        <w:widowControl/>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идеям, культурным ценностям в контексте информационного, культурного и языкового разнообразия.</w:t>
      </w:r>
    </w:p>
    <w:p w:rsidR="0048178A" w:rsidRPr="00435BAD" w:rsidRDefault="0048178A" w:rsidP="001D332A">
      <w:pPr>
        <w:widowControl/>
        <w:numPr>
          <w:ilvl w:val="0"/>
          <w:numId w:val="45"/>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Воспитание гражданского самосознания, помощь в социализации обучающихся, развитии их творческих способностей.</w:t>
      </w:r>
    </w:p>
    <w:p w:rsidR="0048178A" w:rsidRPr="00435BAD" w:rsidRDefault="0048178A" w:rsidP="001D332A">
      <w:pPr>
        <w:widowControl/>
        <w:numPr>
          <w:ilvl w:val="0"/>
          <w:numId w:val="45"/>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Организация систематического чтения обучающихся с учетом их культурных и языковых особенностей.</w:t>
      </w:r>
    </w:p>
    <w:p w:rsidR="0048178A" w:rsidRPr="00435BAD" w:rsidRDefault="0048178A" w:rsidP="001D332A">
      <w:pPr>
        <w:widowControl/>
        <w:numPr>
          <w:ilvl w:val="0"/>
          <w:numId w:val="45"/>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Организация досуга, связанного с чтением и межличностного общения в условиях библиотеки с учетом интересов, потребностей.</w:t>
      </w:r>
    </w:p>
    <w:p w:rsidR="0048178A" w:rsidRPr="00435BAD" w:rsidRDefault="0048178A" w:rsidP="001D332A">
      <w:pPr>
        <w:widowControl/>
        <w:numPr>
          <w:ilvl w:val="0"/>
          <w:numId w:val="45"/>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Совершенствование номенклатуры предоставляемых библиотекой услуг, внедрение новых информационных технологий, компьютеризации библиотечно-информационных процессов, организация комфортной библиотечной среды, воспитание информационной культуры учащихся и учителей.</w:t>
      </w:r>
    </w:p>
    <w:p w:rsidR="0048178A" w:rsidRPr="00435BAD" w:rsidRDefault="0048178A" w:rsidP="0048178A">
      <w:pPr>
        <w:widowControl/>
        <w:rPr>
          <w:rFonts w:ascii="Times New Roman" w:eastAsia="Times New Roman" w:hAnsi="Times New Roman" w:cs="Times New Roman"/>
          <w:sz w:val="24"/>
          <w:szCs w:val="24"/>
          <w:u w:val="single"/>
          <w:lang w:val="ru-RU" w:eastAsia="ru-RU"/>
        </w:rPr>
      </w:pPr>
    </w:p>
    <w:p w:rsidR="0048178A" w:rsidRPr="00435BAD" w:rsidRDefault="0048178A" w:rsidP="0048178A">
      <w:pPr>
        <w:widowControl/>
        <w:rPr>
          <w:rFonts w:ascii="Times New Roman" w:eastAsia="Times New Roman" w:hAnsi="Times New Roman" w:cs="Times New Roman"/>
          <w:sz w:val="24"/>
          <w:szCs w:val="24"/>
          <w:u w:val="single"/>
          <w:lang w:val="ru-RU" w:eastAsia="ru-RU"/>
        </w:rPr>
      </w:pPr>
      <w:r w:rsidRPr="00435BAD">
        <w:rPr>
          <w:rFonts w:ascii="Times New Roman" w:eastAsia="Times New Roman" w:hAnsi="Times New Roman" w:cs="Times New Roman"/>
          <w:sz w:val="24"/>
          <w:szCs w:val="24"/>
          <w:u w:val="single"/>
          <w:lang w:val="ru-RU" w:eastAsia="ru-RU"/>
        </w:rPr>
        <w:t>Основные задачи школьной библиотеки:</w:t>
      </w:r>
    </w:p>
    <w:p w:rsidR="0048178A" w:rsidRPr="00435BAD" w:rsidRDefault="0048178A" w:rsidP="0048178A">
      <w:pPr>
        <w:widowControl/>
        <w:rPr>
          <w:rFonts w:ascii="Times New Roman" w:eastAsia="Times New Roman" w:hAnsi="Times New Roman" w:cs="Times New Roman"/>
          <w:sz w:val="24"/>
          <w:szCs w:val="24"/>
          <w:u w:val="single"/>
          <w:lang w:val="ru-RU" w:eastAsia="ru-RU"/>
        </w:rPr>
      </w:pPr>
    </w:p>
    <w:p w:rsidR="0048178A" w:rsidRPr="00435BAD" w:rsidRDefault="0048178A" w:rsidP="001D332A">
      <w:pPr>
        <w:widowControl/>
        <w:numPr>
          <w:ilvl w:val="0"/>
          <w:numId w:val="46"/>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Обеспечение учебно-воспитательного процесса и самообразования путем библиотечного и информационно-библиографического обслуживания учащихся и педагогов. Оказание помощи в деятельности учителей и учащихся в образовательных проектах.</w:t>
      </w:r>
    </w:p>
    <w:p w:rsidR="0048178A" w:rsidRPr="00435BAD" w:rsidRDefault="0048178A" w:rsidP="001D332A">
      <w:pPr>
        <w:widowControl/>
        <w:numPr>
          <w:ilvl w:val="0"/>
          <w:numId w:val="46"/>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Формирование у читателей навыков независимого библиотечного пользователя: обучение пользованию книгой и другими носителями информации, поиску, отбору и критической оценке информации.</w:t>
      </w:r>
    </w:p>
    <w:p w:rsidR="0048178A" w:rsidRPr="00435BAD" w:rsidRDefault="0048178A" w:rsidP="001D332A">
      <w:pPr>
        <w:widowControl/>
        <w:numPr>
          <w:ilvl w:val="0"/>
          <w:numId w:val="46"/>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 xml:space="preserve">Совершенствование традиционных и освоение новых библиотечных технологий. Обеспечение возможности наиболее полного и быстрого доступа к документам. </w:t>
      </w:r>
    </w:p>
    <w:p w:rsidR="0048178A" w:rsidRPr="00435BAD" w:rsidRDefault="0048178A" w:rsidP="001D332A">
      <w:pPr>
        <w:widowControl/>
        <w:numPr>
          <w:ilvl w:val="0"/>
          <w:numId w:val="46"/>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Сбор, накопление, систематизация и обработка информации, доведение ее до пользователя. Оказание методической и консультативной помощи всем категориям пользователей в получении информации.</w:t>
      </w:r>
    </w:p>
    <w:p w:rsidR="0048178A" w:rsidRPr="00435BAD" w:rsidRDefault="0048178A" w:rsidP="001D332A">
      <w:pPr>
        <w:widowControl/>
        <w:numPr>
          <w:ilvl w:val="0"/>
          <w:numId w:val="46"/>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Воспитание культуры общения.</w:t>
      </w:r>
    </w:p>
    <w:p w:rsidR="0048178A" w:rsidRPr="00435BAD" w:rsidRDefault="0048178A" w:rsidP="0048178A">
      <w:pPr>
        <w:widowControl/>
        <w:ind w:left="360"/>
        <w:rPr>
          <w:rFonts w:ascii="Times New Roman" w:eastAsia="Times New Roman" w:hAnsi="Times New Roman" w:cs="Times New Roman"/>
          <w:sz w:val="24"/>
          <w:szCs w:val="24"/>
          <w:lang w:val="ru-RU" w:eastAsia="ru-RU"/>
        </w:rPr>
      </w:pPr>
    </w:p>
    <w:p w:rsidR="0048178A" w:rsidRPr="00435BAD" w:rsidRDefault="0048178A" w:rsidP="0048178A">
      <w:pPr>
        <w:widowControl/>
        <w:rPr>
          <w:rFonts w:ascii="Times New Roman" w:eastAsia="Times New Roman" w:hAnsi="Times New Roman" w:cs="Times New Roman"/>
          <w:sz w:val="24"/>
          <w:szCs w:val="24"/>
          <w:lang w:val="ru-RU" w:eastAsia="ru-RU"/>
        </w:rPr>
      </w:pPr>
    </w:p>
    <w:p w:rsidR="0048178A" w:rsidRPr="00435BAD" w:rsidRDefault="0048178A" w:rsidP="0048178A">
      <w:pPr>
        <w:widowControl/>
        <w:rPr>
          <w:rFonts w:ascii="Times New Roman" w:eastAsia="Times New Roman" w:hAnsi="Times New Roman" w:cs="Times New Roman"/>
          <w:sz w:val="24"/>
          <w:szCs w:val="24"/>
          <w:u w:val="single"/>
          <w:lang w:val="ru-RU" w:eastAsia="ru-RU"/>
        </w:rPr>
      </w:pPr>
      <w:r w:rsidRPr="00435BAD">
        <w:rPr>
          <w:rFonts w:ascii="Times New Roman" w:eastAsia="Times New Roman" w:hAnsi="Times New Roman" w:cs="Times New Roman"/>
          <w:sz w:val="24"/>
          <w:szCs w:val="24"/>
          <w:u w:val="single"/>
          <w:lang w:val="ru-RU" w:eastAsia="ru-RU"/>
        </w:rPr>
        <w:t>Основные функции библиотеки:</w:t>
      </w:r>
    </w:p>
    <w:p w:rsidR="0048178A" w:rsidRPr="00435BAD" w:rsidRDefault="0048178A" w:rsidP="0048178A">
      <w:pPr>
        <w:widowControl/>
        <w:rPr>
          <w:rFonts w:ascii="Times New Roman" w:eastAsia="Times New Roman" w:hAnsi="Times New Roman" w:cs="Times New Roman"/>
          <w:sz w:val="24"/>
          <w:szCs w:val="24"/>
          <w:u w:val="single"/>
          <w:lang w:val="ru-RU" w:eastAsia="ru-RU"/>
        </w:rPr>
      </w:pPr>
    </w:p>
    <w:p w:rsidR="0048178A" w:rsidRPr="00435BAD" w:rsidRDefault="0048178A" w:rsidP="001D332A">
      <w:pPr>
        <w:widowControl/>
        <w:numPr>
          <w:ilvl w:val="0"/>
          <w:numId w:val="47"/>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b/>
          <w:i/>
          <w:sz w:val="24"/>
          <w:szCs w:val="24"/>
          <w:lang w:val="ru-RU" w:eastAsia="ru-RU"/>
        </w:rPr>
        <w:t>Аккумулирующая</w:t>
      </w:r>
      <w:r w:rsidRPr="00435BAD">
        <w:rPr>
          <w:rFonts w:ascii="Times New Roman" w:eastAsia="Times New Roman" w:hAnsi="Times New Roman" w:cs="Times New Roman"/>
          <w:sz w:val="24"/>
          <w:szCs w:val="24"/>
          <w:lang w:val="ru-RU" w:eastAsia="ru-RU"/>
        </w:rPr>
        <w:t xml:space="preserve"> – библиотека формирует, накапливает, систематизирует и обеспечивает сохранность всех видов библиотечно-информационных ресурсов.</w:t>
      </w:r>
    </w:p>
    <w:p w:rsidR="0048178A" w:rsidRPr="00435BAD" w:rsidRDefault="0048178A" w:rsidP="001D332A">
      <w:pPr>
        <w:widowControl/>
        <w:numPr>
          <w:ilvl w:val="0"/>
          <w:numId w:val="47"/>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b/>
          <w:i/>
          <w:sz w:val="24"/>
          <w:szCs w:val="24"/>
          <w:lang w:val="ru-RU" w:eastAsia="ru-RU"/>
        </w:rPr>
        <w:t xml:space="preserve">Сервисная </w:t>
      </w:r>
      <w:r w:rsidRPr="00435BAD">
        <w:rPr>
          <w:rFonts w:ascii="Times New Roman" w:eastAsia="Times New Roman" w:hAnsi="Times New Roman" w:cs="Times New Roman"/>
          <w:sz w:val="24"/>
          <w:szCs w:val="24"/>
          <w:lang w:val="ru-RU" w:eastAsia="ru-RU"/>
        </w:rPr>
        <w:t>– библиотека предоставляет информацию об имеющихся библиотечно-информационных ресурсах, организует поиск и выдачу документов.</w:t>
      </w:r>
    </w:p>
    <w:p w:rsidR="0048178A" w:rsidRPr="00435BAD" w:rsidRDefault="0048178A" w:rsidP="001D332A">
      <w:pPr>
        <w:widowControl/>
        <w:numPr>
          <w:ilvl w:val="0"/>
          <w:numId w:val="47"/>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b/>
          <w:i/>
          <w:sz w:val="24"/>
          <w:szCs w:val="24"/>
          <w:lang w:val="ru-RU" w:eastAsia="ru-RU"/>
        </w:rPr>
        <w:t xml:space="preserve">Методическая </w:t>
      </w:r>
      <w:r w:rsidRPr="00435BAD">
        <w:rPr>
          <w:rFonts w:ascii="Times New Roman" w:eastAsia="Times New Roman" w:hAnsi="Times New Roman" w:cs="Times New Roman"/>
          <w:sz w:val="24"/>
          <w:szCs w:val="24"/>
          <w:lang w:val="ru-RU" w:eastAsia="ru-RU"/>
        </w:rPr>
        <w:t>– библиотека разрабатывает учебные и методические материалы по основам информационной культуры пользователей, алгоритмы и технологии поиска информации.</w:t>
      </w:r>
    </w:p>
    <w:p w:rsidR="0048178A" w:rsidRPr="00435BAD" w:rsidRDefault="0048178A" w:rsidP="001D332A">
      <w:pPr>
        <w:widowControl/>
        <w:numPr>
          <w:ilvl w:val="0"/>
          <w:numId w:val="47"/>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b/>
          <w:i/>
          <w:sz w:val="24"/>
          <w:szCs w:val="24"/>
          <w:lang w:val="ru-RU" w:eastAsia="ru-RU"/>
        </w:rPr>
        <w:t xml:space="preserve">Учебная </w:t>
      </w:r>
      <w:r w:rsidRPr="00435BAD">
        <w:rPr>
          <w:rFonts w:ascii="Times New Roman" w:eastAsia="Times New Roman" w:hAnsi="Times New Roman" w:cs="Times New Roman"/>
          <w:sz w:val="24"/>
          <w:szCs w:val="24"/>
          <w:lang w:val="ru-RU" w:eastAsia="ru-RU"/>
        </w:rPr>
        <w:t>– библиотека организует и проводит занятия по основам информационной культуры для пользователей с учетом их возрастных особенностей и подготовки.</w:t>
      </w:r>
    </w:p>
    <w:p w:rsidR="0048178A" w:rsidRPr="00435BAD" w:rsidRDefault="0048178A" w:rsidP="001D332A">
      <w:pPr>
        <w:widowControl/>
        <w:numPr>
          <w:ilvl w:val="0"/>
          <w:numId w:val="47"/>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b/>
          <w:i/>
          <w:sz w:val="24"/>
          <w:szCs w:val="24"/>
          <w:lang w:val="ru-RU" w:eastAsia="ru-RU"/>
        </w:rPr>
        <w:t>Воспитательная</w:t>
      </w:r>
      <w:r w:rsidRPr="00435BAD">
        <w:rPr>
          <w:rFonts w:ascii="Times New Roman" w:eastAsia="Times New Roman" w:hAnsi="Times New Roman" w:cs="Times New Roman"/>
          <w:sz w:val="24"/>
          <w:szCs w:val="24"/>
          <w:lang w:val="ru-RU" w:eastAsia="ru-RU"/>
        </w:rPr>
        <w:t xml:space="preserve"> – библиотека способствует развитию чувства патриотизма к государству, родному краю, малой родине, ценить семейные традиции, природу, видеть и принимать каждого человека, как личность.</w:t>
      </w:r>
    </w:p>
    <w:p w:rsidR="0048178A" w:rsidRPr="00435BAD" w:rsidRDefault="0048178A" w:rsidP="001D332A">
      <w:pPr>
        <w:widowControl/>
        <w:numPr>
          <w:ilvl w:val="0"/>
          <w:numId w:val="47"/>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b/>
          <w:i/>
          <w:sz w:val="24"/>
          <w:szCs w:val="24"/>
          <w:lang w:val="ru-RU" w:eastAsia="ru-RU"/>
        </w:rPr>
        <w:t>Социальная –</w:t>
      </w:r>
      <w:r w:rsidRPr="00435BAD">
        <w:rPr>
          <w:rFonts w:ascii="Times New Roman" w:eastAsia="Times New Roman" w:hAnsi="Times New Roman" w:cs="Times New Roman"/>
          <w:sz w:val="24"/>
          <w:szCs w:val="24"/>
          <w:lang w:val="ru-RU" w:eastAsia="ru-RU"/>
        </w:rPr>
        <w:t xml:space="preserve"> библиотека способствует развитию способностей к самообразованию и адаптации в современном информационном обществе.</w:t>
      </w:r>
    </w:p>
    <w:p w:rsidR="0048178A" w:rsidRPr="00435BAD" w:rsidRDefault="0048178A" w:rsidP="001D332A">
      <w:pPr>
        <w:widowControl/>
        <w:numPr>
          <w:ilvl w:val="0"/>
          <w:numId w:val="47"/>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b/>
          <w:i/>
          <w:sz w:val="24"/>
          <w:szCs w:val="24"/>
          <w:lang w:val="ru-RU" w:eastAsia="ru-RU"/>
        </w:rPr>
        <w:t xml:space="preserve">Просветительская </w:t>
      </w:r>
      <w:r w:rsidRPr="00435BAD">
        <w:rPr>
          <w:rFonts w:ascii="Times New Roman" w:eastAsia="Times New Roman" w:hAnsi="Times New Roman" w:cs="Times New Roman"/>
          <w:sz w:val="24"/>
          <w:szCs w:val="24"/>
          <w:lang w:val="ru-RU" w:eastAsia="ru-RU"/>
        </w:rPr>
        <w:t>– библиотека приобщает учащихся к сокровищам мировой и отечественной культуры.</w:t>
      </w:r>
    </w:p>
    <w:p w:rsidR="0048178A" w:rsidRPr="00435BAD" w:rsidRDefault="0048178A" w:rsidP="001D332A">
      <w:pPr>
        <w:widowControl/>
        <w:numPr>
          <w:ilvl w:val="0"/>
          <w:numId w:val="47"/>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b/>
          <w:i/>
          <w:sz w:val="24"/>
          <w:szCs w:val="24"/>
          <w:lang w:val="ru-RU" w:eastAsia="ru-RU"/>
        </w:rPr>
        <w:t xml:space="preserve">Координирующая </w:t>
      </w:r>
      <w:r w:rsidRPr="00435BAD">
        <w:rPr>
          <w:rFonts w:ascii="Times New Roman" w:eastAsia="Times New Roman" w:hAnsi="Times New Roman" w:cs="Times New Roman"/>
          <w:sz w:val="24"/>
          <w:szCs w:val="24"/>
          <w:lang w:val="ru-RU" w:eastAsia="ru-RU"/>
        </w:rPr>
        <w:t>– библиотека согласовывает свою деятельность со всеми подразделениями Школы, другими библиотеками для полного удовлетворения потребностей пользователей в документах и информации.</w:t>
      </w:r>
    </w:p>
    <w:p w:rsidR="0048178A" w:rsidRPr="00435BAD" w:rsidRDefault="0048178A" w:rsidP="0048178A">
      <w:pPr>
        <w:widowControl/>
        <w:rPr>
          <w:rFonts w:ascii="Times New Roman" w:eastAsia="Times New Roman" w:hAnsi="Times New Roman" w:cs="Times New Roman"/>
          <w:sz w:val="24"/>
          <w:szCs w:val="24"/>
          <w:lang w:val="ru-RU" w:eastAsia="ru-RU"/>
        </w:rPr>
      </w:pPr>
    </w:p>
    <w:p w:rsidR="0048178A" w:rsidRPr="00435BAD" w:rsidRDefault="0048178A" w:rsidP="0048178A">
      <w:pPr>
        <w:widowControl/>
        <w:rPr>
          <w:rFonts w:ascii="Times New Roman" w:eastAsia="Times New Roman" w:hAnsi="Times New Roman" w:cs="Times New Roman"/>
          <w:sz w:val="24"/>
          <w:szCs w:val="24"/>
          <w:lang w:val="ru-RU" w:eastAsia="ru-RU"/>
        </w:rPr>
      </w:pPr>
    </w:p>
    <w:p w:rsidR="0048178A" w:rsidRPr="00435BAD" w:rsidRDefault="0048178A" w:rsidP="001D332A">
      <w:pPr>
        <w:widowControl/>
        <w:numPr>
          <w:ilvl w:val="0"/>
          <w:numId w:val="48"/>
        </w:numPr>
        <w:rPr>
          <w:rFonts w:ascii="Times New Roman" w:eastAsia="Times New Roman" w:hAnsi="Times New Roman" w:cs="Times New Roman"/>
          <w:b/>
          <w:i/>
          <w:sz w:val="24"/>
          <w:szCs w:val="24"/>
          <w:u w:val="single"/>
          <w:lang w:val="ru-RU" w:eastAsia="ru-RU"/>
        </w:rPr>
      </w:pPr>
      <w:r w:rsidRPr="00435BAD">
        <w:rPr>
          <w:rFonts w:ascii="Times New Roman" w:eastAsia="Times New Roman" w:hAnsi="Times New Roman" w:cs="Times New Roman"/>
          <w:b/>
          <w:i/>
          <w:sz w:val="24"/>
          <w:szCs w:val="24"/>
          <w:u w:val="single"/>
          <w:lang w:val="ru-RU" w:eastAsia="ru-RU"/>
        </w:rPr>
        <w:t>.РАБОТА С  ОСНОВНЫМ  ФОНДОМ.</w:t>
      </w:r>
    </w:p>
    <w:p w:rsidR="0048178A" w:rsidRPr="00435BAD" w:rsidRDefault="0048178A" w:rsidP="0048178A">
      <w:pPr>
        <w:widowControl/>
        <w:rPr>
          <w:rFonts w:ascii="Times New Roman" w:eastAsia="Times New Roman" w:hAnsi="Times New Roman" w:cs="Times New Roman"/>
          <w:i/>
          <w:sz w:val="24"/>
          <w:szCs w:val="24"/>
          <w:lang w:val="ru-RU" w:eastAsia="ru-RU"/>
        </w:rPr>
      </w:pPr>
    </w:p>
    <w:p w:rsidR="0048178A" w:rsidRPr="00435BAD" w:rsidRDefault="0048178A" w:rsidP="001D332A">
      <w:pPr>
        <w:widowControl/>
        <w:numPr>
          <w:ilvl w:val="0"/>
          <w:numId w:val="49"/>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Учет и подведение итогов движения фонда.</w:t>
      </w:r>
    </w:p>
    <w:p w:rsidR="0048178A" w:rsidRPr="00435BAD" w:rsidRDefault="0048178A" w:rsidP="001D332A">
      <w:pPr>
        <w:widowControl/>
        <w:numPr>
          <w:ilvl w:val="0"/>
          <w:numId w:val="49"/>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Изучение состава фонда и анализ его использования.</w:t>
      </w:r>
    </w:p>
    <w:p w:rsidR="0048178A" w:rsidRPr="00435BAD" w:rsidRDefault="0048178A" w:rsidP="001D332A">
      <w:pPr>
        <w:widowControl/>
        <w:numPr>
          <w:ilvl w:val="0"/>
          <w:numId w:val="49"/>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lastRenderedPageBreak/>
        <w:t>Формирование фонда библиотеки традиционными и нетрадиционными носителями информации.</w:t>
      </w:r>
    </w:p>
    <w:p w:rsidR="0048178A" w:rsidRPr="00435BAD" w:rsidRDefault="0048178A" w:rsidP="001D332A">
      <w:pPr>
        <w:widowControl/>
        <w:numPr>
          <w:ilvl w:val="0"/>
          <w:numId w:val="49"/>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Комплектование основного фонда в соответствии с образовательными программами школы.</w:t>
      </w:r>
    </w:p>
    <w:p w:rsidR="0048178A" w:rsidRPr="00435BAD" w:rsidRDefault="0048178A" w:rsidP="001D332A">
      <w:pPr>
        <w:widowControl/>
        <w:numPr>
          <w:ilvl w:val="0"/>
          <w:numId w:val="49"/>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 xml:space="preserve">Комплектование фонда читального зала документами справочно-библиографического и справочно-информационного характера (энциклопедии, словари, справочники, </w:t>
      </w:r>
      <w:r w:rsidRPr="00435BAD">
        <w:rPr>
          <w:rFonts w:ascii="Times New Roman" w:eastAsia="Times New Roman" w:hAnsi="Times New Roman" w:cs="Times New Roman"/>
          <w:sz w:val="24"/>
          <w:szCs w:val="24"/>
          <w:lang w:eastAsia="ru-RU"/>
        </w:rPr>
        <w:t>CD</w:t>
      </w:r>
      <w:r w:rsidRPr="00435BAD">
        <w:rPr>
          <w:rFonts w:ascii="Times New Roman" w:eastAsia="Times New Roman" w:hAnsi="Times New Roman" w:cs="Times New Roman"/>
          <w:sz w:val="24"/>
          <w:szCs w:val="24"/>
          <w:lang w:val="ru-RU" w:eastAsia="ru-RU"/>
        </w:rPr>
        <w:t>- диски и др.)</w:t>
      </w:r>
    </w:p>
    <w:p w:rsidR="0048178A" w:rsidRPr="00435BAD" w:rsidRDefault="0048178A" w:rsidP="001D332A">
      <w:pPr>
        <w:widowControl/>
        <w:numPr>
          <w:ilvl w:val="0"/>
          <w:numId w:val="49"/>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Прием, систематизация, техническая обработка и регистрация новых поступлений.</w:t>
      </w:r>
    </w:p>
    <w:p w:rsidR="0048178A" w:rsidRPr="00435BAD" w:rsidRDefault="0048178A" w:rsidP="001D332A">
      <w:pPr>
        <w:widowControl/>
        <w:numPr>
          <w:ilvl w:val="0"/>
          <w:numId w:val="49"/>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Своевременное пополнение электронного каталога новыми поступлениями.</w:t>
      </w:r>
    </w:p>
    <w:p w:rsidR="0048178A" w:rsidRPr="00435BAD" w:rsidRDefault="0048178A" w:rsidP="001D332A">
      <w:pPr>
        <w:widowControl/>
        <w:numPr>
          <w:ilvl w:val="0"/>
          <w:numId w:val="49"/>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Выявление и списание ветхих, морально устаревших и неиспользуемых документов.</w:t>
      </w:r>
    </w:p>
    <w:p w:rsidR="0048178A" w:rsidRPr="00435BAD" w:rsidRDefault="0048178A" w:rsidP="001D332A">
      <w:pPr>
        <w:widowControl/>
        <w:numPr>
          <w:ilvl w:val="0"/>
          <w:numId w:val="49"/>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Выдача документов пользователям библиотеки.</w:t>
      </w:r>
    </w:p>
    <w:p w:rsidR="0048178A" w:rsidRPr="00435BAD" w:rsidRDefault="0048178A" w:rsidP="001D332A">
      <w:pPr>
        <w:widowControl/>
        <w:numPr>
          <w:ilvl w:val="0"/>
          <w:numId w:val="49"/>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Расстановка документов в фонде в соответствии с ББК.</w:t>
      </w:r>
    </w:p>
    <w:p w:rsidR="0048178A" w:rsidRPr="00435BAD" w:rsidRDefault="0048178A" w:rsidP="001D332A">
      <w:pPr>
        <w:widowControl/>
        <w:numPr>
          <w:ilvl w:val="0"/>
          <w:numId w:val="49"/>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Эстетическое оформление фонда. Наличие полочных и буквенных разделителей.</w:t>
      </w:r>
    </w:p>
    <w:p w:rsidR="0048178A" w:rsidRPr="00435BAD" w:rsidRDefault="0048178A" w:rsidP="001D332A">
      <w:pPr>
        <w:widowControl/>
        <w:numPr>
          <w:ilvl w:val="0"/>
          <w:numId w:val="49"/>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Работа по сохранности фонда:</w:t>
      </w:r>
    </w:p>
    <w:p w:rsidR="0048178A" w:rsidRPr="00435BAD" w:rsidRDefault="0048178A" w:rsidP="001D332A">
      <w:pPr>
        <w:widowControl/>
        <w:numPr>
          <w:ilvl w:val="1"/>
          <w:numId w:val="49"/>
        </w:numPr>
        <w:jc w:val="both"/>
        <w:rPr>
          <w:rFonts w:ascii="Times New Roman" w:eastAsia="Times New Roman" w:hAnsi="Times New Roman" w:cs="Times New Roman"/>
          <w:sz w:val="24"/>
          <w:szCs w:val="24"/>
          <w:lang w:val="ru-RU" w:eastAsia="ru-RU"/>
        </w:rPr>
      </w:pPr>
      <w:proofErr w:type="gramStart"/>
      <w:r w:rsidRPr="00435BAD">
        <w:rPr>
          <w:rFonts w:ascii="Times New Roman" w:eastAsia="Times New Roman" w:hAnsi="Times New Roman" w:cs="Times New Roman"/>
          <w:sz w:val="24"/>
          <w:szCs w:val="24"/>
          <w:lang w:val="ru-RU" w:eastAsia="ru-RU"/>
        </w:rPr>
        <w:t>контроль за</w:t>
      </w:r>
      <w:proofErr w:type="gramEnd"/>
      <w:r w:rsidRPr="00435BAD">
        <w:rPr>
          <w:rFonts w:ascii="Times New Roman" w:eastAsia="Times New Roman" w:hAnsi="Times New Roman" w:cs="Times New Roman"/>
          <w:sz w:val="24"/>
          <w:szCs w:val="24"/>
          <w:lang w:val="ru-RU" w:eastAsia="ru-RU"/>
        </w:rPr>
        <w:t xml:space="preserve"> своевременным  возвратом в библиотеку выданных ценных изданий,</w:t>
      </w:r>
    </w:p>
    <w:p w:rsidR="0048178A" w:rsidRPr="00435BAD" w:rsidRDefault="0048178A" w:rsidP="001D332A">
      <w:pPr>
        <w:widowControl/>
        <w:numPr>
          <w:ilvl w:val="1"/>
          <w:numId w:val="49"/>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обеспечение мер по возмещению ущерба, причиненного носителям информации   в установленном порядке,</w:t>
      </w:r>
    </w:p>
    <w:p w:rsidR="0048178A" w:rsidRPr="00435BAD" w:rsidRDefault="0048178A" w:rsidP="001D332A">
      <w:pPr>
        <w:widowControl/>
        <w:numPr>
          <w:ilvl w:val="1"/>
          <w:numId w:val="49"/>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организация работы по мелкому ремонту документов с привлечением    библиотечного актива и учащихся на уроках труда,</w:t>
      </w:r>
    </w:p>
    <w:p w:rsidR="0048178A" w:rsidRPr="00435BAD" w:rsidRDefault="0048178A" w:rsidP="001D332A">
      <w:pPr>
        <w:widowControl/>
        <w:numPr>
          <w:ilvl w:val="1"/>
          <w:numId w:val="49"/>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обеспечение требуемого режима систематизированного хранения и физической сохранности библиотечного фонда.</w:t>
      </w:r>
    </w:p>
    <w:p w:rsidR="0048178A" w:rsidRPr="00435BAD" w:rsidRDefault="0048178A" w:rsidP="0048178A">
      <w:pPr>
        <w:widowControl/>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 xml:space="preserve">      11. Оформление накладных и их своевременная сдача в бухгалтерию.</w:t>
      </w:r>
    </w:p>
    <w:p w:rsidR="0048178A" w:rsidRPr="00435BAD" w:rsidRDefault="0048178A" w:rsidP="0048178A">
      <w:pPr>
        <w:widowControl/>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 xml:space="preserve">      12. Сверка документов с бухгалтерией.</w:t>
      </w:r>
    </w:p>
    <w:p w:rsidR="0048178A" w:rsidRPr="00435BAD" w:rsidRDefault="0048178A" w:rsidP="0048178A">
      <w:pPr>
        <w:widowControl/>
        <w:ind w:left="780"/>
        <w:jc w:val="both"/>
        <w:rPr>
          <w:rFonts w:ascii="Times New Roman" w:eastAsia="Times New Roman" w:hAnsi="Times New Roman" w:cs="Times New Roman"/>
          <w:sz w:val="24"/>
          <w:szCs w:val="24"/>
          <w:lang w:val="ru-RU" w:eastAsia="ru-RU"/>
        </w:rPr>
      </w:pPr>
    </w:p>
    <w:p w:rsidR="0048178A" w:rsidRPr="00435BAD" w:rsidRDefault="0048178A" w:rsidP="0048178A">
      <w:pPr>
        <w:widowControl/>
        <w:ind w:left="780"/>
        <w:jc w:val="both"/>
        <w:rPr>
          <w:rFonts w:ascii="Times New Roman" w:eastAsia="Times New Roman" w:hAnsi="Times New Roman" w:cs="Times New Roman"/>
          <w:sz w:val="24"/>
          <w:szCs w:val="24"/>
          <w:lang w:val="ru-RU" w:eastAsia="ru-RU"/>
        </w:rPr>
      </w:pPr>
    </w:p>
    <w:p w:rsidR="0048178A" w:rsidRPr="00435BAD" w:rsidRDefault="0048178A" w:rsidP="0048178A">
      <w:pPr>
        <w:widowControl/>
        <w:ind w:left="780"/>
        <w:jc w:val="both"/>
        <w:rPr>
          <w:rFonts w:ascii="Times New Roman" w:eastAsia="Times New Roman" w:hAnsi="Times New Roman" w:cs="Times New Roman"/>
          <w:sz w:val="24"/>
          <w:szCs w:val="24"/>
          <w:lang w:val="ru-RU" w:eastAsia="ru-RU"/>
        </w:rPr>
      </w:pPr>
    </w:p>
    <w:p w:rsidR="0048178A" w:rsidRPr="00435BAD" w:rsidRDefault="0048178A" w:rsidP="0048178A">
      <w:pPr>
        <w:widowControl/>
        <w:jc w:val="both"/>
        <w:rPr>
          <w:rFonts w:ascii="Times New Roman" w:eastAsia="Times New Roman" w:hAnsi="Times New Roman" w:cs="Times New Roman"/>
          <w:b/>
          <w:i/>
          <w:sz w:val="24"/>
          <w:szCs w:val="24"/>
          <w:u w:val="single"/>
          <w:lang w:val="ru-RU" w:eastAsia="ru-RU"/>
        </w:rPr>
      </w:pPr>
      <w:r w:rsidRPr="00435BAD">
        <w:rPr>
          <w:rFonts w:ascii="Times New Roman" w:eastAsia="Times New Roman" w:hAnsi="Times New Roman" w:cs="Times New Roman"/>
          <w:b/>
          <w:i/>
          <w:sz w:val="24"/>
          <w:szCs w:val="24"/>
          <w:u w:val="single"/>
          <w:lang w:val="ru-RU" w:eastAsia="ru-RU"/>
        </w:rPr>
        <w:t>2. РАБОТА  С УЧЕБНЫМ ФОНДОМ</w:t>
      </w:r>
    </w:p>
    <w:p w:rsidR="0048178A" w:rsidRPr="00435BAD" w:rsidRDefault="0048178A" w:rsidP="0048178A">
      <w:pPr>
        <w:widowControl/>
        <w:jc w:val="both"/>
        <w:rPr>
          <w:rFonts w:ascii="Times New Roman" w:eastAsia="Times New Roman" w:hAnsi="Times New Roman" w:cs="Times New Roman"/>
          <w:sz w:val="24"/>
          <w:szCs w:val="24"/>
          <w:lang w:val="ru-RU" w:eastAsia="ru-RU"/>
        </w:rPr>
      </w:pPr>
    </w:p>
    <w:p w:rsidR="0048178A" w:rsidRPr="00435BAD" w:rsidRDefault="0048178A" w:rsidP="001D332A">
      <w:pPr>
        <w:widowControl/>
        <w:numPr>
          <w:ilvl w:val="1"/>
          <w:numId w:val="50"/>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Прием и техническая обработка новых поступивших учебников.</w:t>
      </w:r>
    </w:p>
    <w:p w:rsidR="0048178A" w:rsidRPr="00435BAD" w:rsidRDefault="0048178A" w:rsidP="001D332A">
      <w:pPr>
        <w:widowControl/>
        <w:numPr>
          <w:ilvl w:val="1"/>
          <w:numId w:val="50"/>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Сбор учебников, бывших в употреблении от учащихся, обмен с другими школами для 100%-ного  обеспечения учебного процесса.</w:t>
      </w:r>
    </w:p>
    <w:p w:rsidR="0048178A" w:rsidRPr="00435BAD" w:rsidRDefault="0048178A" w:rsidP="001D332A">
      <w:pPr>
        <w:widowControl/>
        <w:numPr>
          <w:ilvl w:val="1"/>
          <w:numId w:val="50"/>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Выдача и прием учебников.</w:t>
      </w:r>
    </w:p>
    <w:p w:rsidR="0048178A" w:rsidRPr="00435BAD" w:rsidRDefault="0048178A" w:rsidP="001D332A">
      <w:pPr>
        <w:widowControl/>
        <w:numPr>
          <w:ilvl w:val="1"/>
          <w:numId w:val="50"/>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Изучение и анализ использования учебного фонда.</w:t>
      </w:r>
    </w:p>
    <w:p w:rsidR="0048178A" w:rsidRPr="00435BAD" w:rsidRDefault="0048178A" w:rsidP="001D332A">
      <w:pPr>
        <w:widowControl/>
        <w:numPr>
          <w:ilvl w:val="1"/>
          <w:numId w:val="50"/>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Формирование общешкольного бланка заказа на учебные пособия и учебники на 2013-14уч.г.</w:t>
      </w:r>
    </w:p>
    <w:p w:rsidR="0048178A" w:rsidRPr="00435BAD" w:rsidRDefault="0048178A" w:rsidP="001D332A">
      <w:pPr>
        <w:widowControl/>
        <w:numPr>
          <w:ilvl w:val="1"/>
          <w:numId w:val="50"/>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Информирование учителей и учащихся о новых поступлениях учебных пособий.</w:t>
      </w:r>
    </w:p>
    <w:p w:rsidR="0048178A" w:rsidRPr="00435BAD" w:rsidRDefault="0048178A" w:rsidP="001D332A">
      <w:pPr>
        <w:widowControl/>
        <w:numPr>
          <w:ilvl w:val="1"/>
          <w:numId w:val="50"/>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Списание учебного фонда с учетом ветхости и смены учебных программ.</w:t>
      </w:r>
    </w:p>
    <w:p w:rsidR="0048178A" w:rsidRPr="00435BAD" w:rsidRDefault="0048178A" w:rsidP="001D332A">
      <w:pPr>
        <w:widowControl/>
        <w:numPr>
          <w:ilvl w:val="1"/>
          <w:numId w:val="50"/>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Проведение работы по сохранности учебников (индивидуальные беседы при выдаче, рейды по проверке сохранности учебников).</w:t>
      </w:r>
    </w:p>
    <w:p w:rsidR="0048178A" w:rsidRPr="00435BAD" w:rsidRDefault="0048178A" w:rsidP="001D332A">
      <w:pPr>
        <w:widowControl/>
        <w:numPr>
          <w:ilvl w:val="1"/>
          <w:numId w:val="50"/>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Редактирование электронного каталога учебных пособий.</w:t>
      </w:r>
    </w:p>
    <w:p w:rsidR="0048178A" w:rsidRPr="00435BAD" w:rsidRDefault="0048178A" w:rsidP="001D332A">
      <w:pPr>
        <w:widowControl/>
        <w:numPr>
          <w:ilvl w:val="1"/>
          <w:numId w:val="50"/>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Редактирование картотеки (бумажный вариант) учебной литературы.</w:t>
      </w:r>
    </w:p>
    <w:p w:rsidR="0048178A" w:rsidRPr="00435BAD" w:rsidRDefault="0048178A" w:rsidP="001D332A">
      <w:pPr>
        <w:widowControl/>
        <w:numPr>
          <w:ilvl w:val="1"/>
          <w:numId w:val="50"/>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lastRenderedPageBreak/>
        <w:t>Своевременная расстановка учебников в фонде.</w:t>
      </w:r>
    </w:p>
    <w:p w:rsidR="0048178A" w:rsidRPr="00435BAD" w:rsidRDefault="0048178A" w:rsidP="001D332A">
      <w:pPr>
        <w:widowControl/>
        <w:numPr>
          <w:ilvl w:val="1"/>
          <w:numId w:val="50"/>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Оформление документации на новые поступления учебников и своевременная их передача в бухгалтерию.</w:t>
      </w:r>
    </w:p>
    <w:p w:rsidR="0048178A" w:rsidRPr="00435BAD" w:rsidRDefault="0048178A" w:rsidP="0048178A">
      <w:pPr>
        <w:widowControl/>
        <w:rPr>
          <w:rFonts w:ascii="Times New Roman" w:eastAsia="Times New Roman" w:hAnsi="Times New Roman" w:cs="Times New Roman"/>
          <w:sz w:val="24"/>
          <w:szCs w:val="24"/>
          <w:lang w:val="ru-RU" w:eastAsia="ru-RU"/>
        </w:rPr>
      </w:pPr>
    </w:p>
    <w:p w:rsidR="0048178A" w:rsidRPr="00435BAD" w:rsidRDefault="0048178A" w:rsidP="0048178A">
      <w:pPr>
        <w:widowControl/>
        <w:rPr>
          <w:rFonts w:ascii="Times New Roman" w:eastAsia="Times New Roman" w:hAnsi="Times New Roman" w:cs="Times New Roman"/>
          <w:sz w:val="24"/>
          <w:szCs w:val="24"/>
          <w:lang w:val="ru-RU" w:eastAsia="ru-RU"/>
        </w:rPr>
      </w:pPr>
    </w:p>
    <w:p w:rsidR="0048178A" w:rsidRPr="00435BAD" w:rsidRDefault="0048178A" w:rsidP="0048178A">
      <w:pPr>
        <w:widowControl/>
        <w:rPr>
          <w:rFonts w:ascii="Times New Roman" w:eastAsia="Times New Roman" w:hAnsi="Times New Roman" w:cs="Times New Roman"/>
          <w:b/>
          <w:i/>
          <w:sz w:val="24"/>
          <w:szCs w:val="24"/>
          <w:u w:val="single"/>
          <w:lang w:val="ru-RU" w:eastAsia="ru-RU"/>
        </w:rPr>
      </w:pPr>
    </w:p>
    <w:p w:rsidR="0048178A" w:rsidRPr="00435BAD" w:rsidRDefault="0048178A" w:rsidP="0048178A">
      <w:pPr>
        <w:widowControl/>
        <w:rPr>
          <w:rFonts w:ascii="Times New Roman" w:eastAsia="Times New Roman" w:hAnsi="Times New Roman" w:cs="Times New Roman"/>
          <w:b/>
          <w:i/>
          <w:sz w:val="24"/>
          <w:szCs w:val="24"/>
          <w:u w:val="single"/>
          <w:lang w:val="ru-RU" w:eastAsia="ru-RU"/>
        </w:rPr>
      </w:pPr>
      <w:r w:rsidRPr="00435BAD">
        <w:rPr>
          <w:rFonts w:ascii="Times New Roman" w:eastAsia="Times New Roman" w:hAnsi="Times New Roman" w:cs="Times New Roman"/>
          <w:b/>
          <w:i/>
          <w:sz w:val="24"/>
          <w:szCs w:val="24"/>
          <w:u w:val="single"/>
          <w:lang w:val="ru-RU" w:eastAsia="ru-RU"/>
        </w:rPr>
        <w:t>3. РАБОТА С ЧИТАТЕЛЯМИ.</w:t>
      </w:r>
    </w:p>
    <w:p w:rsidR="0048178A" w:rsidRPr="00435BAD" w:rsidRDefault="0048178A" w:rsidP="0048178A">
      <w:pPr>
        <w:widowControl/>
        <w:rPr>
          <w:rFonts w:ascii="Times New Roman" w:eastAsia="Times New Roman" w:hAnsi="Times New Roman" w:cs="Times New Roman"/>
          <w:i/>
          <w:sz w:val="24"/>
          <w:szCs w:val="24"/>
          <w:lang w:val="ru-RU" w:eastAsia="ru-RU"/>
        </w:rPr>
      </w:pPr>
    </w:p>
    <w:p w:rsidR="0048178A" w:rsidRPr="00435BAD" w:rsidRDefault="0048178A" w:rsidP="0048178A">
      <w:pPr>
        <w:widowControl/>
        <w:rPr>
          <w:rFonts w:ascii="Times New Roman" w:eastAsia="Times New Roman" w:hAnsi="Times New Roman" w:cs="Times New Roman"/>
          <w:i/>
          <w:sz w:val="24"/>
          <w:szCs w:val="24"/>
          <w:lang w:val="ru-RU" w:eastAsia="ru-RU"/>
        </w:rPr>
      </w:pPr>
      <w:r w:rsidRPr="00435BAD">
        <w:rPr>
          <w:rFonts w:ascii="Times New Roman" w:eastAsia="Times New Roman" w:hAnsi="Times New Roman" w:cs="Times New Roman"/>
          <w:i/>
          <w:sz w:val="24"/>
          <w:szCs w:val="24"/>
          <w:lang w:val="ru-RU" w:eastAsia="ru-RU"/>
        </w:rPr>
        <w:t xml:space="preserve">     1. Индивидуальная работа:</w:t>
      </w:r>
    </w:p>
    <w:p w:rsidR="0048178A" w:rsidRPr="00435BAD" w:rsidRDefault="0048178A" w:rsidP="0048178A">
      <w:pPr>
        <w:widowControl/>
        <w:jc w:val="both"/>
        <w:rPr>
          <w:rFonts w:ascii="Times New Roman" w:eastAsia="Times New Roman" w:hAnsi="Times New Roman" w:cs="Times New Roman"/>
          <w:i/>
          <w:sz w:val="24"/>
          <w:szCs w:val="24"/>
          <w:lang w:val="ru-RU" w:eastAsia="ru-RU"/>
        </w:rPr>
      </w:pPr>
    </w:p>
    <w:p w:rsidR="0048178A" w:rsidRPr="00435BAD" w:rsidRDefault="0048178A" w:rsidP="0048178A">
      <w:pPr>
        <w:widowControl/>
        <w:ind w:left="360"/>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 xml:space="preserve">     - обслуживание читателей на абонементе и в читальном зале;</w:t>
      </w:r>
    </w:p>
    <w:p w:rsidR="0048178A" w:rsidRPr="00435BAD" w:rsidRDefault="0048178A" w:rsidP="0048178A">
      <w:pPr>
        <w:widowControl/>
        <w:ind w:left="360"/>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ab/>
        <w:t>- помощь в определении тематики чтения;</w:t>
      </w:r>
    </w:p>
    <w:p w:rsidR="0048178A" w:rsidRPr="00435BAD" w:rsidRDefault="0048178A" w:rsidP="0048178A">
      <w:pPr>
        <w:widowControl/>
        <w:ind w:left="360"/>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ab/>
        <w:t>- выполнение библиотечно-информационных и библиотечно-библиографических справок;</w:t>
      </w:r>
    </w:p>
    <w:p w:rsidR="0048178A" w:rsidRPr="00435BAD" w:rsidRDefault="0048178A" w:rsidP="0048178A">
      <w:pPr>
        <w:widowControl/>
        <w:ind w:left="360"/>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ab/>
        <w:t>- выполнение индивидуальных запросов;</w:t>
      </w:r>
    </w:p>
    <w:p w:rsidR="0048178A" w:rsidRPr="00435BAD" w:rsidRDefault="0048178A" w:rsidP="0048178A">
      <w:pPr>
        <w:widowControl/>
        <w:ind w:left="360"/>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 xml:space="preserve">     - рекомендательные беседы при выдаче книг;</w:t>
      </w:r>
    </w:p>
    <w:p w:rsidR="0048178A" w:rsidRPr="00435BAD" w:rsidRDefault="0048178A" w:rsidP="0048178A">
      <w:pPr>
        <w:widowControl/>
        <w:ind w:left="360"/>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 xml:space="preserve">     - беседы о </w:t>
      </w:r>
      <w:proofErr w:type="gramStart"/>
      <w:r w:rsidRPr="00435BAD">
        <w:rPr>
          <w:rFonts w:ascii="Times New Roman" w:eastAsia="Times New Roman" w:hAnsi="Times New Roman" w:cs="Times New Roman"/>
          <w:sz w:val="24"/>
          <w:szCs w:val="24"/>
          <w:lang w:val="ru-RU" w:eastAsia="ru-RU"/>
        </w:rPr>
        <w:t>прочитанном</w:t>
      </w:r>
      <w:proofErr w:type="gramEnd"/>
      <w:r w:rsidRPr="00435BAD">
        <w:rPr>
          <w:rFonts w:ascii="Times New Roman" w:eastAsia="Times New Roman" w:hAnsi="Times New Roman" w:cs="Times New Roman"/>
          <w:sz w:val="24"/>
          <w:szCs w:val="24"/>
          <w:lang w:val="ru-RU" w:eastAsia="ru-RU"/>
        </w:rPr>
        <w:t>;</w:t>
      </w:r>
    </w:p>
    <w:p w:rsidR="0048178A" w:rsidRPr="00435BAD" w:rsidRDefault="0048178A" w:rsidP="0048178A">
      <w:pPr>
        <w:widowControl/>
        <w:ind w:left="360"/>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 xml:space="preserve">     - информирование учителей-предметников о новинках литературы;</w:t>
      </w:r>
    </w:p>
    <w:p w:rsidR="0048178A" w:rsidRPr="00435BAD" w:rsidRDefault="0048178A" w:rsidP="0048178A">
      <w:pPr>
        <w:widowControl/>
        <w:ind w:left="360" w:firstLine="348"/>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 проведение соц</w:t>
      </w:r>
      <w:proofErr w:type="gramStart"/>
      <w:r w:rsidRPr="00435BAD">
        <w:rPr>
          <w:rFonts w:ascii="Times New Roman" w:eastAsia="Times New Roman" w:hAnsi="Times New Roman" w:cs="Times New Roman"/>
          <w:sz w:val="24"/>
          <w:szCs w:val="24"/>
          <w:lang w:val="ru-RU" w:eastAsia="ru-RU"/>
        </w:rPr>
        <w:t>.о</w:t>
      </w:r>
      <w:proofErr w:type="gramEnd"/>
      <w:r w:rsidRPr="00435BAD">
        <w:rPr>
          <w:rFonts w:ascii="Times New Roman" w:eastAsia="Times New Roman" w:hAnsi="Times New Roman" w:cs="Times New Roman"/>
          <w:sz w:val="24"/>
          <w:szCs w:val="24"/>
          <w:lang w:val="ru-RU" w:eastAsia="ru-RU"/>
        </w:rPr>
        <w:t>проса педагогов «Что устраивает и не устраивает Вас в работе школьной библиотеки?»</w:t>
      </w:r>
    </w:p>
    <w:p w:rsidR="0048178A" w:rsidRPr="00435BAD" w:rsidRDefault="0048178A" w:rsidP="0048178A">
      <w:pPr>
        <w:widowControl/>
        <w:ind w:left="360"/>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ab/>
        <w:t>- индивидуальные беседы о правилах поведения в библиотеке, о культуре чтения, об ответственности за причиненный ущерб любому носителю информации;</w:t>
      </w:r>
    </w:p>
    <w:p w:rsidR="0048178A" w:rsidRPr="00435BAD" w:rsidRDefault="0048178A" w:rsidP="0048178A">
      <w:pPr>
        <w:widowControl/>
        <w:ind w:left="360"/>
        <w:jc w:val="both"/>
        <w:rPr>
          <w:rFonts w:ascii="Times New Roman" w:eastAsia="Times New Roman" w:hAnsi="Times New Roman" w:cs="Times New Roman"/>
          <w:sz w:val="24"/>
          <w:szCs w:val="24"/>
          <w:lang w:val="ru-RU" w:eastAsia="ru-RU"/>
        </w:rPr>
      </w:pPr>
    </w:p>
    <w:p w:rsidR="0048178A" w:rsidRPr="00435BAD" w:rsidRDefault="0048178A" w:rsidP="0048178A">
      <w:pPr>
        <w:widowControl/>
        <w:ind w:left="360"/>
        <w:jc w:val="both"/>
        <w:rPr>
          <w:rFonts w:ascii="Times New Roman" w:eastAsia="Times New Roman" w:hAnsi="Times New Roman" w:cs="Times New Roman"/>
          <w:i/>
          <w:sz w:val="24"/>
          <w:szCs w:val="24"/>
          <w:lang w:val="ru-RU" w:eastAsia="ru-RU"/>
        </w:rPr>
      </w:pPr>
      <w:r w:rsidRPr="00435BAD">
        <w:rPr>
          <w:rFonts w:ascii="Times New Roman" w:eastAsia="Times New Roman" w:hAnsi="Times New Roman" w:cs="Times New Roman"/>
          <w:i/>
          <w:sz w:val="24"/>
          <w:szCs w:val="24"/>
          <w:lang w:val="ru-RU" w:eastAsia="ru-RU"/>
        </w:rPr>
        <w:t>2. Работа по пропаганде библиотечно-библиографических знаний. Справочно-информационная работа:</w:t>
      </w:r>
    </w:p>
    <w:p w:rsidR="0048178A" w:rsidRPr="00435BAD" w:rsidRDefault="0048178A" w:rsidP="0048178A">
      <w:pPr>
        <w:widowControl/>
        <w:ind w:left="360"/>
        <w:jc w:val="both"/>
        <w:rPr>
          <w:rFonts w:ascii="Times New Roman" w:eastAsia="Times New Roman" w:hAnsi="Times New Roman" w:cs="Times New Roman"/>
          <w:i/>
          <w:sz w:val="24"/>
          <w:szCs w:val="24"/>
          <w:lang w:val="ru-RU" w:eastAsia="ru-RU"/>
        </w:rPr>
      </w:pPr>
    </w:p>
    <w:p w:rsidR="0048178A" w:rsidRPr="00435BAD" w:rsidRDefault="0048178A" w:rsidP="0048178A">
      <w:pPr>
        <w:widowControl/>
        <w:ind w:left="360"/>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 xml:space="preserve">   - ведение справочно-библиографического аппарата;</w:t>
      </w:r>
    </w:p>
    <w:p w:rsidR="0048178A" w:rsidRPr="00435BAD" w:rsidRDefault="0048178A" w:rsidP="0048178A">
      <w:pPr>
        <w:widowControl/>
        <w:ind w:left="360"/>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 xml:space="preserve">   - ознакомление пользователей с минимумом библиотечно-библиографических знаний: знакомство с правилами пользования библиотекой, с расстановкой фонда, со структурой и оформлением книги, овладение навыками работы со справочными изданиями и т.д.</w:t>
      </w:r>
    </w:p>
    <w:p w:rsidR="0048178A" w:rsidRPr="00435BAD" w:rsidRDefault="0048178A" w:rsidP="0048178A">
      <w:pPr>
        <w:widowControl/>
        <w:ind w:left="360"/>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ab/>
        <w:t xml:space="preserve">- обучение педагогов и старшеклассников  системе поиска в </w:t>
      </w:r>
      <w:proofErr w:type="gramStart"/>
      <w:r w:rsidRPr="00435BAD">
        <w:rPr>
          <w:rFonts w:ascii="Times New Roman" w:eastAsia="Times New Roman" w:hAnsi="Times New Roman" w:cs="Times New Roman"/>
          <w:sz w:val="24"/>
          <w:szCs w:val="24"/>
          <w:lang w:val="ru-RU" w:eastAsia="ru-RU"/>
        </w:rPr>
        <w:t>МА</w:t>
      </w:r>
      <w:proofErr w:type="gramEnd"/>
      <w:r w:rsidRPr="00435BAD">
        <w:rPr>
          <w:rFonts w:ascii="Times New Roman" w:eastAsia="Times New Roman" w:hAnsi="Times New Roman" w:cs="Times New Roman"/>
          <w:sz w:val="24"/>
          <w:szCs w:val="24"/>
          <w:lang w:eastAsia="ru-RU"/>
        </w:rPr>
        <w:t>RKSQL</w:t>
      </w:r>
      <w:r w:rsidRPr="00435BAD">
        <w:rPr>
          <w:rFonts w:ascii="Times New Roman" w:eastAsia="Times New Roman" w:hAnsi="Times New Roman" w:cs="Times New Roman"/>
          <w:sz w:val="24"/>
          <w:szCs w:val="24"/>
          <w:lang w:val="ru-RU" w:eastAsia="ru-RU"/>
        </w:rPr>
        <w:t xml:space="preserve"> в рамках занятий библиотечно-библиографических знаний (ББГ).</w:t>
      </w:r>
    </w:p>
    <w:p w:rsidR="0048178A" w:rsidRPr="00435BAD" w:rsidRDefault="0048178A" w:rsidP="0048178A">
      <w:pPr>
        <w:widowControl/>
        <w:ind w:left="360"/>
        <w:jc w:val="both"/>
        <w:rPr>
          <w:rFonts w:ascii="Times New Roman" w:eastAsia="Times New Roman" w:hAnsi="Times New Roman" w:cs="Times New Roman"/>
          <w:sz w:val="24"/>
          <w:szCs w:val="24"/>
          <w:lang w:val="ru-RU" w:eastAsia="ru-RU"/>
        </w:rPr>
      </w:pPr>
    </w:p>
    <w:p w:rsidR="0048178A" w:rsidRPr="00435BAD" w:rsidRDefault="0048178A" w:rsidP="0048178A">
      <w:pPr>
        <w:widowControl/>
        <w:ind w:left="360"/>
        <w:rPr>
          <w:rFonts w:ascii="Times New Roman" w:eastAsia="Times New Roman" w:hAnsi="Times New Roman" w:cs="Times New Roman"/>
          <w:sz w:val="24"/>
          <w:szCs w:val="24"/>
          <w:lang w:val="ru-RU" w:eastAsia="ru-RU"/>
        </w:rPr>
      </w:pPr>
    </w:p>
    <w:p w:rsidR="0048178A" w:rsidRPr="00435BAD" w:rsidRDefault="0048178A" w:rsidP="001D332A">
      <w:pPr>
        <w:widowControl/>
        <w:numPr>
          <w:ilvl w:val="0"/>
          <w:numId w:val="50"/>
        </w:numPr>
        <w:tabs>
          <w:tab w:val="num" w:pos="720"/>
        </w:tabs>
        <w:rPr>
          <w:rFonts w:ascii="Times New Roman" w:eastAsia="Times New Roman" w:hAnsi="Times New Roman" w:cs="Times New Roman"/>
          <w:i/>
          <w:sz w:val="24"/>
          <w:szCs w:val="24"/>
          <w:lang w:val="ru-RU" w:eastAsia="ru-RU"/>
        </w:rPr>
      </w:pPr>
      <w:r w:rsidRPr="00435BAD">
        <w:rPr>
          <w:rFonts w:ascii="Times New Roman" w:eastAsia="Times New Roman" w:hAnsi="Times New Roman" w:cs="Times New Roman"/>
          <w:i/>
          <w:sz w:val="24"/>
          <w:szCs w:val="24"/>
          <w:lang w:val="ru-RU" w:eastAsia="ru-RU"/>
        </w:rPr>
        <w:t>Воспитательная работа:</w:t>
      </w:r>
    </w:p>
    <w:p w:rsidR="0048178A" w:rsidRPr="00435BAD" w:rsidRDefault="0048178A" w:rsidP="0048178A">
      <w:pPr>
        <w:widowControl/>
        <w:ind w:left="420"/>
        <w:rPr>
          <w:rFonts w:ascii="Times New Roman" w:eastAsia="Times New Roman" w:hAnsi="Times New Roman" w:cs="Times New Roman"/>
          <w:i/>
          <w:sz w:val="24"/>
          <w:szCs w:val="24"/>
          <w:lang w:val="ru-RU" w:eastAsia="ru-RU"/>
        </w:rPr>
      </w:pPr>
    </w:p>
    <w:p w:rsidR="0048178A" w:rsidRPr="00435BAD" w:rsidRDefault="0048178A" w:rsidP="0048178A">
      <w:pPr>
        <w:widowControl/>
        <w:ind w:left="420"/>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 xml:space="preserve">      – формирование личности учащихся средствами культурного наследия, формами и                                       методами индивидуальной и массовой работы: беседы, литературные игры, викторины, библиотечные занятия и т.д.,</w:t>
      </w:r>
    </w:p>
    <w:p w:rsidR="0048178A" w:rsidRPr="00435BAD" w:rsidRDefault="0048178A" w:rsidP="0048178A">
      <w:pPr>
        <w:widowControl/>
        <w:ind w:left="420"/>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lastRenderedPageBreak/>
        <w:t xml:space="preserve">      - формирование у школьников навыков независимого библиотечного пользователя: обучение пользованию носителями информации, поиску, отбору и критической оценке информации;</w:t>
      </w:r>
    </w:p>
    <w:p w:rsidR="0048178A" w:rsidRPr="00435BAD" w:rsidRDefault="0048178A" w:rsidP="0048178A">
      <w:pPr>
        <w:widowControl/>
        <w:ind w:left="420"/>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 xml:space="preserve">      - популяризация лучших документов библиотечными формами работы, организация выставок и стендов, проведение культурно-массовой работы;</w:t>
      </w:r>
    </w:p>
    <w:p w:rsidR="0048178A" w:rsidRPr="00435BAD" w:rsidRDefault="0048178A" w:rsidP="0048178A">
      <w:pPr>
        <w:widowControl/>
        <w:ind w:left="420"/>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 xml:space="preserve">       - работа с активом библиотеки;</w:t>
      </w:r>
    </w:p>
    <w:p w:rsidR="0048178A" w:rsidRPr="00435BAD" w:rsidRDefault="0048178A" w:rsidP="0048178A">
      <w:pPr>
        <w:widowControl/>
        <w:ind w:left="420"/>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 xml:space="preserve">       -  организация библиотечной работы в свете введения предпрофильной и профильной подготовки,</w:t>
      </w:r>
    </w:p>
    <w:p w:rsidR="0048178A" w:rsidRPr="00435BAD" w:rsidRDefault="0048178A" w:rsidP="0048178A">
      <w:pPr>
        <w:widowControl/>
        <w:ind w:left="420"/>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 xml:space="preserve">       - оказание помощи в профориентации школьников.</w:t>
      </w:r>
    </w:p>
    <w:p w:rsidR="0048178A" w:rsidRPr="00435BAD" w:rsidRDefault="0048178A" w:rsidP="0048178A">
      <w:pPr>
        <w:widowControl/>
        <w:ind w:left="420"/>
        <w:jc w:val="both"/>
        <w:rPr>
          <w:rFonts w:ascii="Times New Roman" w:eastAsia="Times New Roman" w:hAnsi="Times New Roman" w:cs="Times New Roman"/>
          <w:sz w:val="24"/>
          <w:szCs w:val="24"/>
          <w:lang w:val="ru-RU" w:eastAsia="ru-RU"/>
        </w:rPr>
      </w:pPr>
    </w:p>
    <w:p w:rsidR="0048178A" w:rsidRPr="00435BAD" w:rsidRDefault="0048178A" w:rsidP="001D332A">
      <w:pPr>
        <w:widowControl/>
        <w:numPr>
          <w:ilvl w:val="0"/>
          <w:numId w:val="50"/>
        </w:numPr>
        <w:rPr>
          <w:rFonts w:ascii="Times New Roman" w:eastAsia="Times New Roman" w:hAnsi="Times New Roman" w:cs="Times New Roman"/>
          <w:i/>
          <w:sz w:val="24"/>
          <w:szCs w:val="24"/>
          <w:lang w:val="ru-RU" w:eastAsia="ru-RU"/>
        </w:rPr>
      </w:pPr>
      <w:r w:rsidRPr="00435BAD">
        <w:rPr>
          <w:rFonts w:ascii="Times New Roman" w:eastAsia="Times New Roman" w:hAnsi="Times New Roman" w:cs="Times New Roman"/>
          <w:i/>
          <w:sz w:val="24"/>
          <w:szCs w:val="24"/>
          <w:lang w:val="ru-RU" w:eastAsia="ru-RU"/>
        </w:rPr>
        <w:t>Информационная работа.</w:t>
      </w:r>
    </w:p>
    <w:p w:rsidR="0048178A" w:rsidRPr="00435BAD" w:rsidRDefault="0048178A" w:rsidP="0048178A">
      <w:pPr>
        <w:widowControl/>
        <w:ind w:left="720"/>
        <w:rPr>
          <w:rFonts w:ascii="Times New Roman" w:eastAsia="Times New Roman" w:hAnsi="Times New Roman" w:cs="Times New Roman"/>
          <w:i/>
          <w:sz w:val="24"/>
          <w:szCs w:val="24"/>
          <w:lang w:val="ru-RU" w:eastAsia="ru-RU"/>
        </w:rPr>
      </w:pPr>
    </w:p>
    <w:p w:rsidR="0048178A" w:rsidRPr="00435BAD" w:rsidRDefault="0048178A" w:rsidP="001D332A">
      <w:pPr>
        <w:widowControl/>
        <w:numPr>
          <w:ilvl w:val="0"/>
          <w:numId w:val="51"/>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Сопровождение учебно-воспитательного процесса информационным обеспечением педагогических работников:</w:t>
      </w:r>
    </w:p>
    <w:p w:rsidR="0048178A" w:rsidRPr="00435BAD" w:rsidRDefault="0048178A" w:rsidP="0048178A">
      <w:pPr>
        <w:widowControl/>
        <w:ind w:left="780"/>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 xml:space="preserve">           - обзоры новых поступлений;</w:t>
      </w:r>
    </w:p>
    <w:p w:rsidR="0048178A" w:rsidRPr="00435BAD" w:rsidRDefault="0048178A" w:rsidP="0048178A">
      <w:pPr>
        <w:widowControl/>
        <w:ind w:left="780"/>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 xml:space="preserve">           - подбор документов в помощь проведению предметных недель и других                                                        общешкольных и классных мероприятий;</w:t>
      </w:r>
    </w:p>
    <w:p w:rsidR="0048178A" w:rsidRPr="00435BAD" w:rsidRDefault="0048178A" w:rsidP="0048178A">
      <w:pPr>
        <w:widowControl/>
        <w:ind w:left="780"/>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 xml:space="preserve">           - оформление книжных выставок на изучаемую тему по какому-либо   предмету;</w:t>
      </w:r>
    </w:p>
    <w:p w:rsidR="0048178A" w:rsidRPr="00435BAD" w:rsidRDefault="0048178A" w:rsidP="0048178A">
      <w:pPr>
        <w:widowControl/>
        <w:ind w:left="780"/>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 xml:space="preserve">           - подбор документов для подготовки педсоветов, заседаний методических объединений и т.д.;</w:t>
      </w:r>
    </w:p>
    <w:p w:rsidR="0048178A" w:rsidRPr="00435BAD" w:rsidRDefault="0048178A" w:rsidP="0048178A">
      <w:pPr>
        <w:widowControl/>
        <w:ind w:left="780"/>
        <w:jc w:val="both"/>
        <w:rPr>
          <w:rFonts w:ascii="Times New Roman" w:eastAsia="Times New Roman" w:hAnsi="Times New Roman" w:cs="Times New Roman"/>
          <w:sz w:val="24"/>
          <w:szCs w:val="24"/>
          <w:lang w:val="ru-RU" w:eastAsia="ru-RU"/>
        </w:rPr>
      </w:pPr>
    </w:p>
    <w:p w:rsidR="0048178A" w:rsidRPr="00435BAD" w:rsidRDefault="0048178A" w:rsidP="001D332A">
      <w:pPr>
        <w:widowControl/>
        <w:numPr>
          <w:ilvl w:val="0"/>
          <w:numId w:val="51"/>
        </w:numPr>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Сопровождение учебно-воспитательного процесса информационным обслуживанием учащихся:</w:t>
      </w:r>
    </w:p>
    <w:p w:rsidR="0048178A" w:rsidRPr="00435BAD" w:rsidRDefault="0048178A" w:rsidP="0048178A">
      <w:pPr>
        <w:widowControl/>
        <w:ind w:left="780"/>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 xml:space="preserve">           - изучение интересов  учащихся и индивидуальное  информирование   о наличии  литературы по интересующей их теме;</w:t>
      </w:r>
    </w:p>
    <w:p w:rsidR="0048178A" w:rsidRPr="00435BAD" w:rsidRDefault="0048178A" w:rsidP="0048178A">
      <w:pPr>
        <w:widowControl/>
        <w:ind w:left="780"/>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 xml:space="preserve">           - подбор литературы для качественного выполнения домашнего задания, реферата, доклада, любого другого сообщения и т.д.;</w:t>
      </w:r>
    </w:p>
    <w:p w:rsidR="0048178A" w:rsidRPr="00435BAD" w:rsidRDefault="0048178A" w:rsidP="0048178A">
      <w:pPr>
        <w:widowControl/>
        <w:ind w:left="780"/>
        <w:jc w:val="both"/>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 xml:space="preserve">           - проведение индивидуальных и групповых библиотечных занятий.</w:t>
      </w:r>
    </w:p>
    <w:p w:rsidR="0048178A" w:rsidRPr="00435BAD" w:rsidRDefault="0048178A" w:rsidP="0048178A">
      <w:pPr>
        <w:widowControl/>
        <w:ind w:left="780"/>
        <w:jc w:val="both"/>
        <w:rPr>
          <w:rFonts w:ascii="Times New Roman" w:eastAsia="Times New Roman" w:hAnsi="Times New Roman" w:cs="Times New Roman"/>
          <w:sz w:val="24"/>
          <w:szCs w:val="24"/>
          <w:lang w:val="ru-RU" w:eastAsia="ru-RU"/>
        </w:rPr>
      </w:pPr>
    </w:p>
    <w:p w:rsidR="0048178A" w:rsidRPr="00435BAD" w:rsidRDefault="0048178A" w:rsidP="0048178A">
      <w:pPr>
        <w:widowControl/>
        <w:rPr>
          <w:rFonts w:ascii="Times New Roman" w:eastAsia="Times New Roman" w:hAnsi="Times New Roman" w:cs="Times New Roman"/>
          <w:b/>
          <w:i/>
          <w:sz w:val="24"/>
          <w:szCs w:val="24"/>
          <w:u w:val="single"/>
          <w:lang w:val="ru-RU" w:eastAsia="ru-RU"/>
        </w:rPr>
      </w:pPr>
    </w:p>
    <w:p w:rsidR="0048178A" w:rsidRPr="00435BAD" w:rsidRDefault="0048178A" w:rsidP="0048178A">
      <w:pPr>
        <w:widowControl/>
        <w:rPr>
          <w:rFonts w:ascii="Times New Roman" w:eastAsia="Times New Roman" w:hAnsi="Times New Roman" w:cs="Times New Roman"/>
          <w:b/>
          <w:i/>
          <w:sz w:val="24"/>
          <w:szCs w:val="24"/>
          <w:u w:val="single"/>
          <w:lang w:val="ru-RU" w:eastAsia="ru-RU"/>
        </w:rPr>
      </w:pPr>
    </w:p>
    <w:p w:rsidR="0048178A" w:rsidRPr="00435BAD" w:rsidRDefault="0048178A" w:rsidP="0048178A">
      <w:pPr>
        <w:widowControl/>
        <w:rPr>
          <w:rFonts w:ascii="Times New Roman" w:eastAsia="Times New Roman" w:hAnsi="Times New Roman" w:cs="Times New Roman"/>
          <w:b/>
          <w:i/>
          <w:sz w:val="24"/>
          <w:szCs w:val="24"/>
          <w:u w:val="single"/>
          <w:lang w:val="ru-RU" w:eastAsia="ru-RU"/>
        </w:rPr>
      </w:pPr>
    </w:p>
    <w:p w:rsidR="0048178A" w:rsidRPr="00435BAD" w:rsidRDefault="0048178A" w:rsidP="0048178A">
      <w:pPr>
        <w:widowControl/>
        <w:rPr>
          <w:rFonts w:ascii="Times New Roman" w:eastAsia="Times New Roman" w:hAnsi="Times New Roman" w:cs="Times New Roman"/>
          <w:b/>
          <w:i/>
          <w:sz w:val="24"/>
          <w:szCs w:val="24"/>
          <w:u w:val="single"/>
          <w:lang w:val="ru-RU" w:eastAsia="ru-RU"/>
        </w:rPr>
      </w:pPr>
    </w:p>
    <w:p w:rsidR="0048178A" w:rsidRPr="00435BAD" w:rsidRDefault="0048178A" w:rsidP="0048178A">
      <w:pPr>
        <w:widowControl/>
        <w:rPr>
          <w:rFonts w:ascii="Times New Roman" w:eastAsia="Times New Roman" w:hAnsi="Times New Roman" w:cs="Times New Roman"/>
          <w:b/>
          <w:i/>
          <w:sz w:val="24"/>
          <w:szCs w:val="24"/>
          <w:u w:val="single"/>
          <w:lang w:val="ru-RU" w:eastAsia="ru-RU"/>
        </w:rPr>
      </w:pPr>
    </w:p>
    <w:p w:rsidR="0048178A" w:rsidRPr="00435BAD" w:rsidRDefault="0048178A" w:rsidP="0048178A">
      <w:pPr>
        <w:widowControl/>
        <w:rPr>
          <w:rFonts w:ascii="Times New Roman" w:eastAsia="Times New Roman" w:hAnsi="Times New Roman" w:cs="Times New Roman"/>
          <w:b/>
          <w:i/>
          <w:sz w:val="24"/>
          <w:szCs w:val="24"/>
          <w:u w:val="single"/>
          <w:lang w:val="ru-RU" w:eastAsia="ru-RU"/>
        </w:rPr>
      </w:pPr>
    </w:p>
    <w:p w:rsidR="00854E17" w:rsidRPr="00435BAD" w:rsidRDefault="00854E17">
      <w:pPr>
        <w:spacing w:line="200" w:lineRule="exact"/>
        <w:rPr>
          <w:rFonts w:ascii="Times New Roman" w:hAnsi="Times New Roman" w:cs="Times New Roman"/>
          <w:sz w:val="24"/>
          <w:szCs w:val="24"/>
          <w:lang w:val="ru-RU"/>
        </w:rPr>
      </w:pPr>
    </w:p>
    <w:p w:rsidR="00854E17" w:rsidRPr="00435BAD" w:rsidRDefault="00854E17">
      <w:pPr>
        <w:spacing w:before="9" w:line="200" w:lineRule="exact"/>
        <w:rPr>
          <w:rFonts w:ascii="Times New Roman" w:hAnsi="Times New Roman" w:cs="Times New Roman"/>
          <w:sz w:val="24"/>
          <w:szCs w:val="24"/>
          <w:lang w:val="ru-RU"/>
        </w:rPr>
      </w:pPr>
    </w:p>
    <w:tbl>
      <w:tblPr>
        <w:tblStyle w:val="TableNormal"/>
        <w:tblW w:w="0" w:type="auto"/>
        <w:tblInd w:w="107" w:type="dxa"/>
        <w:tblLayout w:type="fixed"/>
        <w:tblLook w:val="01E0"/>
      </w:tblPr>
      <w:tblGrid>
        <w:gridCol w:w="674"/>
        <w:gridCol w:w="2280"/>
        <w:gridCol w:w="7644"/>
        <w:gridCol w:w="3401"/>
      </w:tblGrid>
      <w:tr w:rsidR="00854E17" w:rsidRPr="0032313D" w:rsidTr="0048178A">
        <w:trPr>
          <w:trHeight w:hRule="exact" w:val="1246"/>
        </w:trPr>
        <w:tc>
          <w:tcPr>
            <w:tcW w:w="13999" w:type="dxa"/>
            <w:gridSpan w:val="4"/>
            <w:tcBorders>
              <w:top w:val="nil"/>
              <w:left w:val="nil"/>
              <w:bottom w:val="single" w:sz="5" w:space="0" w:color="00015B"/>
              <w:right w:val="nil"/>
            </w:tcBorders>
            <w:shd w:val="clear" w:color="auto" w:fill="BFBFBF"/>
          </w:tcPr>
          <w:p w:rsidR="00854E17" w:rsidRPr="00435BAD" w:rsidRDefault="00D62C93" w:rsidP="00E72F19">
            <w:pPr>
              <w:pStyle w:val="TableParagraph"/>
              <w:spacing w:line="459" w:lineRule="exact"/>
              <w:ind w:left="108"/>
              <w:rPr>
                <w:rFonts w:ascii="Times New Roman" w:eastAsia="Times New Roman" w:hAnsi="Times New Roman" w:cs="Times New Roman"/>
                <w:b/>
                <w:bCs/>
                <w:sz w:val="24"/>
                <w:szCs w:val="24"/>
                <w:lang w:val="ru-RU"/>
              </w:rPr>
            </w:pPr>
            <w:r w:rsidRPr="00435BAD">
              <w:rPr>
                <w:rFonts w:ascii="Times New Roman" w:eastAsia="Times New Roman" w:hAnsi="Times New Roman" w:cs="Times New Roman"/>
                <w:b/>
                <w:bCs/>
                <w:sz w:val="24"/>
                <w:szCs w:val="24"/>
                <w:lang w:val="ru-RU"/>
              </w:rPr>
              <w:t>П</w:t>
            </w:r>
            <w:r w:rsidRPr="00435BAD">
              <w:rPr>
                <w:rFonts w:ascii="Times New Roman" w:eastAsia="Times New Roman" w:hAnsi="Times New Roman" w:cs="Times New Roman"/>
                <w:b/>
                <w:bCs/>
                <w:spacing w:val="-1"/>
                <w:sz w:val="24"/>
                <w:szCs w:val="24"/>
                <w:lang w:val="ru-RU"/>
              </w:rPr>
              <w:t>Р</w:t>
            </w:r>
            <w:r w:rsidRPr="00435BAD">
              <w:rPr>
                <w:rFonts w:ascii="Times New Roman" w:eastAsia="Times New Roman" w:hAnsi="Times New Roman" w:cs="Times New Roman"/>
                <w:b/>
                <w:bCs/>
                <w:sz w:val="24"/>
                <w:szCs w:val="24"/>
                <w:lang w:val="ru-RU"/>
              </w:rPr>
              <w:t>О</w:t>
            </w:r>
            <w:r w:rsidRPr="00435BAD">
              <w:rPr>
                <w:rFonts w:ascii="Times New Roman" w:eastAsia="Times New Roman" w:hAnsi="Times New Roman" w:cs="Times New Roman"/>
                <w:b/>
                <w:bCs/>
                <w:spacing w:val="-1"/>
                <w:sz w:val="24"/>
                <w:szCs w:val="24"/>
                <w:lang w:val="ru-RU"/>
              </w:rPr>
              <w:t>ГР</w:t>
            </w:r>
            <w:r w:rsidRPr="00435BAD">
              <w:rPr>
                <w:rFonts w:ascii="Times New Roman" w:eastAsia="Times New Roman" w:hAnsi="Times New Roman" w:cs="Times New Roman"/>
                <w:b/>
                <w:bCs/>
                <w:spacing w:val="-2"/>
                <w:sz w:val="24"/>
                <w:szCs w:val="24"/>
                <w:lang w:val="ru-RU"/>
              </w:rPr>
              <w:t>А</w:t>
            </w:r>
            <w:r w:rsidRPr="00435BAD">
              <w:rPr>
                <w:rFonts w:ascii="Times New Roman" w:eastAsia="Times New Roman" w:hAnsi="Times New Roman" w:cs="Times New Roman"/>
                <w:b/>
                <w:bCs/>
                <w:spacing w:val="-1"/>
                <w:sz w:val="24"/>
                <w:szCs w:val="24"/>
                <w:lang w:val="ru-RU"/>
              </w:rPr>
              <w:t>ММ</w:t>
            </w:r>
            <w:r w:rsidRPr="00435BAD">
              <w:rPr>
                <w:rFonts w:ascii="Times New Roman" w:eastAsia="Times New Roman" w:hAnsi="Times New Roman" w:cs="Times New Roman"/>
                <w:b/>
                <w:bCs/>
                <w:sz w:val="24"/>
                <w:szCs w:val="24"/>
                <w:lang w:val="ru-RU"/>
              </w:rPr>
              <w:t>А</w:t>
            </w:r>
            <w:r w:rsidR="00022AE4" w:rsidRPr="00435BAD">
              <w:rPr>
                <w:rFonts w:ascii="Times New Roman" w:eastAsia="Times New Roman" w:hAnsi="Times New Roman" w:cs="Times New Roman"/>
                <w:b/>
                <w:bCs/>
                <w:spacing w:val="68"/>
                <w:sz w:val="24"/>
                <w:szCs w:val="24"/>
                <w:lang w:val="ru-RU"/>
              </w:rPr>
              <w:t>ПОПУЛЯРИЗАЦИИ ИН</w:t>
            </w:r>
            <w:r w:rsidR="00E72F19" w:rsidRPr="00435BAD">
              <w:rPr>
                <w:rFonts w:ascii="Times New Roman" w:eastAsia="Times New Roman" w:hAnsi="Times New Roman" w:cs="Times New Roman"/>
                <w:b/>
                <w:bCs/>
                <w:spacing w:val="68"/>
                <w:sz w:val="24"/>
                <w:szCs w:val="24"/>
                <w:lang w:val="ru-RU"/>
              </w:rPr>
              <w:t>ТЕРЕСА К</w:t>
            </w:r>
            <w:r w:rsidRPr="00435BAD">
              <w:rPr>
                <w:rFonts w:ascii="Times New Roman" w:eastAsia="Times New Roman" w:hAnsi="Times New Roman" w:cs="Times New Roman"/>
                <w:b/>
                <w:bCs/>
                <w:sz w:val="24"/>
                <w:szCs w:val="24"/>
                <w:lang w:val="ru-RU"/>
              </w:rPr>
              <w:t>ЧТЕ</w:t>
            </w:r>
            <w:r w:rsidRPr="00435BAD">
              <w:rPr>
                <w:rFonts w:ascii="Times New Roman" w:eastAsia="Times New Roman" w:hAnsi="Times New Roman" w:cs="Times New Roman"/>
                <w:b/>
                <w:bCs/>
                <w:spacing w:val="-3"/>
                <w:sz w:val="24"/>
                <w:szCs w:val="24"/>
                <w:lang w:val="ru-RU"/>
              </w:rPr>
              <w:t>Н</w:t>
            </w:r>
            <w:r w:rsidRPr="00435BAD">
              <w:rPr>
                <w:rFonts w:ascii="Times New Roman" w:eastAsia="Times New Roman" w:hAnsi="Times New Roman" w:cs="Times New Roman"/>
                <w:b/>
                <w:bCs/>
                <w:sz w:val="24"/>
                <w:szCs w:val="24"/>
                <w:lang w:val="ru-RU"/>
              </w:rPr>
              <w:t>И</w:t>
            </w:r>
            <w:r w:rsidR="00E72F19" w:rsidRPr="00435BAD">
              <w:rPr>
                <w:rFonts w:ascii="Times New Roman" w:eastAsia="Times New Roman" w:hAnsi="Times New Roman" w:cs="Times New Roman"/>
                <w:b/>
                <w:bCs/>
                <w:sz w:val="24"/>
                <w:szCs w:val="24"/>
                <w:lang w:val="ru-RU"/>
              </w:rPr>
              <w:t>Ю</w:t>
            </w:r>
            <w:r w:rsidR="00B94202" w:rsidRPr="00435BAD">
              <w:rPr>
                <w:rFonts w:ascii="Times New Roman" w:eastAsia="Times New Roman" w:hAnsi="Times New Roman" w:cs="Times New Roman"/>
                <w:b/>
                <w:bCs/>
                <w:sz w:val="24"/>
                <w:szCs w:val="24"/>
                <w:lang w:val="ru-RU"/>
              </w:rPr>
              <w:t xml:space="preserve">. ПЛАН РАБОТЫ ШКОЛЬНОЙ БИБЛИОТЕКИ </w:t>
            </w:r>
          </w:p>
          <w:p w:rsidR="0048178A" w:rsidRPr="00435BAD" w:rsidRDefault="0048178A" w:rsidP="00E72F19">
            <w:pPr>
              <w:pStyle w:val="TableParagraph"/>
              <w:spacing w:line="459" w:lineRule="exact"/>
              <w:ind w:left="108"/>
              <w:rPr>
                <w:rFonts w:ascii="Times New Roman" w:eastAsia="Times New Roman" w:hAnsi="Times New Roman" w:cs="Times New Roman"/>
                <w:sz w:val="24"/>
                <w:szCs w:val="24"/>
                <w:lang w:val="ru-RU"/>
              </w:rPr>
            </w:pPr>
          </w:p>
        </w:tc>
      </w:tr>
      <w:tr w:rsidR="00854E17" w:rsidRPr="0032313D">
        <w:trPr>
          <w:trHeight w:hRule="exact" w:val="1114"/>
        </w:trPr>
        <w:tc>
          <w:tcPr>
            <w:tcW w:w="67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lastRenderedPageBreak/>
              <w:t>1</w:t>
            </w:r>
          </w:p>
        </w:tc>
        <w:tc>
          <w:tcPr>
            <w:tcW w:w="2280"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pacing w:val="2"/>
                <w:sz w:val="24"/>
                <w:szCs w:val="24"/>
              </w:rPr>
              <w:t>г</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w:t>
            </w:r>
          </w:p>
        </w:tc>
        <w:tc>
          <w:tcPr>
            <w:tcW w:w="7644" w:type="dxa"/>
            <w:tcBorders>
              <w:top w:val="single" w:sz="5" w:space="0" w:color="00015B"/>
              <w:left w:val="single" w:sz="5" w:space="0" w:color="00015B"/>
              <w:bottom w:val="single" w:sz="5" w:space="0" w:color="00015B"/>
              <w:right w:val="single" w:sz="5" w:space="0" w:color="00015B"/>
            </w:tcBorders>
          </w:tcPr>
          <w:p w:rsidR="00854E17" w:rsidRPr="00435BAD" w:rsidRDefault="00E72F19">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3"/>
                <w:sz w:val="24"/>
                <w:szCs w:val="24"/>
                <w:lang w:val="ru-RU"/>
              </w:rPr>
              <w:t>Заседание ШМО</w:t>
            </w:r>
            <w:r w:rsidR="00D62C93" w:rsidRPr="00435BAD">
              <w:rPr>
                <w:rFonts w:ascii="Times New Roman" w:eastAsia="Times New Roman" w:hAnsi="Times New Roman" w:cs="Times New Roman"/>
                <w:sz w:val="24"/>
                <w:szCs w:val="24"/>
                <w:lang w:val="ru-RU"/>
              </w:rPr>
              <w:t>длякл</w:t>
            </w:r>
            <w:r w:rsidR="00D62C93" w:rsidRPr="00435BAD">
              <w:rPr>
                <w:rFonts w:ascii="Times New Roman" w:eastAsia="Times New Roman" w:hAnsi="Times New Roman" w:cs="Times New Roman"/>
                <w:spacing w:val="-1"/>
                <w:sz w:val="24"/>
                <w:szCs w:val="24"/>
                <w:lang w:val="ru-RU"/>
              </w:rPr>
              <w:t>асс</w:t>
            </w:r>
            <w:r w:rsidR="00D62C93" w:rsidRPr="00435BAD">
              <w:rPr>
                <w:rFonts w:ascii="Times New Roman" w:eastAsia="Times New Roman" w:hAnsi="Times New Roman" w:cs="Times New Roman"/>
                <w:sz w:val="24"/>
                <w:szCs w:val="24"/>
                <w:lang w:val="ru-RU"/>
              </w:rPr>
              <w:t>н</w:t>
            </w:r>
            <w:r w:rsidR="00D62C93" w:rsidRPr="00435BAD">
              <w:rPr>
                <w:rFonts w:ascii="Times New Roman" w:eastAsia="Times New Roman" w:hAnsi="Times New Roman" w:cs="Times New Roman"/>
                <w:spacing w:val="-1"/>
                <w:sz w:val="24"/>
                <w:szCs w:val="24"/>
                <w:lang w:val="ru-RU"/>
              </w:rPr>
              <w:t>ы</w:t>
            </w:r>
            <w:r w:rsidR="00D62C93" w:rsidRPr="00435BAD">
              <w:rPr>
                <w:rFonts w:ascii="Times New Roman" w:eastAsia="Times New Roman" w:hAnsi="Times New Roman" w:cs="Times New Roman"/>
                <w:sz w:val="24"/>
                <w:szCs w:val="24"/>
                <w:lang w:val="ru-RU"/>
              </w:rPr>
              <w:t>х</w:t>
            </w:r>
            <w:r w:rsidR="00D62C93" w:rsidRPr="00435BAD">
              <w:rPr>
                <w:rFonts w:ascii="Times New Roman" w:eastAsia="Times New Roman" w:hAnsi="Times New Roman" w:cs="Times New Roman"/>
                <w:spacing w:val="2"/>
                <w:sz w:val="24"/>
                <w:szCs w:val="24"/>
                <w:lang w:val="ru-RU"/>
              </w:rPr>
              <w:t>р</w:t>
            </w:r>
            <w:r w:rsidR="00D62C93" w:rsidRPr="00435BAD">
              <w:rPr>
                <w:rFonts w:ascii="Times New Roman" w:eastAsia="Times New Roman" w:hAnsi="Times New Roman" w:cs="Times New Roman"/>
                <w:spacing w:val="-6"/>
                <w:sz w:val="24"/>
                <w:szCs w:val="24"/>
                <w:lang w:val="ru-RU"/>
              </w:rPr>
              <w:t>у</w:t>
            </w:r>
            <w:r w:rsidR="00D62C93" w:rsidRPr="00435BAD">
              <w:rPr>
                <w:rFonts w:ascii="Times New Roman" w:eastAsia="Times New Roman" w:hAnsi="Times New Roman" w:cs="Times New Roman"/>
                <w:sz w:val="24"/>
                <w:szCs w:val="24"/>
                <w:lang w:val="ru-RU"/>
              </w:rPr>
              <w:t>ко</w:t>
            </w:r>
            <w:r w:rsidR="00D62C93" w:rsidRPr="00435BAD">
              <w:rPr>
                <w:rFonts w:ascii="Times New Roman" w:eastAsia="Times New Roman" w:hAnsi="Times New Roman" w:cs="Times New Roman"/>
                <w:spacing w:val="-1"/>
                <w:sz w:val="24"/>
                <w:szCs w:val="24"/>
                <w:lang w:val="ru-RU"/>
              </w:rPr>
              <w:t>в</w:t>
            </w:r>
            <w:r w:rsidR="00D62C93" w:rsidRPr="00435BAD">
              <w:rPr>
                <w:rFonts w:ascii="Times New Roman" w:eastAsia="Times New Roman" w:hAnsi="Times New Roman" w:cs="Times New Roman"/>
                <w:sz w:val="24"/>
                <w:szCs w:val="24"/>
                <w:lang w:val="ru-RU"/>
              </w:rPr>
              <w:t>одит</w:t>
            </w:r>
            <w:r w:rsidR="00D62C93" w:rsidRPr="00435BAD">
              <w:rPr>
                <w:rFonts w:ascii="Times New Roman" w:eastAsia="Times New Roman" w:hAnsi="Times New Roman" w:cs="Times New Roman"/>
                <w:spacing w:val="-1"/>
                <w:sz w:val="24"/>
                <w:szCs w:val="24"/>
                <w:lang w:val="ru-RU"/>
              </w:rPr>
              <w:t>е</w:t>
            </w:r>
            <w:r w:rsidR="00D62C93" w:rsidRPr="00435BAD">
              <w:rPr>
                <w:rFonts w:ascii="Times New Roman" w:eastAsia="Times New Roman" w:hAnsi="Times New Roman" w:cs="Times New Roman"/>
                <w:sz w:val="24"/>
                <w:szCs w:val="24"/>
                <w:lang w:val="ru-RU"/>
              </w:rPr>
              <w:t>л</w:t>
            </w:r>
            <w:r w:rsidR="00D62C93" w:rsidRPr="00435BAD">
              <w:rPr>
                <w:rFonts w:ascii="Times New Roman" w:eastAsia="Times New Roman" w:hAnsi="Times New Roman" w:cs="Times New Roman"/>
                <w:spacing w:val="-1"/>
                <w:sz w:val="24"/>
                <w:szCs w:val="24"/>
                <w:lang w:val="ru-RU"/>
              </w:rPr>
              <w:t>е</w:t>
            </w:r>
            <w:r w:rsidR="00D62C93" w:rsidRPr="00435BAD">
              <w:rPr>
                <w:rFonts w:ascii="Times New Roman" w:eastAsia="Times New Roman" w:hAnsi="Times New Roman" w:cs="Times New Roman"/>
                <w:sz w:val="24"/>
                <w:szCs w:val="24"/>
                <w:lang w:val="ru-RU"/>
              </w:rPr>
              <w:t>й</w:t>
            </w:r>
          </w:p>
          <w:p w:rsidR="00854E17" w:rsidRPr="00435BAD" w:rsidRDefault="00D62C93">
            <w:pPr>
              <w:pStyle w:val="TableParagraph"/>
              <w:ind w:left="102" w:right="12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1</w:t>
            </w:r>
            <w:r w:rsidRPr="00435BAD">
              <w:rPr>
                <w:rFonts w:ascii="Times New Roman" w:eastAsia="Times New Roman" w:hAnsi="Times New Roman" w:cs="Times New Roman"/>
                <w:spacing w:val="-1"/>
                <w:sz w:val="24"/>
                <w:szCs w:val="24"/>
                <w:lang w:val="ru-RU"/>
              </w:rPr>
              <w:t>-</w:t>
            </w:r>
            <w:r w:rsidR="00DD1A3A" w:rsidRPr="00435BAD">
              <w:rPr>
                <w:rFonts w:ascii="Times New Roman" w:eastAsia="Times New Roman" w:hAnsi="Times New Roman" w:cs="Times New Roman"/>
                <w:sz w:val="24"/>
                <w:szCs w:val="24"/>
                <w:lang w:val="ru-RU"/>
              </w:rPr>
              <w:t>11</w:t>
            </w: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ов</w:t>
            </w:r>
            <w:proofErr w:type="gramStart"/>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pacing w:val="2"/>
                <w:sz w:val="24"/>
                <w:szCs w:val="24"/>
                <w:lang w:val="ru-RU"/>
              </w:rPr>
              <w:t>Ч</w:t>
            </w:r>
            <w:proofErr w:type="gramEnd"/>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йиподро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ковшко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:пробл</w:t>
            </w:r>
            <w:r w:rsidRPr="00435BAD">
              <w:rPr>
                <w:rFonts w:ascii="Times New Roman" w:eastAsia="Times New Roman" w:hAnsi="Times New Roman" w:cs="Times New Roman"/>
                <w:spacing w:val="-1"/>
                <w:sz w:val="24"/>
                <w:szCs w:val="24"/>
                <w:lang w:val="ru-RU"/>
              </w:rPr>
              <w:t>ем</w:t>
            </w:r>
            <w:r w:rsidRPr="00435BAD">
              <w:rPr>
                <w:rFonts w:ascii="Times New Roman" w:eastAsia="Times New Roman" w:hAnsi="Times New Roman" w:cs="Times New Roman"/>
                <w:sz w:val="24"/>
                <w:szCs w:val="24"/>
                <w:lang w:val="ru-RU"/>
              </w:rPr>
              <w:t>ыип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w:t>
            </w:r>
          </w:p>
          <w:p w:rsidR="00854E17" w:rsidRPr="00435BAD" w:rsidRDefault="00854E17">
            <w:pPr>
              <w:pStyle w:val="TableParagraph"/>
              <w:ind w:left="102"/>
              <w:rPr>
                <w:rFonts w:ascii="Times New Roman" w:eastAsia="Times New Roman" w:hAnsi="Times New Roman" w:cs="Times New Roman"/>
                <w:sz w:val="24"/>
                <w:szCs w:val="24"/>
                <w:lang w:val="ru-RU"/>
              </w:rPr>
            </w:pPr>
          </w:p>
        </w:tc>
        <w:tc>
          <w:tcPr>
            <w:tcW w:w="3401" w:type="dxa"/>
            <w:tcBorders>
              <w:top w:val="single" w:sz="5" w:space="0" w:color="00015B"/>
              <w:left w:val="single" w:sz="5" w:space="0" w:color="00015B"/>
              <w:bottom w:val="single" w:sz="5" w:space="0" w:color="00015B"/>
              <w:right w:val="single" w:sz="5" w:space="0" w:color="00015B"/>
            </w:tcBorders>
          </w:tcPr>
          <w:p w:rsidR="00854E17" w:rsidRPr="00435BAD" w:rsidRDefault="009A6358">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Педагог-библиотекарь</w:t>
            </w:r>
            <w:proofErr w:type="gramStart"/>
            <w:r w:rsidR="00D62C93" w:rsidRPr="00435BAD">
              <w:rPr>
                <w:rFonts w:ascii="Times New Roman" w:eastAsia="Times New Roman" w:hAnsi="Times New Roman" w:cs="Times New Roman"/>
                <w:sz w:val="24"/>
                <w:szCs w:val="24"/>
                <w:lang w:val="ru-RU"/>
              </w:rPr>
              <w:t>,к</w:t>
            </w:r>
            <w:proofErr w:type="gramEnd"/>
            <w:r w:rsidR="00D62C93" w:rsidRPr="00435BAD">
              <w:rPr>
                <w:rFonts w:ascii="Times New Roman" w:eastAsia="Times New Roman" w:hAnsi="Times New Roman" w:cs="Times New Roman"/>
                <w:sz w:val="24"/>
                <w:szCs w:val="24"/>
                <w:lang w:val="ru-RU"/>
              </w:rPr>
              <w:t>л</w:t>
            </w:r>
            <w:r w:rsidR="00D62C93" w:rsidRPr="00435BAD">
              <w:rPr>
                <w:rFonts w:ascii="Times New Roman" w:eastAsia="Times New Roman" w:hAnsi="Times New Roman" w:cs="Times New Roman"/>
                <w:spacing w:val="-1"/>
                <w:sz w:val="24"/>
                <w:szCs w:val="24"/>
                <w:lang w:val="ru-RU"/>
              </w:rPr>
              <w:t>асс</w:t>
            </w:r>
            <w:r w:rsidR="00D62C93" w:rsidRPr="00435BAD">
              <w:rPr>
                <w:rFonts w:ascii="Times New Roman" w:eastAsia="Times New Roman" w:hAnsi="Times New Roman" w:cs="Times New Roman"/>
                <w:sz w:val="24"/>
                <w:szCs w:val="24"/>
                <w:lang w:val="ru-RU"/>
              </w:rPr>
              <w:t>н</w:t>
            </w:r>
            <w:r w:rsidR="00D62C93" w:rsidRPr="00435BAD">
              <w:rPr>
                <w:rFonts w:ascii="Times New Roman" w:eastAsia="Times New Roman" w:hAnsi="Times New Roman" w:cs="Times New Roman"/>
                <w:spacing w:val="-1"/>
                <w:sz w:val="24"/>
                <w:szCs w:val="24"/>
                <w:lang w:val="ru-RU"/>
              </w:rPr>
              <w:t>ы</w:t>
            </w:r>
            <w:r w:rsidR="00D62C93" w:rsidRPr="00435BAD">
              <w:rPr>
                <w:rFonts w:ascii="Times New Roman" w:eastAsia="Times New Roman" w:hAnsi="Times New Roman" w:cs="Times New Roman"/>
                <w:sz w:val="24"/>
                <w:szCs w:val="24"/>
                <w:lang w:val="ru-RU"/>
              </w:rPr>
              <w:t>е</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6"/>
                <w:sz w:val="24"/>
                <w:szCs w:val="24"/>
                <w:lang w:val="ru-RU"/>
              </w:rPr>
              <w:t>у</w:t>
            </w:r>
            <w:proofErr w:type="gramEnd"/>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лялит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ры</w:t>
            </w:r>
          </w:p>
        </w:tc>
      </w:tr>
      <w:tr w:rsidR="00854E17" w:rsidRPr="0032313D" w:rsidTr="00E72F19">
        <w:trPr>
          <w:trHeight w:hRule="exact" w:val="1224"/>
        </w:trPr>
        <w:tc>
          <w:tcPr>
            <w:tcW w:w="67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w:t>
            </w:r>
          </w:p>
        </w:tc>
        <w:tc>
          <w:tcPr>
            <w:tcW w:w="2280"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нтябрь</w:t>
            </w:r>
          </w:p>
        </w:tc>
        <w:tc>
          <w:tcPr>
            <w:tcW w:w="764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Кни</w:t>
            </w:r>
            <w:r w:rsidRPr="00435BAD">
              <w:rPr>
                <w:rFonts w:ascii="Times New Roman" w:eastAsia="Times New Roman" w:hAnsi="Times New Roman" w:cs="Times New Roman"/>
                <w:spacing w:val="-3"/>
                <w:sz w:val="24"/>
                <w:szCs w:val="24"/>
                <w:lang w:val="ru-RU"/>
              </w:rPr>
              <w:t>ж</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яшкол</w:t>
            </w:r>
            <w:r w:rsidRPr="00435BAD">
              <w:rPr>
                <w:rFonts w:ascii="Times New Roman" w:eastAsia="Times New Roman" w:hAnsi="Times New Roman" w:cs="Times New Roman"/>
                <w:spacing w:val="-2"/>
                <w:sz w:val="24"/>
                <w:szCs w:val="24"/>
                <w:lang w:val="ru-RU"/>
              </w:rPr>
              <w:t>ь</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выс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к</w:t>
            </w:r>
            <w:proofErr w:type="gramStart"/>
            <w:r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8"/>
                <w:sz w:val="24"/>
                <w:szCs w:val="24"/>
                <w:lang w:val="ru-RU"/>
              </w:rPr>
              <w:t>«</w:t>
            </w:r>
            <w:proofErr w:type="gramEnd"/>
            <w:r w:rsidRPr="00435BAD">
              <w:rPr>
                <w:rFonts w:ascii="Times New Roman" w:eastAsia="Times New Roman" w:hAnsi="Times New Roman" w:cs="Times New Roman"/>
                <w:spacing w:val="1"/>
                <w:sz w:val="24"/>
                <w:szCs w:val="24"/>
                <w:lang w:val="ru-RU"/>
              </w:rPr>
              <w:t>Н</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якнига</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4"/>
                <w:sz w:val="24"/>
                <w:szCs w:val="24"/>
                <w:lang w:val="ru-RU"/>
              </w:rPr>
              <w:t>я</w:t>
            </w:r>
            <w:r w:rsidRPr="00435BAD">
              <w:rPr>
                <w:rFonts w:ascii="Times New Roman" w:eastAsia="Times New Roman" w:hAnsi="Times New Roman" w:cs="Times New Roman"/>
                <w:sz w:val="24"/>
                <w:szCs w:val="24"/>
                <w:lang w:val="ru-RU"/>
              </w:rPr>
              <w:t>»для1</w:t>
            </w:r>
            <w:r w:rsidRPr="00435BAD">
              <w:rPr>
                <w:rFonts w:ascii="Times New Roman" w:eastAsia="Times New Roman" w:hAnsi="Times New Roman" w:cs="Times New Roman"/>
                <w:spacing w:val="-1"/>
                <w:sz w:val="24"/>
                <w:szCs w:val="24"/>
                <w:lang w:val="ru-RU"/>
              </w:rPr>
              <w:t>-</w:t>
            </w:r>
            <w:r w:rsidR="00DD1A3A" w:rsidRPr="00435BAD">
              <w:rPr>
                <w:rFonts w:ascii="Times New Roman" w:eastAsia="Times New Roman" w:hAnsi="Times New Roman" w:cs="Times New Roman"/>
                <w:sz w:val="24"/>
                <w:szCs w:val="24"/>
                <w:lang w:val="ru-RU"/>
              </w:rPr>
              <w:t>11</w:t>
            </w:r>
          </w:p>
          <w:p w:rsidR="00854E17" w:rsidRPr="00B120DC" w:rsidRDefault="00D62C93">
            <w:pPr>
              <w:pStyle w:val="TableParagraph"/>
              <w:ind w:left="102"/>
              <w:rPr>
                <w:rFonts w:ascii="Times New Roman" w:eastAsia="Times New Roman" w:hAnsi="Times New Roman" w:cs="Times New Roman"/>
                <w:sz w:val="24"/>
                <w:szCs w:val="24"/>
                <w:lang w:val="ru-RU"/>
              </w:rPr>
            </w:pPr>
            <w:r w:rsidRPr="00B120DC">
              <w:rPr>
                <w:rFonts w:ascii="Times New Roman" w:eastAsia="Times New Roman" w:hAnsi="Times New Roman" w:cs="Times New Roman"/>
                <w:sz w:val="24"/>
                <w:szCs w:val="24"/>
                <w:lang w:val="ru-RU"/>
              </w:rPr>
              <w:t>кл</w:t>
            </w:r>
            <w:r w:rsidRPr="00B120DC">
              <w:rPr>
                <w:rFonts w:ascii="Times New Roman" w:eastAsia="Times New Roman" w:hAnsi="Times New Roman" w:cs="Times New Roman"/>
                <w:spacing w:val="-1"/>
                <w:sz w:val="24"/>
                <w:szCs w:val="24"/>
                <w:lang w:val="ru-RU"/>
              </w:rPr>
              <w:t>асс</w:t>
            </w:r>
            <w:r w:rsidRPr="00B120DC">
              <w:rPr>
                <w:rFonts w:ascii="Times New Roman" w:eastAsia="Times New Roman" w:hAnsi="Times New Roman" w:cs="Times New Roman"/>
                <w:sz w:val="24"/>
                <w:szCs w:val="24"/>
                <w:lang w:val="ru-RU"/>
              </w:rPr>
              <w:t>о</w:t>
            </w:r>
            <w:proofErr w:type="gramStart"/>
            <w:r w:rsidRPr="00B120DC">
              <w:rPr>
                <w:rFonts w:ascii="Times New Roman" w:eastAsia="Times New Roman" w:hAnsi="Times New Roman" w:cs="Times New Roman"/>
                <w:sz w:val="24"/>
                <w:szCs w:val="24"/>
                <w:lang w:val="ru-RU"/>
              </w:rPr>
              <w:t>в(</w:t>
            </w:r>
            <w:proofErr w:type="gramEnd"/>
            <w:r w:rsidRPr="00B120DC">
              <w:rPr>
                <w:rFonts w:ascii="Times New Roman" w:eastAsia="Times New Roman" w:hAnsi="Times New Roman" w:cs="Times New Roman"/>
                <w:sz w:val="24"/>
                <w:szCs w:val="24"/>
                <w:lang w:val="ru-RU"/>
              </w:rPr>
              <w:t>по</w:t>
            </w:r>
            <w:r w:rsidRPr="00B120DC">
              <w:rPr>
                <w:rFonts w:ascii="Times New Roman" w:eastAsia="Times New Roman" w:hAnsi="Times New Roman" w:cs="Times New Roman"/>
                <w:spacing w:val="-1"/>
                <w:sz w:val="24"/>
                <w:szCs w:val="24"/>
                <w:lang w:val="ru-RU"/>
              </w:rPr>
              <w:t>с</w:t>
            </w:r>
            <w:r w:rsidRPr="00B120DC">
              <w:rPr>
                <w:rFonts w:ascii="Times New Roman" w:eastAsia="Times New Roman" w:hAnsi="Times New Roman" w:cs="Times New Roman"/>
                <w:sz w:val="24"/>
                <w:szCs w:val="24"/>
                <w:lang w:val="ru-RU"/>
              </w:rPr>
              <w:t>тояннод</w:t>
            </w:r>
            <w:r w:rsidRPr="00B120DC">
              <w:rPr>
                <w:rFonts w:ascii="Times New Roman" w:eastAsia="Times New Roman" w:hAnsi="Times New Roman" w:cs="Times New Roman"/>
                <w:spacing w:val="-1"/>
                <w:sz w:val="24"/>
                <w:szCs w:val="24"/>
                <w:lang w:val="ru-RU"/>
              </w:rPr>
              <w:t>е</w:t>
            </w:r>
            <w:r w:rsidRPr="00B120DC">
              <w:rPr>
                <w:rFonts w:ascii="Times New Roman" w:eastAsia="Times New Roman" w:hAnsi="Times New Roman" w:cs="Times New Roman"/>
                <w:sz w:val="24"/>
                <w:szCs w:val="24"/>
                <w:lang w:val="ru-RU"/>
              </w:rPr>
              <w:t>й</w:t>
            </w:r>
            <w:r w:rsidRPr="00B120DC">
              <w:rPr>
                <w:rFonts w:ascii="Times New Roman" w:eastAsia="Times New Roman" w:hAnsi="Times New Roman" w:cs="Times New Roman"/>
                <w:spacing w:val="-1"/>
                <w:sz w:val="24"/>
                <w:szCs w:val="24"/>
                <w:lang w:val="ru-RU"/>
              </w:rPr>
              <w:t>с</w:t>
            </w:r>
            <w:r w:rsidRPr="00B120DC">
              <w:rPr>
                <w:rFonts w:ascii="Times New Roman" w:eastAsia="Times New Roman" w:hAnsi="Times New Roman" w:cs="Times New Roman"/>
                <w:sz w:val="24"/>
                <w:szCs w:val="24"/>
                <w:lang w:val="ru-RU"/>
              </w:rPr>
              <w:t>т</w:t>
            </w:r>
            <w:r w:rsidRPr="00B120DC">
              <w:rPr>
                <w:rFonts w:ascii="Times New Roman" w:eastAsia="Times New Roman" w:hAnsi="Times New Roman" w:cs="Times New Roman"/>
                <w:spacing w:val="1"/>
                <w:sz w:val="24"/>
                <w:szCs w:val="24"/>
                <w:lang w:val="ru-RU"/>
              </w:rPr>
              <w:t>в</w:t>
            </w:r>
            <w:r w:rsidRPr="00B120DC">
              <w:rPr>
                <w:rFonts w:ascii="Times New Roman" w:eastAsia="Times New Roman" w:hAnsi="Times New Roman" w:cs="Times New Roman"/>
                <w:spacing w:val="-6"/>
                <w:sz w:val="24"/>
                <w:szCs w:val="24"/>
                <w:lang w:val="ru-RU"/>
              </w:rPr>
              <w:t>у</w:t>
            </w:r>
            <w:r w:rsidRPr="00B120DC">
              <w:rPr>
                <w:rFonts w:ascii="Times New Roman" w:eastAsia="Times New Roman" w:hAnsi="Times New Roman" w:cs="Times New Roman"/>
                <w:sz w:val="24"/>
                <w:szCs w:val="24"/>
                <w:lang w:val="ru-RU"/>
              </w:rPr>
              <w:t>ющ</w:t>
            </w:r>
            <w:r w:rsidRPr="00B120DC">
              <w:rPr>
                <w:rFonts w:ascii="Times New Roman" w:eastAsia="Times New Roman" w:hAnsi="Times New Roman" w:cs="Times New Roman"/>
                <w:spacing w:val="-1"/>
                <w:sz w:val="24"/>
                <w:szCs w:val="24"/>
                <w:lang w:val="ru-RU"/>
              </w:rPr>
              <w:t>а</w:t>
            </w:r>
            <w:r w:rsidRPr="00B120DC">
              <w:rPr>
                <w:rFonts w:ascii="Times New Roman" w:eastAsia="Times New Roman" w:hAnsi="Times New Roman" w:cs="Times New Roman"/>
                <w:spacing w:val="2"/>
                <w:sz w:val="24"/>
                <w:szCs w:val="24"/>
                <w:lang w:val="ru-RU"/>
              </w:rPr>
              <w:t>я</w:t>
            </w:r>
            <w:r w:rsidRPr="00B120DC">
              <w:rPr>
                <w:rFonts w:ascii="Times New Roman" w:eastAsia="Times New Roman" w:hAnsi="Times New Roman" w:cs="Times New Roman"/>
                <w:sz w:val="24"/>
                <w:szCs w:val="24"/>
                <w:lang w:val="ru-RU"/>
              </w:rPr>
              <w:t>)</w:t>
            </w:r>
          </w:p>
        </w:tc>
        <w:tc>
          <w:tcPr>
            <w:tcW w:w="3401" w:type="dxa"/>
            <w:tcBorders>
              <w:top w:val="single" w:sz="5" w:space="0" w:color="00015B"/>
              <w:left w:val="single" w:sz="5" w:space="0" w:color="00015B"/>
              <w:bottom w:val="single" w:sz="5" w:space="0" w:color="00015B"/>
              <w:right w:val="single" w:sz="5" w:space="0" w:color="00015B"/>
            </w:tcBorders>
          </w:tcPr>
          <w:p w:rsidR="00854E17" w:rsidRPr="00435BAD" w:rsidRDefault="009A6358">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Педагог-библиотекарь</w:t>
            </w:r>
            <w:proofErr w:type="gramStart"/>
            <w:r w:rsidR="00D62C93" w:rsidRPr="00435BAD">
              <w:rPr>
                <w:rFonts w:ascii="Times New Roman" w:eastAsia="Times New Roman" w:hAnsi="Times New Roman" w:cs="Times New Roman"/>
                <w:sz w:val="24"/>
                <w:szCs w:val="24"/>
                <w:lang w:val="ru-RU"/>
              </w:rPr>
              <w:t>,к</w:t>
            </w:r>
            <w:proofErr w:type="gramEnd"/>
            <w:r w:rsidR="00D62C93" w:rsidRPr="00435BAD">
              <w:rPr>
                <w:rFonts w:ascii="Times New Roman" w:eastAsia="Times New Roman" w:hAnsi="Times New Roman" w:cs="Times New Roman"/>
                <w:sz w:val="24"/>
                <w:szCs w:val="24"/>
                <w:lang w:val="ru-RU"/>
              </w:rPr>
              <w:t>л</w:t>
            </w:r>
            <w:r w:rsidR="00D62C93" w:rsidRPr="00435BAD">
              <w:rPr>
                <w:rFonts w:ascii="Times New Roman" w:eastAsia="Times New Roman" w:hAnsi="Times New Roman" w:cs="Times New Roman"/>
                <w:spacing w:val="-1"/>
                <w:sz w:val="24"/>
                <w:szCs w:val="24"/>
                <w:lang w:val="ru-RU"/>
              </w:rPr>
              <w:t>асс</w:t>
            </w:r>
            <w:r w:rsidR="00D62C93" w:rsidRPr="00435BAD">
              <w:rPr>
                <w:rFonts w:ascii="Times New Roman" w:eastAsia="Times New Roman" w:hAnsi="Times New Roman" w:cs="Times New Roman"/>
                <w:sz w:val="24"/>
                <w:szCs w:val="24"/>
                <w:lang w:val="ru-RU"/>
              </w:rPr>
              <w:t>н</w:t>
            </w:r>
            <w:r w:rsidR="00D62C93" w:rsidRPr="00435BAD">
              <w:rPr>
                <w:rFonts w:ascii="Times New Roman" w:eastAsia="Times New Roman" w:hAnsi="Times New Roman" w:cs="Times New Roman"/>
                <w:spacing w:val="-1"/>
                <w:sz w:val="24"/>
                <w:szCs w:val="24"/>
                <w:lang w:val="ru-RU"/>
              </w:rPr>
              <w:t>ы</w:t>
            </w:r>
            <w:r w:rsidR="00D62C93" w:rsidRPr="00435BAD">
              <w:rPr>
                <w:rFonts w:ascii="Times New Roman" w:eastAsia="Times New Roman" w:hAnsi="Times New Roman" w:cs="Times New Roman"/>
                <w:sz w:val="24"/>
                <w:szCs w:val="24"/>
                <w:lang w:val="ru-RU"/>
              </w:rPr>
              <w:t>е</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6"/>
                <w:sz w:val="24"/>
                <w:szCs w:val="24"/>
                <w:lang w:val="ru-RU"/>
              </w:rPr>
              <w:t>у</w:t>
            </w:r>
            <w:proofErr w:type="gramEnd"/>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лялит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ры</w:t>
            </w:r>
          </w:p>
        </w:tc>
      </w:tr>
      <w:tr w:rsidR="00854E17" w:rsidRPr="00435BAD" w:rsidTr="00E72F19">
        <w:trPr>
          <w:trHeight w:hRule="exact" w:val="1128"/>
        </w:trPr>
        <w:tc>
          <w:tcPr>
            <w:tcW w:w="67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3</w:t>
            </w:r>
          </w:p>
        </w:tc>
        <w:tc>
          <w:tcPr>
            <w:tcW w:w="2280"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ктябрь</w:t>
            </w:r>
          </w:p>
        </w:tc>
        <w:tc>
          <w:tcPr>
            <w:tcW w:w="764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Б</w:t>
            </w:r>
            <w:r w:rsidRPr="00435BAD">
              <w:rPr>
                <w:rFonts w:ascii="Times New Roman" w:eastAsia="Times New Roman" w:hAnsi="Times New Roman" w:cs="Times New Roman"/>
                <w:sz w:val="24"/>
                <w:szCs w:val="24"/>
                <w:lang w:val="ru-RU"/>
              </w:rPr>
              <w:t>иблиот</w:t>
            </w:r>
            <w:r w:rsidRPr="00435BAD">
              <w:rPr>
                <w:rFonts w:ascii="Times New Roman" w:eastAsia="Times New Roman" w:hAnsi="Times New Roman" w:cs="Times New Roman"/>
                <w:spacing w:val="-1"/>
                <w:sz w:val="24"/>
                <w:szCs w:val="24"/>
                <w:lang w:val="ru-RU"/>
              </w:rPr>
              <w:t>еч</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рокидля</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ян</w:t>
            </w:r>
            <w:r w:rsidRPr="00435BAD">
              <w:rPr>
                <w:rFonts w:ascii="Times New Roman" w:eastAsia="Times New Roman" w:hAnsi="Times New Roman" w:cs="Times New Roman"/>
                <w:spacing w:val="-1"/>
                <w:sz w:val="24"/>
                <w:szCs w:val="24"/>
                <w:lang w:val="ru-RU"/>
              </w:rPr>
              <w:t>ача</w:t>
            </w:r>
            <w:r w:rsidRPr="00435BAD">
              <w:rPr>
                <w:rFonts w:ascii="Times New Roman" w:eastAsia="Times New Roman" w:hAnsi="Times New Roman" w:cs="Times New Roman"/>
                <w:sz w:val="24"/>
                <w:szCs w:val="24"/>
                <w:lang w:val="ru-RU"/>
              </w:rPr>
              <w:t>льнойшколы</w:t>
            </w:r>
            <w:proofErr w:type="gramStart"/>
            <w:r w:rsidRPr="00435BAD">
              <w:rPr>
                <w:rFonts w:ascii="Times New Roman" w:eastAsia="Times New Roman" w:hAnsi="Times New Roman" w:cs="Times New Roman"/>
                <w:spacing w:val="-11"/>
                <w:sz w:val="24"/>
                <w:szCs w:val="24"/>
                <w:lang w:val="ru-RU"/>
              </w:rPr>
              <w:t>«</w:t>
            </w:r>
            <w:r w:rsidRPr="00435BAD">
              <w:rPr>
                <w:rFonts w:ascii="Times New Roman" w:eastAsia="Times New Roman" w:hAnsi="Times New Roman" w:cs="Times New Roman"/>
                <w:spacing w:val="3"/>
                <w:sz w:val="24"/>
                <w:szCs w:val="24"/>
                <w:lang w:val="ru-RU"/>
              </w:rPr>
              <w:t>К</w:t>
            </w:r>
            <w:proofErr w:type="gramEnd"/>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ть</w:t>
            </w:r>
          </w:p>
          <w:p w:rsidR="00854E17" w:rsidRPr="00435BAD" w:rsidRDefault="00D62C93" w:rsidP="007D57D6">
            <w:pPr>
              <w:pStyle w:val="TableParagraph"/>
              <w:ind w:left="102" w:right="111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кни</w:t>
            </w:r>
            <w:r w:rsidRPr="00435BAD">
              <w:rPr>
                <w:rFonts w:ascii="Times New Roman" w:eastAsia="Times New Roman" w:hAnsi="Times New Roman" w:cs="Times New Roman"/>
                <w:spacing w:val="2"/>
                <w:sz w:val="24"/>
                <w:szCs w:val="24"/>
                <w:lang w:val="ru-RU"/>
              </w:rPr>
              <w:t>г</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икторин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,по</w:t>
            </w:r>
            <w:r w:rsidRPr="00435BAD">
              <w:rPr>
                <w:rFonts w:ascii="Times New Roman" w:eastAsia="Times New Roman" w:hAnsi="Times New Roman" w:cs="Times New Roman"/>
                <w:spacing w:val="-1"/>
                <w:sz w:val="24"/>
                <w:szCs w:val="24"/>
                <w:lang w:val="ru-RU"/>
              </w:rPr>
              <w:t>св</w:t>
            </w:r>
            <w:r w:rsidRPr="00435BAD">
              <w:rPr>
                <w:rFonts w:ascii="Times New Roman" w:eastAsia="Times New Roman" w:hAnsi="Times New Roman" w:cs="Times New Roman"/>
                <w:sz w:val="24"/>
                <w:szCs w:val="24"/>
                <w:lang w:val="ru-RU"/>
              </w:rPr>
              <w:t>ящ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япи</w:t>
            </w:r>
            <w:r w:rsidRPr="00435BAD">
              <w:rPr>
                <w:rFonts w:ascii="Times New Roman" w:eastAsia="Times New Roman" w:hAnsi="Times New Roman" w:cs="Times New Roman"/>
                <w:spacing w:val="-1"/>
                <w:sz w:val="24"/>
                <w:szCs w:val="24"/>
                <w:lang w:val="ru-RU"/>
              </w:rPr>
              <w:t>са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w:t>
            </w:r>
            <w:r w:rsidRPr="00435BAD">
              <w:rPr>
                <w:rFonts w:ascii="Times New Roman" w:eastAsia="Times New Roman" w:hAnsi="Times New Roman" w:cs="Times New Roman"/>
                <w:spacing w:val="3"/>
                <w:sz w:val="24"/>
                <w:szCs w:val="24"/>
                <w:lang w:val="ru-RU"/>
              </w:rPr>
              <w:t>м</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юбиляр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м2</w:t>
            </w:r>
            <w:r w:rsidRPr="00435BAD">
              <w:rPr>
                <w:rFonts w:ascii="Times New Roman" w:eastAsia="Times New Roman" w:hAnsi="Times New Roman" w:cs="Times New Roman"/>
                <w:spacing w:val="1"/>
                <w:sz w:val="24"/>
                <w:szCs w:val="24"/>
                <w:lang w:val="ru-RU"/>
              </w:rPr>
              <w:t>0</w:t>
            </w:r>
            <w:r w:rsidRPr="00435BAD">
              <w:rPr>
                <w:rFonts w:ascii="Times New Roman" w:eastAsia="Times New Roman" w:hAnsi="Times New Roman" w:cs="Times New Roman"/>
                <w:sz w:val="24"/>
                <w:szCs w:val="24"/>
                <w:lang w:val="ru-RU"/>
              </w:rPr>
              <w:t>1</w:t>
            </w:r>
            <w:r w:rsidR="007D57D6">
              <w:rPr>
                <w:rFonts w:ascii="Times New Roman" w:eastAsia="Times New Roman" w:hAnsi="Times New Roman" w:cs="Times New Roman"/>
                <w:sz w:val="24"/>
                <w:szCs w:val="24"/>
                <w:lang w:val="ru-RU"/>
              </w:rPr>
              <w:t>8</w:t>
            </w:r>
            <w:r w:rsidRPr="00435BAD">
              <w:rPr>
                <w:rFonts w:ascii="Times New Roman" w:eastAsia="Times New Roman" w:hAnsi="Times New Roman" w:cs="Times New Roman"/>
                <w:sz w:val="24"/>
                <w:szCs w:val="24"/>
                <w:lang w:val="ru-RU"/>
              </w:rPr>
              <w:t>г</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О</w:t>
            </w:r>
            <w:proofErr w:type="gramEnd"/>
            <w:r w:rsidRPr="00435BAD">
              <w:rPr>
                <w:rFonts w:ascii="Times New Roman" w:eastAsia="Times New Roman" w:hAnsi="Times New Roman" w:cs="Times New Roman"/>
                <w:sz w:val="24"/>
                <w:szCs w:val="24"/>
                <w:lang w:val="ru-RU"/>
              </w:rPr>
              <w:t>бщ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школьн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йкон</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цо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p>
        </w:tc>
        <w:tc>
          <w:tcPr>
            <w:tcW w:w="3401" w:type="dxa"/>
            <w:tcBorders>
              <w:top w:val="single" w:sz="5" w:space="0" w:color="00015B"/>
              <w:left w:val="single" w:sz="5" w:space="0" w:color="00015B"/>
              <w:bottom w:val="single" w:sz="5" w:space="0" w:color="00015B"/>
              <w:right w:val="single" w:sz="5" w:space="0" w:color="00015B"/>
            </w:tcBorders>
          </w:tcPr>
          <w:p w:rsidR="00854E17" w:rsidRPr="00435BAD" w:rsidRDefault="009A6358">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 xml:space="preserve"> Педагог-библиотекарь</w:t>
            </w:r>
            <w:r w:rsidR="00D62C93" w:rsidRPr="00435BAD">
              <w:rPr>
                <w:rFonts w:ascii="Times New Roman" w:eastAsia="Times New Roman" w:hAnsi="Times New Roman" w:cs="Times New Roman"/>
                <w:sz w:val="24"/>
                <w:szCs w:val="24"/>
                <w:lang w:val="ru-RU"/>
              </w:rPr>
              <w:t>кл</w:t>
            </w:r>
            <w:r w:rsidR="00D62C93" w:rsidRPr="00435BAD">
              <w:rPr>
                <w:rFonts w:ascii="Times New Roman" w:eastAsia="Times New Roman" w:hAnsi="Times New Roman" w:cs="Times New Roman"/>
                <w:spacing w:val="-1"/>
                <w:sz w:val="24"/>
                <w:szCs w:val="24"/>
                <w:lang w:val="ru-RU"/>
              </w:rPr>
              <w:t>асс</w:t>
            </w:r>
            <w:r w:rsidR="00D62C93" w:rsidRPr="00435BAD">
              <w:rPr>
                <w:rFonts w:ascii="Times New Roman" w:eastAsia="Times New Roman" w:hAnsi="Times New Roman" w:cs="Times New Roman"/>
                <w:sz w:val="24"/>
                <w:szCs w:val="24"/>
                <w:lang w:val="ru-RU"/>
              </w:rPr>
              <w:t>н</w:t>
            </w:r>
            <w:r w:rsidR="00D62C93" w:rsidRPr="00435BAD">
              <w:rPr>
                <w:rFonts w:ascii="Times New Roman" w:eastAsia="Times New Roman" w:hAnsi="Times New Roman" w:cs="Times New Roman"/>
                <w:spacing w:val="-1"/>
                <w:sz w:val="24"/>
                <w:szCs w:val="24"/>
                <w:lang w:val="ru-RU"/>
              </w:rPr>
              <w:t>ы</w:t>
            </w:r>
            <w:r w:rsidR="00D62C93" w:rsidRPr="00435BAD">
              <w:rPr>
                <w:rFonts w:ascii="Times New Roman" w:eastAsia="Times New Roman" w:hAnsi="Times New Roman" w:cs="Times New Roman"/>
                <w:sz w:val="24"/>
                <w:szCs w:val="24"/>
                <w:lang w:val="ru-RU"/>
              </w:rPr>
              <w:t>е</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6"/>
                <w:sz w:val="24"/>
                <w:szCs w:val="24"/>
                <w:lang w:val="ru-RU"/>
              </w:rPr>
              <w:t>у</w:t>
            </w:r>
            <w:proofErr w:type="gramEnd"/>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лялит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ры</w:t>
            </w:r>
          </w:p>
        </w:tc>
      </w:tr>
    </w:tbl>
    <w:p w:rsidR="00854E17" w:rsidRPr="00435BAD" w:rsidRDefault="00854E17">
      <w:pPr>
        <w:spacing w:before="5" w:line="80" w:lineRule="exact"/>
        <w:rPr>
          <w:rFonts w:ascii="Times New Roman" w:hAnsi="Times New Roman" w:cs="Times New Roman"/>
          <w:sz w:val="24"/>
          <w:szCs w:val="24"/>
          <w:lang w:val="ru-RU"/>
        </w:rPr>
      </w:pPr>
    </w:p>
    <w:tbl>
      <w:tblPr>
        <w:tblStyle w:val="TableNormal"/>
        <w:tblW w:w="0" w:type="auto"/>
        <w:tblInd w:w="107" w:type="dxa"/>
        <w:tblLayout w:type="fixed"/>
        <w:tblLook w:val="01E0"/>
      </w:tblPr>
      <w:tblGrid>
        <w:gridCol w:w="674"/>
        <w:gridCol w:w="2280"/>
        <w:gridCol w:w="7644"/>
        <w:gridCol w:w="3401"/>
      </w:tblGrid>
      <w:tr w:rsidR="00854E17" w:rsidRPr="00435BAD" w:rsidTr="00E72F19">
        <w:trPr>
          <w:trHeight w:hRule="exact" w:val="763"/>
        </w:trPr>
        <w:tc>
          <w:tcPr>
            <w:tcW w:w="674" w:type="dxa"/>
            <w:tcBorders>
              <w:top w:val="single" w:sz="5" w:space="0" w:color="00015B"/>
              <w:left w:val="single" w:sz="5" w:space="0" w:color="00015B"/>
              <w:bottom w:val="single" w:sz="5" w:space="0" w:color="00015B"/>
              <w:right w:val="single" w:sz="5" w:space="0" w:color="00015B"/>
            </w:tcBorders>
          </w:tcPr>
          <w:p w:rsidR="00854E17" w:rsidRPr="00435BAD" w:rsidRDefault="00854E17">
            <w:pPr>
              <w:rPr>
                <w:rFonts w:ascii="Times New Roman" w:hAnsi="Times New Roman" w:cs="Times New Roman"/>
                <w:sz w:val="24"/>
                <w:szCs w:val="24"/>
                <w:lang w:val="ru-RU"/>
              </w:rPr>
            </w:pPr>
          </w:p>
        </w:tc>
        <w:tc>
          <w:tcPr>
            <w:tcW w:w="2280" w:type="dxa"/>
            <w:tcBorders>
              <w:top w:val="single" w:sz="5" w:space="0" w:color="00015B"/>
              <w:left w:val="single" w:sz="5" w:space="0" w:color="00015B"/>
              <w:bottom w:val="single" w:sz="5" w:space="0" w:color="00015B"/>
              <w:right w:val="single" w:sz="5" w:space="0" w:color="00015B"/>
            </w:tcBorders>
          </w:tcPr>
          <w:p w:rsidR="00854E17" w:rsidRPr="00435BAD" w:rsidRDefault="00854E17">
            <w:pPr>
              <w:rPr>
                <w:rFonts w:ascii="Times New Roman" w:hAnsi="Times New Roman" w:cs="Times New Roman"/>
                <w:sz w:val="24"/>
                <w:szCs w:val="24"/>
                <w:lang w:val="ru-RU"/>
              </w:rPr>
            </w:pPr>
          </w:p>
        </w:tc>
        <w:tc>
          <w:tcPr>
            <w:tcW w:w="764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ниешкольнойоли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пи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дыпо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ре</w:t>
            </w:r>
          </w:p>
        </w:tc>
        <w:tc>
          <w:tcPr>
            <w:tcW w:w="3401" w:type="dxa"/>
            <w:tcBorders>
              <w:top w:val="single" w:sz="5" w:space="0" w:color="00015B"/>
              <w:left w:val="single" w:sz="5" w:space="0" w:color="00015B"/>
              <w:bottom w:val="single" w:sz="5" w:space="0" w:color="00015B"/>
              <w:right w:val="single" w:sz="5" w:space="0" w:color="00015B"/>
            </w:tcBorders>
          </w:tcPr>
          <w:p w:rsidR="00854E17" w:rsidRPr="00435BAD" w:rsidRDefault="00854E17">
            <w:pPr>
              <w:rPr>
                <w:rFonts w:ascii="Times New Roman" w:hAnsi="Times New Roman" w:cs="Times New Roman"/>
                <w:sz w:val="24"/>
                <w:szCs w:val="24"/>
                <w:lang w:val="ru-RU"/>
              </w:rPr>
            </w:pPr>
          </w:p>
        </w:tc>
      </w:tr>
      <w:tr w:rsidR="00854E17" w:rsidRPr="0032313D">
        <w:trPr>
          <w:trHeight w:hRule="exact" w:val="1114"/>
        </w:trPr>
        <w:tc>
          <w:tcPr>
            <w:tcW w:w="67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4</w:t>
            </w:r>
          </w:p>
        </w:tc>
        <w:tc>
          <w:tcPr>
            <w:tcW w:w="2280"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Н</w:t>
            </w:r>
            <w:r w:rsidRPr="00435BAD">
              <w:rPr>
                <w:rFonts w:ascii="Times New Roman" w:eastAsia="Times New Roman" w:hAnsi="Times New Roman" w:cs="Times New Roman"/>
                <w:sz w:val="24"/>
                <w:szCs w:val="24"/>
              </w:rPr>
              <w:t>оябрь</w:t>
            </w:r>
          </w:p>
        </w:tc>
        <w:tc>
          <w:tcPr>
            <w:tcW w:w="764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У</w:t>
            </w:r>
            <w:r w:rsidRPr="00435BAD">
              <w:rPr>
                <w:rFonts w:ascii="Times New Roman" w:eastAsia="Times New Roman" w:hAnsi="Times New Roman" w:cs="Times New Roman"/>
                <w:spacing w:val="-1"/>
                <w:sz w:val="24"/>
                <w:szCs w:val="24"/>
                <w:lang w:val="ru-RU"/>
              </w:rPr>
              <w:t>час</w:t>
            </w:r>
            <w:r w:rsidRPr="00435BAD">
              <w:rPr>
                <w:rFonts w:ascii="Times New Roman" w:eastAsia="Times New Roman" w:hAnsi="Times New Roman" w:cs="Times New Roman"/>
                <w:sz w:val="24"/>
                <w:szCs w:val="24"/>
                <w:lang w:val="ru-RU"/>
              </w:rPr>
              <w:t>тиевкон</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ет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кихр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w:t>
            </w:r>
            <w:proofErr w:type="gramStart"/>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8"/>
                <w:sz w:val="24"/>
                <w:szCs w:val="24"/>
                <w:lang w:val="ru-RU"/>
              </w:rPr>
              <w:t>«</w:t>
            </w:r>
            <w:proofErr w:type="gramEnd"/>
            <w:r w:rsidRPr="00435BAD">
              <w:rPr>
                <w:rFonts w:ascii="Times New Roman" w:eastAsia="Times New Roman" w:hAnsi="Times New Roman" w:cs="Times New Roman"/>
                <w:sz w:val="24"/>
                <w:szCs w:val="24"/>
                <w:lang w:val="ru-RU"/>
              </w:rPr>
              <w:t>Мы</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ны</w:t>
            </w:r>
            <w:r w:rsidRPr="00435BAD">
              <w:rPr>
                <w:rFonts w:ascii="Times New Roman" w:eastAsia="Times New Roman" w:hAnsi="Times New Roman" w:cs="Times New Roman"/>
                <w:spacing w:val="-1"/>
                <w:sz w:val="24"/>
                <w:szCs w:val="24"/>
                <w:lang w:val="ru-RU"/>
              </w:rPr>
              <w:t>св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изн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ight="97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нфор</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цио</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но-лит</w:t>
            </w:r>
            <w:r w:rsidRPr="00435BAD">
              <w:rPr>
                <w:rFonts w:ascii="Times New Roman" w:eastAsia="Times New Roman" w:hAnsi="Times New Roman" w:cs="Times New Roman"/>
                <w:spacing w:val="-5"/>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ндкМ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ж</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3"/>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родно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уднюшкольн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z w:val="24"/>
                <w:szCs w:val="24"/>
                <w:lang w:val="ru-RU"/>
              </w:rPr>
              <w:t>ибли</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w:t>
            </w:r>
          </w:p>
        </w:tc>
        <w:tc>
          <w:tcPr>
            <w:tcW w:w="3401" w:type="dxa"/>
            <w:tcBorders>
              <w:top w:val="single" w:sz="5" w:space="0" w:color="00015B"/>
              <w:left w:val="single" w:sz="5" w:space="0" w:color="00015B"/>
              <w:bottom w:val="single" w:sz="5" w:space="0" w:color="00015B"/>
              <w:right w:val="single" w:sz="5" w:space="0" w:color="00015B"/>
            </w:tcBorders>
          </w:tcPr>
          <w:p w:rsidR="00854E17" w:rsidRPr="00435BAD" w:rsidRDefault="009A6358">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Педагог-библиотекарь</w:t>
            </w:r>
            <w:proofErr w:type="gramStart"/>
            <w:r w:rsidR="00D62C93" w:rsidRPr="00435BAD">
              <w:rPr>
                <w:rFonts w:ascii="Times New Roman" w:eastAsia="Times New Roman" w:hAnsi="Times New Roman" w:cs="Times New Roman"/>
                <w:sz w:val="24"/>
                <w:szCs w:val="24"/>
                <w:lang w:val="ru-RU"/>
              </w:rPr>
              <w:t>,к</w:t>
            </w:r>
            <w:proofErr w:type="gramEnd"/>
            <w:r w:rsidR="00D62C93" w:rsidRPr="00435BAD">
              <w:rPr>
                <w:rFonts w:ascii="Times New Roman" w:eastAsia="Times New Roman" w:hAnsi="Times New Roman" w:cs="Times New Roman"/>
                <w:sz w:val="24"/>
                <w:szCs w:val="24"/>
                <w:lang w:val="ru-RU"/>
              </w:rPr>
              <w:t>л</w:t>
            </w:r>
            <w:r w:rsidR="00D62C93" w:rsidRPr="00435BAD">
              <w:rPr>
                <w:rFonts w:ascii="Times New Roman" w:eastAsia="Times New Roman" w:hAnsi="Times New Roman" w:cs="Times New Roman"/>
                <w:spacing w:val="-1"/>
                <w:sz w:val="24"/>
                <w:szCs w:val="24"/>
                <w:lang w:val="ru-RU"/>
              </w:rPr>
              <w:t>асс</w:t>
            </w:r>
            <w:r w:rsidR="00D62C93" w:rsidRPr="00435BAD">
              <w:rPr>
                <w:rFonts w:ascii="Times New Roman" w:eastAsia="Times New Roman" w:hAnsi="Times New Roman" w:cs="Times New Roman"/>
                <w:sz w:val="24"/>
                <w:szCs w:val="24"/>
                <w:lang w:val="ru-RU"/>
              </w:rPr>
              <w:t>н</w:t>
            </w:r>
            <w:r w:rsidR="00D62C93" w:rsidRPr="00435BAD">
              <w:rPr>
                <w:rFonts w:ascii="Times New Roman" w:eastAsia="Times New Roman" w:hAnsi="Times New Roman" w:cs="Times New Roman"/>
                <w:spacing w:val="-1"/>
                <w:sz w:val="24"/>
                <w:szCs w:val="24"/>
                <w:lang w:val="ru-RU"/>
              </w:rPr>
              <w:t>ы</w:t>
            </w:r>
            <w:r w:rsidR="00D62C93" w:rsidRPr="00435BAD">
              <w:rPr>
                <w:rFonts w:ascii="Times New Roman" w:eastAsia="Times New Roman" w:hAnsi="Times New Roman" w:cs="Times New Roman"/>
                <w:sz w:val="24"/>
                <w:szCs w:val="24"/>
                <w:lang w:val="ru-RU"/>
              </w:rPr>
              <w:t>е</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6"/>
                <w:sz w:val="24"/>
                <w:szCs w:val="24"/>
                <w:lang w:val="ru-RU"/>
              </w:rPr>
              <w:t>у</w:t>
            </w:r>
            <w:proofErr w:type="gramEnd"/>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лялит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ры</w:t>
            </w:r>
          </w:p>
        </w:tc>
      </w:tr>
      <w:tr w:rsidR="00854E17" w:rsidRPr="00435BAD">
        <w:trPr>
          <w:trHeight w:hRule="exact" w:val="838"/>
        </w:trPr>
        <w:tc>
          <w:tcPr>
            <w:tcW w:w="67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5</w:t>
            </w:r>
          </w:p>
        </w:tc>
        <w:tc>
          <w:tcPr>
            <w:tcW w:w="2280"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Де</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брь</w:t>
            </w:r>
          </w:p>
        </w:tc>
        <w:tc>
          <w:tcPr>
            <w:tcW w:w="764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нк</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яшколысц</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лью</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х</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инт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рсри</w:t>
            </w:r>
            <w:r w:rsidRPr="00435BAD">
              <w:rPr>
                <w:rFonts w:ascii="Times New Roman" w:eastAsia="Times New Roman" w:hAnsi="Times New Roman" w:cs="Times New Roman"/>
                <w:spacing w:val="3"/>
                <w:sz w:val="24"/>
                <w:szCs w:val="24"/>
                <w:lang w:val="ru-RU"/>
              </w:rPr>
              <w:t>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нко</w:t>
            </w:r>
            <w:proofErr w:type="gramStart"/>
            <w:r w:rsidRPr="00435BAD">
              <w:rPr>
                <w:rFonts w:ascii="Times New Roman" w:eastAsia="Times New Roman" w:hAnsi="Times New Roman" w:cs="Times New Roman"/>
                <w:sz w:val="24"/>
                <w:szCs w:val="24"/>
                <w:lang w:val="ru-RU"/>
              </w:rPr>
              <w:t>в</w:t>
            </w:r>
            <w:r w:rsidRPr="00435BAD">
              <w:rPr>
                <w:rFonts w:ascii="Times New Roman" w:eastAsia="Times New Roman" w:hAnsi="Times New Roman" w:cs="Times New Roman"/>
                <w:spacing w:val="-8"/>
                <w:sz w:val="24"/>
                <w:szCs w:val="24"/>
                <w:lang w:val="ru-RU"/>
              </w:rPr>
              <w:t>«</w:t>
            </w:r>
            <w:proofErr w:type="gramEnd"/>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йлюби</w:t>
            </w:r>
            <w:r w:rsidRPr="00435BAD">
              <w:rPr>
                <w:rFonts w:ascii="Times New Roman" w:eastAsia="Times New Roman" w:hAnsi="Times New Roman" w:cs="Times New Roman"/>
                <w:spacing w:val="-1"/>
                <w:sz w:val="24"/>
                <w:szCs w:val="24"/>
                <w:lang w:val="ru-RU"/>
              </w:rPr>
              <w:t>мы</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5"/>
                <w:sz w:val="24"/>
                <w:szCs w:val="24"/>
                <w:lang w:val="ru-RU"/>
              </w:rPr>
              <w:t>а</w:t>
            </w:r>
            <w:r w:rsidRPr="00435BAD">
              <w:rPr>
                <w:rFonts w:ascii="Times New Roman" w:eastAsia="Times New Roman" w:hAnsi="Times New Roman" w:cs="Times New Roman"/>
                <w:sz w:val="24"/>
                <w:szCs w:val="24"/>
                <w:lang w:val="ru-RU"/>
              </w:rPr>
              <w:t>зо</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йг</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5"/>
                <w:sz w:val="24"/>
                <w:szCs w:val="24"/>
                <w:lang w:val="ru-RU"/>
              </w:rPr>
              <w:t>й</w:t>
            </w:r>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z w:val="24"/>
                <w:szCs w:val="24"/>
                <w:lang w:val="ru-RU"/>
              </w:rPr>
              <w:t>.</w:t>
            </w:r>
          </w:p>
        </w:tc>
        <w:tc>
          <w:tcPr>
            <w:tcW w:w="3401" w:type="dxa"/>
            <w:tcBorders>
              <w:top w:val="single" w:sz="5" w:space="0" w:color="00015B"/>
              <w:left w:val="single" w:sz="5" w:space="0" w:color="00015B"/>
              <w:bottom w:val="single" w:sz="5" w:space="0" w:color="00015B"/>
              <w:right w:val="single" w:sz="5" w:space="0" w:color="00015B"/>
            </w:tcBorders>
          </w:tcPr>
          <w:p w:rsidR="00854E17" w:rsidRPr="00435BAD" w:rsidRDefault="009A6358">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lang w:val="ru-RU"/>
              </w:rPr>
              <w:t>Педагог-библиотекарь</w:t>
            </w:r>
            <w:proofErr w:type="gramStart"/>
            <w:r w:rsidR="00D62C93" w:rsidRPr="00435BAD">
              <w:rPr>
                <w:rFonts w:ascii="Times New Roman" w:eastAsia="Times New Roman" w:hAnsi="Times New Roman" w:cs="Times New Roman"/>
                <w:sz w:val="24"/>
                <w:szCs w:val="24"/>
              </w:rPr>
              <w:t>,к</w:t>
            </w:r>
            <w:proofErr w:type="gramEnd"/>
            <w:r w:rsidR="00D62C93" w:rsidRPr="00435BAD">
              <w:rPr>
                <w:rFonts w:ascii="Times New Roman" w:eastAsia="Times New Roman" w:hAnsi="Times New Roman" w:cs="Times New Roman"/>
                <w:sz w:val="24"/>
                <w:szCs w:val="24"/>
              </w:rPr>
              <w:t>л</w:t>
            </w:r>
            <w:r w:rsidR="00D62C93" w:rsidRPr="00435BAD">
              <w:rPr>
                <w:rFonts w:ascii="Times New Roman" w:eastAsia="Times New Roman" w:hAnsi="Times New Roman" w:cs="Times New Roman"/>
                <w:spacing w:val="-1"/>
                <w:sz w:val="24"/>
                <w:szCs w:val="24"/>
              </w:rPr>
              <w:t>асс</w:t>
            </w:r>
            <w:r w:rsidR="00D62C93" w:rsidRPr="00435BAD">
              <w:rPr>
                <w:rFonts w:ascii="Times New Roman" w:eastAsia="Times New Roman" w:hAnsi="Times New Roman" w:cs="Times New Roman"/>
                <w:sz w:val="24"/>
                <w:szCs w:val="24"/>
              </w:rPr>
              <w:t>н</w:t>
            </w:r>
            <w:r w:rsidR="00D62C93" w:rsidRPr="00435BAD">
              <w:rPr>
                <w:rFonts w:ascii="Times New Roman" w:eastAsia="Times New Roman" w:hAnsi="Times New Roman" w:cs="Times New Roman"/>
                <w:spacing w:val="-1"/>
                <w:sz w:val="24"/>
                <w:szCs w:val="24"/>
              </w:rPr>
              <w:t>ы</w:t>
            </w:r>
            <w:r w:rsidR="00D62C93" w:rsidRPr="00435BAD">
              <w:rPr>
                <w:rFonts w:ascii="Times New Roman" w:eastAsia="Times New Roman" w:hAnsi="Times New Roman" w:cs="Times New Roman"/>
                <w:sz w:val="24"/>
                <w:szCs w:val="24"/>
              </w:rPr>
              <w:t>е</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ли,</w:t>
            </w:r>
          </w:p>
        </w:tc>
      </w:tr>
      <w:tr w:rsidR="00854E17" w:rsidRPr="0032313D" w:rsidTr="00E72F19">
        <w:trPr>
          <w:trHeight w:hRule="exact" w:val="1309"/>
        </w:trPr>
        <w:tc>
          <w:tcPr>
            <w:tcW w:w="67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6</w:t>
            </w:r>
          </w:p>
        </w:tc>
        <w:tc>
          <w:tcPr>
            <w:tcW w:w="2280"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Ян</w:t>
            </w:r>
            <w:r w:rsidRPr="00435BAD">
              <w:rPr>
                <w:rFonts w:ascii="Times New Roman" w:eastAsia="Times New Roman" w:hAnsi="Times New Roman" w:cs="Times New Roman"/>
                <w:spacing w:val="-1"/>
                <w:sz w:val="24"/>
                <w:szCs w:val="24"/>
              </w:rPr>
              <w:t>ва</w:t>
            </w:r>
            <w:r w:rsidRPr="00435BAD">
              <w:rPr>
                <w:rFonts w:ascii="Times New Roman" w:eastAsia="Times New Roman" w:hAnsi="Times New Roman" w:cs="Times New Roman"/>
                <w:sz w:val="24"/>
                <w:szCs w:val="24"/>
              </w:rPr>
              <w:t>рь</w:t>
            </w:r>
          </w:p>
        </w:tc>
        <w:tc>
          <w:tcPr>
            <w:tcW w:w="764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У</w:t>
            </w:r>
            <w:r w:rsidRPr="00435BAD">
              <w:rPr>
                <w:rFonts w:ascii="Times New Roman" w:eastAsia="Times New Roman" w:hAnsi="Times New Roman" w:cs="Times New Roman"/>
                <w:spacing w:val="-1"/>
                <w:sz w:val="24"/>
                <w:szCs w:val="24"/>
                <w:lang w:val="ru-RU"/>
              </w:rPr>
              <w:t>час</w:t>
            </w:r>
            <w:r w:rsidRPr="00435BAD">
              <w:rPr>
                <w:rFonts w:ascii="Times New Roman" w:eastAsia="Times New Roman" w:hAnsi="Times New Roman" w:cs="Times New Roman"/>
                <w:sz w:val="24"/>
                <w:szCs w:val="24"/>
                <w:lang w:val="ru-RU"/>
              </w:rPr>
              <w:t>тиевкон</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еи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кихр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ян</w:t>
            </w:r>
            <w:r w:rsidRPr="00435BAD">
              <w:rPr>
                <w:rFonts w:ascii="Times New Roman" w:eastAsia="Times New Roman" w:hAnsi="Times New Roman" w:cs="Times New Roman"/>
                <w:spacing w:val="-1"/>
                <w:sz w:val="24"/>
                <w:szCs w:val="24"/>
                <w:lang w:val="ru-RU"/>
              </w:rPr>
              <w:t>ача</w:t>
            </w:r>
            <w:r w:rsidRPr="00435BAD">
              <w:rPr>
                <w:rFonts w:ascii="Times New Roman" w:eastAsia="Times New Roman" w:hAnsi="Times New Roman" w:cs="Times New Roman"/>
                <w:sz w:val="24"/>
                <w:szCs w:val="24"/>
                <w:lang w:val="ru-RU"/>
              </w:rPr>
              <w:t>льной</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школ</w:t>
            </w:r>
            <w:proofErr w:type="gramStart"/>
            <w:r w:rsidRPr="00435BAD">
              <w:rPr>
                <w:rFonts w:ascii="Times New Roman" w:eastAsia="Times New Roman" w:hAnsi="Times New Roman" w:cs="Times New Roman"/>
                <w:sz w:val="24"/>
                <w:szCs w:val="24"/>
                <w:lang w:val="ru-RU"/>
              </w:rPr>
              <w:t>ы</w:t>
            </w:r>
            <w:r w:rsidRPr="00435BAD">
              <w:rPr>
                <w:rFonts w:ascii="Times New Roman" w:eastAsia="Times New Roman" w:hAnsi="Times New Roman" w:cs="Times New Roman"/>
                <w:spacing w:val="-8"/>
                <w:sz w:val="24"/>
                <w:szCs w:val="24"/>
                <w:lang w:val="ru-RU"/>
              </w:rPr>
              <w:t>«</w:t>
            </w:r>
            <w:proofErr w:type="gramEnd"/>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йны</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иракниг</w:t>
            </w:r>
            <w:r w:rsidRPr="00435BAD">
              <w:rPr>
                <w:rFonts w:ascii="Times New Roman" w:eastAsia="Times New Roman" w:hAnsi="Times New Roman" w:cs="Times New Roman"/>
                <w:spacing w:val="3"/>
                <w:sz w:val="24"/>
                <w:szCs w:val="24"/>
                <w:lang w:val="ru-RU"/>
              </w:rPr>
              <w:t>и</w:t>
            </w:r>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Б</w:t>
            </w:r>
            <w:r w:rsidRPr="00435BAD">
              <w:rPr>
                <w:rFonts w:ascii="Times New Roman" w:eastAsia="Times New Roman" w:hAnsi="Times New Roman" w:cs="Times New Roman"/>
                <w:sz w:val="24"/>
                <w:szCs w:val="24"/>
                <w:lang w:val="ru-RU"/>
              </w:rPr>
              <w:t>иблиот</w:t>
            </w:r>
            <w:r w:rsidRPr="00435BAD">
              <w:rPr>
                <w:rFonts w:ascii="Times New Roman" w:eastAsia="Times New Roman" w:hAnsi="Times New Roman" w:cs="Times New Roman"/>
                <w:spacing w:val="-1"/>
                <w:sz w:val="24"/>
                <w:szCs w:val="24"/>
                <w:lang w:val="ru-RU"/>
              </w:rPr>
              <w:t>еч</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рокидля</w:t>
            </w:r>
            <w:r w:rsidRPr="00435BAD">
              <w:rPr>
                <w:rFonts w:ascii="Times New Roman" w:eastAsia="Times New Roman" w:hAnsi="Times New Roman" w:cs="Times New Roman"/>
                <w:spacing w:val="2"/>
                <w:sz w:val="24"/>
                <w:szCs w:val="24"/>
                <w:lang w:val="ru-RU"/>
              </w:rPr>
              <w:t>3</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хкл</w:t>
            </w:r>
            <w:r w:rsidRPr="00435BAD">
              <w:rPr>
                <w:rFonts w:ascii="Times New Roman" w:eastAsia="Times New Roman" w:hAnsi="Times New Roman" w:cs="Times New Roman"/>
                <w:spacing w:val="-1"/>
                <w:sz w:val="24"/>
                <w:szCs w:val="24"/>
                <w:lang w:val="ru-RU"/>
              </w:rPr>
              <w:t>асс</w:t>
            </w:r>
            <w:r w:rsidR="00DD1A3A" w:rsidRPr="00435BAD">
              <w:rPr>
                <w:rFonts w:ascii="Times New Roman" w:eastAsia="Times New Roman" w:hAnsi="Times New Roman" w:cs="Times New Roman"/>
                <w:sz w:val="24"/>
                <w:szCs w:val="24"/>
                <w:lang w:val="ru-RU"/>
              </w:rPr>
              <w:t xml:space="preserve">а </w:t>
            </w:r>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pacing w:val="4"/>
                <w:sz w:val="24"/>
                <w:szCs w:val="24"/>
                <w:lang w:val="ru-RU"/>
              </w:rPr>
              <w:t>Х</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дож</w:t>
            </w:r>
            <w:r w:rsidRPr="00435BAD">
              <w:rPr>
                <w:rFonts w:ascii="Times New Roman" w:eastAsia="Times New Roman" w:hAnsi="Times New Roman" w:cs="Times New Roman"/>
                <w:spacing w:val="3"/>
                <w:sz w:val="24"/>
                <w:szCs w:val="24"/>
                <w:lang w:val="ru-RU"/>
              </w:rPr>
              <w:t>н</w:t>
            </w:r>
            <w:r w:rsidRPr="00435BAD">
              <w:rPr>
                <w:rFonts w:ascii="Times New Roman" w:eastAsia="Times New Roman" w:hAnsi="Times New Roman" w:cs="Times New Roman"/>
                <w:sz w:val="24"/>
                <w:szCs w:val="24"/>
                <w:lang w:val="ru-RU"/>
              </w:rPr>
              <w:t>икид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ки</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2"/>
                <w:sz w:val="24"/>
                <w:szCs w:val="24"/>
                <w:lang w:val="ru-RU"/>
              </w:rPr>
              <w:t>г</w:t>
            </w:r>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z w:val="24"/>
                <w:szCs w:val="24"/>
                <w:lang w:val="ru-RU"/>
              </w:rPr>
              <w:t>.</w:t>
            </w:r>
          </w:p>
        </w:tc>
        <w:tc>
          <w:tcPr>
            <w:tcW w:w="3401" w:type="dxa"/>
            <w:tcBorders>
              <w:top w:val="single" w:sz="5" w:space="0" w:color="00015B"/>
              <w:left w:val="single" w:sz="5" w:space="0" w:color="00015B"/>
              <w:bottom w:val="single" w:sz="5" w:space="0" w:color="00015B"/>
              <w:right w:val="single" w:sz="5" w:space="0" w:color="00015B"/>
            </w:tcBorders>
          </w:tcPr>
          <w:p w:rsidR="00854E17" w:rsidRPr="00435BAD" w:rsidRDefault="009A6358">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Педагог-библиотекарь</w:t>
            </w:r>
            <w:proofErr w:type="gramStart"/>
            <w:r w:rsidRPr="00435BAD">
              <w:rPr>
                <w:rFonts w:ascii="Times New Roman" w:eastAsia="Times New Roman" w:hAnsi="Times New Roman" w:cs="Times New Roman"/>
                <w:sz w:val="24"/>
                <w:szCs w:val="24"/>
                <w:lang w:val="ru-RU"/>
              </w:rPr>
              <w:t xml:space="preserve"> ,</w:t>
            </w:r>
            <w:proofErr w:type="gramEnd"/>
            <w:r w:rsidR="00D62C93" w:rsidRPr="00435BAD">
              <w:rPr>
                <w:rFonts w:ascii="Times New Roman" w:eastAsia="Times New Roman" w:hAnsi="Times New Roman" w:cs="Times New Roman"/>
                <w:sz w:val="24"/>
                <w:szCs w:val="24"/>
                <w:lang w:val="ru-RU"/>
              </w:rPr>
              <w:t>кл</w:t>
            </w:r>
            <w:r w:rsidR="00D62C93" w:rsidRPr="00435BAD">
              <w:rPr>
                <w:rFonts w:ascii="Times New Roman" w:eastAsia="Times New Roman" w:hAnsi="Times New Roman" w:cs="Times New Roman"/>
                <w:spacing w:val="-1"/>
                <w:sz w:val="24"/>
                <w:szCs w:val="24"/>
                <w:lang w:val="ru-RU"/>
              </w:rPr>
              <w:t>асс</w:t>
            </w:r>
            <w:r w:rsidR="00D62C93" w:rsidRPr="00435BAD">
              <w:rPr>
                <w:rFonts w:ascii="Times New Roman" w:eastAsia="Times New Roman" w:hAnsi="Times New Roman" w:cs="Times New Roman"/>
                <w:sz w:val="24"/>
                <w:szCs w:val="24"/>
                <w:lang w:val="ru-RU"/>
              </w:rPr>
              <w:t>н</w:t>
            </w:r>
            <w:r w:rsidR="00D62C93" w:rsidRPr="00435BAD">
              <w:rPr>
                <w:rFonts w:ascii="Times New Roman" w:eastAsia="Times New Roman" w:hAnsi="Times New Roman" w:cs="Times New Roman"/>
                <w:spacing w:val="-1"/>
                <w:sz w:val="24"/>
                <w:szCs w:val="24"/>
                <w:lang w:val="ru-RU"/>
              </w:rPr>
              <w:t>ы</w:t>
            </w:r>
            <w:r w:rsidR="00D62C93" w:rsidRPr="00435BAD">
              <w:rPr>
                <w:rFonts w:ascii="Times New Roman" w:eastAsia="Times New Roman" w:hAnsi="Times New Roman" w:cs="Times New Roman"/>
                <w:sz w:val="24"/>
                <w:szCs w:val="24"/>
                <w:lang w:val="ru-RU"/>
              </w:rPr>
              <w:t>е</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6"/>
                <w:sz w:val="24"/>
                <w:szCs w:val="24"/>
                <w:lang w:val="ru-RU"/>
              </w:rPr>
              <w:t>у</w:t>
            </w:r>
            <w:proofErr w:type="gramEnd"/>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лялит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ры</w:t>
            </w:r>
          </w:p>
        </w:tc>
      </w:tr>
      <w:tr w:rsidR="00854E17" w:rsidRPr="0032313D" w:rsidTr="00E72F19">
        <w:trPr>
          <w:trHeight w:hRule="exact" w:val="1695"/>
        </w:trPr>
        <w:tc>
          <w:tcPr>
            <w:tcW w:w="67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7</w:t>
            </w:r>
          </w:p>
        </w:tc>
        <w:tc>
          <w:tcPr>
            <w:tcW w:w="2280"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Ф</w:t>
            </w:r>
            <w:r w:rsidRPr="00435BAD">
              <w:rPr>
                <w:rFonts w:ascii="Times New Roman" w:eastAsia="Times New Roman" w:hAnsi="Times New Roman" w:cs="Times New Roman"/>
                <w:spacing w:val="-1"/>
                <w:sz w:val="24"/>
                <w:szCs w:val="24"/>
              </w:rPr>
              <w:t>ев</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w:t>
            </w:r>
          </w:p>
        </w:tc>
        <w:tc>
          <w:tcPr>
            <w:tcW w:w="764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рс</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цо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ight="1441"/>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нфор</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цио</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лит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w:t>
            </w:r>
            <w:proofErr w:type="gramStart"/>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8"/>
                <w:sz w:val="24"/>
                <w:szCs w:val="24"/>
                <w:lang w:val="ru-RU"/>
              </w:rPr>
              <w:t>«</w:t>
            </w:r>
            <w:proofErr w:type="gramEnd"/>
            <w:r w:rsidRPr="00435BAD">
              <w:rPr>
                <w:rFonts w:ascii="Times New Roman" w:eastAsia="Times New Roman" w:hAnsi="Times New Roman" w:cs="Times New Roman"/>
                <w:sz w:val="24"/>
                <w:szCs w:val="24"/>
                <w:lang w:val="ru-RU"/>
              </w:rPr>
              <w:t>Солд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ы</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изн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z w:val="24"/>
                <w:szCs w:val="24"/>
                <w:lang w:val="ru-RU"/>
              </w:rPr>
              <w:t>,по</w:t>
            </w:r>
            <w:r w:rsidRPr="00435BAD">
              <w:rPr>
                <w:rFonts w:ascii="Times New Roman" w:eastAsia="Times New Roman" w:hAnsi="Times New Roman" w:cs="Times New Roman"/>
                <w:spacing w:val="-1"/>
                <w:sz w:val="24"/>
                <w:szCs w:val="24"/>
                <w:lang w:val="ru-RU"/>
              </w:rPr>
              <w:t>св</w:t>
            </w:r>
            <w:r w:rsidRPr="00435BAD">
              <w:rPr>
                <w:rFonts w:ascii="Times New Roman" w:eastAsia="Times New Roman" w:hAnsi="Times New Roman" w:cs="Times New Roman"/>
                <w:sz w:val="24"/>
                <w:szCs w:val="24"/>
                <w:lang w:val="ru-RU"/>
              </w:rPr>
              <w:t>ящ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й23ф</w:t>
            </w:r>
            <w:r w:rsidRPr="00435BAD">
              <w:rPr>
                <w:rFonts w:ascii="Times New Roman" w:eastAsia="Times New Roman" w:hAnsi="Times New Roman" w:cs="Times New Roman"/>
                <w:spacing w:val="-1"/>
                <w:sz w:val="24"/>
                <w:szCs w:val="24"/>
                <w:lang w:val="ru-RU"/>
              </w:rPr>
              <w:t>ев</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ля.</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Эк</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ии</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ян</w:t>
            </w:r>
            <w:r w:rsidRPr="00435BAD">
              <w:rPr>
                <w:rFonts w:ascii="Times New Roman" w:eastAsia="Times New Roman" w:hAnsi="Times New Roman" w:cs="Times New Roman"/>
                <w:spacing w:val="-1"/>
                <w:sz w:val="24"/>
                <w:szCs w:val="24"/>
                <w:lang w:val="ru-RU"/>
              </w:rPr>
              <w:t>ача</w:t>
            </w:r>
            <w:r w:rsidRPr="00435BAD">
              <w:rPr>
                <w:rFonts w:ascii="Times New Roman" w:eastAsia="Times New Roman" w:hAnsi="Times New Roman" w:cs="Times New Roman"/>
                <w:sz w:val="24"/>
                <w:szCs w:val="24"/>
                <w:lang w:val="ru-RU"/>
              </w:rPr>
              <w:t>льнойшколыв</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ль</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юбиблиот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w:t>
            </w:r>
          </w:p>
        </w:tc>
        <w:tc>
          <w:tcPr>
            <w:tcW w:w="3401" w:type="dxa"/>
            <w:tcBorders>
              <w:top w:val="single" w:sz="5" w:space="0" w:color="00015B"/>
              <w:left w:val="single" w:sz="5" w:space="0" w:color="00015B"/>
              <w:bottom w:val="single" w:sz="5" w:space="0" w:color="00015B"/>
              <w:right w:val="single" w:sz="5" w:space="0" w:color="00015B"/>
            </w:tcBorders>
          </w:tcPr>
          <w:p w:rsidR="00854E17" w:rsidRPr="00435BAD" w:rsidRDefault="009A6358">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Педагог-библиотекарь</w:t>
            </w:r>
            <w:proofErr w:type="gramStart"/>
            <w:r w:rsidR="00D62C93" w:rsidRPr="00435BAD">
              <w:rPr>
                <w:rFonts w:ascii="Times New Roman" w:eastAsia="Times New Roman" w:hAnsi="Times New Roman" w:cs="Times New Roman"/>
                <w:sz w:val="24"/>
                <w:szCs w:val="24"/>
                <w:lang w:val="ru-RU"/>
              </w:rPr>
              <w:t>,к</w:t>
            </w:r>
            <w:proofErr w:type="gramEnd"/>
            <w:r w:rsidR="00D62C93" w:rsidRPr="00435BAD">
              <w:rPr>
                <w:rFonts w:ascii="Times New Roman" w:eastAsia="Times New Roman" w:hAnsi="Times New Roman" w:cs="Times New Roman"/>
                <w:sz w:val="24"/>
                <w:szCs w:val="24"/>
                <w:lang w:val="ru-RU"/>
              </w:rPr>
              <w:t>л</w:t>
            </w:r>
            <w:r w:rsidR="00D62C93" w:rsidRPr="00435BAD">
              <w:rPr>
                <w:rFonts w:ascii="Times New Roman" w:eastAsia="Times New Roman" w:hAnsi="Times New Roman" w:cs="Times New Roman"/>
                <w:spacing w:val="-1"/>
                <w:sz w:val="24"/>
                <w:szCs w:val="24"/>
                <w:lang w:val="ru-RU"/>
              </w:rPr>
              <w:t>асс</w:t>
            </w:r>
            <w:r w:rsidR="00D62C93" w:rsidRPr="00435BAD">
              <w:rPr>
                <w:rFonts w:ascii="Times New Roman" w:eastAsia="Times New Roman" w:hAnsi="Times New Roman" w:cs="Times New Roman"/>
                <w:sz w:val="24"/>
                <w:szCs w:val="24"/>
                <w:lang w:val="ru-RU"/>
              </w:rPr>
              <w:t>н</w:t>
            </w:r>
            <w:r w:rsidR="00D62C93" w:rsidRPr="00435BAD">
              <w:rPr>
                <w:rFonts w:ascii="Times New Roman" w:eastAsia="Times New Roman" w:hAnsi="Times New Roman" w:cs="Times New Roman"/>
                <w:spacing w:val="-1"/>
                <w:sz w:val="24"/>
                <w:szCs w:val="24"/>
                <w:lang w:val="ru-RU"/>
              </w:rPr>
              <w:t>ы</w:t>
            </w:r>
            <w:r w:rsidR="00D62C93" w:rsidRPr="00435BAD">
              <w:rPr>
                <w:rFonts w:ascii="Times New Roman" w:eastAsia="Times New Roman" w:hAnsi="Times New Roman" w:cs="Times New Roman"/>
                <w:sz w:val="24"/>
                <w:szCs w:val="24"/>
                <w:lang w:val="ru-RU"/>
              </w:rPr>
              <w:t>е</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6"/>
                <w:sz w:val="24"/>
                <w:szCs w:val="24"/>
                <w:lang w:val="ru-RU"/>
              </w:rPr>
              <w:t>у</w:t>
            </w:r>
            <w:proofErr w:type="gramEnd"/>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лялит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ры</w:t>
            </w:r>
          </w:p>
        </w:tc>
      </w:tr>
      <w:tr w:rsidR="00854E17" w:rsidRPr="0032313D">
        <w:trPr>
          <w:trHeight w:hRule="exact" w:val="1942"/>
        </w:trPr>
        <w:tc>
          <w:tcPr>
            <w:tcW w:w="67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lastRenderedPageBreak/>
              <w:t>8</w:t>
            </w:r>
          </w:p>
        </w:tc>
        <w:tc>
          <w:tcPr>
            <w:tcW w:w="2280"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пр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p>
        </w:tc>
        <w:tc>
          <w:tcPr>
            <w:tcW w:w="764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Не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койкни</w:t>
            </w:r>
            <w:r w:rsidRPr="00435BAD">
              <w:rPr>
                <w:rFonts w:ascii="Times New Roman" w:eastAsia="Times New Roman" w:hAnsi="Times New Roman" w:cs="Times New Roman"/>
                <w:spacing w:val="-3"/>
                <w:sz w:val="24"/>
                <w:szCs w:val="24"/>
                <w:lang w:val="ru-RU"/>
              </w:rPr>
              <w:t>г</w:t>
            </w:r>
            <w:r w:rsidRPr="00435BAD">
              <w:rPr>
                <w:rFonts w:ascii="Times New Roman" w:eastAsia="Times New Roman" w:hAnsi="Times New Roman" w:cs="Times New Roman"/>
                <w:sz w:val="24"/>
                <w:szCs w:val="24"/>
                <w:lang w:val="ru-RU"/>
              </w:rPr>
              <w:t>и</w:t>
            </w:r>
            <w:proofErr w:type="gramStart"/>
            <w:r w:rsidRPr="00435BAD">
              <w:rPr>
                <w:rFonts w:ascii="Times New Roman" w:eastAsia="Times New Roman" w:hAnsi="Times New Roman" w:cs="Times New Roman"/>
                <w:sz w:val="24"/>
                <w:szCs w:val="24"/>
                <w:lang w:val="ru-RU"/>
              </w:rPr>
              <w:t>:о</w:t>
            </w:r>
            <w:proofErr w:type="gramEnd"/>
            <w:r w:rsidRPr="00435BAD">
              <w:rPr>
                <w:rFonts w:ascii="Times New Roman" w:eastAsia="Times New Roman" w:hAnsi="Times New Roman" w:cs="Times New Roman"/>
                <w:sz w:val="24"/>
                <w:szCs w:val="24"/>
                <w:lang w:val="ru-RU"/>
              </w:rPr>
              <w:t>бзор</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выс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ки,б</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тр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нники,</w:t>
            </w:r>
          </w:p>
          <w:p w:rsidR="00854E17" w:rsidRPr="00435BAD" w:rsidRDefault="00D62C93">
            <w:pPr>
              <w:pStyle w:val="TableParagraph"/>
              <w:ind w:left="102" w:right="881"/>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иктор</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.К</w:t>
            </w:r>
            <w:proofErr w:type="gramEnd"/>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рси</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z w:val="24"/>
                <w:szCs w:val="24"/>
                <w:lang w:val="ru-RU"/>
              </w:rPr>
              <w:t>лю</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цийпопр</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из</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ниямпи</w:t>
            </w:r>
            <w:r w:rsidRPr="00435BAD">
              <w:rPr>
                <w:rFonts w:ascii="Times New Roman" w:eastAsia="Times New Roman" w:hAnsi="Times New Roman" w:cs="Times New Roman"/>
                <w:spacing w:val="-1"/>
                <w:sz w:val="24"/>
                <w:szCs w:val="24"/>
                <w:lang w:val="ru-RU"/>
              </w:rPr>
              <w:t>са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6"/>
                <w:sz w:val="24"/>
                <w:szCs w:val="24"/>
                <w:lang w:val="ru-RU"/>
              </w:rPr>
              <w:t>й</w:t>
            </w:r>
            <w:r w:rsidRPr="00435BAD">
              <w:rPr>
                <w:rFonts w:ascii="Times New Roman" w:eastAsia="Times New Roman" w:hAnsi="Times New Roman" w:cs="Times New Roman"/>
                <w:sz w:val="24"/>
                <w:szCs w:val="24"/>
                <w:lang w:val="ru-RU"/>
              </w:rPr>
              <w:t>-юбиляров20</w:t>
            </w:r>
            <w:r w:rsidRPr="00435BAD">
              <w:rPr>
                <w:rFonts w:ascii="Times New Roman" w:eastAsia="Times New Roman" w:hAnsi="Times New Roman" w:cs="Times New Roman"/>
                <w:spacing w:val="1"/>
                <w:sz w:val="24"/>
                <w:szCs w:val="24"/>
                <w:lang w:val="ru-RU"/>
              </w:rPr>
              <w:t>1</w:t>
            </w:r>
            <w:r w:rsidRPr="00435BAD">
              <w:rPr>
                <w:rFonts w:ascii="Times New Roman" w:eastAsia="Times New Roman" w:hAnsi="Times New Roman" w:cs="Times New Roman"/>
                <w:sz w:val="24"/>
                <w:szCs w:val="24"/>
                <w:lang w:val="ru-RU"/>
              </w:rPr>
              <w:t>7–2018г.</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Кни</w:t>
            </w:r>
            <w:r w:rsidRPr="00435BAD">
              <w:rPr>
                <w:rFonts w:ascii="Times New Roman" w:eastAsia="Times New Roman" w:hAnsi="Times New Roman" w:cs="Times New Roman"/>
                <w:spacing w:val="-3"/>
                <w:sz w:val="24"/>
                <w:szCs w:val="24"/>
                <w:lang w:val="ru-RU"/>
              </w:rPr>
              <w:t>ж</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выс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ка</w:t>
            </w:r>
          </w:p>
          <w:p w:rsidR="00854E17" w:rsidRPr="00435BAD" w:rsidRDefault="00D62C93">
            <w:pPr>
              <w:pStyle w:val="TableParagraph"/>
              <w:ind w:left="102" w:right="178"/>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Б</w:t>
            </w:r>
            <w:r w:rsidRPr="00435BAD">
              <w:rPr>
                <w:rFonts w:ascii="Times New Roman" w:eastAsia="Times New Roman" w:hAnsi="Times New Roman" w:cs="Times New Roman"/>
                <w:sz w:val="24"/>
                <w:szCs w:val="24"/>
                <w:lang w:val="ru-RU"/>
              </w:rPr>
              <w:t>иблиот</w:t>
            </w:r>
            <w:r w:rsidRPr="00435BAD">
              <w:rPr>
                <w:rFonts w:ascii="Times New Roman" w:eastAsia="Times New Roman" w:hAnsi="Times New Roman" w:cs="Times New Roman"/>
                <w:spacing w:val="-1"/>
                <w:sz w:val="24"/>
                <w:szCs w:val="24"/>
                <w:lang w:val="ru-RU"/>
              </w:rPr>
              <w:t>еч</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рокдля</w:t>
            </w:r>
            <w:r w:rsidRPr="00435BAD">
              <w:rPr>
                <w:rFonts w:ascii="Times New Roman" w:eastAsia="Times New Roman" w:hAnsi="Times New Roman" w:cs="Times New Roman"/>
                <w:spacing w:val="2"/>
                <w:sz w:val="24"/>
                <w:szCs w:val="24"/>
                <w:lang w:val="ru-RU"/>
              </w:rPr>
              <w:t>4</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хкл</w:t>
            </w:r>
            <w:r w:rsidRPr="00435BAD">
              <w:rPr>
                <w:rFonts w:ascii="Times New Roman" w:eastAsia="Times New Roman" w:hAnsi="Times New Roman" w:cs="Times New Roman"/>
                <w:spacing w:val="-1"/>
                <w:sz w:val="24"/>
                <w:szCs w:val="24"/>
                <w:lang w:val="ru-RU"/>
              </w:rPr>
              <w:t>асс</w:t>
            </w:r>
            <w:r w:rsidR="00DD1A3A" w:rsidRPr="00435BAD">
              <w:rPr>
                <w:rFonts w:ascii="Times New Roman" w:eastAsia="Times New Roman" w:hAnsi="Times New Roman" w:cs="Times New Roman"/>
                <w:sz w:val="24"/>
                <w:szCs w:val="24"/>
                <w:lang w:val="ru-RU"/>
              </w:rPr>
              <w:t>а</w:t>
            </w: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нфор</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ционно-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нд</w:t>
            </w:r>
            <w:proofErr w:type="gramStart"/>
            <w:r w:rsidRPr="00435BAD">
              <w:rPr>
                <w:rFonts w:ascii="Times New Roman" w:eastAsia="Times New Roman" w:hAnsi="Times New Roman" w:cs="Times New Roman"/>
                <w:sz w:val="24"/>
                <w:szCs w:val="24"/>
                <w:lang w:val="ru-RU"/>
              </w:rPr>
              <w:t>,п</w:t>
            </w:r>
            <w:proofErr w:type="gramEnd"/>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св</w:t>
            </w:r>
            <w:r w:rsidRPr="00435BAD">
              <w:rPr>
                <w:rFonts w:ascii="Times New Roman" w:eastAsia="Times New Roman" w:hAnsi="Times New Roman" w:cs="Times New Roman"/>
                <w:sz w:val="24"/>
                <w:szCs w:val="24"/>
                <w:lang w:val="ru-RU"/>
              </w:rPr>
              <w:t>ящ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6"/>
                <w:sz w:val="24"/>
                <w:szCs w:val="24"/>
                <w:lang w:val="ru-RU"/>
              </w:rPr>
              <w:t>«</w:t>
            </w: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ж</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родн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йд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ньд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койк</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иг</w:t>
            </w:r>
            <w:r w:rsidRPr="00435BAD">
              <w:rPr>
                <w:rFonts w:ascii="Times New Roman" w:eastAsia="Times New Roman" w:hAnsi="Times New Roman" w:cs="Times New Roman"/>
                <w:spacing w:val="8"/>
                <w:sz w:val="24"/>
                <w:szCs w:val="24"/>
                <w:lang w:val="ru-RU"/>
              </w:rPr>
              <w:t>и</w:t>
            </w:r>
            <w:r w:rsidRPr="00435BAD">
              <w:rPr>
                <w:rFonts w:ascii="Times New Roman" w:eastAsia="Times New Roman" w:hAnsi="Times New Roman" w:cs="Times New Roman"/>
                <w:sz w:val="24"/>
                <w:szCs w:val="24"/>
                <w:lang w:val="ru-RU"/>
              </w:rPr>
              <w:t>»(2</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Б</w:t>
            </w:r>
            <w:r w:rsidRPr="00435BAD">
              <w:rPr>
                <w:rFonts w:ascii="Times New Roman" w:eastAsia="Times New Roman" w:hAnsi="Times New Roman" w:cs="Times New Roman"/>
                <w:sz w:val="24"/>
                <w:szCs w:val="24"/>
                <w:lang w:val="ru-RU"/>
              </w:rPr>
              <w:t>иблиот</w:t>
            </w:r>
            <w:r w:rsidRPr="00435BAD">
              <w:rPr>
                <w:rFonts w:ascii="Times New Roman" w:eastAsia="Times New Roman" w:hAnsi="Times New Roman" w:cs="Times New Roman"/>
                <w:spacing w:val="-1"/>
                <w:sz w:val="24"/>
                <w:szCs w:val="24"/>
                <w:lang w:val="ru-RU"/>
              </w:rPr>
              <w:t>еч</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роки,</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св</w:t>
            </w:r>
            <w:r w:rsidRPr="00435BAD">
              <w:rPr>
                <w:rFonts w:ascii="Times New Roman" w:eastAsia="Times New Roman" w:hAnsi="Times New Roman" w:cs="Times New Roman"/>
                <w:sz w:val="24"/>
                <w:szCs w:val="24"/>
                <w:lang w:val="ru-RU"/>
              </w:rPr>
              <w:t>ящ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нюРо</w:t>
            </w:r>
            <w:r w:rsidRPr="00435BAD">
              <w:rPr>
                <w:rFonts w:ascii="Times New Roman" w:eastAsia="Times New Roman" w:hAnsi="Times New Roman" w:cs="Times New Roman"/>
                <w:spacing w:val="-1"/>
                <w:sz w:val="24"/>
                <w:szCs w:val="24"/>
                <w:lang w:val="ru-RU"/>
              </w:rPr>
              <w:t>сс</w:t>
            </w:r>
            <w:r w:rsidRPr="00435BAD">
              <w:rPr>
                <w:rFonts w:ascii="Times New Roman" w:eastAsia="Times New Roman" w:hAnsi="Times New Roman" w:cs="Times New Roman"/>
                <w:sz w:val="24"/>
                <w:szCs w:val="24"/>
                <w:lang w:val="ru-RU"/>
              </w:rPr>
              <w:t>ий</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койко</w:t>
            </w:r>
            <w:r w:rsidRPr="00435BAD">
              <w:rPr>
                <w:rFonts w:ascii="Times New Roman" w:eastAsia="Times New Roman" w:hAnsi="Times New Roman" w:cs="Times New Roman"/>
                <w:spacing w:val="-1"/>
                <w:sz w:val="24"/>
                <w:szCs w:val="24"/>
                <w:lang w:val="ru-RU"/>
              </w:rPr>
              <w:t>см</w:t>
            </w:r>
            <w:r w:rsidRPr="00435BAD">
              <w:rPr>
                <w:rFonts w:ascii="Times New Roman" w:eastAsia="Times New Roman" w:hAnsi="Times New Roman" w:cs="Times New Roman"/>
                <w:sz w:val="24"/>
                <w:szCs w:val="24"/>
                <w:lang w:val="ru-RU"/>
              </w:rPr>
              <w:t>он</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ки.</w:t>
            </w:r>
          </w:p>
        </w:tc>
        <w:tc>
          <w:tcPr>
            <w:tcW w:w="3401" w:type="dxa"/>
            <w:tcBorders>
              <w:top w:val="single" w:sz="5" w:space="0" w:color="00015B"/>
              <w:left w:val="single" w:sz="5" w:space="0" w:color="00015B"/>
              <w:bottom w:val="single" w:sz="5" w:space="0" w:color="00015B"/>
              <w:right w:val="single" w:sz="5" w:space="0" w:color="00015B"/>
            </w:tcBorders>
          </w:tcPr>
          <w:p w:rsidR="00854E17" w:rsidRPr="00435BAD" w:rsidRDefault="009A6358">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Педагог-библиотекарь</w:t>
            </w:r>
            <w:proofErr w:type="gramStart"/>
            <w:r w:rsidR="00D62C93" w:rsidRPr="00435BAD">
              <w:rPr>
                <w:rFonts w:ascii="Times New Roman" w:eastAsia="Times New Roman" w:hAnsi="Times New Roman" w:cs="Times New Roman"/>
                <w:sz w:val="24"/>
                <w:szCs w:val="24"/>
                <w:lang w:val="ru-RU"/>
              </w:rPr>
              <w:t>,к</w:t>
            </w:r>
            <w:proofErr w:type="gramEnd"/>
            <w:r w:rsidR="00D62C93" w:rsidRPr="00435BAD">
              <w:rPr>
                <w:rFonts w:ascii="Times New Roman" w:eastAsia="Times New Roman" w:hAnsi="Times New Roman" w:cs="Times New Roman"/>
                <w:sz w:val="24"/>
                <w:szCs w:val="24"/>
                <w:lang w:val="ru-RU"/>
              </w:rPr>
              <w:t>л</w:t>
            </w:r>
            <w:r w:rsidR="00D62C93" w:rsidRPr="00435BAD">
              <w:rPr>
                <w:rFonts w:ascii="Times New Roman" w:eastAsia="Times New Roman" w:hAnsi="Times New Roman" w:cs="Times New Roman"/>
                <w:spacing w:val="-1"/>
                <w:sz w:val="24"/>
                <w:szCs w:val="24"/>
                <w:lang w:val="ru-RU"/>
              </w:rPr>
              <w:t>асс</w:t>
            </w:r>
            <w:r w:rsidR="00D62C93" w:rsidRPr="00435BAD">
              <w:rPr>
                <w:rFonts w:ascii="Times New Roman" w:eastAsia="Times New Roman" w:hAnsi="Times New Roman" w:cs="Times New Roman"/>
                <w:sz w:val="24"/>
                <w:szCs w:val="24"/>
                <w:lang w:val="ru-RU"/>
              </w:rPr>
              <w:t>н</w:t>
            </w:r>
            <w:r w:rsidR="00D62C93" w:rsidRPr="00435BAD">
              <w:rPr>
                <w:rFonts w:ascii="Times New Roman" w:eastAsia="Times New Roman" w:hAnsi="Times New Roman" w:cs="Times New Roman"/>
                <w:spacing w:val="-1"/>
                <w:sz w:val="24"/>
                <w:szCs w:val="24"/>
                <w:lang w:val="ru-RU"/>
              </w:rPr>
              <w:t>ы</w:t>
            </w:r>
            <w:r w:rsidR="00D62C93" w:rsidRPr="00435BAD">
              <w:rPr>
                <w:rFonts w:ascii="Times New Roman" w:eastAsia="Times New Roman" w:hAnsi="Times New Roman" w:cs="Times New Roman"/>
                <w:sz w:val="24"/>
                <w:szCs w:val="24"/>
                <w:lang w:val="ru-RU"/>
              </w:rPr>
              <w:t>е</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6"/>
                <w:sz w:val="24"/>
                <w:szCs w:val="24"/>
                <w:lang w:val="ru-RU"/>
              </w:rPr>
              <w:t>у</w:t>
            </w:r>
            <w:proofErr w:type="gramEnd"/>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лялит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ры</w:t>
            </w:r>
          </w:p>
        </w:tc>
      </w:tr>
      <w:tr w:rsidR="00854E17" w:rsidRPr="0032313D" w:rsidTr="00E72F19">
        <w:trPr>
          <w:trHeight w:hRule="exact" w:val="2017"/>
        </w:trPr>
        <w:tc>
          <w:tcPr>
            <w:tcW w:w="67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9</w:t>
            </w:r>
          </w:p>
        </w:tc>
        <w:tc>
          <w:tcPr>
            <w:tcW w:w="2280"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й</w:t>
            </w:r>
          </w:p>
        </w:tc>
        <w:tc>
          <w:tcPr>
            <w:tcW w:w="764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Кни</w:t>
            </w:r>
            <w:r w:rsidRPr="00435BAD">
              <w:rPr>
                <w:rFonts w:ascii="Times New Roman" w:eastAsia="Times New Roman" w:hAnsi="Times New Roman" w:cs="Times New Roman"/>
                <w:spacing w:val="-3"/>
                <w:sz w:val="24"/>
                <w:szCs w:val="24"/>
                <w:lang w:val="ru-RU"/>
              </w:rPr>
              <w:t>ж</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выс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какодню</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ды–9</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я.</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лиз</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ия</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5</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9кл</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ight="113"/>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нфор</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цио</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д</w:t>
            </w:r>
            <w:proofErr w:type="gramStart"/>
            <w:r w:rsidRPr="00435BAD">
              <w:rPr>
                <w:rFonts w:ascii="Times New Roman" w:eastAsia="Times New Roman" w:hAnsi="Times New Roman" w:cs="Times New Roman"/>
                <w:sz w:val="24"/>
                <w:szCs w:val="24"/>
                <w:lang w:val="ru-RU"/>
              </w:rPr>
              <w:t>,п</w:t>
            </w:r>
            <w:proofErr w:type="gramEnd"/>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св</w:t>
            </w:r>
            <w:r w:rsidRPr="00435BAD">
              <w:rPr>
                <w:rFonts w:ascii="Times New Roman" w:eastAsia="Times New Roman" w:hAnsi="Times New Roman" w:cs="Times New Roman"/>
                <w:sz w:val="24"/>
                <w:szCs w:val="24"/>
                <w:lang w:val="ru-RU"/>
              </w:rPr>
              <w:t>ящ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ий</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уднюбибли</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к(27</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я).</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Лит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1"/>
                <w:sz w:val="24"/>
                <w:szCs w:val="24"/>
                <w:lang w:val="ru-RU"/>
              </w:rPr>
              <w:t>вече</w:t>
            </w:r>
            <w:proofErr w:type="gramStart"/>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3"/>
                <w:sz w:val="24"/>
                <w:szCs w:val="24"/>
                <w:lang w:val="ru-RU"/>
              </w:rPr>
              <w:t>«</w:t>
            </w:r>
            <w:proofErr w:type="gramEnd"/>
            <w:r w:rsidRPr="00435BAD">
              <w:rPr>
                <w:rFonts w:ascii="Times New Roman" w:eastAsia="Times New Roman" w:hAnsi="Times New Roman" w:cs="Times New Roman"/>
                <w:sz w:val="24"/>
                <w:szCs w:val="24"/>
                <w:lang w:val="ru-RU"/>
              </w:rPr>
              <w:t>Э</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2"/>
                <w:sz w:val="24"/>
                <w:szCs w:val="24"/>
                <w:lang w:val="ru-RU"/>
              </w:rPr>
              <w:t>й</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циял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йп</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огр</w:t>
            </w:r>
            <w:r w:rsidRPr="00435BAD">
              <w:rPr>
                <w:rFonts w:ascii="Times New Roman" w:eastAsia="Times New Roman" w:hAnsi="Times New Roman" w:cs="Times New Roman"/>
                <w:spacing w:val="-1"/>
                <w:sz w:val="24"/>
                <w:szCs w:val="24"/>
                <w:lang w:val="ru-RU"/>
              </w:rPr>
              <w:t>амм</w:t>
            </w:r>
            <w:r w:rsidRPr="00435BAD">
              <w:rPr>
                <w:rFonts w:ascii="Times New Roman" w:eastAsia="Times New Roman" w:hAnsi="Times New Roman" w:cs="Times New Roman"/>
                <w:sz w:val="24"/>
                <w:szCs w:val="24"/>
                <w:lang w:val="ru-RU"/>
              </w:rPr>
              <w:t>ы</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w:t>
            </w:r>
            <w:proofErr w:type="gramStart"/>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1"/>
                <w:sz w:val="24"/>
                <w:szCs w:val="24"/>
                <w:lang w:val="ru-RU"/>
              </w:rPr>
              <w:t>«</w:t>
            </w:r>
            <w:proofErr w:type="gramEnd"/>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тоскнигойв</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7"/>
                <w:sz w:val="24"/>
                <w:szCs w:val="24"/>
                <w:lang w:val="ru-RU"/>
              </w:rPr>
              <w:t>х</w:t>
            </w:r>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z w:val="24"/>
                <w:szCs w:val="24"/>
                <w:lang w:val="ru-RU"/>
              </w:rPr>
              <w:t>.</w:t>
            </w:r>
          </w:p>
        </w:tc>
        <w:tc>
          <w:tcPr>
            <w:tcW w:w="3401" w:type="dxa"/>
            <w:tcBorders>
              <w:top w:val="single" w:sz="5" w:space="0" w:color="00015B"/>
              <w:left w:val="single" w:sz="5" w:space="0" w:color="00015B"/>
              <w:bottom w:val="single" w:sz="5" w:space="0" w:color="00015B"/>
              <w:right w:val="single" w:sz="5" w:space="0" w:color="00015B"/>
            </w:tcBorders>
          </w:tcPr>
          <w:p w:rsidR="00854E17" w:rsidRPr="00435BAD" w:rsidRDefault="009A6358">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Педагог-библиотекарь</w:t>
            </w:r>
            <w:proofErr w:type="gramStart"/>
            <w:r w:rsidR="00D62C93" w:rsidRPr="00435BAD">
              <w:rPr>
                <w:rFonts w:ascii="Times New Roman" w:eastAsia="Times New Roman" w:hAnsi="Times New Roman" w:cs="Times New Roman"/>
                <w:sz w:val="24"/>
                <w:szCs w:val="24"/>
                <w:lang w:val="ru-RU"/>
              </w:rPr>
              <w:t>,к</w:t>
            </w:r>
            <w:proofErr w:type="gramEnd"/>
            <w:r w:rsidR="00D62C93" w:rsidRPr="00435BAD">
              <w:rPr>
                <w:rFonts w:ascii="Times New Roman" w:eastAsia="Times New Roman" w:hAnsi="Times New Roman" w:cs="Times New Roman"/>
                <w:sz w:val="24"/>
                <w:szCs w:val="24"/>
                <w:lang w:val="ru-RU"/>
              </w:rPr>
              <w:t>л</w:t>
            </w:r>
            <w:r w:rsidR="00D62C93" w:rsidRPr="00435BAD">
              <w:rPr>
                <w:rFonts w:ascii="Times New Roman" w:eastAsia="Times New Roman" w:hAnsi="Times New Roman" w:cs="Times New Roman"/>
                <w:spacing w:val="-1"/>
                <w:sz w:val="24"/>
                <w:szCs w:val="24"/>
                <w:lang w:val="ru-RU"/>
              </w:rPr>
              <w:t>асс</w:t>
            </w:r>
            <w:r w:rsidR="00D62C93" w:rsidRPr="00435BAD">
              <w:rPr>
                <w:rFonts w:ascii="Times New Roman" w:eastAsia="Times New Roman" w:hAnsi="Times New Roman" w:cs="Times New Roman"/>
                <w:sz w:val="24"/>
                <w:szCs w:val="24"/>
                <w:lang w:val="ru-RU"/>
              </w:rPr>
              <w:t>н</w:t>
            </w:r>
            <w:r w:rsidR="00D62C93" w:rsidRPr="00435BAD">
              <w:rPr>
                <w:rFonts w:ascii="Times New Roman" w:eastAsia="Times New Roman" w:hAnsi="Times New Roman" w:cs="Times New Roman"/>
                <w:spacing w:val="-1"/>
                <w:sz w:val="24"/>
                <w:szCs w:val="24"/>
                <w:lang w:val="ru-RU"/>
              </w:rPr>
              <w:t>ы</w:t>
            </w:r>
            <w:r w:rsidR="00D62C93" w:rsidRPr="00435BAD">
              <w:rPr>
                <w:rFonts w:ascii="Times New Roman" w:eastAsia="Times New Roman" w:hAnsi="Times New Roman" w:cs="Times New Roman"/>
                <w:sz w:val="24"/>
                <w:szCs w:val="24"/>
                <w:lang w:val="ru-RU"/>
              </w:rPr>
              <w:t>е</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6"/>
                <w:sz w:val="24"/>
                <w:szCs w:val="24"/>
                <w:lang w:val="ru-RU"/>
              </w:rPr>
              <w:t>у</w:t>
            </w:r>
            <w:proofErr w:type="gramEnd"/>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лялит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ры</w:t>
            </w:r>
          </w:p>
        </w:tc>
      </w:tr>
      <w:tr w:rsidR="00854E17" w:rsidRPr="0032313D">
        <w:trPr>
          <w:trHeight w:hRule="exact" w:val="840"/>
        </w:trPr>
        <w:tc>
          <w:tcPr>
            <w:tcW w:w="67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10</w:t>
            </w:r>
          </w:p>
        </w:tc>
        <w:tc>
          <w:tcPr>
            <w:tcW w:w="2280"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Вт</w:t>
            </w:r>
            <w:r w:rsidRPr="00435BAD">
              <w:rPr>
                <w:rFonts w:ascii="Times New Roman" w:eastAsia="Times New Roman" w:hAnsi="Times New Roman" w:cs="Times New Roman"/>
                <w:spacing w:val="-1"/>
                <w:sz w:val="24"/>
                <w:szCs w:val="24"/>
                <w:lang w:val="ru-RU"/>
              </w:rPr>
              <w:t>ече</w:t>
            </w:r>
            <w:r w:rsidRPr="00435BAD">
              <w:rPr>
                <w:rFonts w:ascii="Times New Roman" w:eastAsia="Times New Roman" w:hAnsi="Times New Roman" w:cs="Times New Roman"/>
                <w:sz w:val="24"/>
                <w:szCs w:val="24"/>
                <w:lang w:val="ru-RU"/>
              </w:rPr>
              <w:t>ниегод</w:t>
            </w:r>
            <w:r w:rsidRPr="00435BAD">
              <w:rPr>
                <w:rFonts w:ascii="Times New Roman" w:eastAsia="Times New Roman" w:hAnsi="Times New Roman" w:cs="Times New Roman"/>
                <w:spacing w:val="-1"/>
                <w:sz w:val="24"/>
                <w:szCs w:val="24"/>
                <w:lang w:val="ru-RU"/>
              </w:rPr>
              <w:t>а</w:t>
            </w:r>
            <w:proofErr w:type="gramStart"/>
            <w:r w:rsidRPr="00435BAD">
              <w:rPr>
                <w:rFonts w:ascii="Times New Roman" w:eastAsia="Times New Roman" w:hAnsi="Times New Roman" w:cs="Times New Roman"/>
                <w:sz w:val="24"/>
                <w:szCs w:val="24"/>
                <w:lang w:val="ru-RU"/>
              </w:rPr>
              <w:t>,н</w:t>
            </w:r>
            <w:proofErr w:type="gramEnd"/>
            <w:r w:rsidRPr="00435BAD">
              <w:rPr>
                <w:rFonts w:ascii="Times New Roman" w:eastAsia="Times New Roman" w:hAnsi="Times New Roman" w:cs="Times New Roman"/>
                <w:sz w:val="24"/>
                <w:szCs w:val="24"/>
                <w:lang w:val="ru-RU"/>
              </w:rPr>
              <w:t>о</w:t>
            </w:r>
          </w:p>
          <w:p w:rsidR="00854E17" w:rsidRPr="00435BAD" w:rsidRDefault="00D62C93">
            <w:pPr>
              <w:pStyle w:val="TableParagraph"/>
              <w:ind w:left="102" w:right="116"/>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нер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жеодногор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зав</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рть</w:t>
            </w:r>
          </w:p>
        </w:tc>
        <w:tc>
          <w:tcPr>
            <w:tcW w:w="764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лиз</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ия</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ча</w:t>
            </w:r>
            <w:r w:rsidRPr="00435BAD">
              <w:rPr>
                <w:rFonts w:ascii="Times New Roman" w:eastAsia="Times New Roman" w:hAnsi="Times New Roman" w:cs="Times New Roman"/>
                <w:sz w:val="24"/>
                <w:szCs w:val="24"/>
              </w:rPr>
              <w:t>щи</w:t>
            </w:r>
            <w:r w:rsidRPr="00435BAD">
              <w:rPr>
                <w:rFonts w:ascii="Times New Roman" w:eastAsia="Times New Roman" w:hAnsi="Times New Roman" w:cs="Times New Roman"/>
                <w:spacing w:val="2"/>
                <w:sz w:val="24"/>
                <w:szCs w:val="24"/>
              </w:rPr>
              <w:t>х</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яшколы</w:t>
            </w:r>
          </w:p>
        </w:tc>
        <w:tc>
          <w:tcPr>
            <w:tcW w:w="3401" w:type="dxa"/>
            <w:tcBorders>
              <w:top w:val="single" w:sz="5" w:space="0" w:color="00015B"/>
              <w:left w:val="single" w:sz="5" w:space="0" w:color="00015B"/>
              <w:bottom w:val="single" w:sz="5" w:space="0" w:color="00015B"/>
              <w:right w:val="single" w:sz="5" w:space="0" w:color="00015B"/>
            </w:tcBorders>
          </w:tcPr>
          <w:p w:rsidR="00854E17" w:rsidRPr="00435BAD" w:rsidRDefault="009A6358">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Педагог-библиотекарь</w:t>
            </w:r>
            <w:proofErr w:type="gramStart"/>
            <w:r w:rsidR="00D62C93" w:rsidRPr="00435BAD">
              <w:rPr>
                <w:rFonts w:ascii="Times New Roman" w:eastAsia="Times New Roman" w:hAnsi="Times New Roman" w:cs="Times New Roman"/>
                <w:sz w:val="24"/>
                <w:szCs w:val="24"/>
                <w:lang w:val="ru-RU"/>
              </w:rPr>
              <w:t>,к</w:t>
            </w:r>
            <w:proofErr w:type="gramEnd"/>
            <w:r w:rsidR="00D62C93" w:rsidRPr="00435BAD">
              <w:rPr>
                <w:rFonts w:ascii="Times New Roman" w:eastAsia="Times New Roman" w:hAnsi="Times New Roman" w:cs="Times New Roman"/>
                <w:sz w:val="24"/>
                <w:szCs w:val="24"/>
                <w:lang w:val="ru-RU"/>
              </w:rPr>
              <w:t>л</w:t>
            </w:r>
            <w:r w:rsidR="00D62C93" w:rsidRPr="00435BAD">
              <w:rPr>
                <w:rFonts w:ascii="Times New Roman" w:eastAsia="Times New Roman" w:hAnsi="Times New Roman" w:cs="Times New Roman"/>
                <w:spacing w:val="-1"/>
                <w:sz w:val="24"/>
                <w:szCs w:val="24"/>
                <w:lang w:val="ru-RU"/>
              </w:rPr>
              <w:t>асс</w:t>
            </w:r>
            <w:r w:rsidR="00D62C93" w:rsidRPr="00435BAD">
              <w:rPr>
                <w:rFonts w:ascii="Times New Roman" w:eastAsia="Times New Roman" w:hAnsi="Times New Roman" w:cs="Times New Roman"/>
                <w:sz w:val="24"/>
                <w:szCs w:val="24"/>
                <w:lang w:val="ru-RU"/>
              </w:rPr>
              <w:t>н</w:t>
            </w:r>
            <w:r w:rsidR="00D62C93" w:rsidRPr="00435BAD">
              <w:rPr>
                <w:rFonts w:ascii="Times New Roman" w:eastAsia="Times New Roman" w:hAnsi="Times New Roman" w:cs="Times New Roman"/>
                <w:spacing w:val="-1"/>
                <w:sz w:val="24"/>
                <w:szCs w:val="24"/>
                <w:lang w:val="ru-RU"/>
              </w:rPr>
              <w:t>ы</w:t>
            </w:r>
            <w:r w:rsidR="00D62C93" w:rsidRPr="00435BAD">
              <w:rPr>
                <w:rFonts w:ascii="Times New Roman" w:eastAsia="Times New Roman" w:hAnsi="Times New Roman" w:cs="Times New Roman"/>
                <w:sz w:val="24"/>
                <w:szCs w:val="24"/>
                <w:lang w:val="ru-RU"/>
              </w:rPr>
              <w:t>е</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6"/>
                <w:sz w:val="24"/>
                <w:szCs w:val="24"/>
                <w:lang w:val="ru-RU"/>
              </w:rPr>
              <w:t>у</w:t>
            </w:r>
            <w:proofErr w:type="gramEnd"/>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лялит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ры</w:t>
            </w:r>
          </w:p>
        </w:tc>
      </w:tr>
      <w:tr w:rsidR="00854E17" w:rsidRPr="0032313D" w:rsidTr="009A6358">
        <w:trPr>
          <w:trHeight w:hRule="exact" w:val="2650"/>
        </w:trPr>
        <w:tc>
          <w:tcPr>
            <w:tcW w:w="67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11</w:t>
            </w:r>
          </w:p>
        </w:tc>
        <w:tc>
          <w:tcPr>
            <w:tcW w:w="2280"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тоянно</w:t>
            </w:r>
          </w:p>
        </w:tc>
        <w:tc>
          <w:tcPr>
            <w:tcW w:w="764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нди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ыс</w:t>
            </w:r>
            <w:r w:rsidRPr="00435BAD">
              <w:rPr>
                <w:rFonts w:ascii="Times New Roman" w:eastAsia="Times New Roman" w:hAnsi="Times New Roman" w:cs="Times New Roman"/>
                <w:spacing w:val="-6"/>
                <w:sz w:val="24"/>
                <w:szCs w:val="24"/>
                <w:lang w:val="ru-RU"/>
              </w:rPr>
              <w:t xml:space="preserve"> 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яопро</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ниг</w:t>
            </w:r>
            <w:r w:rsidRPr="00435BAD">
              <w:rPr>
                <w:rFonts w:ascii="Times New Roman" w:eastAsia="Times New Roman" w:hAnsi="Times New Roman" w:cs="Times New Roman"/>
                <w:spacing w:val="-5"/>
                <w:sz w:val="24"/>
                <w:szCs w:val="24"/>
                <w:lang w:val="ru-RU"/>
              </w:rPr>
              <w:t>а</w:t>
            </w:r>
            <w:r w:rsidRPr="00435BAD">
              <w:rPr>
                <w:rFonts w:ascii="Times New Roman" w:eastAsia="Times New Roman" w:hAnsi="Times New Roman" w:cs="Times New Roman"/>
                <w:sz w:val="24"/>
                <w:szCs w:val="24"/>
                <w:lang w:val="ru-RU"/>
              </w:rPr>
              <w:t>х</w:t>
            </w:r>
          </w:p>
        </w:tc>
        <w:tc>
          <w:tcPr>
            <w:tcW w:w="3401" w:type="dxa"/>
            <w:tcBorders>
              <w:top w:val="single" w:sz="5" w:space="0" w:color="00015B"/>
              <w:left w:val="single" w:sz="5" w:space="0" w:color="00015B"/>
              <w:bottom w:val="single" w:sz="5" w:space="0" w:color="00015B"/>
              <w:right w:val="single" w:sz="5" w:space="0" w:color="00015B"/>
            </w:tcBorders>
          </w:tcPr>
          <w:p w:rsidR="00854E17" w:rsidRPr="00435BAD" w:rsidRDefault="009A6358">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Педагог-библиотекарь</w:t>
            </w:r>
            <w:proofErr w:type="gramStart"/>
            <w:r w:rsidR="00D62C93" w:rsidRPr="00435BAD">
              <w:rPr>
                <w:rFonts w:ascii="Times New Roman" w:eastAsia="Times New Roman" w:hAnsi="Times New Roman" w:cs="Times New Roman"/>
                <w:sz w:val="24"/>
                <w:szCs w:val="24"/>
                <w:lang w:val="ru-RU"/>
              </w:rPr>
              <w:t>,к</w:t>
            </w:r>
            <w:proofErr w:type="gramEnd"/>
            <w:r w:rsidR="00D62C93" w:rsidRPr="00435BAD">
              <w:rPr>
                <w:rFonts w:ascii="Times New Roman" w:eastAsia="Times New Roman" w:hAnsi="Times New Roman" w:cs="Times New Roman"/>
                <w:sz w:val="24"/>
                <w:szCs w:val="24"/>
                <w:lang w:val="ru-RU"/>
              </w:rPr>
              <w:t>л</w:t>
            </w:r>
            <w:r w:rsidR="00D62C93" w:rsidRPr="00435BAD">
              <w:rPr>
                <w:rFonts w:ascii="Times New Roman" w:eastAsia="Times New Roman" w:hAnsi="Times New Roman" w:cs="Times New Roman"/>
                <w:spacing w:val="-1"/>
                <w:sz w:val="24"/>
                <w:szCs w:val="24"/>
                <w:lang w:val="ru-RU"/>
              </w:rPr>
              <w:t>асс</w:t>
            </w:r>
            <w:r w:rsidR="00D62C93" w:rsidRPr="00435BAD">
              <w:rPr>
                <w:rFonts w:ascii="Times New Roman" w:eastAsia="Times New Roman" w:hAnsi="Times New Roman" w:cs="Times New Roman"/>
                <w:sz w:val="24"/>
                <w:szCs w:val="24"/>
                <w:lang w:val="ru-RU"/>
              </w:rPr>
              <w:t>н</w:t>
            </w:r>
            <w:r w:rsidR="00D62C93" w:rsidRPr="00435BAD">
              <w:rPr>
                <w:rFonts w:ascii="Times New Roman" w:eastAsia="Times New Roman" w:hAnsi="Times New Roman" w:cs="Times New Roman"/>
                <w:spacing w:val="-1"/>
                <w:sz w:val="24"/>
                <w:szCs w:val="24"/>
                <w:lang w:val="ru-RU"/>
              </w:rPr>
              <w:t>ы</w:t>
            </w:r>
            <w:r w:rsidR="00D62C93" w:rsidRPr="00435BAD">
              <w:rPr>
                <w:rFonts w:ascii="Times New Roman" w:eastAsia="Times New Roman" w:hAnsi="Times New Roman" w:cs="Times New Roman"/>
                <w:sz w:val="24"/>
                <w:szCs w:val="24"/>
                <w:lang w:val="ru-RU"/>
              </w:rPr>
              <w:t>е</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6"/>
                <w:sz w:val="24"/>
                <w:szCs w:val="24"/>
                <w:lang w:val="ru-RU"/>
              </w:rPr>
              <w:t>у</w:t>
            </w:r>
            <w:proofErr w:type="gramEnd"/>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лялит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ры</w:t>
            </w:r>
          </w:p>
        </w:tc>
      </w:tr>
    </w:tbl>
    <w:p w:rsidR="00854E17" w:rsidRPr="00435BAD" w:rsidRDefault="00854E17">
      <w:pPr>
        <w:spacing w:before="5" w:line="80" w:lineRule="exact"/>
        <w:rPr>
          <w:rFonts w:ascii="Times New Roman" w:hAnsi="Times New Roman" w:cs="Times New Roman"/>
          <w:sz w:val="24"/>
          <w:szCs w:val="24"/>
          <w:lang w:val="ru-RU"/>
        </w:rPr>
      </w:pPr>
    </w:p>
    <w:tbl>
      <w:tblPr>
        <w:tblStyle w:val="TableNormal"/>
        <w:tblW w:w="0" w:type="auto"/>
        <w:tblInd w:w="107" w:type="dxa"/>
        <w:tblLayout w:type="fixed"/>
        <w:tblLook w:val="01E0"/>
      </w:tblPr>
      <w:tblGrid>
        <w:gridCol w:w="674"/>
        <w:gridCol w:w="2280"/>
        <w:gridCol w:w="7644"/>
        <w:gridCol w:w="3401"/>
      </w:tblGrid>
      <w:tr w:rsidR="00854E17" w:rsidRPr="00435BAD" w:rsidTr="00762226">
        <w:trPr>
          <w:trHeight w:hRule="exact" w:val="747"/>
        </w:trPr>
        <w:tc>
          <w:tcPr>
            <w:tcW w:w="67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12</w:t>
            </w:r>
          </w:p>
        </w:tc>
        <w:tc>
          <w:tcPr>
            <w:tcW w:w="2280"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Еж</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годно</w:t>
            </w:r>
          </w:p>
        </w:tc>
        <w:tc>
          <w:tcPr>
            <w:tcW w:w="764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9"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ополн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ниеи</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бно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5"/>
                <w:sz w:val="24"/>
                <w:szCs w:val="24"/>
                <w:lang w:val="ru-RU"/>
              </w:rPr>
              <w:t>е</w:t>
            </w:r>
            <w:r w:rsidRPr="00435BAD">
              <w:rPr>
                <w:rFonts w:ascii="Times New Roman" w:eastAsia="Times New Roman" w:hAnsi="Times New Roman" w:cs="Times New Roman"/>
                <w:sz w:val="24"/>
                <w:szCs w:val="24"/>
                <w:lang w:val="ru-RU"/>
              </w:rPr>
              <w:t>ниебиб</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иот</w:t>
            </w:r>
            <w:r w:rsidRPr="00435BAD">
              <w:rPr>
                <w:rFonts w:ascii="Times New Roman" w:eastAsia="Times New Roman" w:hAnsi="Times New Roman" w:cs="Times New Roman"/>
                <w:spacing w:val="-1"/>
                <w:sz w:val="24"/>
                <w:szCs w:val="24"/>
                <w:lang w:val="ru-RU"/>
              </w:rPr>
              <w:t>еч</w:t>
            </w:r>
            <w:r w:rsidRPr="00435BAD">
              <w:rPr>
                <w:rFonts w:ascii="Times New Roman" w:eastAsia="Times New Roman" w:hAnsi="Times New Roman" w:cs="Times New Roman"/>
                <w:sz w:val="24"/>
                <w:szCs w:val="24"/>
                <w:lang w:val="ru-RU"/>
              </w:rPr>
              <w:t>ногоф</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да</w:t>
            </w:r>
          </w:p>
        </w:tc>
        <w:tc>
          <w:tcPr>
            <w:tcW w:w="3401" w:type="dxa"/>
            <w:tcBorders>
              <w:top w:val="single" w:sz="5" w:space="0" w:color="00015B"/>
              <w:left w:val="single" w:sz="5" w:space="0" w:color="00015B"/>
              <w:bottom w:val="single" w:sz="5" w:space="0" w:color="00015B"/>
              <w:right w:val="single" w:sz="5" w:space="0" w:color="00015B"/>
            </w:tcBorders>
          </w:tcPr>
          <w:p w:rsidR="00854E17" w:rsidRPr="00435BAD" w:rsidRDefault="009A6358">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lang w:val="ru-RU"/>
              </w:rPr>
              <w:t>Педагог-библиотекарь</w:t>
            </w:r>
          </w:p>
        </w:tc>
      </w:tr>
      <w:tr w:rsidR="00854E17" w:rsidRPr="00435BAD" w:rsidTr="00E72F19">
        <w:trPr>
          <w:trHeight w:hRule="exact" w:val="907"/>
        </w:trPr>
        <w:tc>
          <w:tcPr>
            <w:tcW w:w="67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13</w:t>
            </w:r>
          </w:p>
        </w:tc>
        <w:tc>
          <w:tcPr>
            <w:tcW w:w="2280"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тоянно</w:t>
            </w:r>
          </w:p>
        </w:tc>
        <w:tc>
          <w:tcPr>
            <w:tcW w:w="764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ботапо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озд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юш</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ольнойэл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ктро</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ной</w:t>
            </w:r>
            <w:r w:rsidRPr="00435BAD">
              <w:rPr>
                <w:rFonts w:ascii="Times New Roman" w:eastAsia="Times New Roman" w:hAnsi="Times New Roman" w:cs="Times New Roman"/>
                <w:spacing w:val="-2"/>
                <w:sz w:val="24"/>
                <w:szCs w:val="24"/>
                <w:lang w:val="ru-RU"/>
              </w:rPr>
              <w:t>би</w:t>
            </w:r>
            <w:r w:rsidRPr="00435BAD">
              <w:rPr>
                <w:rFonts w:ascii="Times New Roman" w:eastAsia="Times New Roman" w:hAnsi="Times New Roman" w:cs="Times New Roman"/>
                <w:sz w:val="24"/>
                <w:szCs w:val="24"/>
                <w:lang w:val="ru-RU"/>
              </w:rPr>
              <w:t>блиот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ки</w:t>
            </w:r>
          </w:p>
          <w:p w:rsidR="00854E17" w:rsidRPr="00435BAD" w:rsidRDefault="00D62C93">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4"/>
                <w:sz w:val="24"/>
                <w:szCs w:val="24"/>
              </w:rPr>
              <w:t>х</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дож</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ннойлит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рыи</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бников</w:t>
            </w:r>
          </w:p>
        </w:tc>
        <w:tc>
          <w:tcPr>
            <w:tcW w:w="3401" w:type="dxa"/>
            <w:tcBorders>
              <w:top w:val="single" w:sz="5" w:space="0" w:color="00015B"/>
              <w:left w:val="single" w:sz="5" w:space="0" w:color="00015B"/>
              <w:bottom w:val="single" w:sz="5" w:space="0" w:color="00015B"/>
              <w:right w:val="single" w:sz="5" w:space="0" w:color="00015B"/>
            </w:tcBorders>
          </w:tcPr>
          <w:p w:rsidR="00854E17" w:rsidRPr="00435BAD" w:rsidRDefault="00762226">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lang w:val="ru-RU"/>
              </w:rPr>
              <w:t>Педагог-библиотекарь</w:t>
            </w:r>
          </w:p>
        </w:tc>
      </w:tr>
      <w:tr w:rsidR="00854E17" w:rsidRPr="00435BAD" w:rsidTr="00E72F19">
        <w:trPr>
          <w:trHeight w:hRule="exact" w:val="1415"/>
        </w:trPr>
        <w:tc>
          <w:tcPr>
            <w:tcW w:w="67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lastRenderedPageBreak/>
              <w:t>14</w:t>
            </w:r>
          </w:p>
        </w:tc>
        <w:tc>
          <w:tcPr>
            <w:tcW w:w="2280"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764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1"/>
                <w:sz w:val="24"/>
                <w:szCs w:val="24"/>
                <w:lang w:val="ru-RU"/>
              </w:rPr>
              <w:t>ыс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кик</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w:t>
            </w:r>
            <w:proofErr w:type="gramStart"/>
            <w:r w:rsidRPr="00435BAD">
              <w:rPr>
                <w:rFonts w:ascii="Times New Roman" w:eastAsia="Times New Roman" w:hAnsi="Times New Roman" w:cs="Times New Roman"/>
                <w:sz w:val="24"/>
                <w:szCs w:val="24"/>
                <w:lang w:val="ru-RU"/>
              </w:rPr>
              <w:t>г</w:t>
            </w:r>
            <w:r w:rsidRPr="00435BAD">
              <w:rPr>
                <w:rFonts w:ascii="Times New Roman" w:eastAsia="Times New Roman" w:hAnsi="Times New Roman" w:cs="Times New Roman"/>
                <w:spacing w:val="-8"/>
                <w:sz w:val="24"/>
                <w:szCs w:val="24"/>
                <w:lang w:val="ru-RU"/>
              </w:rPr>
              <w:t>«</w:t>
            </w:r>
            <w:proofErr w:type="gramEnd"/>
            <w:r w:rsidRPr="00435BAD">
              <w:rPr>
                <w:rFonts w:ascii="Times New Roman" w:eastAsia="Times New Roman" w:hAnsi="Times New Roman" w:cs="Times New Roman"/>
                <w:sz w:val="24"/>
                <w:szCs w:val="24"/>
                <w:lang w:val="ru-RU"/>
              </w:rPr>
              <w:t>Лит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нокРо</w:t>
            </w:r>
            <w:r w:rsidRPr="00435BAD">
              <w:rPr>
                <w:rFonts w:ascii="Times New Roman" w:eastAsia="Times New Roman" w:hAnsi="Times New Roman" w:cs="Times New Roman"/>
                <w:spacing w:val="-1"/>
                <w:sz w:val="24"/>
                <w:szCs w:val="24"/>
                <w:lang w:val="ru-RU"/>
              </w:rPr>
              <w:t>сс</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3"/>
                <w:sz w:val="24"/>
                <w:szCs w:val="24"/>
                <w:lang w:val="ru-RU"/>
              </w:rPr>
              <w:t>и</w:t>
            </w:r>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ри</w:t>
            </w:r>
            <w:proofErr w:type="gramStart"/>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1"/>
                <w:sz w:val="24"/>
                <w:szCs w:val="24"/>
                <w:lang w:val="ru-RU"/>
              </w:rPr>
              <w:t>«</w:t>
            </w:r>
            <w:proofErr w:type="gramEnd"/>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рьзн</w:t>
            </w:r>
            <w:r w:rsidRPr="00435BAD">
              <w:rPr>
                <w:rFonts w:ascii="Times New Roman" w:eastAsia="Times New Roman" w:hAnsi="Times New Roman" w:cs="Times New Roman"/>
                <w:spacing w:val="-1"/>
                <w:sz w:val="24"/>
                <w:szCs w:val="24"/>
                <w:lang w:val="ru-RU"/>
              </w:rPr>
              <w:t>аме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хип</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ятн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5"/>
                <w:sz w:val="24"/>
                <w:szCs w:val="24"/>
                <w:lang w:val="ru-RU"/>
              </w:rPr>
              <w:t>т</w:t>
            </w:r>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z w:val="24"/>
                <w:szCs w:val="24"/>
                <w:lang w:val="ru-RU"/>
              </w:rPr>
              <w:t>.</w:t>
            </w:r>
          </w:p>
          <w:p w:rsidR="00854E17" w:rsidRPr="00435BAD" w:rsidRDefault="00D62C93">
            <w:pPr>
              <w:pStyle w:val="TableParagraph"/>
              <w:ind w:left="102" w:right="1088"/>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(Кзн</w:t>
            </w:r>
            <w:r w:rsidRPr="00435BAD">
              <w:rPr>
                <w:rFonts w:ascii="Times New Roman" w:eastAsia="Times New Roman" w:hAnsi="Times New Roman" w:cs="Times New Roman"/>
                <w:spacing w:val="-1"/>
                <w:sz w:val="24"/>
                <w:szCs w:val="24"/>
                <w:lang w:val="ru-RU"/>
              </w:rPr>
              <w:t>аме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ми</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мд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мо</w:t>
            </w:r>
            <w:r w:rsidRPr="00435BAD">
              <w:rPr>
                <w:rFonts w:ascii="Times New Roman" w:eastAsia="Times New Roman" w:hAnsi="Times New Roman" w:cs="Times New Roman"/>
                <w:spacing w:val="2"/>
                <w:sz w:val="24"/>
                <w:szCs w:val="24"/>
                <w:lang w:val="ru-RU"/>
              </w:rPr>
              <w:t>ф</w:t>
            </w:r>
            <w:r w:rsidRPr="00435BAD">
              <w:rPr>
                <w:rFonts w:ascii="Times New Roman" w:eastAsia="Times New Roman" w:hAnsi="Times New Roman" w:cs="Times New Roman"/>
                <w:sz w:val="24"/>
                <w:szCs w:val="24"/>
                <w:lang w:val="ru-RU"/>
              </w:rPr>
              <w:t>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ить</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3"/>
                <w:sz w:val="24"/>
                <w:szCs w:val="24"/>
                <w:lang w:val="ru-RU"/>
              </w:rPr>
              <w:t>ж</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выс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киир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нд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циикни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w:t>
            </w:r>
          </w:p>
        </w:tc>
        <w:tc>
          <w:tcPr>
            <w:tcW w:w="3401" w:type="dxa"/>
            <w:tcBorders>
              <w:top w:val="single" w:sz="5" w:space="0" w:color="00015B"/>
              <w:left w:val="single" w:sz="5" w:space="0" w:color="00015B"/>
              <w:bottom w:val="single" w:sz="5" w:space="0" w:color="00015B"/>
              <w:right w:val="single" w:sz="5" w:space="0" w:color="00015B"/>
            </w:tcBorders>
          </w:tcPr>
          <w:p w:rsidR="00854E17" w:rsidRPr="00435BAD" w:rsidRDefault="00762226">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lang w:val="ru-RU"/>
              </w:rPr>
              <w:t>Педагог-библиотекарь</w:t>
            </w:r>
          </w:p>
        </w:tc>
      </w:tr>
      <w:tr w:rsidR="00854E17" w:rsidRPr="0032313D">
        <w:trPr>
          <w:trHeight w:hRule="exact" w:val="847"/>
        </w:trPr>
        <w:tc>
          <w:tcPr>
            <w:tcW w:w="67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15</w:t>
            </w:r>
          </w:p>
        </w:tc>
        <w:tc>
          <w:tcPr>
            <w:tcW w:w="2280"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7644" w:type="dxa"/>
            <w:tcBorders>
              <w:top w:val="single" w:sz="5" w:space="0" w:color="00015B"/>
              <w:left w:val="single" w:sz="5" w:space="0" w:color="00015B"/>
              <w:bottom w:val="single" w:sz="5" w:space="0" w:color="00015B"/>
              <w:right w:val="single" w:sz="5" w:space="0" w:color="00015B"/>
            </w:tcBorders>
          </w:tcPr>
          <w:p w:rsidR="00854E17" w:rsidRPr="00435BAD" w:rsidRDefault="00D62C93">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ирепроф</w:t>
            </w:r>
            <w:r w:rsidRPr="00435BAD">
              <w:rPr>
                <w:rFonts w:ascii="Times New Roman" w:eastAsia="Times New Roman" w:hAnsi="Times New Roman" w:cs="Times New Roman"/>
                <w:spacing w:val="-1"/>
                <w:sz w:val="24"/>
                <w:szCs w:val="24"/>
              </w:rPr>
              <w:t>есс</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5"/>
                <w:sz w:val="24"/>
                <w:szCs w:val="24"/>
              </w:rPr>
              <w:t>й</w:t>
            </w:r>
            <w:r w:rsidRPr="00435BAD">
              <w:rPr>
                <w:rFonts w:ascii="Times New Roman" w:eastAsia="Times New Roman" w:hAnsi="Times New Roman" w:cs="Times New Roman"/>
                <w:sz w:val="24"/>
                <w:szCs w:val="24"/>
              </w:rPr>
              <w:t>»</w:t>
            </w:r>
          </w:p>
        </w:tc>
        <w:tc>
          <w:tcPr>
            <w:tcW w:w="3401" w:type="dxa"/>
            <w:tcBorders>
              <w:top w:val="single" w:sz="5" w:space="0" w:color="00015B"/>
              <w:left w:val="single" w:sz="5" w:space="0" w:color="00015B"/>
              <w:bottom w:val="single" w:sz="5" w:space="0" w:color="00015B"/>
              <w:right w:val="single" w:sz="5" w:space="0" w:color="00015B"/>
            </w:tcBorders>
          </w:tcPr>
          <w:p w:rsidR="00854E17" w:rsidRPr="00435BAD" w:rsidRDefault="00762226">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Педагог-библиотекарь</w:t>
            </w:r>
            <w:proofErr w:type="gramStart"/>
            <w:r w:rsidR="00D62C93" w:rsidRPr="00435BAD">
              <w:rPr>
                <w:rFonts w:ascii="Times New Roman" w:eastAsia="Times New Roman" w:hAnsi="Times New Roman" w:cs="Times New Roman"/>
                <w:sz w:val="24"/>
                <w:szCs w:val="24"/>
                <w:lang w:val="ru-RU"/>
              </w:rPr>
              <w:t>,к</w:t>
            </w:r>
            <w:proofErr w:type="gramEnd"/>
            <w:r w:rsidR="00D62C93" w:rsidRPr="00435BAD">
              <w:rPr>
                <w:rFonts w:ascii="Times New Roman" w:eastAsia="Times New Roman" w:hAnsi="Times New Roman" w:cs="Times New Roman"/>
                <w:sz w:val="24"/>
                <w:szCs w:val="24"/>
                <w:lang w:val="ru-RU"/>
              </w:rPr>
              <w:t>л</w:t>
            </w:r>
            <w:r w:rsidR="00D62C93" w:rsidRPr="00435BAD">
              <w:rPr>
                <w:rFonts w:ascii="Times New Roman" w:eastAsia="Times New Roman" w:hAnsi="Times New Roman" w:cs="Times New Roman"/>
                <w:spacing w:val="-1"/>
                <w:sz w:val="24"/>
                <w:szCs w:val="24"/>
                <w:lang w:val="ru-RU"/>
              </w:rPr>
              <w:t>асс</w:t>
            </w:r>
            <w:r w:rsidR="00D62C93" w:rsidRPr="00435BAD">
              <w:rPr>
                <w:rFonts w:ascii="Times New Roman" w:eastAsia="Times New Roman" w:hAnsi="Times New Roman" w:cs="Times New Roman"/>
                <w:sz w:val="24"/>
                <w:szCs w:val="24"/>
                <w:lang w:val="ru-RU"/>
              </w:rPr>
              <w:t>н</w:t>
            </w:r>
            <w:r w:rsidR="00D62C93" w:rsidRPr="00435BAD">
              <w:rPr>
                <w:rFonts w:ascii="Times New Roman" w:eastAsia="Times New Roman" w:hAnsi="Times New Roman" w:cs="Times New Roman"/>
                <w:spacing w:val="-1"/>
                <w:sz w:val="24"/>
                <w:szCs w:val="24"/>
                <w:lang w:val="ru-RU"/>
              </w:rPr>
              <w:t>ы</w:t>
            </w:r>
            <w:r w:rsidR="00D62C93" w:rsidRPr="00435BAD">
              <w:rPr>
                <w:rFonts w:ascii="Times New Roman" w:eastAsia="Times New Roman" w:hAnsi="Times New Roman" w:cs="Times New Roman"/>
                <w:sz w:val="24"/>
                <w:szCs w:val="24"/>
                <w:lang w:val="ru-RU"/>
              </w:rPr>
              <w:t>е</w:t>
            </w:r>
          </w:p>
          <w:p w:rsidR="00854E17" w:rsidRPr="00435BAD" w:rsidRDefault="00D62C93">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6"/>
                <w:sz w:val="24"/>
                <w:szCs w:val="24"/>
                <w:lang w:val="ru-RU"/>
              </w:rPr>
              <w:t>у</w:t>
            </w:r>
            <w:proofErr w:type="gramEnd"/>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лялит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ры</w:t>
            </w:r>
          </w:p>
        </w:tc>
      </w:tr>
    </w:tbl>
    <w:p w:rsidR="00854E17" w:rsidRPr="00435BAD" w:rsidRDefault="00854E17">
      <w:pPr>
        <w:spacing w:before="4" w:line="130" w:lineRule="exact"/>
        <w:rPr>
          <w:rFonts w:ascii="Times New Roman" w:hAnsi="Times New Roman" w:cs="Times New Roman"/>
          <w:sz w:val="24"/>
          <w:szCs w:val="24"/>
          <w:lang w:val="ru-RU"/>
        </w:rPr>
      </w:pPr>
    </w:p>
    <w:p w:rsidR="00854E17" w:rsidRPr="00435BAD" w:rsidRDefault="00854E17">
      <w:pPr>
        <w:spacing w:line="200" w:lineRule="exact"/>
        <w:rPr>
          <w:rFonts w:ascii="Times New Roman" w:hAnsi="Times New Roman" w:cs="Times New Roman"/>
          <w:sz w:val="24"/>
          <w:szCs w:val="24"/>
          <w:lang w:val="ru-RU"/>
        </w:rPr>
      </w:pPr>
    </w:p>
    <w:tbl>
      <w:tblPr>
        <w:tblStyle w:val="TableNormal"/>
        <w:tblW w:w="0" w:type="auto"/>
        <w:tblInd w:w="547" w:type="dxa"/>
        <w:tblLayout w:type="fixed"/>
        <w:tblLook w:val="01E0"/>
      </w:tblPr>
      <w:tblGrid>
        <w:gridCol w:w="576"/>
        <w:gridCol w:w="2222"/>
        <w:gridCol w:w="7702"/>
        <w:gridCol w:w="3401"/>
      </w:tblGrid>
      <w:tr w:rsidR="00854E17" w:rsidRPr="0032313D">
        <w:trPr>
          <w:trHeight w:hRule="exact" w:val="942"/>
        </w:trPr>
        <w:tc>
          <w:tcPr>
            <w:tcW w:w="13901" w:type="dxa"/>
            <w:gridSpan w:val="4"/>
            <w:tcBorders>
              <w:top w:val="nil"/>
              <w:left w:val="nil"/>
              <w:bottom w:val="single" w:sz="7" w:space="0" w:color="939393"/>
              <w:right w:val="nil"/>
            </w:tcBorders>
            <w:shd w:val="clear" w:color="auto" w:fill="BFBFBF"/>
          </w:tcPr>
          <w:p w:rsidR="0048178A" w:rsidRPr="00435BAD" w:rsidRDefault="00D62C93" w:rsidP="0048178A">
            <w:pPr>
              <w:shd w:val="clear" w:color="auto" w:fill="FFFFFF"/>
              <w:autoSpaceDE w:val="0"/>
              <w:autoSpaceDN w:val="0"/>
              <w:adjustRightInd w:val="0"/>
              <w:spacing w:line="277" w:lineRule="exact"/>
              <w:ind w:right="148"/>
              <w:jc w:val="center"/>
              <w:rPr>
                <w:rFonts w:ascii="Times New Roman" w:eastAsia="Times New Roman" w:hAnsi="Times New Roman" w:cs="Times New Roman"/>
                <w:b/>
                <w:bCs/>
                <w:sz w:val="24"/>
                <w:szCs w:val="24"/>
                <w:lang w:val="ru-RU"/>
              </w:rPr>
            </w:pPr>
            <w:proofErr w:type="gramStart"/>
            <w:r w:rsidRPr="00435BAD">
              <w:rPr>
                <w:rFonts w:ascii="Times New Roman" w:eastAsia="Times New Roman" w:hAnsi="Times New Roman" w:cs="Times New Roman"/>
                <w:b/>
                <w:bCs/>
                <w:spacing w:val="3"/>
                <w:sz w:val="24"/>
                <w:szCs w:val="24"/>
              </w:rPr>
              <w:t>X</w:t>
            </w:r>
            <w:r w:rsidRPr="00435BAD">
              <w:rPr>
                <w:rFonts w:ascii="Times New Roman" w:eastAsia="Times New Roman" w:hAnsi="Times New Roman" w:cs="Times New Roman"/>
                <w:b/>
                <w:bCs/>
                <w:spacing w:val="-2"/>
                <w:sz w:val="24"/>
                <w:szCs w:val="24"/>
              </w:rPr>
              <w:t>I</w:t>
            </w:r>
            <w:r w:rsidR="00AE0068">
              <w:rPr>
                <w:rFonts w:ascii="Times New Roman" w:eastAsia="Times New Roman" w:hAnsi="Times New Roman" w:cs="Times New Roman"/>
                <w:b/>
                <w:bCs/>
                <w:spacing w:val="-2"/>
                <w:sz w:val="24"/>
                <w:szCs w:val="24"/>
              </w:rPr>
              <w:t>Ι</w:t>
            </w:r>
            <w:r w:rsidRPr="00435BAD">
              <w:rPr>
                <w:rFonts w:ascii="Times New Roman" w:eastAsia="Times New Roman" w:hAnsi="Times New Roman" w:cs="Times New Roman"/>
                <w:b/>
                <w:bCs/>
                <w:sz w:val="24"/>
                <w:szCs w:val="24"/>
                <w:lang w:val="ru-RU"/>
              </w:rPr>
              <w:t>.О</w:t>
            </w:r>
            <w:r w:rsidRPr="00435BAD">
              <w:rPr>
                <w:rFonts w:ascii="Times New Roman" w:eastAsia="Times New Roman" w:hAnsi="Times New Roman" w:cs="Times New Roman"/>
                <w:b/>
                <w:bCs/>
                <w:spacing w:val="-1"/>
                <w:sz w:val="24"/>
                <w:szCs w:val="24"/>
                <w:lang w:val="ru-RU"/>
              </w:rPr>
              <w:t>Б</w:t>
            </w:r>
            <w:r w:rsidRPr="00435BAD">
              <w:rPr>
                <w:rFonts w:ascii="Times New Roman" w:eastAsia="Times New Roman" w:hAnsi="Times New Roman" w:cs="Times New Roman"/>
                <w:b/>
                <w:bCs/>
                <w:sz w:val="24"/>
                <w:szCs w:val="24"/>
                <w:lang w:val="ru-RU"/>
              </w:rPr>
              <w:t>Е</w:t>
            </w:r>
            <w:r w:rsidRPr="00435BAD">
              <w:rPr>
                <w:rFonts w:ascii="Times New Roman" w:eastAsia="Times New Roman" w:hAnsi="Times New Roman" w:cs="Times New Roman"/>
                <w:b/>
                <w:bCs/>
                <w:spacing w:val="-2"/>
                <w:sz w:val="24"/>
                <w:szCs w:val="24"/>
                <w:lang w:val="ru-RU"/>
              </w:rPr>
              <w:t>С</w:t>
            </w:r>
            <w:r w:rsidRPr="00435BAD">
              <w:rPr>
                <w:rFonts w:ascii="Times New Roman" w:eastAsia="Times New Roman" w:hAnsi="Times New Roman" w:cs="Times New Roman"/>
                <w:b/>
                <w:bCs/>
                <w:sz w:val="24"/>
                <w:szCs w:val="24"/>
                <w:lang w:val="ru-RU"/>
              </w:rPr>
              <w:t>П</w:t>
            </w:r>
            <w:r w:rsidRPr="00435BAD">
              <w:rPr>
                <w:rFonts w:ascii="Times New Roman" w:eastAsia="Times New Roman" w:hAnsi="Times New Roman" w:cs="Times New Roman"/>
                <w:b/>
                <w:bCs/>
                <w:spacing w:val="-3"/>
                <w:sz w:val="24"/>
                <w:szCs w:val="24"/>
                <w:lang w:val="ru-RU"/>
              </w:rPr>
              <w:t>Е</w:t>
            </w:r>
            <w:r w:rsidRPr="00435BAD">
              <w:rPr>
                <w:rFonts w:ascii="Times New Roman" w:eastAsia="Times New Roman" w:hAnsi="Times New Roman" w:cs="Times New Roman"/>
                <w:b/>
                <w:bCs/>
                <w:sz w:val="24"/>
                <w:szCs w:val="24"/>
                <w:lang w:val="ru-RU"/>
              </w:rPr>
              <w:t>ЧЕ</w:t>
            </w:r>
            <w:r w:rsidRPr="00435BAD">
              <w:rPr>
                <w:rFonts w:ascii="Times New Roman" w:eastAsia="Times New Roman" w:hAnsi="Times New Roman" w:cs="Times New Roman"/>
                <w:b/>
                <w:bCs/>
                <w:spacing w:val="-3"/>
                <w:sz w:val="24"/>
                <w:szCs w:val="24"/>
                <w:lang w:val="ru-RU"/>
              </w:rPr>
              <w:t>Н</w:t>
            </w:r>
            <w:r w:rsidRPr="00435BAD">
              <w:rPr>
                <w:rFonts w:ascii="Times New Roman" w:eastAsia="Times New Roman" w:hAnsi="Times New Roman" w:cs="Times New Roman"/>
                <w:b/>
                <w:bCs/>
                <w:sz w:val="24"/>
                <w:szCs w:val="24"/>
                <w:lang w:val="ru-RU"/>
              </w:rPr>
              <w:t xml:space="preserve">ИЕ  </w:t>
            </w:r>
            <w:r w:rsidRPr="00435BAD">
              <w:rPr>
                <w:rFonts w:ascii="Times New Roman" w:eastAsia="Times New Roman" w:hAnsi="Times New Roman" w:cs="Times New Roman"/>
                <w:b/>
                <w:bCs/>
                <w:spacing w:val="-1"/>
                <w:sz w:val="24"/>
                <w:szCs w:val="24"/>
                <w:lang w:val="ru-RU"/>
              </w:rPr>
              <w:t>Б</w:t>
            </w:r>
            <w:r w:rsidRPr="00435BAD">
              <w:rPr>
                <w:rFonts w:ascii="Times New Roman" w:eastAsia="Times New Roman" w:hAnsi="Times New Roman" w:cs="Times New Roman"/>
                <w:b/>
                <w:bCs/>
                <w:sz w:val="24"/>
                <w:szCs w:val="24"/>
                <w:lang w:val="ru-RU"/>
              </w:rPr>
              <w:t>ЕЗОП</w:t>
            </w:r>
            <w:r w:rsidRPr="00435BAD">
              <w:rPr>
                <w:rFonts w:ascii="Times New Roman" w:eastAsia="Times New Roman" w:hAnsi="Times New Roman" w:cs="Times New Roman"/>
                <w:b/>
                <w:bCs/>
                <w:spacing w:val="-2"/>
                <w:sz w:val="24"/>
                <w:szCs w:val="24"/>
                <w:lang w:val="ru-RU"/>
              </w:rPr>
              <w:t>АС</w:t>
            </w:r>
            <w:r w:rsidRPr="00435BAD">
              <w:rPr>
                <w:rFonts w:ascii="Times New Roman" w:eastAsia="Times New Roman" w:hAnsi="Times New Roman" w:cs="Times New Roman"/>
                <w:b/>
                <w:bCs/>
                <w:sz w:val="24"/>
                <w:szCs w:val="24"/>
                <w:lang w:val="ru-RU"/>
              </w:rPr>
              <w:t>Н</w:t>
            </w:r>
            <w:r w:rsidRPr="00435BAD">
              <w:rPr>
                <w:rFonts w:ascii="Times New Roman" w:eastAsia="Times New Roman" w:hAnsi="Times New Roman" w:cs="Times New Roman"/>
                <w:b/>
                <w:bCs/>
                <w:spacing w:val="-3"/>
                <w:sz w:val="24"/>
                <w:szCs w:val="24"/>
                <w:lang w:val="ru-RU"/>
              </w:rPr>
              <w:t>О</w:t>
            </w:r>
            <w:r w:rsidRPr="00435BAD">
              <w:rPr>
                <w:rFonts w:ascii="Times New Roman" w:eastAsia="Times New Roman" w:hAnsi="Times New Roman" w:cs="Times New Roman"/>
                <w:b/>
                <w:bCs/>
                <w:spacing w:val="-2"/>
                <w:sz w:val="24"/>
                <w:szCs w:val="24"/>
                <w:lang w:val="ru-RU"/>
              </w:rPr>
              <w:t>С</w:t>
            </w:r>
            <w:r w:rsidRPr="00435BAD">
              <w:rPr>
                <w:rFonts w:ascii="Times New Roman" w:eastAsia="Times New Roman" w:hAnsi="Times New Roman" w:cs="Times New Roman"/>
                <w:b/>
                <w:bCs/>
                <w:sz w:val="24"/>
                <w:szCs w:val="24"/>
                <w:lang w:val="ru-RU"/>
              </w:rPr>
              <w:t>ТИ</w:t>
            </w:r>
            <w:proofErr w:type="gramEnd"/>
            <w:r w:rsidRPr="00435BAD">
              <w:rPr>
                <w:rFonts w:ascii="Times New Roman" w:eastAsia="Times New Roman" w:hAnsi="Times New Roman" w:cs="Times New Roman"/>
                <w:b/>
                <w:bCs/>
                <w:sz w:val="24"/>
                <w:szCs w:val="24"/>
                <w:lang w:val="ru-RU"/>
              </w:rPr>
              <w:t xml:space="preserve">  И</w:t>
            </w:r>
            <w:r w:rsidRPr="00435BAD">
              <w:rPr>
                <w:rFonts w:ascii="Times New Roman" w:eastAsia="Times New Roman" w:hAnsi="Times New Roman" w:cs="Times New Roman"/>
                <w:b/>
                <w:bCs/>
                <w:spacing w:val="-2"/>
                <w:sz w:val="24"/>
                <w:szCs w:val="24"/>
                <w:lang w:val="ru-RU"/>
              </w:rPr>
              <w:t>С</w:t>
            </w:r>
            <w:r w:rsidRPr="00435BAD">
              <w:rPr>
                <w:rFonts w:ascii="Times New Roman" w:eastAsia="Times New Roman" w:hAnsi="Times New Roman" w:cs="Times New Roman"/>
                <w:b/>
                <w:bCs/>
                <w:sz w:val="24"/>
                <w:szCs w:val="24"/>
                <w:lang w:val="ru-RU"/>
              </w:rPr>
              <w:t>ОВЕ</w:t>
            </w:r>
            <w:r w:rsidRPr="00435BAD">
              <w:rPr>
                <w:rFonts w:ascii="Times New Roman" w:eastAsia="Times New Roman" w:hAnsi="Times New Roman" w:cs="Times New Roman"/>
                <w:b/>
                <w:bCs/>
                <w:spacing w:val="-1"/>
                <w:sz w:val="24"/>
                <w:szCs w:val="24"/>
                <w:lang w:val="ru-RU"/>
              </w:rPr>
              <w:t>Р</w:t>
            </w:r>
            <w:r w:rsidRPr="00435BAD">
              <w:rPr>
                <w:rFonts w:ascii="Times New Roman" w:eastAsia="Times New Roman" w:hAnsi="Times New Roman" w:cs="Times New Roman"/>
                <w:b/>
                <w:bCs/>
                <w:spacing w:val="-2"/>
                <w:sz w:val="24"/>
                <w:szCs w:val="24"/>
                <w:lang w:val="ru-RU"/>
              </w:rPr>
              <w:t>Ш</w:t>
            </w:r>
            <w:r w:rsidRPr="00435BAD">
              <w:rPr>
                <w:rFonts w:ascii="Times New Roman" w:eastAsia="Times New Roman" w:hAnsi="Times New Roman" w:cs="Times New Roman"/>
                <w:b/>
                <w:bCs/>
                <w:sz w:val="24"/>
                <w:szCs w:val="24"/>
                <w:lang w:val="ru-RU"/>
              </w:rPr>
              <w:t>ЕН</w:t>
            </w:r>
            <w:r w:rsidRPr="00435BAD">
              <w:rPr>
                <w:rFonts w:ascii="Times New Roman" w:eastAsia="Times New Roman" w:hAnsi="Times New Roman" w:cs="Times New Roman"/>
                <w:b/>
                <w:bCs/>
                <w:spacing w:val="-2"/>
                <w:sz w:val="24"/>
                <w:szCs w:val="24"/>
                <w:lang w:val="ru-RU"/>
              </w:rPr>
              <w:t>С</w:t>
            </w:r>
            <w:r w:rsidRPr="00435BAD">
              <w:rPr>
                <w:rFonts w:ascii="Times New Roman" w:eastAsia="Times New Roman" w:hAnsi="Times New Roman" w:cs="Times New Roman"/>
                <w:b/>
                <w:bCs/>
                <w:sz w:val="24"/>
                <w:szCs w:val="24"/>
                <w:lang w:val="ru-RU"/>
              </w:rPr>
              <w:t>ТВОВ</w:t>
            </w:r>
            <w:r w:rsidRPr="00435BAD">
              <w:rPr>
                <w:rFonts w:ascii="Times New Roman" w:eastAsia="Times New Roman" w:hAnsi="Times New Roman" w:cs="Times New Roman"/>
                <w:b/>
                <w:bCs/>
                <w:spacing w:val="-2"/>
                <w:sz w:val="24"/>
                <w:szCs w:val="24"/>
                <w:lang w:val="ru-RU"/>
              </w:rPr>
              <w:t>А</w:t>
            </w:r>
            <w:r w:rsidRPr="00435BAD">
              <w:rPr>
                <w:rFonts w:ascii="Times New Roman" w:eastAsia="Times New Roman" w:hAnsi="Times New Roman" w:cs="Times New Roman"/>
                <w:b/>
                <w:bCs/>
                <w:sz w:val="24"/>
                <w:szCs w:val="24"/>
                <w:lang w:val="ru-RU"/>
              </w:rPr>
              <w:t>НИЕ</w:t>
            </w:r>
            <w:r w:rsidRPr="00435BAD">
              <w:rPr>
                <w:rFonts w:ascii="Times New Roman" w:eastAsia="Times New Roman" w:hAnsi="Times New Roman" w:cs="Times New Roman"/>
                <w:b/>
                <w:bCs/>
                <w:spacing w:val="-2"/>
                <w:sz w:val="24"/>
                <w:szCs w:val="24"/>
                <w:lang w:val="ru-RU"/>
              </w:rPr>
              <w:t>А</w:t>
            </w:r>
            <w:r w:rsidRPr="00435BAD">
              <w:rPr>
                <w:rFonts w:ascii="Times New Roman" w:eastAsia="Times New Roman" w:hAnsi="Times New Roman" w:cs="Times New Roman"/>
                <w:b/>
                <w:bCs/>
                <w:sz w:val="24"/>
                <w:szCs w:val="24"/>
                <w:lang w:val="ru-RU"/>
              </w:rPr>
              <w:t>НТИТЕ</w:t>
            </w:r>
            <w:r w:rsidRPr="00435BAD">
              <w:rPr>
                <w:rFonts w:ascii="Times New Roman" w:eastAsia="Times New Roman" w:hAnsi="Times New Roman" w:cs="Times New Roman"/>
                <w:b/>
                <w:bCs/>
                <w:spacing w:val="-1"/>
                <w:sz w:val="24"/>
                <w:szCs w:val="24"/>
                <w:lang w:val="ru-RU"/>
              </w:rPr>
              <w:t>РР</w:t>
            </w:r>
            <w:r w:rsidRPr="00435BAD">
              <w:rPr>
                <w:rFonts w:ascii="Times New Roman" w:eastAsia="Times New Roman" w:hAnsi="Times New Roman" w:cs="Times New Roman"/>
                <w:b/>
                <w:bCs/>
                <w:sz w:val="24"/>
                <w:szCs w:val="24"/>
                <w:lang w:val="ru-RU"/>
              </w:rPr>
              <w:t>О</w:t>
            </w:r>
            <w:r w:rsidRPr="00435BAD">
              <w:rPr>
                <w:rFonts w:ascii="Times New Roman" w:eastAsia="Times New Roman" w:hAnsi="Times New Roman" w:cs="Times New Roman"/>
                <w:b/>
                <w:bCs/>
                <w:spacing w:val="-1"/>
                <w:sz w:val="24"/>
                <w:szCs w:val="24"/>
                <w:lang w:val="ru-RU"/>
              </w:rPr>
              <w:t>Р</w:t>
            </w:r>
            <w:r w:rsidRPr="00435BAD">
              <w:rPr>
                <w:rFonts w:ascii="Times New Roman" w:eastAsia="Times New Roman" w:hAnsi="Times New Roman" w:cs="Times New Roman"/>
                <w:b/>
                <w:bCs/>
                <w:sz w:val="24"/>
                <w:szCs w:val="24"/>
                <w:lang w:val="ru-RU"/>
              </w:rPr>
              <w:t>И</w:t>
            </w:r>
            <w:r w:rsidRPr="00435BAD">
              <w:rPr>
                <w:rFonts w:ascii="Times New Roman" w:eastAsia="Times New Roman" w:hAnsi="Times New Roman" w:cs="Times New Roman"/>
                <w:b/>
                <w:bCs/>
                <w:spacing w:val="-2"/>
                <w:sz w:val="24"/>
                <w:szCs w:val="24"/>
                <w:lang w:val="ru-RU"/>
              </w:rPr>
              <w:t>С</w:t>
            </w:r>
            <w:r w:rsidRPr="00435BAD">
              <w:rPr>
                <w:rFonts w:ascii="Times New Roman" w:eastAsia="Times New Roman" w:hAnsi="Times New Roman" w:cs="Times New Roman"/>
                <w:b/>
                <w:bCs/>
                <w:sz w:val="24"/>
                <w:szCs w:val="24"/>
                <w:lang w:val="ru-RU"/>
              </w:rPr>
              <w:t>ТИЧЕ</w:t>
            </w:r>
            <w:r w:rsidRPr="00435BAD">
              <w:rPr>
                <w:rFonts w:ascii="Times New Roman" w:eastAsia="Times New Roman" w:hAnsi="Times New Roman" w:cs="Times New Roman"/>
                <w:b/>
                <w:bCs/>
                <w:spacing w:val="-2"/>
                <w:sz w:val="24"/>
                <w:szCs w:val="24"/>
                <w:lang w:val="ru-RU"/>
              </w:rPr>
              <w:t>С</w:t>
            </w:r>
            <w:r w:rsidRPr="00435BAD">
              <w:rPr>
                <w:rFonts w:ascii="Times New Roman" w:eastAsia="Times New Roman" w:hAnsi="Times New Roman" w:cs="Times New Roman"/>
                <w:b/>
                <w:bCs/>
                <w:sz w:val="24"/>
                <w:szCs w:val="24"/>
                <w:lang w:val="ru-RU"/>
              </w:rPr>
              <w:t>К</w:t>
            </w:r>
            <w:r w:rsidRPr="00435BAD">
              <w:rPr>
                <w:rFonts w:ascii="Times New Roman" w:eastAsia="Times New Roman" w:hAnsi="Times New Roman" w:cs="Times New Roman"/>
                <w:b/>
                <w:bCs/>
                <w:spacing w:val="-3"/>
                <w:sz w:val="24"/>
                <w:szCs w:val="24"/>
                <w:lang w:val="ru-RU"/>
              </w:rPr>
              <w:t>О</w:t>
            </w:r>
            <w:r w:rsidRPr="00435BAD">
              <w:rPr>
                <w:rFonts w:ascii="Times New Roman" w:eastAsia="Times New Roman" w:hAnsi="Times New Roman" w:cs="Times New Roman"/>
                <w:b/>
                <w:bCs/>
                <w:sz w:val="24"/>
                <w:szCs w:val="24"/>
                <w:lang w:val="ru-RU"/>
              </w:rPr>
              <w:t>Й УК</w:t>
            </w:r>
            <w:r w:rsidRPr="00435BAD">
              <w:rPr>
                <w:rFonts w:ascii="Times New Roman" w:eastAsia="Times New Roman" w:hAnsi="Times New Roman" w:cs="Times New Roman"/>
                <w:b/>
                <w:bCs/>
                <w:spacing w:val="-1"/>
                <w:sz w:val="24"/>
                <w:szCs w:val="24"/>
                <w:lang w:val="ru-RU"/>
              </w:rPr>
              <w:t>Р</w:t>
            </w:r>
            <w:r w:rsidRPr="00435BAD">
              <w:rPr>
                <w:rFonts w:ascii="Times New Roman" w:eastAsia="Times New Roman" w:hAnsi="Times New Roman" w:cs="Times New Roman"/>
                <w:b/>
                <w:bCs/>
                <w:sz w:val="24"/>
                <w:szCs w:val="24"/>
                <w:lang w:val="ru-RU"/>
              </w:rPr>
              <w:t>ЕП</w:t>
            </w:r>
            <w:r w:rsidRPr="00435BAD">
              <w:rPr>
                <w:rFonts w:ascii="Times New Roman" w:eastAsia="Times New Roman" w:hAnsi="Times New Roman" w:cs="Times New Roman"/>
                <w:b/>
                <w:bCs/>
                <w:spacing w:val="-1"/>
                <w:sz w:val="24"/>
                <w:szCs w:val="24"/>
                <w:lang w:val="ru-RU"/>
              </w:rPr>
              <w:t>Л</w:t>
            </w:r>
            <w:r w:rsidRPr="00435BAD">
              <w:rPr>
                <w:rFonts w:ascii="Times New Roman" w:eastAsia="Times New Roman" w:hAnsi="Times New Roman" w:cs="Times New Roman"/>
                <w:b/>
                <w:bCs/>
                <w:sz w:val="24"/>
                <w:szCs w:val="24"/>
                <w:lang w:val="ru-RU"/>
              </w:rPr>
              <w:t>Е</w:t>
            </w:r>
            <w:r w:rsidRPr="00435BAD">
              <w:rPr>
                <w:rFonts w:ascii="Times New Roman" w:eastAsia="Times New Roman" w:hAnsi="Times New Roman" w:cs="Times New Roman"/>
                <w:b/>
                <w:bCs/>
                <w:spacing w:val="-3"/>
                <w:sz w:val="24"/>
                <w:szCs w:val="24"/>
                <w:lang w:val="ru-RU"/>
              </w:rPr>
              <w:t>Н</w:t>
            </w:r>
            <w:r w:rsidRPr="00435BAD">
              <w:rPr>
                <w:rFonts w:ascii="Times New Roman" w:eastAsia="Times New Roman" w:hAnsi="Times New Roman" w:cs="Times New Roman"/>
                <w:b/>
                <w:bCs/>
                <w:sz w:val="24"/>
                <w:szCs w:val="24"/>
                <w:lang w:val="ru-RU"/>
              </w:rPr>
              <w:t>НО</w:t>
            </w:r>
            <w:r w:rsidRPr="00435BAD">
              <w:rPr>
                <w:rFonts w:ascii="Times New Roman" w:eastAsia="Times New Roman" w:hAnsi="Times New Roman" w:cs="Times New Roman"/>
                <w:b/>
                <w:bCs/>
                <w:spacing w:val="-2"/>
                <w:sz w:val="24"/>
                <w:szCs w:val="24"/>
                <w:lang w:val="ru-RU"/>
              </w:rPr>
              <w:t>С</w:t>
            </w:r>
            <w:r w:rsidRPr="00435BAD">
              <w:rPr>
                <w:rFonts w:ascii="Times New Roman" w:eastAsia="Times New Roman" w:hAnsi="Times New Roman" w:cs="Times New Roman"/>
                <w:b/>
                <w:bCs/>
                <w:spacing w:val="-3"/>
                <w:sz w:val="24"/>
                <w:szCs w:val="24"/>
                <w:lang w:val="ru-RU"/>
              </w:rPr>
              <w:t>Т</w:t>
            </w:r>
            <w:r w:rsidRPr="00435BAD">
              <w:rPr>
                <w:rFonts w:ascii="Times New Roman" w:eastAsia="Times New Roman" w:hAnsi="Times New Roman" w:cs="Times New Roman"/>
                <w:b/>
                <w:bCs/>
                <w:sz w:val="24"/>
                <w:szCs w:val="24"/>
                <w:lang w:val="ru-RU"/>
              </w:rPr>
              <w:t>И  О</w:t>
            </w:r>
            <w:r w:rsidRPr="00435BAD">
              <w:rPr>
                <w:rFonts w:ascii="Times New Roman" w:eastAsia="Times New Roman" w:hAnsi="Times New Roman" w:cs="Times New Roman"/>
                <w:b/>
                <w:bCs/>
                <w:spacing w:val="-1"/>
                <w:sz w:val="24"/>
                <w:szCs w:val="24"/>
                <w:lang w:val="ru-RU"/>
              </w:rPr>
              <w:t>БР</w:t>
            </w:r>
            <w:r w:rsidRPr="00435BAD">
              <w:rPr>
                <w:rFonts w:ascii="Times New Roman" w:eastAsia="Times New Roman" w:hAnsi="Times New Roman" w:cs="Times New Roman"/>
                <w:b/>
                <w:bCs/>
                <w:spacing w:val="-2"/>
                <w:sz w:val="24"/>
                <w:szCs w:val="24"/>
                <w:lang w:val="ru-RU"/>
              </w:rPr>
              <w:t>А</w:t>
            </w:r>
            <w:r w:rsidRPr="00435BAD">
              <w:rPr>
                <w:rFonts w:ascii="Times New Roman" w:eastAsia="Times New Roman" w:hAnsi="Times New Roman" w:cs="Times New Roman"/>
                <w:b/>
                <w:bCs/>
                <w:sz w:val="24"/>
                <w:szCs w:val="24"/>
                <w:lang w:val="ru-RU"/>
              </w:rPr>
              <w:t>ЗОВ</w:t>
            </w:r>
            <w:r w:rsidRPr="00435BAD">
              <w:rPr>
                <w:rFonts w:ascii="Times New Roman" w:eastAsia="Times New Roman" w:hAnsi="Times New Roman" w:cs="Times New Roman"/>
                <w:b/>
                <w:bCs/>
                <w:spacing w:val="-2"/>
                <w:sz w:val="24"/>
                <w:szCs w:val="24"/>
                <w:lang w:val="ru-RU"/>
              </w:rPr>
              <w:t>А</w:t>
            </w:r>
            <w:r w:rsidRPr="00435BAD">
              <w:rPr>
                <w:rFonts w:ascii="Times New Roman" w:eastAsia="Times New Roman" w:hAnsi="Times New Roman" w:cs="Times New Roman"/>
                <w:b/>
                <w:bCs/>
                <w:sz w:val="24"/>
                <w:szCs w:val="24"/>
                <w:lang w:val="ru-RU"/>
              </w:rPr>
              <w:t>ТЕ</w:t>
            </w:r>
            <w:r w:rsidRPr="00435BAD">
              <w:rPr>
                <w:rFonts w:ascii="Times New Roman" w:eastAsia="Times New Roman" w:hAnsi="Times New Roman" w:cs="Times New Roman"/>
                <w:b/>
                <w:bCs/>
                <w:spacing w:val="-1"/>
                <w:sz w:val="24"/>
                <w:szCs w:val="24"/>
                <w:lang w:val="ru-RU"/>
              </w:rPr>
              <w:t>ЛЬ</w:t>
            </w:r>
            <w:r w:rsidRPr="00435BAD">
              <w:rPr>
                <w:rFonts w:ascii="Times New Roman" w:eastAsia="Times New Roman" w:hAnsi="Times New Roman" w:cs="Times New Roman"/>
                <w:b/>
                <w:bCs/>
                <w:sz w:val="24"/>
                <w:szCs w:val="24"/>
                <w:lang w:val="ru-RU"/>
              </w:rPr>
              <w:t>НО</w:t>
            </w:r>
            <w:r w:rsidRPr="00435BAD">
              <w:rPr>
                <w:rFonts w:ascii="Times New Roman" w:eastAsia="Times New Roman" w:hAnsi="Times New Roman" w:cs="Times New Roman"/>
                <w:b/>
                <w:bCs/>
                <w:spacing w:val="-1"/>
                <w:sz w:val="24"/>
                <w:szCs w:val="24"/>
                <w:lang w:val="ru-RU"/>
              </w:rPr>
              <w:t>Г</w:t>
            </w:r>
            <w:r w:rsidRPr="00435BAD">
              <w:rPr>
                <w:rFonts w:ascii="Times New Roman" w:eastAsia="Times New Roman" w:hAnsi="Times New Roman" w:cs="Times New Roman"/>
                <w:b/>
                <w:bCs/>
                <w:sz w:val="24"/>
                <w:szCs w:val="24"/>
                <w:lang w:val="ru-RU"/>
              </w:rPr>
              <w:t>О  УЧ</w:t>
            </w:r>
            <w:r w:rsidRPr="00435BAD">
              <w:rPr>
                <w:rFonts w:ascii="Times New Roman" w:eastAsia="Times New Roman" w:hAnsi="Times New Roman" w:cs="Times New Roman"/>
                <w:b/>
                <w:bCs/>
                <w:spacing w:val="-1"/>
                <w:sz w:val="24"/>
                <w:szCs w:val="24"/>
                <w:lang w:val="ru-RU"/>
              </w:rPr>
              <w:t>Р</w:t>
            </w:r>
            <w:r w:rsidRPr="00435BAD">
              <w:rPr>
                <w:rFonts w:ascii="Times New Roman" w:eastAsia="Times New Roman" w:hAnsi="Times New Roman" w:cs="Times New Roman"/>
                <w:b/>
                <w:bCs/>
                <w:sz w:val="24"/>
                <w:szCs w:val="24"/>
                <w:lang w:val="ru-RU"/>
              </w:rPr>
              <w:t>Е</w:t>
            </w:r>
            <w:r w:rsidRPr="00435BAD">
              <w:rPr>
                <w:rFonts w:ascii="Times New Roman" w:eastAsia="Times New Roman" w:hAnsi="Times New Roman" w:cs="Times New Roman"/>
                <w:b/>
                <w:bCs/>
                <w:spacing w:val="-2"/>
                <w:sz w:val="24"/>
                <w:szCs w:val="24"/>
                <w:lang w:val="ru-RU"/>
              </w:rPr>
              <w:t>ЖД</w:t>
            </w:r>
            <w:r w:rsidRPr="00435BAD">
              <w:rPr>
                <w:rFonts w:ascii="Times New Roman" w:eastAsia="Times New Roman" w:hAnsi="Times New Roman" w:cs="Times New Roman"/>
                <w:b/>
                <w:bCs/>
                <w:sz w:val="24"/>
                <w:szCs w:val="24"/>
                <w:lang w:val="ru-RU"/>
              </w:rPr>
              <w:t>ЕНИ</w:t>
            </w:r>
            <w:r w:rsidRPr="00435BAD">
              <w:rPr>
                <w:rFonts w:ascii="Times New Roman" w:eastAsia="Times New Roman" w:hAnsi="Times New Roman" w:cs="Times New Roman"/>
                <w:b/>
                <w:bCs/>
                <w:spacing w:val="-2"/>
                <w:sz w:val="24"/>
                <w:szCs w:val="24"/>
                <w:lang w:val="ru-RU"/>
              </w:rPr>
              <w:t>Я</w:t>
            </w:r>
            <w:r w:rsidRPr="00435BAD">
              <w:rPr>
                <w:rFonts w:ascii="Times New Roman" w:eastAsia="Times New Roman" w:hAnsi="Times New Roman" w:cs="Times New Roman"/>
                <w:b/>
                <w:bCs/>
                <w:sz w:val="24"/>
                <w:szCs w:val="24"/>
                <w:lang w:val="ru-RU"/>
              </w:rPr>
              <w:t>.</w:t>
            </w:r>
          </w:p>
          <w:p w:rsidR="0048178A" w:rsidRDefault="0048178A" w:rsidP="0048178A">
            <w:pPr>
              <w:shd w:val="clear" w:color="auto" w:fill="FFFFFF"/>
              <w:autoSpaceDE w:val="0"/>
              <w:autoSpaceDN w:val="0"/>
              <w:adjustRightInd w:val="0"/>
              <w:spacing w:line="277" w:lineRule="exact"/>
              <w:ind w:right="148"/>
              <w:jc w:val="center"/>
              <w:rPr>
                <w:rFonts w:ascii="Times New Roman" w:eastAsia="Times New Roman" w:hAnsi="Times New Roman" w:cs="Times New Roman"/>
                <w:b/>
                <w:bCs/>
                <w:sz w:val="24"/>
                <w:szCs w:val="24"/>
                <w:lang w:val="ru-RU"/>
              </w:rPr>
            </w:pPr>
            <w:r w:rsidRPr="00435BAD">
              <w:rPr>
                <w:rFonts w:ascii="Times New Roman" w:eastAsia="Times New Roman" w:hAnsi="Times New Roman" w:cs="Times New Roman"/>
                <w:b/>
                <w:bCs/>
                <w:sz w:val="24"/>
                <w:szCs w:val="24"/>
                <w:lang w:val="ru-RU"/>
              </w:rPr>
              <w:t xml:space="preserve"> План работы по безопасности БОУ ТРОО «НикольскаяСОШ»</w:t>
            </w:r>
          </w:p>
          <w:p w:rsidR="009708A0" w:rsidRDefault="009708A0" w:rsidP="0048178A">
            <w:pPr>
              <w:shd w:val="clear" w:color="auto" w:fill="FFFFFF"/>
              <w:autoSpaceDE w:val="0"/>
              <w:autoSpaceDN w:val="0"/>
              <w:adjustRightInd w:val="0"/>
              <w:spacing w:line="277" w:lineRule="exact"/>
              <w:ind w:right="148"/>
              <w:jc w:val="center"/>
              <w:rPr>
                <w:rFonts w:ascii="Times New Roman" w:eastAsia="Times New Roman" w:hAnsi="Times New Roman" w:cs="Times New Roman"/>
                <w:b/>
                <w:bCs/>
                <w:sz w:val="24"/>
                <w:szCs w:val="24"/>
                <w:lang w:val="ru-RU"/>
              </w:rPr>
            </w:pPr>
          </w:p>
          <w:p w:rsidR="009708A0" w:rsidRPr="00435BAD" w:rsidRDefault="009708A0" w:rsidP="0048178A">
            <w:pPr>
              <w:shd w:val="clear" w:color="auto" w:fill="FFFFFF"/>
              <w:autoSpaceDE w:val="0"/>
              <w:autoSpaceDN w:val="0"/>
              <w:adjustRightInd w:val="0"/>
              <w:spacing w:line="277" w:lineRule="exact"/>
              <w:ind w:right="148"/>
              <w:jc w:val="center"/>
              <w:rPr>
                <w:rFonts w:ascii="Times New Roman" w:eastAsia="Times New Roman" w:hAnsi="Times New Roman" w:cs="Times New Roman"/>
                <w:b/>
                <w:bCs/>
                <w:sz w:val="24"/>
                <w:szCs w:val="24"/>
                <w:lang w:val="ru-RU"/>
              </w:rPr>
            </w:pPr>
          </w:p>
          <w:p w:rsidR="00854E17" w:rsidRPr="00435BAD" w:rsidRDefault="00854E17">
            <w:pPr>
              <w:pStyle w:val="TableParagraph"/>
              <w:spacing w:before="78" w:line="238" w:lineRule="auto"/>
              <w:ind w:left="74" w:right="353"/>
              <w:rPr>
                <w:rFonts w:ascii="Times New Roman" w:eastAsia="Times New Roman" w:hAnsi="Times New Roman" w:cs="Times New Roman"/>
                <w:sz w:val="24"/>
                <w:szCs w:val="24"/>
                <w:lang w:val="ru-RU"/>
              </w:rPr>
            </w:pPr>
          </w:p>
        </w:tc>
      </w:tr>
      <w:tr w:rsidR="00854E17" w:rsidRPr="0032313D">
        <w:trPr>
          <w:trHeight w:hRule="exact" w:val="439"/>
        </w:trPr>
        <w:tc>
          <w:tcPr>
            <w:tcW w:w="13901" w:type="dxa"/>
            <w:gridSpan w:val="4"/>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9"/>
              <w:ind w:left="66"/>
              <w:rPr>
                <w:rFonts w:ascii="Times New Roman" w:eastAsia="Arial" w:hAnsi="Times New Roman" w:cs="Times New Roman"/>
                <w:sz w:val="24"/>
                <w:szCs w:val="24"/>
                <w:lang w:val="ru-RU"/>
              </w:rPr>
            </w:pPr>
            <w:r w:rsidRPr="00435BAD">
              <w:rPr>
                <w:rFonts w:ascii="Times New Roman" w:eastAsia="Arial" w:hAnsi="Times New Roman" w:cs="Times New Roman"/>
                <w:b/>
                <w:bCs/>
                <w:sz w:val="24"/>
                <w:szCs w:val="24"/>
                <w:lang w:val="ru-RU"/>
              </w:rPr>
              <w:t>1.П</w:t>
            </w:r>
            <w:r w:rsidRPr="00435BAD">
              <w:rPr>
                <w:rFonts w:ascii="Times New Roman" w:eastAsia="Arial" w:hAnsi="Times New Roman" w:cs="Times New Roman"/>
                <w:b/>
                <w:bCs/>
                <w:spacing w:val="-2"/>
                <w:sz w:val="24"/>
                <w:szCs w:val="24"/>
                <w:lang w:val="ru-RU"/>
              </w:rPr>
              <w:t>л</w:t>
            </w:r>
            <w:r w:rsidRPr="00435BAD">
              <w:rPr>
                <w:rFonts w:ascii="Times New Roman" w:eastAsia="Arial" w:hAnsi="Times New Roman" w:cs="Times New Roman"/>
                <w:b/>
                <w:bCs/>
                <w:sz w:val="24"/>
                <w:szCs w:val="24"/>
                <w:lang w:val="ru-RU"/>
              </w:rPr>
              <w:t>ан</w:t>
            </w:r>
            <w:r w:rsidR="00DB6B03">
              <w:rPr>
                <w:rFonts w:ascii="Times New Roman" w:eastAsia="Arial" w:hAnsi="Times New Roman" w:cs="Times New Roman"/>
                <w:b/>
                <w:bCs/>
                <w:sz w:val="24"/>
                <w:szCs w:val="24"/>
                <w:lang w:val="ru-RU"/>
              </w:rPr>
              <w:t xml:space="preserve"> </w:t>
            </w:r>
            <w:r w:rsidRPr="00435BAD">
              <w:rPr>
                <w:rFonts w:ascii="Times New Roman" w:eastAsia="Arial" w:hAnsi="Times New Roman" w:cs="Times New Roman"/>
                <w:b/>
                <w:bCs/>
                <w:spacing w:val="-3"/>
                <w:sz w:val="24"/>
                <w:szCs w:val="24"/>
                <w:lang w:val="ru-RU"/>
              </w:rPr>
              <w:t>м</w:t>
            </w:r>
            <w:r w:rsidRPr="00435BAD">
              <w:rPr>
                <w:rFonts w:ascii="Times New Roman" w:eastAsia="Arial" w:hAnsi="Times New Roman" w:cs="Times New Roman"/>
                <w:b/>
                <w:bCs/>
                <w:sz w:val="24"/>
                <w:szCs w:val="24"/>
                <w:lang w:val="ru-RU"/>
              </w:rPr>
              <w:t>еро</w:t>
            </w:r>
            <w:r w:rsidRPr="00435BAD">
              <w:rPr>
                <w:rFonts w:ascii="Times New Roman" w:eastAsia="Arial" w:hAnsi="Times New Roman" w:cs="Times New Roman"/>
                <w:b/>
                <w:bCs/>
                <w:spacing w:val="-1"/>
                <w:sz w:val="24"/>
                <w:szCs w:val="24"/>
                <w:lang w:val="ru-RU"/>
              </w:rPr>
              <w:t>п</w:t>
            </w:r>
            <w:r w:rsidRPr="00435BAD">
              <w:rPr>
                <w:rFonts w:ascii="Times New Roman" w:eastAsia="Arial" w:hAnsi="Times New Roman" w:cs="Times New Roman"/>
                <w:b/>
                <w:bCs/>
                <w:sz w:val="24"/>
                <w:szCs w:val="24"/>
                <w:lang w:val="ru-RU"/>
              </w:rPr>
              <w:t>р</w:t>
            </w:r>
            <w:r w:rsidRPr="00435BAD">
              <w:rPr>
                <w:rFonts w:ascii="Times New Roman" w:eastAsia="Arial" w:hAnsi="Times New Roman" w:cs="Times New Roman"/>
                <w:b/>
                <w:bCs/>
                <w:spacing w:val="1"/>
                <w:sz w:val="24"/>
                <w:szCs w:val="24"/>
                <w:lang w:val="ru-RU"/>
              </w:rPr>
              <w:t>и</w:t>
            </w:r>
            <w:r w:rsidRPr="00435BAD">
              <w:rPr>
                <w:rFonts w:ascii="Times New Roman" w:eastAsia="Arial" w:hAnsi="Times New Roman" w:cs="Times New Roman"/>
                <w:b/>
                <w:bCs/>
                <w:spacing w:val="-1"/>
                <w:sz w:val="24"/>
                <w:szCs w:val="24"/>
                <w:lang w:val="ru-RU"/>
              </w:rPr>
              <w:t>я</w:t>
            </w:r>
            <w:r w:rsidRPr="00435BAD">
              <w:rPr>
                <w:rFonts w:ascii="Times New Roman" w:eastAsia="Arial" w:hAnsi="Times New Roman" w:cs="Times New Roman"/>
                <w:b/>
                <w:bCs/>
                <w:sz w:val="24"/>
                <w:szCs w:val="24"/>
                <w:lang w:val="ru-RU"/>
              </w:rPr>
              <w:t>т</w:t>
            </w:r>
            <w:r w:rsidRPr="00435BAD">
              <w:rPr>
                <w:rFonts w:ascii="Times New Roman" w:eastAsia="Arial" w:hAnsi="Times New Roman" w:cs="Times New Roman"/>
                <w:b/>
                <w:bCs/>
                <w:spacing w:val="1"/>
                <w:sz w:val="24"/>
                <w:szCs w:val="24"/>
                <w:lang w:val="ru-RU"/>
              </w:rPr>
              <w:t>и</w:t>
            </w:r>
            <w:r w:rsidRPr="00435BAD">
              <w:rPr>
                <w:rFonts w:ascii="Times New Roman" w:eastAsia="Arial" w:hAnsi="Times New Roman" w:cs="Times New Roman"/>
                <w:b/>
                <w:bCs/>
                <w:sz w:val="24"/>
                <w:szCs w:val="24"/>
                <w:lang w:val="ru-RU"/>
              </w:rPr>
              <w:t>й</w:t>
            </w:r>
            <w:r w:rsidR="00DB6B03">
              <w:rPr>
                <w:rFonts w:ascii="Times New Roman" w:eastAsia="Arial" w:hAnsi="Times New Roman" w:cs="Times New Roman"/>
                <w:b/>
                <w:bCs/>
                <w:sz w:val="24"/>
                <w:szCs w:val="24"/>
                <w:lang w:val="ru-RU"/>
              </w:rPr>
              <w:t xml:space="preserve"> </w:t>
            </w:r>
            <w:r w:rsidRPr="00435BAD">
              <w:rPr>
                <w:rFonts w:ascii="Times New Roman" w:eastAsia="Arial" w:hAnsi="Times New Roman" w:cs="Times New Roman"/>
                <w:b/>
                <w:bCs/>
                <w:spacing w:val="-1"/>
                <w:sz w:val="24"/>
                <w:szCs w:val="24"/>
                <w:lang w:val="ru-RU"/>
              </w:rPr>
              <w:t>п</w:t>
            </w:r>
            <w:r w:rsidRPr="00435BAD">
              <w:rPr>
                <w:rFonts w:ascii="Times New Roman" w:eastAsia="Arial" w:hAnsi="Times New Roman" w:cs="Times New Roman"/>
                <w:b/>
                <w:bCs/>
                <w:sz w:val="24"/>
                <w:szCs w:val="24"/>
                <w:lang w:val="ru-RU"/>
              </w:rPr>
              <w:t>о</w:t>
            </w:r>
            <w:r w:rsidR="00DB6B03">
              <w:rPr>
                <w:rFonts w:ascii="Times New Roman" w:eastAsia="Arial" w:hAnsi="Times New Roman" w:cs="Times New Roman"/>
                <w:b/>
                <w:bCs/>
                <w:sz w:val="24"/>
                <w:szCs w:val="24"/>
                <w:lang w:val="ru-RU"/>
              </w:rPr>
              <w:t xml:space="preserve"> </w:t>
            </w:r>
            <w:r w:rsidRPr="00435BAD">
              <w:rPr>
                <w:rFonts w:ascii="Times New Roman" w:eastAsia="Arial" w:hAnsi="Times New Roman" w:cs="Times New Roman"/>
                <w:b/>
                <w:bCs/>
                <w:spacing w:val="-1"/>
                <w:sz w:val="24"/>
                <w:szCs w:val="24"/>
                <w:lang w:val="ru-RU"/>
              </w:rPr>
              <w:t>п</w:t>
            </w:r>
            <w:r w:rsidRPr="00435BAD">
              <w:rPr>
                <w:rFonts w:ascii="Times New Roman" w:eastAsia="Arial" w:hAnsi="Times New Roman" w:cs="Times New Roman"/>
                <w:b/>
                <w:bCs/>
                <w:sz w:val="24"/>
                <w:szCs w:val="24"/>
                <w:lang w:val="ru-RU"/>
              </w:rPr>
              <w:t>р</w:t>
            </w:r>
            <w:r w:rsidRPr="00435BAD">
              <w:rPr>
                <w:rFonts w:ascii="Times New Roman" w:eastAsia="Arial" w:hAnsi="Times New Roman" w:cs="Times New Roman"/>
                <w:b/>
                <w:bCs/>
                <w:spacing w:val="2"/>
                <w:sz w:val="24"/>
                <w:szCs w:val="24"/>
                <w:lang w:val="ru-RU"/>
              </w:rPr>
              <w:t>о</w:t>
            </w:r>
            <w:r w:rsidRPr="00435BAD">
              <w:rPr>
                <w:rFonts w:ascii="Times New Roman" w:eastAsia="Arial" w:hAnsi="Times New Roman" w:cs="Times New Roman"/>
                <w:b/>
                <w:bCs/>
                <w:sz w:val="24"/>
                <w:szCs w:val="24"/>
                <w:lang w:val="ru-RU"/>
              </w:rPr>
              <w:t>т</w:t>
            </w:r>
            <w:r w:rsidRPr="00435BAD">
              <w:rPr>
                <w:rFonts w:ascii="Times New Roman" w:eastAsia="Arial" w:hAnsi="Times New Roman" w:cs="Times New Roman"/>
                <w:b/>
                <w:bCs/>
                <w:spacing w:val="-1"/>
                <w:sz w:val="24"/>
                <w:szCs w:val="24"/>
                <w:lang w:val="ru-RU"/>
              </w:rPr>
              <w:t>ив</w:t>
            </w:r>
            <w:r w:rsidRPr="00435BAD">
              <w:rPr>
                <w:rFonts w:ascii="Times New Roman" w:eastAsia="Arial" w:hAnsi="Times New Roman" w:cs="Times New Roman"/>
                <w:b/>
                <w:bCs/>
                <w:spacing w:val="2"/>
                <w:sz w:val="24"/>
                <w:szCs w:val="24"/>
                <w:lang w:val="ru-RU"/>
              </w:rPr>
              <w:t>о</w:t>
            </w:r>
            <w:r w:rsidRPr="00435BAD">
              <w:rPr>
                <w:rFonts w:ascii="Times New Roman" w:eastAsia="Arial" w:hAnsi="Times New Roman" w:cs="Times New Roman"/>
                <w:b/>
                <w:bCs/>
                <w:spacing w:val="-1"/>
                <w:sz w:val="24"/>
                <w:szCs w:val="24"/>
                <w:lang w:val="ru-RU"/>
              </w:rPr>
              <w:t>п</w:t>
            </w:r>
            <w:r w:rsidRPr="00435BAD">
              <w:rPr>
                <w:rFonts w:ascii="Times New Roman" w:eastAsia="Arial" w:hAnsi="Times New Roman" w:cs="Times New Roman"/>
                <w:b/>
                <w:bCs/>
                <w:sz w:val="24"/>
                <w:szCs w:val="24"/>
                <w:lang w:val="ru-RU"/>
              </w:rPr>
              <w:t>о</w:t>
            </w:r>
            <w:r w:rsidRPr="00435BAD">
              <w:rPr>
                <w:rFonts w:ascii="Times New Roman" w:eastAsia="Arial" w:hAnsi="Times New Roman" w:cs="Times New Roman"/>
                <w:b/>
                <w:bCs/>
                <w:spacing w:val="2"/>
                <w:sz w:val="24"/>
                <w:szCs w:val="24"/>
                <w:lang w:val="ru-RU"/>
              </w:rPr>
              <w:t>ж</w:t>
            </w:r>
            <w:r w:rsidRPr="00435BAD">
              <w:rPr>
                <w:rFonts w:ascii="Times New Roman" w:eastAsia="Arial" w:hAnsi="Times New Roman" w:cs="Times New Roman"/>
                <w:b/>
                <w:bCs/>
                <w:sz w:val="24"/>
                <w:szCs w:val="24"/>
                <w:lang w:val="ru-RU"/>
              </w:rPr>
              <w:t>а</w:t>
            </w:r>
            <w:r w:rsidRPr="00435BAD">
              <w:rPr>
                <w:rFonts w:ascii="Times New Roman" w:eastAsia="Arial" w:hAnsi="Times New Roman" w:cs="Times New Roman"/>
                <w:b/>
                <w:bCs/>
                <w:spacing w:val="-3"/>
                <w:sz w:val="24"/>
                <w:szCs w:val="24"/>
                <w:lang w:val="ru-RU"/>
              </w:rPr>
              <w:t>р</w:t>
            </w:r>
            <w:r w:rsidRPr="00435BAD">
              <w:rPr>
                <w:rFonts w:ascii="Times New Roman" w:eastAsia="Arial" w:hAnsi="Times New Roman" w:cs="Times New Roman"/>
                <w:b/>
                <w:bCs/>
                <w:spacing w:val="-1"/>
                <w:sz w:val="24"/>
                <w:szCs w:val="24"/>
                <w:lang w:val="ru-RU"/>
              </w:rPr>
              <w:t>н</w:t>
            </w:r>
            <w:r w:rsidRPr="00435BAD">
              <w:rPr>
                <w:rFonts w:ascii="Times New Roman" w:eastAsia="Arial" w:hAnsi="Times New Roman" w:cs="Times New Roman"/>
                <w:b/>
                <w:bCs/>
                <w:sz w:val="24"/>
                <w:szCs w:val="24"/>
                <w:lang w:val="ru-RU"/>
              </w:rPr>
              <w:t>ой</w:t>
            </w:r>
            <w:r w:rsidR="00DB6B03">
              <w:rPr>
                <w:rFonts w:ascii="Times New Roman" w:eastAsia="Arial" w:hAnsi="Times New Roman" w:cs="Times New Roman"/>
                <w:b/>
                <w:bCs/>
                <w:sz w:val="24"/>
                <w:szCs w:val="24"/>
                <w:lang w:val="ru-RU"/>
              </w:rPr>
              <w:t xml:space="preserve"> </w:t>
            </w:r>
            <w:r w:rsidRPr="00435BAD">
              <w:rPr>
                <w:rFonts w:ascii="Times New Roman" w:eastAsia="Arial" w:hAnsi="Times New Roman" w:cs="Times New Roman"/>
                <w:b/>
                <w:bCs/>
                <w:sz w:val="24"/>
                <w:szCs w:val="24"/>
                <w:lang w:val="ru-RU"/>
              </w:rPr>
              <w:t>безо</w:t>
            </w:r>
            <w:r w:rsidRPr="00435BAD">
              <w:rPr>
                <w:rFonts w:ascii="Times New Roman" w:eastAsia="Arial" w:hAnsi="Times New Roman" w:cs="Times New Roman"/>
                <w:b/>
                <w:bCs/>
                <w:spacing w:val="-1"/>
                <w:sz w:val="24"/>
                <w:szCs w:val="24"/>
                <w:lang w:val="ru-RU"/>
              </w:rPr>
              <w:t>п</w:t>
            </w:r>
            <w:r w:rsidRPr="00435BAD">
              <w:rPr>
                <w:rFonts w:ascii="Times New Roman" w:eastAsia="Arial" w:hAnsi="Times New Roman" w:cs="Times New Roman"/>
                <w:b/>
                <w:bCs/>
                <w:sz w:val="24"/>
                <w:szCs w:val="24"/>
                <w:lang w:val="ru-RU"/>
              </w:rPr>
              <w:t>ас</w:t>
            </w:r>
            <w:r w:rsidRPr="00435BAD">
              <w:rPr>
                <w:rFonts w:ascii="Times New Roman" w:eastAsia="Arial" w:hAnsi="Times New Roman" w:cs="Times New Roman"/>
                <w:b/>
                <w:bCs/>
                <w:spacing w:val="-1"/>
                <w:sz w:val="24"/>
                <w:szCs w:val="24"/>
                <w:lang w:val="ru-RU"/>
              </w:rPr>
              <w:t>н</w:t>
            </w:r>
            <w:r w:rsidRPr="00435BAD">
              <w:rPr>
                <w:rFonts w:ascii="Times New Roman" w:eastAsia="Arial" w:hAnsi="Times New Roman" w:cs="Times New Roman"/>
                <w:b/>
                <w:bCs/>
                <w:sz w:val="24"/>
                <w:szCs w:val="24"/>
                <w:lang w:val="ru-RU"/>
              </w:rPr>
              <w:t>ос</w:t>
            </w:r>
            <w:r w:rsidRPr="00435BAD">
              <w:rPr>
                <w:rFonts w:ascii="Times New Roman" w:eastAsia="Arial" w:hAnsi="Times New Roman" w:cs="Times New Roman"/>
                <w:b/>
                <w:bCs/>
                <w:spacing w:val="-3"/>
                <w:sz w:val="24"/>
                <w:szCs w:val="24"/>
                <w:lang w:val="ru-RU"/>
              </w:rPr>
              <w:t>т</w:t>
            </w:r>
            <w:r w:rsidRPr="00435BAD">
              <w:rPr>
                <w:rFonts w:ascii="Times New Roman" w:eastAsia="Arial" w:hAnsi="Times New Roman" w:cs="Times New Roman"/>
                <w:b/>
                <w:bCs/>
                <w:sz w:val="24"/>
                <w:szCs w:val="24"/>
                <w:lang w:val="ru-RU"/>
              </w:rPr>
              <w:t>и</w:t>
            </w:r>
          </w:p>
        </w:tc>
      </w:tr>
      <w:tr w:rsidR="00854E17" w:rsidRPr="00435BAD">
        <w:trPr>
          <w:trHeight w:hRule="exact" w:val="718"/>
        </w:trPr>
        <w:tc>
          <w:tcPr>
            <w:tcW w:w="576"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w:t>
            </w:r>
          </w:p>
        </w:tc>
        <w:tc>
          <w:tcPr>
            <w:tcW w:w="222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pacing w:val="2"/>
                <w:sz w:val="24"/>
                <w:szCs w:val="24"/>
              </w:rPr>
              <w:t>г</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w:t>
            </w:r>
          </w:p>
        </w:tc>
        <w:tc>
          <w:tcPr>
            <w:tcW w:w="770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ight="47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боткаин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кциипопр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ил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мпож</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рнойб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зоп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тиипл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ныэ</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циипоэт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ж</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мспорядкомд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йп</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ипож</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ре</w:t>
            </w:r>
          </w:p>
        </w:tc>
        <w:tc>
          <w:tcPr>
            <w:tcW w:w="3401"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кторшкол</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,о</w:t>
            </w:r>
            <w:proofErr w:type="gramEnd"/>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z w:val="24"/>
                <w:szCs w:val="24"/>
                <w:lang w:val="ru-RU"/>
              </w:rPr>
              <w:t>апож.б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зоп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ть</w:t>
            </w:r>
          </w:p>
        </w:tc>
      </w:tr>
      <w:tr w:rsidR="00854E17" w:rsidRPr="00435BAD">
        <w:trPr>
          <w:trHeight w:hRule="exact" w:val="718"/>
        </w:trPr>
        <w:tc>
          <w:tcPr>
            <w:tcW w:w="576"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w:t>
            </w:r>
          </w:p>
        </w:tc>
        <w:tc>
          <w:tcPr>
            <w:tcW w:w="222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770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ниепроти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оп</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ж</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рного</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голкавшко</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z w:val="24"/>
                <w:szCs w:val="24"/>
                <w:lang w:val="ru-RU"/>
              </w:rPr>
              <w:t>е</w:t>
            </w:r>
          </w:p>
        </w:tc>
        <w:tc>
          <w:tcPr>
            <w:tcW w:w="3401"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кторшкол</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,о</w:t>
            </w:r>
            <w:proofErr w:type="gramEnd"/>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z w:val="24"/>
                <w:szCs w:val="24"/>
                <w:lang w:val="ru-RU"/>
              </w:rPr>
              <w:t>апож.б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зоп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ть</w:t>
            </w:r>
          </w:p>
        </w:tc>
      </w:tr>
      <w:tr w:rsidR="00854E17" w:rsidRPr="00435BAD">
        <w:trPr>
          <w:trHeight w:hRule="exact" w:val="718"/>
        </w:trPr>
        <w:tc>
          <w:tcPr>
            <w:tcW w:w="576"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3.</w:t>
            </w:r>
          </w:p>
        </w:tc>
        <w:tc>
          <w:tcPr>
            <w:tcW w:w="222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нтябрь</w:t>
            </w:r>
          </w:p>
        </w:tc>
        <w:tc>
          <w:tcPr>
            <w:tcW w:w="770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ight="112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зд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ниеп</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ик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зао</w:t>
            </w:r>
            <w:r w:rsidRPr="00435BAD">
              <w:rPr>
                <w:rFonts w:ascii="Times New Roman" w:eastAsia="Times New Roman" w:hAnsi="Times New Roman" w:cs="Times New Roman"/>
                <w:spacing w:val="-1"/>
                <w:sz w:val="24"/>
                <w:szCs w:val="24"/>
                <w:lang w:val="ru-RU"/>
              </w:rPr>
              <w:t>ДП</w:t>
            </w:r>
            <w:r w:rsidRPr="00435BAD">
              <w:rPr>
                <w:rFonts w:ascii="Times New Roman" w:eastAsia="Times New Roman" w:hAnsi="Times New Roman" w:cs="Times New Roman"/>
                <w:sz w:val="24"/>
                <w:szCs w:val="24"/>
                <w:lang w:val="ru-RU"/>
              </w:rPr>
              <w:t>Ди</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Ю</w:t>
            </w:r>
            <w:r w:rsidRPr="00435BAD">
              <w:rPr>
                <w:rFonts w:ascii="Times New Roman" w:eastAsia="Times New Roman" w:hAnsi="Times New Roman" w:cs="Times New Roman"/>
                <w:spacing w:val="-1"/>
                <w:sz w:val="24"/>
                <w:szCs w:val="24"/>
                <w:lang w:val="ru-RU"/>
              </w:rPr>
              <w:t>П</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z w:val="24"/>
                <w:szCs w:val="24"/>
              </w:rPr>
              <w:t>Р</w:t>
            </w:r>
            <w:proofErr w:type="gramEnd"/>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зр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ботка</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оот</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ющихполож</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2"/>
                <w:sz w:val="24"/>
                <w:szCs w:val="24"/>
              </w:rPr>
              <w:t>и</w:t>
            </w:r>
            <w:r w:rsidRPr="00435BAD">
              <w:rPr>
                <w:rFonts w:ascii="Times New Roman" w:eastAsia="Times New Roman" w:hAnsi="Times New Roman" w:cs="Times New Roman"/>
                <w:sz w:val="24"/>
                <w:szCs w:val="24"/>
              </w:rPr>
              <w:t>й.</w:t>
            </w:r>
          </w:p>
        </w:tc>
        <w:tc>
          <w:tcPr>
            <w:tcW w:w="3401"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кторшкол</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,о</w:t>
            </w:r>
            <w:proofErr w:type="gramEnd"/>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z w:val="24"/>
                <w:szCs w:val="24"/>
                <w:lang w:val="ru-RU"/>
              </w:rPr>
              <w:t>апож.б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зоп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ть</w:t>
            </w:r>
          </w:p>
        </w:tc>
      </w:tr>
      <w:tr w:rsidR="00854E17" w:rsidRPr="00435BAD">
        <w:trPr>
          <w:trHeight w:hRule="exact" w:val="715"/>
        </w:trPr>
        <w:tc>
          <w:tcPr>
            <w:tcW w:w="576"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4.</w:t>
            </w:r>
          </w:p>
        </w:tc>
        <w:tc>
          <w:tcPr>
            <w:tcW w:w="222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нтябрь</w:t>
            </w:r>
          </w:p>
        </w:tc>
        <w:tc>
          <w:tcPr>
            <w:tcW w:w="770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ight="65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зд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ниеп</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ик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зовпо</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ож</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рнойб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зоп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тиин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аче</w:t>
            </w:r>
            <w:r w:rsidRPr="00435BAD">
              <w:rPr>
                <w:rFonts w:ascii="Times New Roman" w:eastAsia="Times New Roman" w:hAnsi="Times New Roman" w:cs="Times New Roman"/>
                <w:sz w:val="24"/>
                <w:szCs w:val="24"/>
                <w:lang w:val="ru-RU"/>
              </w:rPr>
              <w:t>нииот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хзапрот</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опож</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рное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тояниезд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йипо</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ний</w:t>
            </w:r>
          </w:p>
        </w:tc>
        <w:tc>
          <w:tcPr>
            <w:tcW w:w="3401"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кторшколы</w:t>
            </w:r>
          </w:p>
        </w:tc>
      </w:tr>
      <w:tr w:rsidR="00854E17" w:rsidRPr="00435BAD">
        <w:trPr>
          <w:trHeight w:hRule="exact" w:val="718"/>
        </w:trPr>
        <w:tc>
          <w:tcPr>
            <w:tcW w:w="576"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5.</w:t>
            </w:r>
          </w:p>
        </w:tc>
        <w:tc>
          <w:tcPr>
            <w:tcW w:w="222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770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6"/>
                <w:sz w:val="24"/>
                <w:szCs w:val="24"/>
                <w:lang w:val="ru-RU"/>
              </w:rPr>
              <w:t xml:space="preserve"> 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аи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иедо</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нт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циипоп</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ж</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рнойб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зоп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p>
        </w:tc>
        <w:tc>
          <w:tcPr>
            <w:tcW w:w="3401"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кторшкол</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,о</w:t>
            </w:r>
            <w:proofErr w:type="gramEnd"/>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z w:val="24"/>
                <w:szCs w:val="24"/>
                <w:lang w:val="ru-RU"/>
              </w:rPr>
              <w:t>апож.б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зоп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ть</w:t>
            </w:r>
          </w:p>
        </w:tc>
      </w:tr>
      <w:tr w:rsidR="00854E17" w:rsidRPr="00435BAD">
        <w:trPr>
          <w:trHeight w:hRule="exact" w:val="718"/>
        </w:trPr>
        <w:tc>
          <w:tcPr>
            <w:tcW w:w="576"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6.</w:t>
            </w:r>
          </w:p>
        </w:tc>
        <w:tc>
          <w:tcPr>
            <w:tcW w:w="222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770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цияр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w:t>
            </w:r>
            <w:r w:rsidRPr="00435BAD">
              <w:rPr>
                <w:rFonts w:ascii="Times New Roman" w:eastAsia="Times New Roman" w:hAnsi="Times New Roman" w:cs="Times New Roman"/>
                <w:spacing w:val="-2"/>
                <w:sz w:val="24"/>
                <w:szCs w:val="24"/>
                <w:lang w:val="ru-RU"/>
              </w:rPr>
              <w:t>ю</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хпож</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лао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ющи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Ю</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w:t>
            </w:r>
          </w:p>
        </w:tc>
        <w:tc>
          <w:tcPr>
            <w:tcW w:w="3401"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кторшкол</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,о</w:t>
            </w:r>
            <w:proofErr w:type="gramEnd"/>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z w:val="24"/>
                <w:szCs w:val="24"/>
                <w:lang w:val="ru-RU"/>
              </w:rPr>
              <w:t>апож.б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зоп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ть</w:t>
            </w:r>
          </w:p>
        </w:tc>
      </w:tr>
      <w:tr w:rsidR="00854E17" w:rsidRPr="00435BAD" w:rsidTr="00E72F19">
        <w:trPr>
          <w:trHeight w:hRule="exact" w:val="1523"/>
        </w:trPr>
        <w:tc>
          <w:tcPr>
            <w:tcW w:w="576"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lastRenderedPageBreak/>
              <w:t>7.</w:t>
            </w:r>
          </w:p>
        </w:tc>
        <w:tc>
          <w:tcPr>
            <w:tcW w:w="222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звгод</w:t>
            </w:r>
          </w:p>
        </w:tc>
        <w:tc>
          <w:tcPr>
            <w:tcW w:w="770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ботниковшколы</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ил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мпож</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рнойб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p>
        </w:tc>
        <w:tc>
          <w:tcPr>
            <w:tcW w:w="3401"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кторшкол</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,от</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w:t>
            </w:r>
            <w:r w:rsidRPr="00435BAD">
              <w:rPr>
                <w:rFonts w:ascii="Times New Roman" w:eastAsia="Times New Roman" w:hAnsi="Times New Roman" w:cs="Times New Roman"/>
                <w:spacing w:val="-2"/>
                <w:sz w:val="24"/>
                <w:szCs w:val="24"/>
              </w:rPr>
              <w:t>з</w:t>
            </w:r>
            <w:r w:rsidRPr="00435BAD">
              <w:rPr>
                <w:rFonts w:ascii="Times New Roman" w:eastAsia="Times New Roman" w:hAnsi="Times New Roman" w:cs="Times New Roman"/>
                <w:sz w:val="24"/>
                <w:szCs w:val="24"/>
              </w:rPr>
              <w:t>а</w:t>
            </w:r>
            <w:r w:rsidR="00E72F19" w:rsidRPr="00435BAD">
              <w:rPr>
                <w:rFonts w:ascii="Times New Roman" w:eastAsia="Times New Roman" w:hAnsi="Times New Roman" w:cs="Times New Roman"/>
                <w:sz w:val="24"/>
                <w:szCs w:val="24"/>
                <w:lang w:val="ru-RU"/>
              </w:rPr>
              <w:t>пожарнуюбезопасность</w:t>
            </w:r>
          </w:p>
        </w:tc>
      </w:tr>
    </w:tbl>
    <w:p w:rsidR="00854E17" w:rsidRPr="00435BAD" w:rsidRDefault="00854E17">
      <w:pPr>
        <w:spacing w:before="5" w:line="80" w:lineRule="exact"/>
        <w:rPr>
          <w:rFonts w:ascii="Times New Roman" w:hAnsi="Times New Roman" w:cs="Times New Roman"/>
          <w:sz w:val="24"/>
          <w:szCs w:val="24"/>
        </w:rPr>
      </w:pPr>
    </w:p>
    <w:tbl>
      <w:tblPr>
        <w:tblStyle w:val="TableNormal"/>
        <w:tblW w:w="14122" w:type="dxa"/>
        <w:tblInd w:w="346" w:type="dxa"/>
        <w:tblLayout w:type="fixed"/>
        <w:tblLook w:val="01E0"/>
      </w:tblPr>
      <w:tblGrid>
        <w:gridCol w:w="37"/>
        <w:gridCol w:w="3028"/>
        <w:gridCol w:w="6894"/>
        <w:gridCol w:w="4163"/>
      </w:tblGrid>
      <w:tr w:rsidR="00854E17" w:rsidRPr="00435BAD" w:rsidTr="00B120DC">
        <w:trPr>
          <w:trHeight w:hRule="exact" w:val="442"/>
        </w:trPr>
        <w:tc>
          <w:tcPr>
            <w:tcW w:w="37" w:type="dxa"/>
            <w:tcBorders>
              <w:top w:val="single" w:sz="7" w:space="0" w:color="939393"/>
              <w:left w:val="single" w:sz="7" w:space="0" w:color="939393"/>
              <w:bottom w:val="single" w:sz="7" w:space="0" w:color="939393"/>
              <w:right w:val="single" w:sz="7" w:space="0" w:color="939393"/>
            </w:tcBorders>
          </w:tcPr>
          <w:p w:rsidR="00854E17" w:rsidRPr="00435BAD" w:rsidRDefault="00854E17">
            <w:pPr>
              <w:rPr>
                <w:rFonts w:ascii="Times New Roman" w:hAnsi="Times New Roman" w:cs="Times New Roman"/>
                <w:sz w:val="24"/>
                <w:szCs w:val="24"/>
              </w:rPr>
            </w:pPr>
          </w:p>
        </w:tc>
        <w:tc>
          <w:tcPr>
            <w:tcW w:w="3028" w:type="dxa"/>
            <w:tcBorders>
              <w:top w:val="single" w:sz="7" w:space="0" w:color="939393"/>
              <w:left w:val="single" w:sz="7" w:space="0" w:color="939393"/>
              <w:bottom w:val="single" w:sz="7" w:space="0" w:color="939393"/>
              <w:right w:val="single" w:sz="7" w:space="0" w:color="939393"/>
            </w:tcBorders>
          </w:tcPr>
          <w:p w:rsidR="00854E17" w:rsidRPr="00435BAD" w:rsidRDefault="00854E17">
            <w:pPr>
              <w:rPr>
                <w:rFonts w:ascii="Times New Roman" w:hAnsi="Times New Roman" w:cs="Times New Roman"/>
                <w:sz w:val="24"/>
                <w:szCs w:val="24"/>
              </w:rPr>
            </w:pPr>
          </w:p>
        </w:tc>
        <w:tc>
          <w:tcPr>
            <w:tcW w:w="6894" w:type="dxa"/>
            <w:tcBorders>
              <w:top w:val="single" w:sz="7" w:space="0" w:color="939393"/>
              <w:left w:val="single" w:sz="7" w:space="0" w:color="939393"/>
              <w:bottom w:val="single" w:sz="7" w:space="0" w:color="939393"/>
              <w:right w:val="single" w:sz="7" w:space="0" w:color="939393"/>
            </w:tcBorders>
          </w:tcPr>
          <w:p w:rsidR="00854E17" w:rsidRPr="00435BAD" w:rsidRDefault="00854E17">
            <w:pPr>
              <w:rPr>
                <w:rFonts w:ascii="Times New Roman" w:hAnsi="Times New Roman" w:cs="Times New Roman"/>
                <w:sz w:val="24"/>
                <w:szCs w:val="24"/>
              </w:rPr>
            </w:pPr>
          </w:p>
        </w:tc>
        <w:tc>
          <w:tcPr>
            <w:tcW w:w="4163"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пож.б</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зоп</w:t>
            </w:r>
            <w:r w:rsidRPr="00435BAD">
              <w:rPr>
                <w:rFonts w:ascii="Times New Roman" w:eastAsia="Times New Roman" w:hAnsi="Times New Roman" w:cs="Times New Roman"/>
                <w:spacing w:val="-1"/>
                <w:sz w:val="24"/>
                <w:szCs w:val="24"/>
              </w:rPr>
              <w:t>ас</w:t>
            </w:r>
            <w:r w:rsidRPr="00435BAD">
              <w:rPr>
                <w:rFonts w:ascii="Times New Roman" w:eastAsia="Times New Roman" w:hAnsi="Times New Roman" w:cs="Times New Roman"/>
                <w:sz w:val="24"/>
                <w:szCs w:val="24"/>
              </w:rPr>
              <w:t>но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ть</w:t>
            </w:r>
          </w:p>
        </w:tc>
      </w:tr>
      <w:tr w:rsidR="00854E17" w:rsidRPr="00435BAD" w:rsidTr="00B120DC">
        <w:trPr>
          <w:trHeight w:hRule="exact" w:val="718"/>
        </w:trPr>
        <w:tc>
          <w:tcPr>
            <w:tcW w:w="37"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8.</w:t>
            </w:r>
          </w:p>
        </w:tc>
        <w:tc>
          <w:tcPr>
            <w:tcW w:w="3028"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зв</w:t>
            </w:r>
            <w:r w:rsidRPr="00435BAD">
              <w:rPr>
                <w:rFonts w:ascii="Times New Roman" w:eastAsia="Times New Roman" w:hAnsi="Times New Roman" w:cs="Times New Roman"/>
                <w:spacing w:val="-1"/>
                <w:sz w:val="24"/>
                <w:szCs w:val="24"/>
              </w:rPr>
              <w:t>че</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рть</w:t>
            </w:r>
          </w:p>
        </w:tc>
        <w:tc>
          <w:tcPr>
            <w:tcW w:w="6894"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ight="124"/>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яб</w:t>
            </w:r>
            <w:r w:rsidRPr="00435BAD">
              <w:rPr>
                <w:rFonts w:ascii="Times New Roman" w:eastAsia="Times New Roman" w:hAnsi="Times New Roman" w:cs="Times New Roman"/>
                <w:spacing w:val="-1"/>
                <w:sz w:val="24"/>
                <w:szCs w:val="24"/>
                <w:lang w:val="ru-RU"/>
              </w:rPr>
              <w:t>есе</w:t>
            </w:r>
            <w:r w:rsidRPr="00435BAD">
              <w:rPr>
                <w:rFonts w:ascii="Times New Roman" w:eastAsia="Times New Roman" w:hAnsi="Times New Roman" w:cs="Times New Roman"/>
                <w:sz w:val="24"/>
                <w:szCs w:val="24"/>
                <w:lang w:val="ru-RU"/>
              </w:rPr>
              <w:t>диз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нятийпо</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ил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мпож</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рнойб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зоп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p>
        </w:tc>
        <w:tc>
          <w:tcPr>
            <w:tcW w:w="4163" w:type="dxa"/>
            <w:tcBorders>
              <w:top w:val="single" w:sz="7" w:space="0" w:color="939393"/>
              <w:left w:val="single" w:sz="7" w:space="0" w:color="939393"/>
              <w:bottom w:val="single" w:sz="7" w:space="0" w:color="939393"/>
              <w:right w:val="single" w:sz="7" w:space="0" w:color="939393"/>
            </w:tcBorders>
          </w:tcPr>
          <w:p w:rsidR="00854E17" w:rsidRPr="00435BAD" w:rsidRDefault="00D62C93" w:rsidP="00E72F19">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под</w:t>
            </w:r>
            <w:r w:rsidRPr="00435BAD">
              <w:rPr>
                <w:rFonts w:ascii="Times New Roman" w:eastAsia="Times New Roman" w:hAnsi="Times New Roman" w:cs="Times New Roman"/>
                <w:spacing w:val="-1"/>
                <w:sz w:val="24"/>
                <w:szCs w:val="24"/>
              </w:rPr>
              <w:t>ава</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r w:rsidR="00E72F19" w:rsidRPr="00435BAD">
              <w:rPr>
                <w:rFonts w:ascii="Times New Roman" w:eastAsia="Times New Roman" w:hAnsi="Times New Roman" w:cs="Times New Roman"/>
                <w:sz w:val="24"/>
                <w:szCs w:val="24"/>
                <w:lang w:val="ru-RU"/>
              </w:rPr>
              <w:t>-оргганизатор ОБЖ</w:t>
            </w:r>
          </w:p>
        </w:tc>
      </w:tr>
      <w:tr w:rsidR="00854E17" w:rsidRPr="0032313D" w:rsidTr="00B120DC">
        <w:trPr>
          <w:trHeight w:hRule="exact" w:val="718"/>
        </w:trPr>
        <w:tc>
          <w:tcPr>
            <w:tcW w:w="37"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9.</w:t>
            </w:r>
          </w:p>
        </w:tc>
        <w:tc>
          <w:tcPr>
            <w:tcW w:w="3028"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ight="1231"/>
              <w:rPr>
                <w:rFonts w:ascii="Times New Roman" w:eastAsia="Times New Roman" w:hAnsi="Times New Roman" w:cs="Times New Roman"/>
                <w:sz w:val="24"/>
                <w:szCs w:val="24"/>
              </w:rPr>
            </w:pPr>
            <w:r w:rsidRPr="00435BAD">
              <w:rPr>
                <w:rFonts w:ascii="Times New Roman" w:eastAsia="Times New Roman" w:hAnsi="Times New Roman" w:cs="Times New Roman"/>
                <w:spacing w:val="-1"/>
                <w:w w:val="95"/>
                <w:sz w:val="24"/>
                <w:szCs w:val="24"/>
              </w:rPr>
              <w:t>се</w:t>
            </w:r>
            <w:r w:rsidRPr="00435BAD">
              <w:rPr>
                <w:rFonts w:ascii="Times New Roman" w:eastAsia="Times New Roman" w:hAnsi="Times New Roman" w:cs="Times New Roman"/>
                <w:w w:val="95"/>
                <w:sz w:val="24"/>
                <w:szCs w:val="24"/>
              </w:rPr>
              <w:t>нтябрь</w:t>
            </w:r>
            <w:r w:rsidRPr="00435BAD">
              <w:rPr>
                <w:rFonts w:ascii="Times New Roman" w:eastAsia="Times New Roman" w:hAnsi="Times New Roman" w:cs="Times New Roman"/>
                <w:sz w:val="24"/>
                <w:szCs w:val="24"/>
              </w:rPr>
              <w:t>ян</w:t>
            </w:r>
            <w:r w:rsidRPr="00435BAD">
              <w:rPr>
                <w:rFonts w:ascii="Times New Roman" w:eastAsia="Times New Roman" w:hAnsi="Times New Roman" w:cs="Times New Roman"/>
                <w:spacing w:val="-1"/>
                <w:sz w:val="24"/>
                <w:szCs w:val="24"/>
              </w:rPr>
              <w:t>ва</w:t>
            </w:r>
            <w:r w:rsidRPr="00435BAD">
              <w:rPr>
                <w:rFonts w:ascii="Times New Roman" w:eastAsia="Times New Roman" w:hAnsi="Times New Roman" w:cs="Times New Roman"/>
                <w:sz w:val="24"/>
                <w:szCs w:val="24"/>
              </w:rPr>
              <w:t>рь</w:t>
            </w:r>
          </w:p>
        </w:tc>
        <w:tc>
          <w:tcPr>
            <w:tcW w:w="6894"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ight="126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яин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кт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жапопр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ил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мпож</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рнойб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зоп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тиср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ги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йв</w:t>
            </w:r>
            <w:r w:rsidRPr="00435BAD">
              <w:rPr>
                <w:rFonts w:ascii="Times New Roman" w:eastAsia="Times New Roman" w:hAnsi="Times New Roman" w:cs="Times New Roman"/>
                <w:spacing w:val="2"/>
                <w:sz w:val="24"/>
                <w:szCs w:val="24"/>
                <w:lang w:val="ru-RU"/>
              </w:rPr>
              <w:t>ж</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ле</w:t>
            </w:r>
          </w:p>
        </w:tc>
        <w:tc>
          <w:tcPr>
            <w:tcW w:w="4163" w:type="dxa"/>
            <w:tcBorders>
              <w:top w:val="single" w:sz="7" w:space="0" w:color="939393"/>
              <w:left w:val="single" w:sz="7" w:space="0" w:color="939393"/>
              <w:bottom w:val="single" w:sz="7" w:space="0" w:color="939393"/>
              <w:right w:val="single" w:sz="7" w:space="0" w:color="939393"/>
            </w:tcBorders>
          </w:tcPr>
          <w:p w:rsidR="00854E17" w:rsidRPr="00435BAD" w:rsidRDefault="00E72F19">
            <w:pPr>
              <w:pStyle w:val="TableParagraph"/>
              <w:spacing w:before="65"/>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Классные руководители</w:t>
            </w:r>
            <w:proofErr w:type="gramStart"/>
            <w:r w:rsidR="00D62C93" w:rsidRPr="00435BAD">
              <w:rPr>
                <w:rFonts w:ascii="Times New Roman" w:eastAsia="Times New Roman" w:hAnsi="Times New Roman" w:cs="Times New Roman"/>
                <w:sz w:val="24"/>
                <w:szCs w:val="24"/>
                <w:lang w:val="ru-RU"/>
              </w:rPr>
              <w:t>,о</w:t>
            </w:r>
            <w:proofErr w:type="gramEnd"/>
            <w:r w:rsidR="00D62C93" w:rsidRPr="00435BAD">
              <w:rPr>
                <w:rFonts w:ascii="Times New Roman" w:eastAsia="Times New Roman" w:hAnsi="Times New Roman" w:cs="Times New Roman"/>
                <w:sz w:val="24"/>
                <w:szCs w:val="24"/>
                <w:lang w:val="ru-RU"/>
              </w:rPr>
              <w:t>т</w:t>
            </w:r>
            <w:r w:rsidR="00D62C93" w:rsidRPr="00435BAD">
              <w:rPr>
                <w:rFonts w:ascii="Times New Roman" w:eastAsia="Times New Roman" w:hAnsi="Times New Roman" w:cs="Times New Roman"/>
                <w:spacing w:val="-1"/>
                <w:sz w:val="24"/>
                <w:szCs w:val="24"/>
                <w:lang w:val="ru-RU"/>
              </w:rPr>
              <w:t>в</w:t>
            </w:r>
            <w:r w:rsidR="00D62C93" w:rsidRPr="00435BAD">
              <w:rPr>
                <w:rFonts w:ascii="Times New Roman" w:eastAsia="Times New Roman" w:hAnsi="Times New Roman" w:cs="Times New Roman"/>
                <w:sz w:val="24"/>
                <w:szCs w:val="24"/>
                <w:lang w:val="ru-RU"/>
              </w:rPr>
              <w:t>.</w:t>
            </w:r>
            <w:r w:rsidR="00D62C93" w:rsidRPr="00435BAD">
              <w:rPr>
                <w:rFonts w:ascii="Times New Roman" w:eastAsia="Times New Roman" w:hAnsi="Times New Roman" w:cs="Times New Roman"/>
                <w:spacing w:val="-2"/>
                <w:sz w:val="24"/>
                <w:szCs w:val="24"/>
                <w:lang w:val="ru-RU"/>
              </w:rPr>
              <w:t>з</w:t>
            </w:r>
            <w:r w:rsidR="00D62C93" w:rsidRPr="00435BAD">
              <w:rPr>
                <w:rFonts w:ascii="Times New Roman" w:eastAsia="Times New Roman" w:hAnsi="Times New Roman" w:cs="Times New Roman"/>
                <w:sz w:val="24"/>
                <w:szCs w:val="24"/>
                <w:lang w:val="ru-RU"/>
              </w:rPr>
              <w:t>апож.б</w:t>
            </w:r>
            <w:r w:rsidR="00D62C93" w:rsidRPr="00435BAD">
              <w:rPr>
                <w:rFonts w:ascii="Times New Roman" w:eastAsia="Times New Roman" w:hAnsi="Times New Roman" w:cs="Times New Roman"/>
                <w:spacing w:val="-1"/>
                <w:sz w:val="24"/>
                <w:szCs w:val="24"/>
                <w:lang w:val="ru-RU"/>
              </w:rPr>
              <w:t>е</w:t>
            </w:r>
            <w:r w:rsidR="00D62C93" w:rsidRPr="00435BAD">
              <w:rPr>
                <w:rFonts w:ascii="Times New Roman" w:eastAsia="Times New Roman" w:hAnsi="Times New Roman" w:cs="Times New Roman"/>
                <w:sz w:val="24"/>
                <w:szCs w:val="24"/>
                <w:lang w:val="ru-RU"/>
              </w:rPr>
              <w:t>зоп</w:t>
            </w:r>
            <w:r w:rsidR="00D62C93" w:rsidRPr="00435BAD">
              <w:rPr>
                <w:rFonts w:ascii="Times New Roman" w:eastAsia="Times New Roman" w:hAnsi="Times New Roman" w:cs="Times New Roman"/>
                <w:spacing w:val="-1"/>
                <w:sz w:val="24"/>
                <w:szCs w:val="24"/>
                <w:lang w:val="ru-RU"/>
              </w:rPr>
              <w:t>ас</w:t>
            </w:r>
            <w:r w:rsidR="00D62C93" w:rsidRPr="00435BAD">
              <w:rPr>
                <w:rFonts w:ascii="Times New Roman" w:eastAsia="Times New Roman" w:hAnsi="Times New Roman" w:cs="Times New Roman"/>
                <w:sz w:val="24"/>
                <w:szCs w:val="24"/>
                <w:lang w:val="ru-RU"/>
              </w:rPr>
              <w:t>но</w:t>
            </w:r>
            <w:r w:rsidR="00D62C93" w:rsidRPr="00435BAD">
              <w:rPr>
                <w:rFonts w:ascii="Times New Roman" w:eastAsia="Times New Roman" w:hAnsi="Times New Roman" w:cs="Times New Roman"/>
                <w:spacing w:val="-1"/>
                <w:sz w:val="24"/>
                <w:szCs w:val="24"/>
                <w:lang w:val="ru-RU"/>
              </w:rPr>
              <w:t>с</w:t>
            </w:r>
            <w:r w:rsidR="00D62C93" w:rsidRPr="00435BAD">
              <w:rPr>
                <w:rFonts w:ascii="Times New Roman" w:eastAsia="Times New Roman" w:hAnsi="Times New Roman" w:cs="Times New Roman"/>
                <w:sz w:val="24"/>
                <w:szCs w:val="24"/>
                <w:lang w:val="ru-RU"/>
              </w:rPr>
              <w:t>ть</w:t>
            </w:r>
          </w:p>
        </w:tc>
      </w:tr>
      <w:tr w:rsidR="00854E17" w:rsidRPr="00435BAD" w:rsidTr="00B120DC">
        <w:trPr>
          <w:trHeight w:hRule="exact" w:val="715"/>
        </w:trPr>
        <w:tc>
          <w:tcPr>
            <w:tcW w:w="37"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10.</w:t>
            </w:r>
          </w:p>
        </w:tc>
        <w:tc>
          <w:tcPr>
            <w:tcW w:w="3028"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6894"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igh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твпо</w:t>
            </w:r>
            <w:r w:rsidRPr="00435BAD">
              <w:rPr>
                <w:rFonts w:ascii="Times New Roman" w:eastAsia="Times New Roman" w:hAnsi="Times New Roman" w:cs="Times New Roman"/>
                <w:spacing w:val="-3"/>
                <w:sz w:val="24"/>
                <w:szCs w:val="24"/>
                <w:lang w:val="ru-RU"/>
              </w:rPr>
              <w:t>ж</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2"/>
                <w:sz w:val="24"/>
                <w:szCs w:val="24"/>
                <w:lang w:val="ru-RU"/>
              </w:rPr>
              <w:t>ш</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и</w:t>
            </w:r>
            <w:proofErr w:type="gramEnd"/>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тоя</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иеи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рокиз</w:t>
            </w:r>
            <w:r w:rsidRPr="00435BAD">
              <w:rPr>
                <w:rFonts w:ascii="Times New Roman" w:eastAsia="Times New Roman" w:hAnsi="Times New Roman" w:cs="Times New Roman"/>
                <w:spacing w:val="-5"/>
                <w:sz w:val="24"/>
                <w:szCs w:val="24"/>
                <w:lang w:val="ru-RU"/>
              </w:rPr>
              <w:t>а</w:t>
            </w: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ки.</w:t>
            </w:r>
          </w:p>
        </w:tc>
        <w:tc>
          <w:tcPr>
            <w:tcW w:w="4163" w:type="dxa"/>
            <w:tcBorders>
              <w:top w:val="single" w:sz="7" w:space="0" w:color="939393"/>
              <w:left w:val="single" w:sz="7" w:space="0" w:color="939393"/>
              <w:bottom w:val="single" w:sz="7" w:space="0" w:color="939393"/>
              <w:right w:val="single" w:sz="7" w:space="0" w:color="939393"/>
            </w:tcBorders>
          </w:tcPr>
          <w:p w:rsidR="00854E17" w:rsidRPr="00435BAD" w:rsidRDefault="00D56A62">
            <w:pPr>
              <w:pStyle w:val="TableParagraph"/>
              <w:spacing w:before="65"/>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О</w:t>
            </w:r>
            <w:r w:rsidR="00D62C93" w:rsidRPr="00435BAD">
              <w:rPr>
                <w:rFonts w:ascii="Times New Roman" w:eastAsia="Times New Roman" w:hAnsi="Times New Roman" w:cs="Times New Roman"/>
                <w:sz w:val="24"/>
                <w:szCs w:val="24"/>
                <w:lang w:val="ru-RU"/>
              </w:rPr>
              <w:t>т</w:t>
            </w:r>
            <w:r w:rsidR="00D62C93" w:rsidRPr="00435BAD">
              <w:rPr>
                <w:rFonts w:ascii="Times New Roman" w:eastAsia="Times New Roman" w:hAnsi="Times New Roman" w:cs="Times New Roman"/>
                <w:spacing w:val="-1"/>
                <w:sz w:val="24"/>
                <w:szCs w:val="24"/>
                <w:lang w:val="ru-RU"/>
              </w:rPr>
              <w:t>в</w:t>
            </w:r>
            <w:proofErr w:type="gramStart"/>
            <w:r w:rsidR="00D62C93" w:rsidRPr="00435BAD">
              <w:rPr>
                <w:rFonts w:ascii="Times New Roman" w:eastAsia="Times New Roman" w:hAnsi="Times New Roman" w:cs="Times New Roman"/>
                <w:sz w:val="24"/>
                <w:szCs w:val="24"/>
                <w:lang w:val="ru-RU"/>
              </w:rPr>
              <w:t>.</w:t>
            </w:r>
            <w:r w:rsidR="00D62C93" w:rsidRPr="00435BAD">
              <w:rPr>
                <w:rFonts w:ascii="Times New Roman" w:eastAsia="Times New Roman" w:hAnsi="Times New Roman" w:cs="Times New Roman"/>
                <w:spacing w:val="-2"/>
                <w:sz w:val="24"/>
                <w:szCs w:val="24"/>
                <w:lang w:val="ru-RU"/>
              </w:rPr>
              <w:t>з</w:t>
            </w:r>
            <w:proofErr w:type="gramEnd"/>
            <w:r w:rsidR="00D62C93" w:rsidRPr="00435BAD">
              <w:rPr>
                <w:rFonts w:ascii="Times New Roman" w:eastAsia="Times New Roman" w:hAnsi="Times New Roman" w:cs="Times New Roman"/>
                <w:sz w:val="24"/>
                <w:szCs w:val="24"/>
                <w:lang w:val="ru-RU"/>
              </w:rPr>
              <w:t>апож.б</w:t>
            </w:r>
            <w:r w:rsidR="00D62C93" w:rsidRPr="00435BAD">
              <w:rPr>
                <w:rFonts w:ascii="Times New Roman" w:eastAsia="Times New Roman" w:hAnsi="Times New Roman" w:cs="Times New Roman"/>
                <w:spacing w:val="-1"/>
                <w:sz w:val="24"/>
                <w:szCs w:val="24"/>
                <w:lang w:val="ru-RU"/>
              </w:rPr>
              <w:t>е</w:t>
            </w:r>
            <w:r w:rsidR="00D62C93" w:rsidRPr="00435BAD">
              <w:rPr>
                <w:rFonts w:ascii="Times New Roman" w:eastAsia="Times New Roman" w:hAnsi="Times New Roman" w:cs="Times New Roman"/>
                <w:sz w:val="24"/>
                <w:szCs w:val="24"/>
                <w:lang w:val="ru-RU"/>
              </w:rPr>
              <w:t>зоп</w:t>
            </w:r>
            <w:r w:rsidR="00D62C93" w:rsidRPr="00435BAD">
              <w:rPr>
                <w:rFonts w:ascii="Times New Roman" w:eastAsia="Times New Roman" w:hAnsi="Times New Roman" w:cs="Times New Roman"/>
                <w:spacing w:val="-1"/>
                <w:sz w:val="24"/>
                <w:szCs w:val="24"/>
                <w:lang w:val="ru-RU"/>
              </w:rPr>
              <w:t>ас</w:t>
            </w:r>
            <w:r w:rsidR="00D62C93" w:rsidRPr="00435BAD">
              <w:rPr>
                <w:rFonts w:ascii="Times New Roman" w:eastAsia="Times New Roman" w:hAnsi="Times New Roman" w:cs="Times New Roman"/>
                <w:sz w:val="24"/>
                <w:szCs w:val="24"/>
                <w:lang w:val="ru-RU"/>
              </w:rPr>
              <w:t>но</w:t>
            </w:r>
            <w:r w:rsidR="00D62C93" w:rsidRPr="00435BAD">
              <w:rPr>
                <w:rFonts w:ascii="Times New Roman" w:eastAsia="Times New Roman" w:hAnsi="Times New Roman" w:cs="Times New Roman"/>
                <w:spacing w:val="-1"/>
                <w:sz w:val="24"/>
                <w:szCs w:val="24"/>
                <w:lang w:val="ru-RU"/>
              </w:rPr>
              <w:t>с</w:t>
            </w:r>
            <w:r w:rsidR="00D62C93" w:rsidRPr="00435BAD">
              <w:rPr>
                <w:rFonts w:ascii="Times New Roman" w:eastAsia="Times New Roman" w:hAnsi="Times New Roman" w:cs="Times New Roman"/>
                <w:sz w:val="24"/>
                <w:szCs w:val="24"/>
                <w:lang w:val="ru-RU"/>
              </w:rPr>
              <w:t>ть</w:t>
            </w:r>
            <w:r w:rsidRPr="00435BAD">
              <w:rPr>
                <w:rFonts w:ascii="Times New Roman" w:eastAsia="Times New Roman" w:hAnsi="Times New Roman" w:cs="Times New Roman"/>
                <w:sz w:val="24"/>
                <w:szCs w:val="24"/>
                <w:lang w:val="ru-RU"/>
              </w:rPr>
              <w:t>,завхоз</w:t>
            </w:r>
          </w:p>
        </w:tc>
      </w:tr>
      <w:tr w:rsidR="00854E17" w:rsidRPr="00435BAD" w:rsidTr="00B120DC">
        <w:trPr>
          <w:trHeight w:hRule="exact" w:val="718"/>
        </w:trPr>
        <w:tc>
          <w:tcPr>
            <w:tcW w:w="37"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11.</w:t>
            </w:r>
          </w:p>
        </w:tc>
        <w:tc>
          <w:tcPr>
            <w:tcW w:w="3028"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завгод</w:t>
            </w:r>
          </w:p>
        </w:tc>
        <w:tc>
          <w:tcPr>
            <w:tcW w:w="6894"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цияин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кт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жапо</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ил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мпож</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нойб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всем</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ботник</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3"/>
                <w:sz w:val="24"/>
                <w:szCs w:val="24"/>
                <w:lang w:val="ru-RU"/>
              </w:rPr>
              <w:t>ш</w:t>
            </w:r>
            <w:r w:rsidRPr="00435BAD">
              <w:rPr>
                <w:rFonts w:ascii="Times New Roman" w:eastAsia="Times New Roman" w:hAnsi="Times New Roman" w:cs="Times New Roman"/>
                <w:sz w:val="24"/>
                <w:szCs w:val="24"/>
                <w:lang w:val="ru-RU"/>
              </w:rPr>
              <w:t>колыср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ги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йв</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ци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2"/>
                <w:sz w:val="24"/>
                <w:szCs w:val="24"/>
                <w:lang w:val="ru-RU"/>
              </w:rPr>
              <w:t>ь</w:t>
            </w:r>
            <w:r w:rsidRPr="00435BAD">
              <w:rPr>
                <w:rFonts w:ascii="Times New Roman" w:eastAsia="Times New Roman" w:hAnsi="Times New Roman" w:cs="Times New Roman"/>
                <w:sz w:val="24"/>
                <w:szCs w:val="24"/>
                <w:lang w:val="ru-RU"/>
              </w:rPr>
              <w:t>ном</w:t>
            </w:r>
            <w:r w:rsidRPr="00435BAD">
              <w:rPr>
                <w:rFonts w:ascii="Times New Roman" w:eastAsia="Times New Roman" w:hAnsi="Times New Roman" w:cs="Times New Roman"/>
                <w:spacing w:val="2"/>
                <w:sz w:val="24"/>
                <w:szCs w:val="24"/>
                <w:lang w:val="ru-RU"/>
              </w:rPr>
              <w:t>ж</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ле</w:t>
            </w:r>
          </w:p>
        </w:tc>
        <w:tc>
          <w:tcPr>
            <w:tcW w:w="4163" w:type="dxa"/>
            <w:tcBorders>
              <w:top w:val="single" w:sz="7" w:space="0" w:color="939393"/>
              <w:left w:val="single" w:sz="7" w:space="0" w:color="939393"/>
              <w:bottom w:val="single" w:sz="7" w:space="0" w:color="939393"/>
              <w:right w:val="single" w:sz="7" w:space="0" w:color="939393"/>
            </w:tcBorders>
          </w:tcPr>
          <w:p w:rsidR="00854E17" w:rsidRPr="00435BAD" w:rsidRDefault="00D56A62">
            <w:pPr>
              <w:pStyle w:val="TableParagraph"/>
              <w:spacing w:before="67"/>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О</w:t>
            </w:r>
            <w:r w:rsidR="00D62C93" w:rsidRPr="00435BAD">
              <w:rPr>
                <w:rFonts w:ascii="Times New Roman" w:eastAsia="Times New Roman" w:hAnsi="Times New Roman" w:cs="Times New Roman"/>
                <w:sz w:val="24"/>
                <w:szCs w:val="24"/>
                <w:lang w:val="ru-RU"/>
              </w:rPr>
              <w:t>т</w:t>
            </w:r>
            <w:r w:rsidR="00D62C93" w:rsidRPr="00435BAD">
              <w:rPr>
                <w:rFonts w:ascii="Times New Roman" w:eastAsia="Times New Roman" w:hAnsi="Times New Roman" w:cs="Times New Roman"/>
                <w:spacing w:val="-1"/>
                <w:sz w:val="24"/>
                <w:szCs w:val="24"/>
                <w:lang w:val="ru-RU"/>
              </w:rPr>
              <w:t>в</w:t>
            </w:r>
            <w:proofErr w:type="gramStart"/>
            <w:r w:rsidR="00D62C93" w:rsidRPr="00435BAD">
              <w:rPr>
                <w:rFonts w:ascii="Times New Roman" w:eastAsia="Times New Roman" w:hAnsi="Times New Roman" w:cs="Times New Roman"/>
                <w:sz w:val="24"/>
                <w:szCs w:val="24"/>
                <w:lang w:val="ru-RU"/>
              </w:rPr>
              <w:t>.</w:t>
            </w:r>
            <w:r w:rsidR="00D62C93" w:rsidRPr="00435BAD">
              <w:rPr>
                <w:rFonts w:ascii="Times New Roman" w:eastAsia="Times New Roman" w:hAnsi="Times New Roman" w:cs="Times New Roman"/>
                <w:spacing w:val="-2"/>
                <w:sz w:val="24"/>
                <w:szCs w:val="24"/>
                <w:lang w:val="ru-RU"/>
              </w:rPr>
              <w:t>з</w:t>
            </w:r>
            <w:proofErr w:type="gramEnd"/>
            <w:r w:rsidR="00D62C93" w:rsidRPr="00435BAD">
              <w:rPr>
                <w:rFonts w:ascii="Times New Roman" w:eastAsia="Times New Roman" w:hAnsi="Times New Roman" w:cs="Times New Roman"/>
                <w:sz w:val="24"/>
                <w:szCs w:val="24"/>
                <w:lang w:val="ru-RU"/>
              </w:rPr>
              <w:t>апож.б</w:t>
            </w:r>
            <w:r w:rsidR="00D62C93" w:rsidRPr="00435BAD">
              <w:rPr>
                <w:rFonts w:ascii="Times New Roman" w:eastAsia="Times New Roman" w:hAnsi="Times New Roman" w:cs="Times New Roman"/>
                <w:spacing w:val="-1"/>
                <w:sz w:val="24"/>
                <w:szCs w:val="24"/>
                <w:lang w:val="ru-RU"/>
              </w:rPr>
              <w:t>е</w:t>
            </w:r>
            <w:r w:rsidR="00D62C93" w:rsidRPr="00435BAD">
              <w:rPr>
                <w:rFonts w:ascii="Times New Roman" w:eastAsia="Times New Roman" w:hAnsi="Times New Roman" w:cs="Times New Roman"/>
                <w:sz w:val="24"/>
                <w:szCs w:val="24"/>
                <w:lang w:val="ru-RU"/>
              </w:rPr>
              <w:t>зоп</w:t>
            </w:r>
            <w:r w:rsidR="00D62C93" w:rsidRPr="00435BAD">
              <w:rPr>
                <w:rFonts w:ascii="Times New Roman" w:eastAsia="Times New Roman" w:hAnsi="Times New Roman" w:cs="Times New Roman"/>
                <w:spacing w:val="-1"/>
                <w:sz w:val="24"/>
                <w:szCs w:val="24"/>
                <w:lang w:val="ru-RU"/>
              </w:rPr>
              <w:t>ас</w:t>
            </w:r>
            <w:r w:rsidR="00D62C93" w:rsidRPr="00435BAD">
              <w:rPr>
                <w:rFonts w:ascii="Times New Roman" w:eastAsia="Times New Roman" w:hAnsi="Times New Roman" w:cs="Times New Roman"/>
                <w:sz w:val="24"/>
                <w:szCs w:val="24"/>
                <w:lang w:val="ru-RU"/>
              </w:rPr>
              <w:t>но</w:t>
            </w:r>
            <w:r w:rsidR="00D62C93" w:rsidRPr="00435BAD">
              <w:rPr>
                <w:rFonts w:ascii="Times New Roman" w:eastAsia="Times New Roman" w:hAnsi="Times New Roman" w:cs="Times New Roman"/>
                <w:spacing w:val="-1"/>
                <w:sz w:val="24"/>
                <w:szCs w:val="24"/>
                <w:lang w:val="ru-RU"/>
              </w:rPr>
              <w:t>с</w:t>
            </w:r>
            <w:r w:rsidR="00D62C93" w:rsidRPr="00435BAD">
              <w:rPr>
                <w:rFonts w:ascii="Times New Roman" w:eastAsia="Times New Roman" w:hAnsi="Times New Roman" w:cs="Times New Roman"/>
                <w:sz w:val="24"/>
                <w:szCs w:val="24"/>
                <w:lang w:val="ru-RU"/>
              </w:rPr>
              <w:t>ть</w:t>
            </w:r>
          </w:p>
        </w:tc>
      </w:tr>
      <w:tr w:rsidR="00854E17" w:rsidRPr="00435BAD" w:rsidTr="00B120DC">
        <w:trPr>
          <w:trHeight w:hRule="exact" w:val="1239"/>
        </w:trPr>
        <w:tc>
          <w:tcPr>
            <w:tcW w:w="37"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12.</w:t>
            </w:r>
          </w:p>
        </w:tc>
        <w:tc>
          <w:tcPr>
            <w:tcW w:w="3028"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зв</w:t>
            </w:r>
            <w:r w:rsidRPr="00435BAD">
              <w:rPr>
                <w:rFonts w:ascii="Times New Roman" w:eastAsia="Times New Roman" w:hAnsi="Times New Roman" w:cs="Times New Roman"/>
                <w:spacing w:val="-1"/>
                <w:sz w:val="24"/>
                <w:szCs w:val="24"/>
              </w:rPr>
              <w:t>че</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рть</w:t>
            </w:r>
          </w:p>
        </w:tc>
        <w:tc>
          <w:tcPr>
            <w:tcW w:w="6894"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кти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коез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нятиесо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ющи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яир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ишколыпоотр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боткепл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наэ</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циив</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озникно</w:t>
            </w:r>
            <w:r w:rsidRPr="00435BAD">
              <w:rPr>
                <w:rFonts w:ascii="Times New Roman" w:eastAsia="Times New Roman" w:hAnsi="Times New Roman" w:cs="Times New Roman"/>
                <w:spacing w:val="-3"/>
                <w:sz w:val="24"/>
                <w:szCs w:val="24"/>
                <w:lang w:val="ru-RU"/>
              </w:rPr>
              <w:t>в</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нияпож</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ра</w:t>
            </w:r>
          </w:p>
        </w:tc>
        <w:tc>
          <w:tcPr>
            <w:tcW w:w="4163"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ight="124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кторшкол</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,п</w:t>
            </w:r>
            <w:proofErr w:type="gramEnd"/>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под</w:t>
            </w:r>
            <w:r w:rsidRPr="00435BAD">
              <w:rPr>
                <w:rFonts w:ascii="Times New Roman" w:eastAsia="Times New Roman" w:hAnsi="Times New Roman" w:cs="Times New Roman"/>
                <w:spacing w:val="-1"/>
                <w:sz w:val="24"/>
                <w:szCs w:val="24"/>
                <w:lang w:val="ru-RU"/>
              </w:rPr>
              <w:t>ава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w:t>
            </w:r>
            <w:r w:rsidR="00D56A62" w:rsidRPr="00435BAD">
              <w:rPr>
                <w:rFonts w:ascii="Times New Roman" w:eastAsia="Times New Roman" w:hAnsi="Times New Roman" w:cs="Times New Roman"/>
                <w:sz w:val="24"/>
                <w:szCs w:val="24"/>
                <w:lang w:val="ru-RU"/>
              </w:rPr>
              <w:t>-организатор</w:t>
            </w:r>
            <w:r w:rsidRPr="00435BAD">
              <w:rPr>
                <w:rFonts w:ascii="Times New Roman" w:eastAsia="Times New Roman" w:hAnsi="Times New Roman" w:cs="Times New Roman"/>
                <w:spacing w:val="-1"/>
                <w:sz w:val="24"/>
                <w:szCs w:val="24"/>
                <w:lang w:val="ru-RU"/>
              </w:rPr>
              <w:t>ОБ</w:t>
            </w:r>
            <w:r w:rsidRPr="00435BAD">
              <w:rPr>
                <w:rFonts w:ascii="Times New Roman" w:eastAsia="Times New Roman" w:hAnsi="Times New Roman" w:cs="Times New Roman"/>
                <w:sz w:val="24"/>
                <w:szCs w:val="24"/>
                <w:lang w:val="ru-RU"/>
              </w:rPr>
              <w:t>Ж</w:t>
            </w:r>
          </w:p>
        </w:tc>
      </w:tr>
      <w:tr w:rsidR="00854E17" w:rsidRPr="00435BAD" w:rsidTr="00B120DC">
        <w:trPr>
          <w:trHeight w:hRule="exact" w:val="718"/>
        </w:trPr>
        <w:tc>
          <w:tcPr>
            <w:tcW w:w="37"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13.</w:t>
            </w:r>
          </w:p>
        </w:tc>
        <w:tc>
          <w:tcPr>
            <w:tcW w:w="3028"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зв3года</w:t>
            </w:r>
          </w:p>
        </w:tc>
        <w:tc>
          <w:tcPr>
            <w:tcW w:w="6894"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ight="121"/>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опроти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нияиз</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ля</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ииэл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ктро</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ииз</w:t>
            </w:r>
            <w:r w:rsidRPr="00435BAD">
              <w:rPr>
                <w:rFonts w:ascii="Times New Roman" w:eastAsia="Times New Roman" w:hAnsi="Times New Roman" w:cs="Times New Roman"/>
                <w:spacing w:val="-5"/>
                <w:sz w:val="24"/>
                <w:szCs w:val="24"/>
                <w:lang w:val="ru-RU"/>
              </w:rPr>
              <w:t>а</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ем</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нияобо</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до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нияс</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мпротокола</w:t>
            </w:r>
          </w:p>
        </w:tc>
        <w:tc>
          <w:tcPr>
            <w:tcW w:w="4163"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кторшкол</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,о</w:t>
            </w:r>
            <w:proofErr w:type="gramEnd"/>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z w:val="24"/>
                <w:szCs w:val="24"/>
                <w:lang w:val="ru-RU"/>
              </w:rPr>
              <w:t>апож.б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зоп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ть</w:t>
            </w:r>
          </w:p>
        </w:tc>
      </w:tr>
      <w:tr w:rsidR="00854E17" w:rsidRPr="0032313D" w:rsidTr="00B120DC">
        <w:trPr>
          <w:trHeight w:hRule="exact" w:val="991"/>
        </w:trPr>
        <w:tc>
          <w:tcPr>
            <w:tcW w:w="37"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14.</w:t>
            </w:r>
          </w:p>
        </w:tc>
        <w:tc>
          <w:tcPr>
            <w:tcW w:w="3028"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огр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фи</w:t>
            </w:r>
            <w:r w:rsidRPr="00435BAD">
              <w:rPr>
                <w:rFonts w:ascii="Times New Roman" w:eastAsia="Times New Roman" w:hAnsi="Times New Roman" w:cs="Times New Roman"/>
                <w:spacing w:val="3"/>
                <w:sz w:val="24"/>
                <w:szCs w:val="24"/>
              </w:rPr>
              <w:t>к</w:t>
            </w:r>
            <w:r w:rsidRPr="00435BAD">
              <w:rPr>
                <w:rFonts w:ascii="Times New Roman" w:eastAsia="Times New Roman" w:hAnsi="Times New Roman" w:cs="Times New Roman"/>
                <w:sz w:val="24"/>
                <w:szCs w:val="24"/>
              </w:rPr>
              <w:t>у</w:t>
            </w:r>
          </w:p>
        </w:tc>
        <w:tc>
          <w:tcPr>
            <w:tcW w:w="6894"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ight="328"/>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ря</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ки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3"/>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кихп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хогн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шит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й,ат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кжеконтро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ьное</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ши</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гл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лотн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pacing w:val="2"/>
                <w:sz w:val="24"/>
                <w:szCs w:val="24"/>
                <w:lang w:val="ru-RU"/>
              </w:rPr>
              <w:t>х</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z w:val="24"/>
                <w:szCs w:val="24"/>
              </w:rPr>
              <w:t>З</w:t>
            </w:r>
            <w:proofErr w:type="gramEnd"/>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5"/>
                <w:sz w:val="24"/>
                <w:szCs w:val="24"/>
              </w:rPr>
              <w:t>е</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тино</w:t>
            </w:r>
            <w:r w:rsidRPr="00435BAD">
              <w:rPr>
                <w:rFonts w:ascii="Times New Roman" w:eastAsia="Times New Roman" w:hAnsi="Times New Roman" w:cs="Times New Roman"/>
                <w:spacing w:val="-1"/>
                <w:sz w:val="24"/>
                <w:szCs w:val="24"/>
              </w:rPr>
              <w:t>ме</w:t>
            </w:r>
            <w:r w:rsidRPr="00435BAD">
              <w:rPr>
                <w:rFonts w:ascii="Times New Roman" w:eastAsia="Times New Roman" w:hAnsi="Times New Roman" w:cs="Times New Roman"/>
                <w:sz w:val="24"/>
                <w:szCs w:val="24"/>
              </w:rPr>
              <w:t>раогн</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шит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йв</w:t>
            </w:r>
            <w:r w:rsidRPr="00435BAD">
              <w:rPr>
                <w:rFonts w:ascii="Times New Roman" w:eastAsia="Times New Roman" w:hAnsi="Times New Roman" w:cs="Times New Roman"/>
                <w:spacing w:val="2"/>
                <w:sz w:val="24"/>
                <w:szCs w:val="24"/>
              </w:rPr>
              <w:t>ж</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рн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тап</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х</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твпож</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ш</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ния</w:t>
            </w:r>
          </w:p>
        </w:tc>
        <w:tc>
          <w:tcPr>
            <w:tcW w:w="4163" w:type="dxa"/>
            <w:tcBorders>
              <w:top w:val="single" w:sz="7" w:space="0" w:color="939393"/>
              <w:left w:val="single" w:sz="7" w:space="0" w:color="939393"/>
              <w:bottom w:val="single" w:sz="7" w:space="0" w:color="939393"/>
              <w:right w:val="single" w:sz="7" w:space="0" w:color="939393"/>
            </w:tcBorders>
          </w:tcPr>
          <w:p w:rsidR="00854E17" w:rsidRPr="00435BAD" w:rsidRDefault="00D62C93" w:rsidP="00D56A62">
            <w:pPr>
              <w:pStyle w:val="TableParagraph"/>
              <w:spacing w:before="65"/>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кторшкол</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,о</w:t>
            </w:r>
            <w:proofErr w:type="gramEnd"/>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z w:val="24"/>
                <w:szCs w:val="24"/>
                <w:lang w:val="ru-RU"/>
              </w:rPr>
              <w:t>апож.б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зоп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ть</w:t>
            </w:r>
            <w:r w:rsidR="00D56A62" w:rsidRPr="00435BAD">
              <w:rPr>
                <w:rFonts w:ascii="Times New Roman" w:eastAsia="Times New Roman" w:hAnsi="Times New Roman" w:cs="Times New Roman"/>
                <w:sz w:val="24"/>
                <w:szCs w:val="24"/>
                <w:lang w:val="ru-RU"/>
              </w:rPr>
              <w:t>, завхоз</w:t>
            </w:r>
          </w:p>
        </w:tc>
      </w:tr>
      <w:tr w:rsidR="00854E17" w:rsidRPr="0032313D" w:rsidTr="00B120DC">
        <w:trPr>
          <w:trHeight w:hRule="exact" w:val="718"/>
        </w:trPr>
        <w:tc>
          <w:tcPr>
            <w:tcW w:w="37"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15.</w:t>
            </w:r>
          </w:p>
        </w:tc>
        <w:tc>
          <w:tcPr>
            <w:tcW w:w="3028"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6894"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ight="171"/>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обо</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до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одовиззд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ияшк</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лыл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гкоот</w:t>
            </w:r>
            <w:r w:rsidRPr="00435BAD">
              <w:rPr>
                <w:rFonts w:ascii="Times New Roman" w:eastAsia="Times New Roman" w:hAnsi="Times New Roman" w:cs="Times New Roman"/>
                <w:spacing w:val="1"/>
                <w:sz w:val="24"/>
                <w:szCs w:val="24"/>
                <w:lang w:val="ru-RU"/>
              </w:rPr>
              <w:t>к</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ыва</w:t>
            </w:r>
            <w:r w:rsidRPr="00435BAD">
              <w:rPr>
                <w:rFonts w:ascii="Times New Roman" w:eastAsia="Times New Roman" w:hAnsi="Times New Roman" w:cs="Times New Roman"/>
                <w:sz w:val="24"/>
                <w:szCs w:val="24"/>
                <w:lang w:val="ru-RU"/>
              </w:rPr>
              <w:t>ющи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и.</w:t>
            </w:r>
          </w:p>
        </w:tc>
        <w:tc>
          <w:tcPr>
            <w:tcW w:w="4163"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кторшкол</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,о</w:t>
            </w:r>
            <w:proofErr w:type="gramEnd"/>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z w:val="24"/>
                <w:szCs w:val="24"/>
                <w:lang w:val="ru-RU"/>
              </w:rPr>
              <w:t>апож.б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зоп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ть</w:t>
            </w:r>
            <w:r w:rsidR="00D56A62" w:rsidRPr="00435BAD">
              <w:rPr>
                <w:rFonts w:ascii="Times New Roman" w:eastAsia="Times New Roman" w:hAnsi="Times New Roman" w:cs="Times New Roman"/>
                <w:sz w:val="24"/>
                <w:szCs w:val="24"/>
                <w:lang w:val="ru-RU"/>
              </w:rPr>
              <w:t>, завхоз</w:t>
            </w:r>
          </w:p>
        </w:tc>
      </w:tr>
      <w:tr w:rsidR="00854E17" w:rsidRPr="00435BAD" w:rsidTr="00B120DC">
        <w:trPr>
          <w:trHeight w:hRule="exact" w:val="994"/>
        </w:trPr>
        <w:tc>
          <w:tcPr>
            <w:tcW w:w="37"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16.</w:t>
            </w:r>
          </w:p>
        </w:tc>
        <w:tc>
          <w:tcPr>
            <w:tcW w:w="3028"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pacing w:val="4"/>
                <w:sz w:val="24"/>
                <w:szCs w:val="24"/>
              </w:rPr>
              <w:t>г</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w:t>
            </w:r>
          </w:p>
        </w:tc>
        <w:tc>
          <w:tcPr>
            <w:tcW w:w="6894"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ight="121"/>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ритьи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тьэл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ктр</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ок</w:t>
            </w:r>
            <w:proofErr w:type="gramStart"/>
            <w:r w:rsidRPr="00435BAD">
              <w:rPr>
                <w:rFonts w:ascii="Times New Roman" w:eastAsia="Times New Roman" w:hAnsi="Times New Roman" w:cs="Times New Roman"/>
                <w:sz w:val="24"/>
                <w:szCs w:val="24"/>
                <w:lang w:val="ru-RU"/>
              </w:rPr>
              <w:t>,э</w:t>
            </w:r>
            <w:proofErr w:type="gramEnd"/>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ктро</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клю</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иевэл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ктрощит</w:t>
            </w:r>
            <w:r w:rsidRPr="00435BAD">
              <w:rPr>
                <w:rFonts w:ascii="Times New Roman" w:eastAsia="Times New Roman" w:hAnsi="Times New Roman" w:cs="Times New Roman"/>
                <w:spacing w:val="-5"/>
                <w:sz w:val="24"/>
                <w:szCs w:val="24"/>
                <w:lang w:val="ru-RU"/>
              </w:rPr>
              <w:t>а</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ртн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до</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йиот</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иеогол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хпро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одов</w:t>
            </w:r>
          </w:p>
        </w:tc>
        <w:tc>
          <w:tcPr>
            <w:tcW w:w="4163" w:type="dxa"/>
            <w:tcBorders>
              <w:top w:val="single" w:sz="7" w:space="0" w:color="939393"/>
              <w:left w:val="single" w:sz="7" w:space="0" w:color="939393"/>
              <w:bottom w:val="single" w:sz="7" w:space="0" w:color="939393"/>
              <w:right w:val="single" w:sz="7" w:space="0" w:color="939393"/>
            </w:tcBorders>
          </w:tcPr>
          <w:p w:rsidR="00854E17" w:rsidRPr="00435BAD" w:rsidRDefault="00D56A62">
            <w:pPr>
              <w:pStyle w:val="TableParagraph"/>
              <w:spacing w:before="67"/>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О</w:t>
            </w:r>
            <w:r w:rsidR="00D62C93" w:rsidRPr="00435BAD">
              <w:rPr>
                <w:rFonts w:ascii="Times New Roman" w:eastAsia="Times New Roman" w:hAnsi="Times New Roman" w:cs="Times New Roman"/>
                <w:sz w:val="24"/>
                <w:szCs w:val="24"/>
                <w:lang w:val="ru-RU"/>
              </w:rPr>
              <w:t>т</w:t>
            </w:r>
            <w:r w:rsidR="00D62C93" w:rsidRPr="00435BAD">
              <w:rPr>
                <w:rFonts w:ascii="Times New Roman" w:eastAsia="Times New Roman" w:hAnsi="Times New Roman" w:cs="Times New Roman"/>
                <w:spacing w:val="-1"/>
                <w:sz w:val="24"/>
                <w:szCs w:val="24"/>
                <w:lang w:val="ru-RU"/>
              </w:rPr>
              <w:t>в</w:t>
            </w:r>
            <w:proofErr w:type="gramStart"/>
            <w:r w:rsidR="00D62C93" w:rsidRPr="00435BAD">
              <w:rPr>
                <w:rFonts w:ascii="Times New Roman" w:eastAsia="Times New Roman" w:hAnsi="Times New Roman" w:cs="Times New Roman"/>
                <w:sz w:val="24"/>
                <w:szCs w:val="24"/>
                <w:lang w:val="ru-RU"/>
              </w:rPr>
              <w:t>.</w:t>
            </w:r>
            <w:r w:rsidR="00D62C93" w:rsidRPr="00435BAD">
              <w:rPr>
                <w:rFonts w:ascii="Times New Roman" w:eastAsia="Times New Roman" w:hAnsi="Times New Roman" w:cs="Times New Roman"/>
                <w:spacing w:val="-2"/>
                <w:sz w:val="24"/>
                <w:szCs w:val="24"/>
                <w:lang w:val="ru-RU"/>
              </w:rPr>
              <w:t>з</w:t>
            </w:r>
            <w:proofErr w:type="gramEnd"/>
            <w:r w:rsidR="00D62C93" w:rsidRPr="00435BAD">
              <w:rPr>
                <w:rFonts w:ascii="Times New Roman" w:eastAsia="Times New Roman" w:hAnsi="Times New Roman" w:cs="Times New Roman"/>
                <w:sz w:val="24"/>
                <w:szCs w:val="24"/>
                <w:lang w:val="ru-RU"/>
              </w:rPr>
              <w:t>апож.б</w:t>
            </w:r>
            <w:r w:rsidR="00D62C93" w:rsidRPr="00435BAD">
              <w:rPr>
                <w:rFonts w:ascii="Times New Roman" w:eastAsia="Times New Roman" w:hAnsi="Times New Roman" w:cs="Times New Roman"/>
                <w:spacing w:val="-1"/>
                <w:sz w:val="24"/>
                <w:szCs w:val="24"/>
                <w:lang w:val="ru-RU"/>
              </w:rPr>
              <w:t>е</w:t>
            </w:r>
            <w:r w:rsidR="00D62C93" w:rsidRPr="00435BAD">
              <w:rPr>
                <w:rFonts w:ascii="Times New Roman" w:eastAsia="Times New Roman" w:hAnsi="Times New Roman" w:cs="Times New Roman"/>
                <w:sz w:val="24"/>
                <w:szCs w:val="24"/>
                <w:lang w:val="ru-RU"/>
              </w:rPr>
              <w:t>зоп</w:t>
            </w:r>
            <w:r w:rsidR="00D62C93" w:rsidRPr="00435BAD">
              <w:rPr>
                <w:rFonts w:ascii="Times New Roman" w:eastAsia="Times New Roman" w:hAnsi="Times New Roman" w:cs="Times New Roman"/>
                <w:spacing w:val="-1"/>
                <w:sz w:val="24"/>
                <w:szCs w:val="24"/>
                <w:lang w:val="ru-RU"/>
              </w:rPr>
              <w:t>ас</w:t>
            </w:r>
            <w:r w:rsidR="00D62C93" w:rsidRPr="00435BAD">
              <w:rPr>
                <w:rFonts w:ascii="Times New Roman" w:eastAsia="Times New Roman" w:hAnsi="Times New Roman" w:cs="Times New Roman"/>
                <w:sz w:val="24"/>
                <w:szCs w:val="24"/>
                <w:lang w:val="ru-RU"/>
              </w:rPr>
              <w:t>но</w:t>
            </w:r>
            <w:r w:rsidR="00D62C93" w:rsidRPr="00435BAD">
              <w:rPr>
                <w:rFonts w:ascii="Times New Roman" w:eastAsia="Times New Roman" w:hAnsi="Times New Roman" w:cs="Times New Roman"/>
                <w:spacing w:val="-1"/>
                <w:sz w:val="24"/>
                <w:szCs w:val="24"/>
                <w:lang w:val="ru-RU"/>
              </w:rPr>
              <w:t>с</w:t>
            </w:r>
            <w:r w:rsidR="00D62C93" w:rsidRPr="00435BAD">
              <w:rPr>
                <w:rFonts w:ascii="Times New Roman" w:eastAsia="Times New Roman" w:hAnsi="Times New Roman" w:cs="Times New Roman"/>
                <w:sz w:val="24"/>
                <w:szCs w:val="24"/>
                <w:lang w:val="ru-RU"/>
              </w:rPr>
              <w:t>ть</w:t>
            </w:r>
            <w:r w:rsidRPr="00435BAD">
              <w:rPr>
                <w:rFonts w:ascii="Times New Roman" w:eastAsia="Times New Roman" w:hAnsi="Times New Roman" w:cs="Times New Roman"/>
                <w:sz w:val="24"/>
                <w:szCs w:val="24"/>
                <w:lang w:val="ru-RU"/>
              </w:rPr>
              <w:t>,завхоз</w:t>
            </w:r>
          </w:p>
        </w:tc>
      </w:tr>
      <w:tr w:rsidR="00854E17" w:rsidRPr="00435BAD" w:rsidTr="00B120DC">
        <w:trPr>
          <w:trHeight w:hRule="exact" w:val="1270"/>
        </w:trPr>
        <w:tc>
          <w:tcPr>
            <w:tcW w:w="37"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lastRenderedPageBreak/>
              <w:t>17.</w:t>
            </w:r>
          </w:p>
        </w:tc>
        <w:tc>
          <w:tcPr>
            <w:tcW w:w="3028"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6894"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ight="171"/>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б</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ече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облюд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илпож</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рной</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зоп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тип</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ипро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ниид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ки</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ннико</w:t>
            </w:r>
            <w:r w:rsidRPr="00435BAD">
              <w:rPr>
                <w:rFonts w:ascii="Times New Roman" w:eastAsia="Times New Roman" w:hAnsi="Times New Roman" w:cs="Times New Roman"/>
                <w:spacing w:val="-1"/>
                <w:sz w:val="24"/>
                <w:szCs w:val="24"/>
                <w:lang w:val="ru-RU"/>
              </w:rPr>
              <w:t>в</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в</w:t>
            </w:r>
            <w:proofErr w:type="gramEnd"/>
            <w:r w:rsidRPr="00435BAD">
              <w:rPr>
                <w:rFonts w:ascii="Times New Roman" w:eastAsia="Times New Roman" w:hAnsi="Times New Roman" w:cs="Times New Roman"/>
                <w:spacing w:val="-1"/>
                <w:sz w:val="24"/>
                <w:szCs w:val="24"/>
                <w:lang w:val="ru-RU"/>
              </w:rPr>
              <w:t>ече</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огодн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хпр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зд</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гих</w:t>
            </w:r>
            <w:r w:rsidRPr="00435BAD">
              <w:rPr>
                <w:rFonts w:ascii="Times New Roman" w:eastAsia="Times New Roman" w:hAnsi="Times New Roman" w:cs="Times New Roman"/>
                <w:spacing w:val="-1"/>
                <w:sz w:val="24"/>
                <w:szCs w:val="24"/>
                <w:lang w:val="ru-RU"/>
              </w:rPr>
              <w:t>масс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3"/>
                <w:sz w:val="24"/>
                <w:szCs w:val="24"/>
                <w:lang w:val="ru-RU"/>
              </w:rPr>
              <w:t>п</w:t>
            </w:r>
            <w:r w:rsidRPr="00435BAD">
              <w:rPr>
                <w:rFonts w:ascii="Times New Roman" w:eastAsia="Times New Roman" w:hAnsi="Times New Roman" w:cs="Times New Roman"/>
                <w:sz w:val="24"/>
                <w:szCs w:val="24"/>
                <w:lang w:val="ru-RU"/>
              </w:rPr>
              <w:t>рият</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ив</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ем</w:t>
            </w:r>
            <w:r w:rsidRPr="00435BAD">
              <w:rPr>
                <w:rFonts w:ascii="Times New Roman" w:eastAsia="Times New Roman" w:hAnsi="Times New Roman" w:cs="Times New Roman"/>
                <w:sz w:val="24"/>
                <w:szCs w:val="24"/>
                <w:lang w:val="ru-RU"/>
              </w:rPr>
              <w:t>яихпро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ния,обяз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льноед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ж</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ботников</w:t>
            </w:r>
            <w:r w:rsidRPr="00435BAD">
              <w:rPr>
                <w:rFonts w:ascii="Times New Roman" w:eastAsia="Times New Roman" w:hAnsi="Times New Roman" w:cs="Times New Roman"/>
                <w:spacing w:val="-3"/>
                <w:sz w:val="24"/>
                <w:szCs w:val="24"/>
                <w:lang w:val="ru-RU"/>
              </w:rPr>
              <w:t>ш</w:t>
            </w:r>
            <w:r w:rsidRPr="00435BAD">
              <w:rPr>
                <w:rFonts w:ascii="Times New Roman" w:eastAsia="Times New Roman" w:hAnsi="Times New Roman" w:cs="Times New Roman"/>
                <w:sz w:val="24"/>
                <w:szCs w:val="24"/>
                <w:lang w:val="ru-RU"/>
              </w:rPr>
              <w:t>колы</w:t>
            </w:r>
          </w:p>
        </w:tc>
        <w:tc>
          <w:tcPr>
            <w:tcW w:w="4163"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кторшкол</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,о</w:t>
            </w:r>
            <w:proofErr w:type="gramEnd"/>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z w:val="24"/>
                <w:szCs w:val="24"/>
                <w:lang w:val="ru-RU"/>
              </w:rPr>
              <w:t>апож.б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зоп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ть</w:t>
            </w:r>
          </w:p>
        </w:tc>
      </w:tr>
      <w:tr w:rsidR="00854E17" w:rsidRPr="00435BAD" w:rsidTr="00B120DC">
        <w:trPr>
          <w:trHeight w:hRule="exact" w:val="715"/>
        </w:trPr>
        <w:tc>
          <w:tcPr>
            <w:tcW w:w="37"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18.</w:t>
            </w:r>
          </w:p>
        </w:tc>
        <w:tc>
          <w:tcPr>
            <w:tcW w:w="3028"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тоянно</w:t>
            </w:r>
          </w:p>
        </w:tc>
        <w:tc>
          <w:tcPr>
            <w:tcW w:w="6894"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ight="245"/>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боткаиоб</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ече</w:t>
            </w:r>
            <w:r w:rsidRPr="00435BAD">
              <w:rPr>
                <w:rFonts w:ascii="Times New Roman" w:eastAsia="Times New Roman" w:hAnsi="Times New Roman" w:cs="Times New Roman"/>
                <w:sz w:val="24"/>
                <w:szCs w:val="24"/>
                <w:lang w:val="ru-RU"/>
              </w:rPr>
              <w:t>ниер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ем</w:t>
            </w:r>
            <w:r w:rsidRPr="00435BAD">
              <w:rPr>
                <w:rFonts w:ascii="Times New Roman" w:eastAsia="Times New Roman" w:hAnsi="Times New Roman" w:cs="Times New Roman"/>
                <w:sz w:val="24"/>
                <w:szCs w:val="24"/>
                <w:lang w:val="ru-RU"/>
              </w:rPr>
              <w:t>ыопо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нияприпож</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ре</w:t>
            </w:r>
          </w:p>
        </w:tc>
        <w:tc>
          <w:tcPr>
            <w:tcW w:w="4163"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кторшкол</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,о</w:t>
            </w:r>
            <w:proofErr w:type="gramEnd"/>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z w:val="24"/>
                <w:szCs w:val="24"/>
                <w:lang w:val="ru-RU"/>
              </w:rPr>
              <w:t>апож.б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зоп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ть</w:t>
            </w:r>
          </w:p>
        </w:tc>
      </w:tr>
    </w:tbl>
    <w:p w:rsidR="00854E17" w:rsidRPr="00435BAD" w:rsidRDefault="00854E17">
      <w:pPr>
        <w:rPr>
          <w:rFonts w:ascii="Times New Roman" w:eastAsia="Times New Roman" w:hAnsi="Times New Roman" w:cs="Times New Roman"/>
          <w:sz w:val="24"/>
          <w:szCs w:val="24"/>
          <w:lang w:val="ru-RU"/>
        </w:rPr>
        <w:sectPr w:rsidR="00854E17" w:rsidRPr="00435BAD">
          <w:footerReference w:type="default" r:id="rId22"/>
          <w:pgSz w:w="16839" w:h="11920" w:orient="landscape"/>
          <w:pgMar w:top="1040" w:right="800" w:bottom="1180" w:left="1920" w:header="0" w:footer="985" w:gutter="0"/>
          <w:cols w:space="720"/>
        </w:sectPr>
      </w:pPr>
    </w:p>
    <w:p w:rsidR="00854E17" w:rsidRPr="00435BAD" w:rsidRDefault="00854E17">
      <w:pPr>
        <w:spacing w:before="5" w:line="80" w:lineRule="exact"/>
        <w:rPr>
          <w:rFonts w:ascii="Times New Roman" w:hAnsi="Times New Roman" w:cs="Times New Roman"/>
          <w:sz w:val="24"/>
          <w:szCs w:val="24"/>
          <w:lang w:val="ru-RU"/>
        </w:rPr>
      </w:pPr>
    </w:p>
    <w:tbl>
      <w:tblPr>
        <w:tblStyle w:val="TableNormal"/>
        <w:tblpPr w:leftFromText="180" w:rightFromText="180" w:vertAnchor="text" w:tblpX="151" w:tblpY="1"/>
        <w:tblOverlap w:val="never"/>
        <w:tblW w:w="0" w:type="auto"/>
        <w:tblLayout w:type="fixed"/>
        <w:tblLook w:val="01E0"/>
      </w:tblPr>
      <w:tblGrid>
        <w:gridCol w:w="531"/>
        <w:gridCol w:w="36"/>
        <w:gridCol w:w="2168"/>
        <w:gridCol w:w="18"/>
        <w:gridCol w:w="7685"/>
        <w:gridCol w:w="17"/>
        <w:gridCol w:w="3402"/>
      </w:tblGrid>
      <w:tr w:rsidR="00854E17" w:rsidRPr="0032313D" w:rsidTr="0064582E">
        <w:trPr>
          <w:trHeight w:hRule="exact" w:val="718"/>
        </w:trPr>
        <w:tc>
          <w:tcPr>
            <w:tcW w:w="531" w:type="dxa"/>
            <w:tcBorders>
              <w:top w:val="single" w:sz="7" w:space="0" w:color="939393"/>
              <w:left w:val="single" w:sz="7" w:space="0" w:color="939393"/>
              <w:bottom w:val="single" w:sz="7" w:space="0" w:color="939393"/>
              <w:right w:val="single" w:sz="7" w:space="0" w:color="939393"/>
            </w:tcBorders>
          </w:tcPr>
          <w:p w:rsidR="00854E17" w:rsidRPr="00435BAD" w:rsidRDefault="00D62C93" w:rsidP="0064582E">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19.</w:t>
            </w:r>
          </w:p>
        </w:tc>
        <w:tc>
          <w:tcPr>
            <w:tcW w:w="2222" w:type="dxa"/>
            <w:gridSpan w:val="3"/>
            <w:tcBorders>
              <w:top w:val="single" w:sz="7" w:space="0" w:color="939393"/>
              <w:left w:val="single" w:sz="7" w:space="0" w:color="939393"/>
              <w:bottom w:val="single" w:sz="7" w:space="0" w:color="939393"/>
              <w:right w:val="single" w:sz="7" w:space="0" w:color="939393"/>
            </w:tcBorders>
          </w:tcPr>
          <w:p w:rsidR="00854E17" w:rsidRPr="00435BAD" w:rsidRDefault="00D62C93" w:rsidP="0064582E">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7702" w:type="dxa"/>
            <w:gridSpan w:val="2"/>
            <w:tcBorders>
              <w:top w:val="single" w:sz="7" w:space="0" w:color="939393"/>
              <w:left w:val="single" w:sz="7" w:space="0" w:color="939393"/>
              <w:bottom w:val="single" w:sz="7" w:space="0" w:color="939393"/>
              <w:right w:val="single" w:sz="7" w:space="0" w:color="939393"/>
            </w:tcBorders>
          </w:tcPr>
          <w:p w:rsidR="00854E17" w:rsidRPr="00435BAD" w:rsidRDefault="00D62C93" w:rsidP="0064582E">
            <w:pPr>
              <w:pStyle w:val="TableParagraph"/>
              <w:spacing w:before="67"/>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одд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ржкаот</w:t>
            </w:r>
            <w:r w:rsidRPr="00435BAD">
              <w:rPr>
                <w:rFonts w:ascii="Times New Roman" w:eastAsia="Times New Roman" w:hAnsi="Times New Roman" w:cs="Times New Roman"/>
                <w:spacing w:val="3"/>
                <w:sz w:val="24"/>
                <w:szCs w:val="24"/>
                <w:lang w:val="ru-RU"/>
              </w:rPr>
              <w:t>с</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иянат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рритор</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ишколы</w:t>
            </w:r>
            <w:r w:rsidRPr="00435BAD">
              <w:rPr>
                <w:rFonts w:ascii="Times New Roman" w:eastAsia="Times New Roman" w:hAnsi="Times New Roman" w:cs="Times New Roman"/>
                <w:spacing w:val="-3"/>
                <w:sz w:val="24"/>
                <w:szCs w:val="24"/>
                <w:lang w:val="ru-RU"/>
              </w:rPr>
              <w:t>м</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w:t>
            </w:r>
          </w:p>
        </w:tc>
        <w:tc>
          <w:tcPr>
            <w:tcW w:w="3402" w:type="dxa"/>
            <w:tcBorders>
              <w:top w:val="single" w:sz="7" w:space="0" w:color="939393"/>
              <w:left w:val="single" w:sz="7" w:space="0" w:color="939393"/>
              <w:bottom w:val="single" w:sz="7" w:space="0" w:color="939393"/>
              <w:right w:val="single" w:sz="7" w:space="0" w:color="939393"/>
            </w:tcBorders>
          </w:tcPr>
          <w:p w:rsidR="00854E17" w:rsidRPr="00435BAD" w:rsidRDefault="00D62C93" w:rsidP="0064582E">
            <w:pPr>
              <w:pStyle w:val="TableParagraph"/>
              <w:spacing w:before="67"/>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кторшкол</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,о</w:t>
            </w:r>
            <w:proofErr w:type="gramEnd"/>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z w:val="24"/>
                <w:szCs w:val="24"/>
                <w:lang w:val="ru-RU"/>
              </w:rPr>
              <w:t>апож.б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зоп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ть</w:t>
            </w:r>
            <w:r w:rsidR="00D56A62" w:rsidRPr="00435BAD">
              <w:rPr>
                <w:rFonts w:ascii="Times New Roman" w:eastAsia="Times New Roman" w:hAnsi="Times New Roman" w:cs="Times New Roman"/>
                <w:sz w:val="24"/>
                <w:szCs w:val="24"/>
                <w:lang w:val="ru-RU"/>
              </w:rPr>
              <w:t>,завхоз</w:t>
            </w:r>
          </w:p>
        </w:tc>
      </w:tr>
      <w:tr w:rsidR="00854E17" w:rsidRPr="00435BAD" w:rsidTr="0064582E">
        <w:trPr>
          <w:trHeight w:hRule="exact" w:val="718"/>
        </w:trPr>
        <w:tc>
          <w:tcPr>
            <w:tcW w:w="531" w:type="dxa"/>
            <w:tcBorders>
              <w:top w:val="single" w:sz="7" w:space="0" w:color="939393"/>
              <w:left w:val="single" w:sz="7" w:space="0" w:color="939393"/>
              <w:bottom w:val="single" w:sz="7" w:space="0" w:color="939393"/>
              <w:right w:val="single" w:sz="7" w:space="0" w:color="939393"/>
            </w:tcBorders>
          </w:tcPr>
          <w:p w:rsidR="00854E17" w:rsidRPr="00435BAD" w:rsidRDefault="00D62C93" w:rsidP="0064582E">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21.</w:t>
            </w:r>
          </w:p>
        </w:tc>
        <w:tc>
          <w:tcPr>
            <w:tcW w:w="2222" w:type="dxa"/>
            <w:gridSpan w:val="3"/>
            <w:tcBorders>
              <w:top w:val="single" w:sz="7" w:space="0" w:color="939393"/>
              <w:left w:val="single" w:sz="7" w:space="0" w:color="939393"/>
              <w:bottom w:val="single" w:sz="7" w:space="0" w:color="939393"/>
              <w:right w:val="single" w:sz="7" w:space="0" w:color="939393"/>
            </w:tcBorders>
          </w:tcPr>
          <w:p w:rsidR="00854E17" w:rsidRPr="00435BAD" w:rsidRDefault="00D62C93" w:rsidP="0064582E">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pacing w:val="4"/>
                <w:sz w:val="24"/>
                <w:szCs w:val="24"/>
              </w:rPr>
              <w:t>г</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w:t>
            </w:r>
          </w:p>
        </w:tc>
        <w:tc>
          <w:tcPr>
            <w:tcW w:w="7702" w:type="dxa"/>
            <w:gridSpan w:val="2"/>
            <w:tcBorders>
              <w:top w:val="single" w:sz="7" w:space="0" w:color="939393"/>
              <w:left w:val="single" w:sz="7" w:space="0" w:color="939393"/>
              <w:bottom w:val="single" w:sz="7" w:space="0" w:color="939393"/>
              <w:right w:val="single" w:sz="7" w:space="0" w:color="939393"/>
            </w:tcBorders>
          </w:tcPr>
          <w:p w:rsidR="00854E17" w:rsidRPr="00435BAD" w:rsidRDefault="00D62C93" w:rsidP="0064582E">
            <w:pPr>
              <w:pStyle w:val="TableParagraph"/>
              <w:spacing w:before="67"/>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Корр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ктиро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ка</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z w:val="24"/>
                <w:szCs w:val="24"/>
                <w:lang w:val="ru-RU"/>
              </w:rPr>
              <w:t>циипопож</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йи</w:t>
            </w:r>
            <w:r w:rsidRPr="00435BAD">
              <w:rPr>
                <w:rFonts w:ascii="Times New Roman" w:eastAsia="Times New Roman" w:hAnsi="Times New Roman" w:cs="Times New Roman"/>
                <w:spacing w:val="-3"/>
                <w:sz w:val="24"/>
                <w:szCs w:val="24"/>
                <w:lang w:val="ru-RU"/>
              </w:rPr>
              <w:t>э</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ктроб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зоп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p>
        </w:tc>
        <w:tc>
          <w:tcPr>
            <w:tcW w:w="3402" w:type="dxa"/>
            <w:tcBorders>
              <w:top w:val="single" w:sz="7" w:space="0" w:color="939393"/>
              <w:left w:val="single" w:sz="7" w:space="0" w:color="939393"/>
              <w:bottom w:val="single" w:sz="7" w:space="0" w:color="939393"/>
              <w:right w:val="single" w:sz="7" w:space="0" w:color="939393"/>
            </w:tcBorders>
          </w:tcPr>
          <w:p w:rsidR="00854E17" w:rsidRPr="00435BAD" w:rsidRDefault="00D62C93" w:rsidP="0064582E">
            <w:pPr>
              <w:pStyle w:val="TableParagraph"/>
              <w:spacing w:before="67"/>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кторшкол</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,о</w:t>
            </w:r>
            <w:proofErr w:type="gramEnd"/>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z w:val="24"/>
                <w:szCs w:val="24"/>
                <w:lang w:val="ru-RU"/>
              </w:rPr>
              <w:t>апож.б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зоп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ть</w:t>
            </w:r>
          </w:p>
        </w:tc>
      </w:tr>
      <w:tr w:rsidR="00854E17" w:rsidRPr="00435BAD" w:rsidTr="0064582E">
        <w:trPr>
          <w:trHeight w:hRule="exact" w:val="718"/>
        </w:trPr>
        <w:tc>
          <w:tcPr>
            <w:tcW w:w="531" w:type="dxa"/>
            <w:tcBorders>
              <w:top w:val="single" w:sz="7" w:space="0" w:color="939393"/>
              <w:left w:val="single" w:sz="7" w:space="0" w:color="939393"/>
              <w:bottom w:val="single" w:sz="7" w:space="0" w:color="939393"/>
              <w:right w:val="single" w:sz="7" w:space="0" w:color="939393"/>
            </w:tcBorders>
          </w:tcPr>
          <w:p w:rsidR="00854E17" w:rsidRPr="00435BAD" w:rsidRDefault="00D62C93" w:rsidP="0064582E">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22.</w:t>
            </w:r>
          </w:p>
        </w:tc>
        <w:tc>
          <w:tcPr>
            <w:tcW w:w="2222" w:type="dxa"/>
            <w:gridSpan w:val="3"/>
            <w:tcBorders>
              <w:top w:val="single" w:sz="7" w:space="0" w:color="939393"/>
              <w:left w:val="single" w:sz="7" w:space="0" w:color="939393"/>
              <w:bottom w:val="single" w:sz="7" w:space="0" w:color="939393"/>
              <w:right w:val="single" w:sz="7" w:space="0" w:color="939393"/>
            </w:tcBorders>
          </w:tcPr>
          <w:p w:rsidR="00854E17" w:rsidRPr="00435BAD" w:rsidRDefault="00D62C93" w:rsidP="0064582E">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pacing w:val="4"/>
                <w:sz w:val="24"/>
                <w:szCs w:val="24"/>
              </w:rPr>
              <w:t>г</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w:t>
            </w:r>
          </w:p>
        </w:tc>
        <w:tc>
          <w:tcPr>
            <w:tcW w:w="7702" w:type="dxa"/>
            <w:gridSpan w:val="2"/>
            <w:tcBorders>
              <w:top w:val="single" w:sz="7" w:space="0" w:color="939393"/>
              <w:left w:val="single" w:sz="7" w:space="0" w:color="939393"/>
              <w:bottom w:val="single" w:sz="7" w:space="0" w:color="939393"/>
              <w:right w:val="single" w:sz="7" w:space="0" w:color="939393"/>
            </w:tcBorders>
          </w:tcPr>
          <w:p w:rsidR="00854E17" w:rsidRPr="00435BAD" w:rsidRDefault="00D62C93" w:rsidP="0064582E">
            <w:pPr>
              <w:pStyle w:val="TableParagraph"/>
              <w:spacing w:before="65"/>
              <w:ind w:left="66" w:right="124"/>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боткапоря</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кад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ийв</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озник</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нияпож</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раиозн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ьсним</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дников</w:t>
            </w:r>
            <w:r w:rsidRPr="00435BAD">
              <w:rPr>
                <w:rFonts w:ascii="Times New Roman" w:eastAsia="Times New Roman" w:hAnsi="Times New Roman" w:cs="Times New Roman"/>
                <w:spacing w:val="-3"/>
                <w:sz w:val="24"/>
                <w:szCs w:val="24"/>
                <w:lang w:val="ru-RU"/>
              </w:rPr>
              <w:t>ш</w:t>
            </w:r>
            <w:r w:rsidRPr="00435BAD">
              <w:rPr>
                <w:rFonts w:ascii="Times New Roman" w:eastAsia="Times New Roman" w:hAnsi="Times New Roman" w:cs="Times New Roman"/>
                <w:sz w:val="24"/>
                <w:szCs w:val="24"/>
                <w:lang w:val="ru-RU"/>
              </w:rPr>
              <w:t>колы</w:t>
            </w:r>
          </w:p>
        </w:tc>
        <w:tc>
          <w:tcPr>
            <w:tcW w:w="3402" w:type="dxa"/>
            <w:tcBorders>
              <w:top w:val="single" w:sz="7" w:space="0" w:color="939393"/>
              <w:left w:val="single" w:sz="7" w:space="0" w:color="939393"/>
              <w:bottom w:val="single" w:sz="7" w:space="0" w:color="939393"/>
              <w:right w:val="single" w:sz="7" w:space="0" w:color="939393"/>
            </w:tcBorders>
          </w:tcPr>
          <w:p w:rsidR="00854E17" w:rsidRPr="00435BAD" w:rsidRDefault="00D62C93" w:rsidP="0064582E">
            <w:pPr>
              <w:pStyle w:val="TableParagraph"/>
              <w:spacing w:before="65"/>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кторшкол</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,о</w:t>
            </w:r>
            <w:proofErr w:type="gramEnd"/>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z w:val="24"/>
                <w:szCs w:val="24"/>
                <w:lang w:val="ru-RU"/>
              </w:rPr>
              <w:t>апож.б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зоп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ть</w:t>
            </w:r>
          </w:p>
        </w:tc>
      </w:tr>
      <w:tr w:rsidR="00854E17" w:rsidRPr="00435BAD" w:rsidTr="0064582E">
        <w:trPr>
          <w:trHeight w:hRule="exact" w:val="715"/>
        </w:trPr>
        <w:tc>
          <w:tcPr>
            <w:tcW w:w="531" w:type="dxa"/>
            <w:tcBorders>
              <w:top w:val="single" w:sz="7" w:space="0" w:color="939393"/>
              <w:left w:val="single" w:sz="7" w:space="0" w:color="939393"/>
              <w:bottom w:val="single" w:sz="7" w:space="0" w:color="939393"/>
              <w:right w:val="single" w:sz="7" w:space="0" w:color="939393"/>
            </w:tcBorders>
          </w:tcPr>
          <w:p w:rsidR="00854E17" w:rsidRPr="00435BAD" w:rsidRDefault="00D62C93" w:rsidP="0064582E">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23.</w:t>
            </w:r>
          </w:p>
        </w:tc>
        <w:tc>
          <w:tcPr>
            <w:tcW w:w="2222" w:type="dxa"/>
            <w:gridSpan w:val="3"/>
            <w:tcBorders>
              <w:top w:val="single" w:sz="7" w:space="0" w:color="939393"/>
              <w:left w:val="single" w:sz="7" w:space="0" w:color="939393"/>
              <w:bottom w:val="single" w:sz="7" w:space="0" w:color="939393"/>
              <w:right w:val="single" w:sz="7" w:space="0" w:color="939393"/>
            </w:tcBorders>
          </w:tcPr>
          <w:p w:rsidR="00854E17" w:rsidRPr="00435BAD" w:rsidRDefault="00D62C93" w:rsidP="0064582E">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pacing w:val="2"/>
                <w:sz w:val="24"/>
                <w:szCs w:val="24"/>
              </w:rPr>
              <w:t>г</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w:t>
            </w:r>
          </w:p>
        </w:tc>
        <w:tc>
          <w:tcPr>
            <w:tcW w:w="7702" w:type="dxa"/>
            <w:gridSpan w:val="2"/>
            <w:tcBorders>
              <w:top w:val="single" w:sz="7" w:space="0" w:color="939393"/>
              <w:left w:val="single" w:sz="7" w:space="0" w:color="939393"/>
              <w:bottom w:val="single" w:sz="7" w:space="0" w:color="939393"/>
              <w:right w:val="single" w:sz="7" w:space="0" w:color="939393"/>
            </w:tcBorders>
          </w:tcPr>
          <w:p w:rsidR="00854E17" w:rsidRPr="00435BAD" w:rsidRDefault="00D62C93" w:rsidP="0064582E">
            <w:pPr>
              <w:pStyle w:val="TableParagraph"/>
              <w:spacing w:before="65"/>
              <w:ind w:left="66" w:right="22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изд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иепр</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зовобо</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нномзар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упроти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пож</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мвшколе</w:t>
            </w:r>
          </w:p>
        </w:tc>
        <w:tc>
          <w:tcPr>
            <w:tcW w:w="3402" w:type="dxa"/>
            <w:tcBorders>
              <w:top w:val="single" w:sz="7" w:space="0" w:color="939393"/>
              <w:left w:val="single" w:sz="7" w:space="0" w:color="939393"/>
              <w:bottom w:val="single" w:sz="7" w:space="0" w:color="939393"/>
              <w:right w:val="single" w:sz="7" w:space="0" w:color="939393"/>
            </w:tcBorders>
          </w:tcPr>
          <w:p w:rsidR="00854E17" w:rsidRPr="00435BAD" w:rsidRDefault="00D62C93" w:rsidP="0064582E">
            <w:pPr>
              <w:pStyle w:val="TableParagraph"/>
              <w:spacing w:before="65"/>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кторшкол</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,о</w:t>
            </w:r>
            <w:proofErr w:type="gramEnd"/>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z w:val="24"/>
                <w:szCs w:val="24"/>
                <w:lang w:val="ru-RU"/>
              </w:rPr>
              <w:t>апож.б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зоп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ть</w:t>
            </w:r>
          </w:p>
        </w:tc>
      </w:tr>
      <w:tr w:rsidR="00854E17" w:rsidRPr="00435BAD" w:rsidTr="0064582E">
        <w:trPr>
          <w:trHeight w:hRule="exact" w:val="718"/>
        </w:trPr>
        <w:tc>
          <w:tcPr>
            <w:tcW w:w="531" w:type="dxa"/>
            <w:tcBorders>
              <w:top w:val="single" w:sz="7" w:space="0" w:color="939393"/>
              <w:left w:val="single" w:sz="7" w:space="0" w:color="939393"/>
              <w:bottom w:val="single" w:sz="7" w:space="0" w:color="939393"/>
              <w:right w:val="single" w:sz="7" w:space="0" w:color="939393"/>
            </w:tcBorders>
          </w:tcPr>
          <w:p w:rsidR="00854E17" w:rsidRPr="00435BAD" w:rsidRDefault="00D62C93" w:rsidP="0064582E">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24.</w:t>
            </w:r>
          </w:p>
        </w:tc>
        <w:tc>
          <w:tcPr>
            <w:tcW w:w="2222" w:type="dxa"/>
            <w:gridSpan w:val="3"/>
            <w:tcBorders>
              <w:top w:val="single" w:sz="7" w:space="0" w:color="939393"/>
              <w:left w:val="single" w:sz="7" w:space="0" w:color="939393"/>
              <w:bottom w:val="single" w:sz="7" w:space="0" w:color="939393"/>
              <w:right w:val="single" w:sz="7" w:space="0" w:color="939393"/>
            </w:tcBorders>
          </w:tcPr>
          <w:p w:rsidR="00854E17" w:rsidRPr="00435BAD" w:rsidRDefault="00D62C93" w:rsidP="0064582E">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7702" w:type="dxa"/>
            <w:gridSpan w:val="2"/>
            <w:tcBorders>
              <w:top w:val="single" w:sz="7" w:space="0" w:color="939393"/>
              <w:left w:val="single" w:sz="7" w:space="0" w:color="939393"/>
              <w:bottom w:val="single" w:sz="7" w:space="0" w:color="939393"/>
              <w:right w:val="single" w:sz="7" w:space="0" w:color="939393"/>
            </w:tcBorders>
          </w:tcPr>
          <w:p w:rsidR="00854E17" w:rsidRPr="00435BAD" w:rsidRDefault="00D62C93" w:rsidP="0064582E">
            <w:pPr>
              <w:pStyle w:val="TableParagraph"/>
              <w:spacing w:before="67"/>
              <w:ind w:left="66" w:righ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зд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ниеп</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ик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зовоб</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ил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ниипож</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рнойб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тиво</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ийи</w:t>
            </w:r>
            <w:r w:rsidRPr="00435BAD">
              <w:rPr>
                <w:rFonts w:ascii="Times New Roman" w:eastAsia="Times New Roman" w:hAnsi="Times New Roman" w:cs="Times New Roman"/>
                <w:spacing w:val="-1"/>
                <w:sz w:val="24"/>
                <w:szCs w:val="24"/>
                <w:lang w:val="ru-RU"/>
              </w:rPr>
              <w:t>весе</w:t>
            </w:r>
            <w:r w:rsidRPr="00435BAD">
              <w:rPr>
                <w:rFonts w:ascii="Times New Roman" w:eastAsia="Times New Roman" w:hAnsi="Times New Roman" w:cs="Times New Roman"/>
                <w:sz w:val="24"/>
                <w:szCs w:val="24"/>
                <w:lang w:val="ru-RU"/>
              </w:rPr>
              <w:t>нне</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тнийп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ри</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w:t>
            </w:r>
          </w:p>
        </w:tc>
        <w:tc>
          <w:tcPr>
            <w:tcW w:w="3402" w:type="dxa"/>
            <w:tcBorders>
              <w:top w:val="single" w:sz="7" w:space="0" w:color="939393"/>
              <w:left w:val="single" w:sz="7" w:space="0" w:color="939393"/>
              <w:bottom w:val="single" w:sz="7" w:space="0" w:color="939393"/>
              <w:right w:val="single" w:sz="7" w:space="0" w:color="939393"/>
            </w:tcBorders>
          </w:tcPr>
          <w:p w:rsidR="00854E17" w:rsidRPr="00435BAD" w:rsidRDefault="00D62C93" w:rsidP="0064582E">
            <w:pPr>
              <w:pStyle w:val="TableParagraph"/>
              <w:spacing w:before="67"/>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кторшкол</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,о</w:t>
            </w:r>
            <w:proofErr w:type="gramEnd"/>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z w:val="24"/>
                <w:szCs w:val="24"/>
                <w:lang w:val="ru-RU"/>
              </w:rPr>
              <w:t>апож.б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зоп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ть</w:t>
            </w:r>
          </w:p>
        </w:tc>
      </w:tr>
      <w:tr w:rsidR="00854E17" w:rsidRPr="00435BAD" w:rsidTr="0064582E">
        <w:trPr>
          <w:trHeight w:hRule="exact" w:val="718"/>
        </w:trPr>
        <w:tc>
          <w:tcPr>
            <w:tcW w:w="531" w:type="dxa"/>
            <w:tcBorders>
              <w:top w:val="single" w:sz="7" w:space="0" w:color="939393"/>
              <w:left w:val="single" w:sz="7" w:space="0" w:color="939393"/>
              <w:bottom w:val="single" w:sz="7" w:space="0" w:color="939393"/>
              <w:right w:val="single" w:sz="7" w:space="0" w:color="939393"/>
            </w:tcBorders>
          </w:tcPr>
          <w:p w:rsidR="00854E17" w:rsidRPr="00435BAD" w:rsidRDefault="00D62C93" w:rsidP="0064582E">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25.</w:t>
            </w:r>
          </w:p>
        </w:tc>
        <w:tc>
          <w:tcPr>
            <w:tcW w:w="2222" w:type="dxa"/>
            <w:gridSpan w:val="3"/>
            <w:tcBorders>
              <w:top w:val="single" w:sz="7" w:space="0" w:color="939393"/>
              <w:left w:val="single" w:sz="7" w:space="0" w:color="939393"/>
              <w:bottom w:val="single" w:sz="7" w:space="0" w:color="939393"/>
              <w:right w:val="single" w:sz="7" w:space="0" w:color="939393"/>
            </w:tcBorders>
          </w:tcPr>
          <w:p w:rsidR="00854E17" w:rsidRPr="00435BAD" w:rsidRDefault="00D62C93" w:rsidP="0064582E">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pacing w:val="2"/>
                <w:sz w:val="24"/>
                <w:szCs w:val="24"/>
              </w:rPr>
              <w:t>г</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w:t>
            </w:r>
          </w:p>
        </w:tc>
        <w:tc>
          <w:tcPr>
            <w:tcW w:w="7702" w:type="dxa"/>
            <w:gridSpan w:val="2"/>
            <w:tcBorders>
              <w:top w:val="single" w:sz="7" w:space="0" w:color="939393"/>
              <w:left w:val="single" w:sz="7" w:space="0" w:color="939393"/>
              <w:bottom w:val="single" w:sz="7" w:space="0" w:color="939393"/>
              <w:right w:val="single" w:sz="7" w:space="0" w:color="939393"/>
            </w:tcBorders>
          </w:tcPr>
          <w:p w:rsidR="00854E17" w:rsidRPr="00435BAD" w:rsidRDefault="00D62C93" w:rsidP="0064582E">
            <w:pPr>
              <w:pStyle w:val="TableParagraph"/>
              <w:spacing w:before="67"/>
              <w:ind w:left="66" w:right="61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ьзат</w:t>
            </w:r>
            <w:r w:rsidRPr="00435BAD">
              <w:rPr>
                <w:rFonts w:ascii="Times New Roman" w:eastAsia="Times New Roman" w:hAnsi="Times New Roman" w:cs="Times New Roman"/>
                <w:spacing w:val="-5"/>
                <w:sz w:val="24"/>
                <w:szCs w:val="24"/>
                <w:lang w:val="ru-RU"/>
              </w:rPr>
              <w:t>е</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кимоб</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жи</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мпроти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опож</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мподрядн</w:t>
            </w:r>
            <w:r w:rsidRPr="00435BAD">
              <w:rPr>
                <w:rFonts w:ascii="Times New Roman" w:eastAsia="Times New Roman" w:hAnsi="Times New Roman" w:cs="Times New Roman"/>
                <w:spacing w:val="-1"/>
                <w:sz w:val="24"/>
                <w:szCs w:val="24"/>
                <w:lang w:val="ru-RU"/>
              </w:rPr>
              <w:t>ым</w:t>
            </w:r>
            <w:r w:rsidRPr="00435BAD">
              <w:rPr>
                <w:rFonts w:ascii="Times New Roman" w:eastAsia="Times New Roman" w:hAnsi="Times New Roman" w:cs="Times New Roman"/>
                <w:sz w:val="24"/>
                <w:szCs w:val="24"/>
                <w:lang w:val="ru-RU"/>
              </w:rPr>
              <w:t>иорг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ия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w:t>
            </w:r>
          </w:p>
        </w:tc>
        <w:tc>
          <w:tcPr>
            <w:tcW w:w="3402" w:type="dxa"/>
            <w:tcBorders>
              <w:top w:val="single" w:sz="7" w:space="0" w:color="939393"/>
              <w:left w:val="single" w:sz="7" w:space="0" w:color="939393"/>
              <w:bottom w:val="single" w:sz="7" w:space="0" w:color="939393"/>
              <w:right w:val="single" w:sz="7" w:space="0" w:color="939393"/>
            </w:tcBorders>
          </w:tcPr>
          <w:p w:rsidR="00854E17" w:rsidRPr="00435BAD" w:rsidRDefault="00D62C93" w:rsidP="0064582E">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кторшколы</w:t>
            </w:r>
          </w:p>
        </w:tc>
      </w:tr>
      <w:tr w:rsidR="00854E17" w:rsidRPr="00435BAD" w:rsidTr="0064582E">
        <w:trPr>
          <w:trHeight w:hRule="exact" w:val="1107"/>
        </w:trPr>
        <w:tc>
          <w:tcPr>
            <w:tcW w:w="531" w:type="dxa"/>
            <w:tcBorders>
              <w:top w:val="single" w:sz="7" w:space="0" w:color="939393"/>
              <w:left w:val="single" w:sz="7" w:space="0" w:color="939393"/>
              <w:bottom w:val="single" w:sz="4" w:space="0" w:color="auto"/>
              <w:right w:val="single" w:sz="7" w:space="0" w:color="939393"/>
            </w:tcBorders>
          </w:tcPr>
          <w:p w:rsidR="00854E17" w:rsidRPr="00435BAD" w:rsidRDefault="00D62C93" w:rsidP="0064582E">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29.</w:t>
            </w:r>
          </w:p>
        </w:tc>
        <w:tc>
          <w:tcPr>
            <w:tcW w:w="2222" w:type="dxa"/>
            <w:gridSpan w:val="3"/>
            <w:tcBorders>
              <w:top w:val="single" w:sz="7" w:space="0" w:color="939393"/>
              <w:left w:val="single" w:sz="7" w:space="0" w:color="939393"/>
              <w:bottom w:val="single" w:sz="4" w:space="0" w:color="auto"/>
              <w:right w:val="single" w:sz="7" w:space="0" w:color="939393"/>
            </w:tcBorders>
          </w:tcPr>
          <w:p w:rsidR="00854E17" w:rsidRPr="00435BAD" w:rsidRDefault="00D62C93" w:rsidP="0064582E">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7702" w:type="dxa"/>
            <w:gridSpan w:val="2"/>
            <w:tcBorders>
              <w:top w:val="single" w:sz="7" w:space="0" w:color="939393"/>
              <w:left w:val="single" w:sz="7" w:space="0" w:color="939393"/>
              <w:bottom w:val="single" w:sz="4" w:space="0" w:color="auto"/>
              <w:right w:val="single" w:sz="7" w:space="0" w:color="939393"/>
            </w:tcBorders>
          </w:tcPr>
          <w:p w:rsidR="00854E17" w:rsidRPr="00435BAD" w:rsidRDefault="00D62C93" w:rsidP="0064582E">
            <w:pPr>
              <w:pStyle w:val="TableParagraph"/>
              <w:spacing w:before="65"/>
              <w:ind w:left="66" w:right="680"/>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ниепроти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ж</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хо</w:t>
            </w:r>
            <w:r w:rsidRPr="00435BAD">
              <w:rPr>
                <w:rFonts w:ascii="Times New Roman" w:eastAsia="Times New Roman" w:hAnsi="Times New Roman" w:cs="Times New Roman"/>
                <w:spacing w:val="-1"/>
                <w:sz w:val="24"/>
                <w:szCs w:val="24"/>
                <w:lang w:val="ru-RU"/>
              </w:rPr>
              <w:t>см</w:t>
            </w:r>
            <w:r w:rsidRPr="00435BAD">
              <w:rPr>
                <w:rFonts w:ascii="Times New Roman" w:eastAsia="Times New Roman" w:hAnsi="Times New Roman" w:cs="Times New Roman"/>
                <w:sz w:val="24"/>
                <w:szCs w:val="24"/>
                <w:lang w:val="ru-RU"/>
              </w:rPr>
              <w:t>отров</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тнос</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от</w:t>
            </w:r>
            <w:r w:rsidRPr="00435BAD">
              <w:rPr>
                <w:rFonts w:ascii="Times New Roman" w:eastAsia="Times New Roman" w:hAnsi="Times New Roman" w:cs="Times New Roman"/>
                <w:spacing w:val="4"/>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дник</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и</w:t>
            </w:r>
            <w:r w:rsidR="00D56A62" w:rsidRPr="00435BAD">
              <w:rPr>
                <w:rFonts w:ascii="Times New Roman" w:eastAsia="Times New Roman" w:hAnsi="Times New Roman" w:cs="Times New Roman"/>
                <w:w w:val="99"/>
                <w:sz w:val="24"/>
                <w:szCs w:val="24"/>
                <w:lang w:val="ru-RU"/>
              </w:rPr>
              <w:t>Троснянской пожарной части</w:t>
            </w:r>
            <w:r w:rsidRPr="00435BAD">
              <w:rPr>
                <w:rFonts w:ascii="Times New Roman" w:eastAsia="Times New Roman" w:hAnsi="Times New Roman" w:cs="Times New Roman"/>
                <w:sz w:val="24"/>
                <w:szCs w:val="24"/>
                <w:lang w:val="ru-RU"/>
              </w:rPr>
              <w:t>др</w:t>
            </w:r>
            <w:proofErr w:type="gramStart"/>
            <w:r w:rsidRPr="00435BAD">
              <w:rPr>
                <w:rFonts w:ascii="Times New Roman" w:eastAsia="Times New Roman" w:hAnsi="Times New Roman" w:cs="Times New Roman"/>
                <w:sz w:val="24"/>
                <w:szCs w:val="24"/>
                <w:lang w:val="ru-RU"/>
              </w:rPr>
              <w:t>.о</w:t>
            </w:r>
            <w:proofErr w:type="gramEnd"/>
            <w:r w:rsidRPr="00435BAD">
              <w:rPr>
                <w:rFonts w:ascii="Times New Roman" w:eastAsia="Times New Roman" w:hAnsi="Times New Roman" w:cs="Times New Roman"/>
                <w:sz w:val="24"/>
                <w:szCs w:val="24"/>
                <w:lang w:val="ru-RU"/>
              </w:rPr>
              <w:t>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ци</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исобяз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w:t>
            </w:r>
          </w:p>
          <w:p w:rsidR="006118F0" w:rsidRPr="00435BAD" w:rsidRDefault="006118F0" w:rsidP="0064582E">
            <w:pPr>
              <w:pStyle w:val="TableParagraph"/>
              <w:spacing w:before="65"/>
              <w:ind w:left="66" w:right="680"/>
              <w:rPr>
                <w:rFonts w:ascii="Times New Roman" w:eastAsia="Times New Roman" w:hAnsi="Times New Roman" w:cs="Times New Roman"/>
                <w:sz w:val="24"/>
                <w:szCs w:val="24"/>
                <w:lang w:val="ru-RU"/>
              </w:rPr>
            </w:pPr>
          </w:p>
          <w:p w:rsidR="006118F0" w:rsidRPr="00435BAD" w:rsidRDefault="006118F0" w:rsidP="0064582E">
            <w:pPr>
              <w:pStyle w:val="TableParagraph"/>
              <w:spacing w:before="65"/>
              <w:ind w:left="66" w:right="680"/>
              <w:rPr>
                <w:rFonts w:ascii="Times New Roman" w:eastAsia="Times New Roman" w:hAnsi="Times New Roman" w:cs="Times New Roman"/>
                <w:sz w:val="24"/>
                <w:szCs w:val="24"/>
                <w:lang w:val="ru-RU"/>
              </w:rPr>
            </w:pPr>
          </w:p>
          <w:p w:rsidR="006118F0" w:rsidRPr="00435BAD" w:rsidRDefault="006118F0" w:rsidP="0064582E">
            <w:pPr>
              <w:pStyle w:val="TableParagraph"/>
              <w:spacing w:before="65"/>
              <w:ind w:left="66" w:right="680"/>
              <w:rPr>
                <w:rFonts w:ascii="Times New Roman" w:eastAsia="Times New Roman" w:hAnsi="Times New Roman" w:cs="Times New Roman"/>
                <w:sz w:val="24"/>
                <w:szCs w:val="24"/>
                <w:lang w:val="ru-RU"/>
              </w:rPr>
            </w:pPr>
          </w:p>
        </w:tc>
        <w:tc>
          <w:tcPr>
            <w:tcW w:w="3402" w:type="dxa"/>
            <w:tcBorders>
              <w:top w:val="single" w:sz="7" w:space="0" w:color="939393"/>
              <w:left w:val="single" w:sz="7" w:space="0" w:color="939393"/>
              <w:bottom w:val="single" w:sz="4" w:space="0" w:color="auto"/>
              <w:right w:val="single" w:sz="7" w:space="0" w:color="939393"/>
            </w:tcBorders>
          </w:tcPr>
          <w:p w:rsidR="00854E17" w:rsidRPr="00435BAD" w:rsidRDefault="00D62C93" w:rsidP="0064582E">
            <w:pPr>
              <w:pStyle w:val="TableParagraph"/>
              <w:spacing w:before="65"/>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кторшкол</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,о</w:t>
            </w:r>
            <w:proofErr w:type="gramEnd"/>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з</w:t>
            </w:r>
            <w:r w:rsidRPr="00435BAD">
              <w:rPr>
                <w:rFonts w:ascii="Times New Roman" w:eastAsia="Times New Roman" w:hAnsi="Times New Roman" w:cs="Times New Roman"/>
                <w:sz w:val="24"/>
                <w:szCs w:val="24"/>
                <w:lang w:val="ru-RU"/>
              </w:rPr>
              <w:t>апож.б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зоп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ть</w:t>
            </w:r>
          </w:p>
          <w:p w:rsidR="006118F0" w:rsidRPr="00435BAD" w:rsidRDefault="006118F0" w:rsidP="0064582E">
            <w:pPr>
              <w:pStyle w:val="TableParagraph"/>
              <w:spacing w:before="65"/>
              <w:ind w:left="66"/>
              <w:rPr>
                <w:rFonts w:ascii="Times New Roman" w:eastAsia="Times New Roman" w:hAnsi="Times New Roman" w:cs="Times New Roman"/>
                <w:sz w:val="24"/>
                <w:szCs w:val="24"/>
                <w:lang w:val="ru-RU"/>
              </w:rPr>
            </w:pPr>
          </w:p>
        </w:tc>
      </w:tr>
      <w:tr w:rsidR="008D2371" w:rsidRPr="00435BAD" w:rsidTr="0064582E">
        <w:trPr>
          <w:trHeight w:hRule="exact" w:val="720"/>
        </w:trPr>
        <w:tc>
          <w:tcPr>
            <w:tcW w:w="531" w:type="dxa"/>
            <w:tcBorders>
              <w:top w:val="single" w:sz="4" w:space="0" w:color="auto"/>
              <w:left w:val="single" w:sz="7" w:space="0" w:color="939393"/>
              <w:bottom w:val="single" w:sz="4" w:space="0" w:color="auto"/>
              <w:right w:val="single" w:sz="7" w:space="0" w:color="939393"/>
            </w:tcBorders>
          </w:tcPr>
          <w:p w:rsidR="008D2371" w:rsidRPr="00435BAD" w:rsidRDefault="008D2371" w:rsidP="0064582E">
            <w:pPr>
              <w:pStyle w:val="TableParagraph"/>
              <w:spacing w:before="65"/>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30</w:t>
            </w:r>
          </w:p>
        </w:tc>
        <w:tc>
          <w:tcPr>
            <w:tcW w:w="2222" w:type="dxa"/>
            <w:gridSpan w:val="3"/>
            <w:tcBorders>
              <w:top w:val="single" w:sz="4" w:space="0" w:color="auto"/>
              <w:left w:val="single" w:sz="7" w:space="0" w:color="939393"/>
              <w:bottom w:val="single" w:sz="4" w:space="0" w:color="auto"/>
              <w:right w:val="single" w:sz="7" w:space="0" w:color="939393"/>
            </w:tcBorders>
          </w:tcPr>
          <w:p w:rsidR="008D2371" w:rsidRPr="00435BAD" w:rsidRDefault="008D2371" w:rsidP="0064582E">
            <w:pPr>
              <w:shd w:val="clear" w:color="auto" w:fill="FFFFFF"/>
              <w:autoSpaceDE w:val="0"/>
              <w:autoSpaceDN w:val="0"/>
              <w:adjustRightInd w:val="0"/>
              <w:ind w:left="439"/>
              <w:rPr>
                <w:rFonts w:ascii="Times New Roman" w:hAnsi="Times New Roman" w:cs="Times New Roman"/>
                <w:sz w:val="24"/>
                <w:szCs w:val="24"/>
              </w:rPr>
            </w:pPr>
            <w:r w:rsidRPr="00435BAD">
              <w:rPr>
                <w:rFonts w:ascii="Times New Roman" w:hAnsi="Times New Roman" w:cs="Times New Roman"/>
                <w:spacing w:val="-2"/>
                <w:sz w:val="24"/>
                <w:szCs w:val="24"/>
              </w:rPr>
              <w:t>2 раза в год</w:t>
            </w:r>
          </w:p>
        </w:tc>
        <w:tc>
          <w:tcPr>
            <w:tcW w:w="7702" w:type="dxa"/>
            <w:gridSpan w:val="2"/>
            <w:tcBorders>
              <w:top w:val="single" w:sz="4" w:space="0" w:color="auto"/>
              <w:left w:val="single" w:sz="7" w:space="0" w:color="939393"/>
              <w:bottom w:val="single" w:sz="4" w:space="0" w:color="auto"/>
              <w:right w:val="single" w:sz="7" w:space="0" w:color="939393"/>
            </w:tcBorders>
          </w:tcPr>
          <w:p w:rsidR="008D2371" w:rsidRPr="00435BAD" w:rsidRDefault="008D2371" w:rsidP="0064582E">
            <w:pPr>
              <w:shd w:val="clear" w:color="auto" w:fill="FFFFFF"/>
              <w:autoSpaceDE w:val="0"/>
              <w:autoSpaceDN w:val="0"/>
              <w:adjustRightInd w:val="0"/>
              <w:spacing w:line="274" w:lineRule="exact"/>
              <w:ind w:right="562"/>
              <w:rPr>
                <w:rFonts w:ascii="Times New Roman" w:hAnsi="Times New Roman" w:cs="Times New Roman"/>
                <w:sz w:val="24"/>
                <w:szCs w:val="24"/>
                <w:lang w:val="ru-RU"/>
              </w:rPr>
            </w:pPr>
            <w:r w:rsidRPr="00435BAD">
              <w:rPr>
                <w:rFonts w:ascii="Times New Roman" w:hAnsi="Times New Roman" w:cs="Times New Roman"/>
                <w:spacing w:val="-2"/>
                <w:sz w:val="24"/>
                <w:szCs w:val="24"/>
                <w:lang w:val="ru-RU"/>
              </w:rPr>
              <w:t xml:space="preserve">Проводить инструктаж по правилам </w:t>
            </w:r>
            <w:r w:rsidRPr="00435BAD">
              <w:rPr>
                <w:rFonts w:ascii="Times New Roman" w:hAnsi="Times New Roman" w:cs="Times New Roman"/>
                <w:sz w:val="24"/>
                <w:szCs w:val="24"/>
                <w:lang w:val="ru-RU"/>
              </w:rPr>
              <w:t xml:space="preserve">пожарной безопасности среди </w:t>
            </w:r>
            <w:r w:rsidRPr="00435BAD">
              <w:rPr>
                <w:rFonts w:ascii="Times New Roman" w:hAnsi="Times New Roman" w:cs="Times New Roman"/>
                <w:spacing w:val="-1"/>
                <w:sz w:val="24"/>
                <w:szCs w:val="24"/>
                <w:lang w:val="ru-RU"/>
              </w:rPr>
              <w:t>сотрудников и учащихся</w:t>
            </w:r>
          </w:p>
        </w:tc>
        <w:tc>
          <w:tcPr>
            <w:tcW w:w="3402" w:type="dxa"/>
            <w:tcBorders>
              <w:top w:val="single" w:sz="4" w:space="0" w:color="auto"/>
              <w:left w:val="single" w:sz="7" w:space="0" w:color="939393"/>
              <w:bottom w:val="single" w:sz="4" w:space="0" w:color="auto"/>
              <w:right w:val="single" w:sz="7" w:space="0" w:color="939393"/>
            </w:tcBorders>
          </w:tcPr>
          <w:p w:rsidR="008D2371" w:rsidRPr="00435BAD" w:rsidRDefault="008D2371" w:rsidP="0064582E">
            <w:pPr>
              <w:shd w:val="clear" w:color="auto" w:fill="FFFFFF"/>
              <w:autoSpaceDE w:val="0"/>
              <w:autoSpaceDN w:val="0"/>
              <w:adjustRightInd w:val="0"/>
              <w:spacing w:line="274" w:lineRule="exact"/>
              <w:ind w:left="50" w:right="104"/>
              <w:rPr>
                <w:rFonts w:ascii="Times New Roman" w:hAnsi="Times New Roman" w:cs="Times New Roman"/>
                <w:sz w:val="24"/>
                <w:szCs w:val="24"/>
              </w:rPr>
            </w:pPr>
            <w:r w:rsidRPr="00435BAD">
              <w:rPr>
                <w:rFonts w:ascii="Times New Roman" w:hAnsi="Times New Roman" w:cs="Times New Roman"/>
                <w:spacing w:val="-2"/>
                <w:sz w:val="24"/>
                <w:szCs w:val="24"/>
              </w:rPr>
              <w:t>Ответственныйзапожарнуюбезопасность,классные руководители</w:t>
            </w:r>
          </w:p>
        </w:tc>
      </w:tr>
      <w:tr w:rsidR="008D2371" w:rsidRPr="00435BAD" w:rsidTr="0064582E">
        <w:trPr>
          <w:trHeight w:hRule="exact" w:val="536"/>
        </w:trPr>
        <w:tc>
          <w:tcPr>
            <w:tcW w:w="531" w:type="dxa"/>
            <w:tcBorders>
              <w:top w:val="single" w:sz="4" w:space="0" w:color="auto"/>
              <w:left w:val="single" w:sz="7" w:space="0" w:color="939393"/>
              <w:bottom w:val="single" w:sz="4" w:space="0" w:color="auto"/>
              <w:right w:val="single" w:sz="7" w:space="0" w:color="939393"/>
            </w:tcBorders>
          </w:tcPr>
          <w:p w:rsidR="008D2371" w:rsidRPr="00435BAD" w:rsidRDefault="008D2371" w:rsidP="0064582E">
            <w:pPr>
              <w:pStyle w:val="TableParagraph"/>
              <w:spacing w:before="65"/>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31</w:t>
            </w:r>
          </w:p>
        </w:tc>
        <w:tc>
          <w:tcPr>
            <w:tcW w:w="2222" w:type="dxa"/>
            <w:gridSpan w:val="3"/>
            <w:tcBorders>
              <w:top w:val="single" w:sz="4" w:space="0" w:color="auto"/>
              <w:left w:val="single" w:sz="7" w:space="0" w:color="939393"/>
              <w:bottom w:val="single" w:sz="4" w:space="0" w:color="auto"/>
              <w:right w:val="single" w:sz="7" w:space="0" w:color="939393"/>
            </w:tcBorders>
          </w:tcPr>
          <w:p w:rsidR="008D2371" w:rsidRPr="00435BAD" w:rsidRDefault="008D2371" w:rsidP="0064582E">
            <w:pPr>
              <w:shd w:val="clear" w:color="auto" w:fill="FFFFFF"/>
              <w:autoSpaceDE w:val="0"/>
              <w:autoSpaceDN w:val="0"/>
              <w:adjustRightInd w:val="0"/>
              <w:ind w:left="432"/>
              <w:rPr>
                <w:rFonts w:ascii="Times New Roman" w:hAnsi="Times New Roman" w:cs="Times New Roman"/>
                <w:sz w:val="24"/>
                <w:szCs w:val="24"/>
              </w:rPr>
            </w:pPr>
            <w:r w:rsidRPr="00435BAD">
              <w:rPr>
                <w:rFonts w:ascii="Times New Roman" w:hAnsi="Times New Roman" w:cs="Times New Roman"/>
                <w:spacing w:val="-1"/>
                <w:sz w:val="24"/>
                <w:szCs w:val="24"/>
              </w:rPr>
              <w:t>4 раза в год</w:t>
            </w:r>
          </w:p>
        </w:tc>
        <w:tc>
          <w:tcPr>
            <w:tcW w:w="7702" w:type="dxa"/>
            <w:gridSpan w:val="2"/>
            <w:tcBorders>
              <w:top w:val="single" w:sz="4" w:space="0" w:color="auto"/>
              <w:left w:val="single" w:sz="7" w:space="0" w:color="939393"/>
              <w:bottom w:val="single" w:sz="4" w:space="0" w:color="auto"/>
              <w:right w:val="single" w:sz="7" w:space="0" w:color="939393"/>
            </w:tcBorders>
          </w:tcPr>
          <w:p w:rsidR="008D2371" w:rsidRPr="00435BAD" w:rsidRDefault="008D2371" w:rsidP="0064582E">
            <w:pPr>
              <w:shd w:val="clear" w:color="auto" w:fill="FFFFFF"/>
              <w:autoSpaceDE w:val="0"/>
              <w:autoSpaceDN w:val="0"/>
              <w:adjustRightInd w:val="0"/>
              <w:spacing w:line="274" w:lineRule="exact"/>
              <w:ind w:right="349" w:hanging="4"/>
              <w:rPr>
                <w:rFonts w:ascii="Times New Roman" w:hAnsi="Times New Roman" w:cs="Times New Roman"/>
                <w:sz w:val="24"/>
                <w:szCs w:val="24"/>
                <w:lang w:val="ru-RU"/>
              </w:rPr>
            </w:pPr>
            <w:r w:rsidRPr="00435BAD">
              <w:rPr>
                <w:rFonts w:ascii="Times New Roman" w:hAnsi="Times New Roman" w:cs="Times New Roman"/>
                <w:sz w:val="24"/>
                <w:szCs w:val="24"/>
                <w:lang w:val="ru-RU"/>
              </w:rPr>
              <w:t xml:space="preserve">Проводить практические занятия по </w:t>
            </w:r>
            <w:r w:rsidRPr="00435BAD">
              <w:rPr>
                <w:rFonts w:ascii="Times New Roman" w:hAnsi="Times New Roman" w:cs="Times New Roman"/>
                <w:spacing w:val="-2"/>
                <w:sz w:val="24"/>
                <w:szCs w:val="24"/>
                <w:lang w:val="ru-RU"/>
              </w:rPr>
              <w:t xml:space="preserve">эвакуации детей и сотрудников ОУ на </w:t>
            </w:r>
            <w:r w:rsidRPr="00435BAD">
              <w:rPr>
                <w:rFonts w:ascii="Times New Roman" w:hAnsi="Times New Roman" w:cs="Times New Roman"/>
                <w:spacing w:val="-1"/>
                <w:sz w:val="24"/>
                <w:szCs w:val="24"/>
                <w:lang w:val="ru-RU"/>
              </w:rPr>
              <w:t>случай обнаружения пожара</w:t>
            </w:r>
          </w:p>
        </w:tc>
        <w:tc>
          <w:tcPr>
            <w:tcW w:w="3402" w:type="dxa"/>
            <w:tcBorders>
              <w:top w:val="single" w:sz="4" w:space="0" w:color="auto"/>
              <w:left w:val="single" w:sz="7" w:space="0" w:color="939393"/>
              <w:bottom w:val="single" w:sz="4" w:space="0" w:color="auto"/>
              <w:right w:val="single" w:sz="7" w:space="0" w:color="939393"/>
            </w:tcBorders>
          </w:tcPr>
          <w:p w:rsidR="008D2371" w:rsidRPr="00435BAD" w:rsidRDefault="008D2371" w:rsidP="0064582E">
            <w:pPr>
              <w:shd w:val="clear" w:color="auto" w:fill="FFFFFF"/>
              <w:autoSpaceDE w:val="0"/>
              <w:autoSpaceDN w:val="0"/>
              <w:adjustRightInd w:val="0"/>
              <w:spacing w:line="274" w:lineRule="exact"/>
              <w:ind w:left="14" w:right="58"/>
              <w:rPr>
                <w:rFonts w:ascii="Times New Roman" w:hAnsi="Times New Roman" w:cs="Times New Roman"/>
                <w:sz w:val="24"/>
                <w:szCs w:val="24"/>
              </w:rPr>
            </w:pPr>
            <w:proofErr w:type="gramStart"/>
            <w:r w:rsidRPr="00435BAD">
              <w:rPr>
                <w:rFonts w:ascii="Times New Roman" w:hAnsi="Times New Roman" w:cs="Times New Roman"/>
                <w:spacing w:val="-3"/>
                <w:sz w:val="24"/>
                <w:szCs w:val="24"/>
              </w:rPr>
              <w:t>преподаватель</w:t>
            </w:r>
            <w:proofErr w:type="gramEnd"/>
            <w:r w:rsidRPr="00435BAD">
              <w:rPr>
                <w:rFonts w:ascii="Times New Roman" w:hAnsi="Times New Roman" w:cs="Times New Roman"/>
                <w:spacing w:val="-3"/>
                <w:sz w:val="24"/>
                <w:szCs w:val="24"/>
              </w:rPr>
              <w:t xml:space="preserve"> ОБЖ</w:t>
            </w:r>
            <w:r w:rsidRPr="00435BAD">
              <w:rPr>
                <w:rFonts w:ascii="Times New Roman" w:hAnsi="Times New Roman" w:cs="Times New Roman"/>
                <w:spacing w:val="-2"/>
                <w:sz w:val="24"/>
                <w:szCs w:val="24"/>
              </w:rPr>
              <w:t>, кл. руководители</w:t>
            </w:r>
          </w:p>
        </w:tc>
      </w:tr>
      <w:tr w:rsidR="008D2371" w:rsidRPr="0032313D" w:rsidTr="0064582E">
        <w:trPr>
          <w:trHeight w:hRule="exact" w:val="368"/>
        </w:trPr>
        <w:tc>
          <w:tcPr>
            <w:tcW w:w="531" w:type="dxa"/>
            <w:tcBorders>
              <w:top w:val="single" w:sz="4" w:space="0" w:color="auto"/>
              <w:left w:val="single" w:sz="7" w:space="0" w:color="939393"/>
              <w:bottom w:val="single" w:sz="4" w:space="0" w:color="auto"/>
              <w:right w:val="single" w:sz="7" w:space="0" w:color="939393"/>
            </w:tcBorders>
          </w:tcPr>
          <w:p w:rsidR="008D2371" w:rsidRPr="00435BAD" w:rsidRDefault="008D2371" w:rsidP="0064582E">
            <w:pPr>
              <w:pStyle w:val="TableParagraph"/>
              <w:spacing w:before="65"/>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32</w:t>
            </w:r>
          </w:p>
        </w:tc>
        <w:tc>
          <w:tcPr>
            <w:tcW w:w="2222" w:type="dxa"/>
            <w:gridSpan w:val="3"/>
            <w:tcBorders>
              <w:top w:val="single" w:sz="4" w:space="0" w:color="auto"/>
              <w:left w:val="single" w:sz="7" w:space="0" w:color="939393"/>
              <w:bottom w:val="single" w:sz="4" w:space="0" w:color="auto"/>
              <w:right w:val="single" w:sz="7" w:space="0" w:color="939393"/>
            </w:tcBorders>
          </w:tcPr>
          <w:p w:rsidR="008D2371" w:rsidRPr="00435BAD" w:rsidRDefault="008D2371" w:rsidP="0064582E">
            <w:pPr>
              <w:shd w:val="clear" w:color="auto" w:fill="FFFFFF"/>
              <w:autoSpaceDE w:val="0"/>
              <w:autoSpaceDN w:val="0"/>
              <w:adjustRightInd w:val="0"/>
              <w:ind w:left="432"/>
              <w:rPr>
                <w:rFonts w:ascii="Times New Roman" w:hAnsi="Times New Roman" w:cs="Times New Roman"/>
                <w:sz w:val="24"/>
                <w:szCs w:val="24"/>
              </w:rPr>
            </w:pPr>
            <w:r w:rsidRPr="00435BAD">
              <w:rPr>
                <w:rFonts w:ascii="Times New Roman" w:hAnsi="Times New Roman" w:cs="Times New Roman"/>
                <w:spacing w:val="-2"/>
                <w:sz w:val="24"/>
                <w:szCs w:val="24"/>
              </w:rPr>
              <w:t>июнь-июль</w:t>
            </w:r>
          </w:p>
        </w:tc>
        <w:tc>
          <w:tcPr>
            <w:tcW w:w="7702" w:type="dxa"/>
            <w:gridSpan w:val="2"/>
            <w:tcBorders>
              <w:top w:val="single" w:sz="4" w:space="0" w:color="auto"/>
              <w:left w:val="single" w:sz="7" w:space="0" w:color="939393"/>
              <w:bottom w:val="single" w:sz="4" w:space="0" w:color="auto"/>
              <w:right w:val="single" w:sz="7" w:space="0" w:color="939393"/>
            </w:tcBorders>
          </w:tcPr>
          <w:p w:rsidR="008D2371" w:rsidRPr="00435BAD" w:rsidRDefault="008D2371" w:rsidP="0064582E">
            <w:pPr>
              <w:shd w:val="clear" w:color="auto" w:fill="FFFFFF"/>
              <w:autoSpaceDE w:val="0"/>
              <w:autoSpaceDN w:val="0"/>
              <w:adjustRightInd w:val="0"/>
              <w:spacing w:line="277" w:lineRule="exact"/>
              <w:ind w:right="900" w:hanging="11"/>
              <w:rPr>
                <w:rFonts w:ascii="Times New Roman" w:hAnsi="Times New Roman" w:cs="Times New Roman"/>
                <w:sz w:val="24"/>
                <w:szCs w:val="24"/>
                <w:lang w:val="ru-RU"/>
              </w:rPr>
            </w:pPr>
            <w:r w:rsidRPr="00435BAD">
              <w:rPr>
                <w:rFonts w:ascii="Times New Roman" w:hAnsi="Times New Roman" w:cs="Times New Roman"/>
                <w:spacing w:val="-2"/>
                <w:sz w:val="24"/>
                <w:szCs w:val="24"/>
                <w:lang w:val="ru-RU"/>
              </w:rPr>
              <w:t xml:space="preserve">Проведения опрессовки системы </w:t>
            </w:r>
            <w:r w:rsidRPr="00435BAD">
              <w:rPr>
                <w:rFonts w:ascii="Times New Roman" w:hAnsi="Times New Roman" w:cs="Times New Roman"/>
                <w:spacing w:val="-1"/>
                <w:sz w:val="24"/>
                <w:szCs w:val="24"/>
                <w:lang w:val="ru-RU"/>
              </w:rPr>
              <w:t>отопления и водоснабжения</w:t>
            </w:r>
          </w:p>
        </w:tc>
        <w:tc>
          <w:tcPr>
            <w:tcW w:w="3402" w:type="dxa"/>
            <w:tcBorders>
              <w:top w:val="single" w:sz="4" w:space="0" w:color="auto"/>
              <w:left w:val="single" w:sz="7" w:space="0" w:color="939393"/>
              <w:bottom w:val="single" w:sz="4" w:space="0" w:color="auto"/>
              <w:right w:val="single" w:sz="7" w:space="0" w:color="939393"/>
            </w:tcBorders>
          </w:tcPr>
          <w:p w:rsidR="008D2371" w:rsidRPr="00435BAD" w:rsidRDefault="008D2371" w:rsidP="0064582E">
            <w:pPr>
              <w:shd w:val="clear" w:color="auto" w:fill="FFFFFF"/>
              <w:autoSpaceDE w:val="0"/>
              <w:autoSpaceDN w:val="0"/>
              <w:adjustRightInd w:val="0"/>
              <w:spacing w:line="277" w:lineRule="exact"/>
              <w:ind w:left="14" w:right="72"/>
              <w:rPr>
                <w:rFonts w:ascii="Times New Roman" w:hAnsi="Times New Roman" w:cs="Times New Roman"/>
                <w:sz w:val="24"/>
                <w:szCs w:val="24"/>
                <w:lang w:val="ru-RU"/>
              </w:rPr>
            </w:pPr>
            <w:r w:rsidRPr="00435BAD">
              <w:rPr>
                <w:rFonts w:ascii="Times New Roman" w:hAnsi="Times New Roman" w:cs="Times New Roman"/>
                <w:sz w:val="24"/>
                <w:szCs w:val="24"/>
                <w:lang w:val="ru-RU"/>
              </w:rPr>
              <w:t>Директор</w:t>
            </w:r>
            <w:proofErr w:type="gramStart"/>
            <w:r w:rsidRPr="00435BAD">
              <w:rPr>
                <w:rFonts w:ascii="Times New Roman" w:hAnsi="Times New Roman" w:cs="Times New Roman"/>
                <w:sz w:val="24"/>
                <w:szCs w:val="24"/>
                <w:lang w:val="ru-RU"/>
              </w:rPr>
              <w:t>,з</w:t>
            </w:r>
            <w:proofErr w:type="gramEnd"/>
            <w:r w:rsidRPr="00435BAD">
              <w:rPr>
                <w:rFonts w:ascii="Times New Roman" w:hAnsi="Times New Roman" w:cs="Times New Roman"/>
                <w:sz w:val="24"/>
                <w:szCs w:val="24"/>
                <w:lang w:val="ru-RU"/>
              </w:rPr>
              <w:t>авхоз, МУЖКП Троснянского района</w:t>
            </w:r>
          </w:p>
        </w:tc>
      </w:tr>
      <w:tr w:rsidR="008D2371" w:rsidRPr="00435BAD" w:rsidTr="0064582E">
        <w:trPr>
          <w:trHeight w:hRule="exact" w:val="893"/>
        </w:trPr>
        <w:tc>
          <w:tcPr>
            <w:tcW w:w="531" w:type="dxa"/>
            <w:tcBorders>
              <w:top w:val="single" w:sz="4" w:space="0" w:color="auto"/>
              <w:left w:val="single" w:sz="7" w:space="0" w:color="939393"/>
              <w:bottom w:val="single" w:sz="4" w:space="0" w:color="auto"/>
              <w:right w:val="single" w:sz="7" w:space="0" w:color="939393"/>
            </w:tcBorders>
          </w:tcPr>
          <w:p w:rsidR="008D2371" w:rsidRPr="00435BAD" w:rsidRDefault="008D2371" w:rsidP="0064582E">
            <w:pPr>
              <w:pStyle w:val="TableParagraph"/>
              <w:spacing w:before="65"/>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33</w:t>
            </w:r>
          </w:p>
        </w:tc>
        <w:tc>
          <w:tcPr>
            <w:tcW w:w="2222" w:type="dxa"/>
            <w:gridSpan w:val="3"/>
            <w:tcBorders>
              <w:top w:val="single" w:sz="4" w:space="0" w:color="auto"/>
              <w:left w:val="single" w:sz="7" w:space="0" w:color="939393"/>
              <w:bottom w:val="single" w:sz="4" w:space="0" w:color="auto"/>
              <w:right w:val="single" w:sz="7" w:space="0" w:color="939393"/>
            </w:tcBorders>
          </w:tcPr>
          <w:p w:rsidR="008D2371" w:rsidRPr="00435BAD" w:rsidRDefault="008D2371" w:rsidP="0064582E">
            <w:pPr>
              <w:shd w:val="clear" w:color="auto" w:fill="FFFFFF"/>
              <w:autoSpaceDE w:val="0"/>
              <w:autoSpaceDN w:val="0"/>
              <w:adjustRightInd w:val="0"/>
              <w:ind w:left="428"/>
              <w:rPr>
                <w:rFonts w:ascii="Times New Roman" w:hAnsi="Times New Roman" w:cs="Times New Roman"/>
                <w:sz w:val="24"/>
                <w:szCs w:val="24"/>
              </w:rPr>
            </w:pPr>
            <w:r w:rsidRPr="00435BAD">
              <w:rPr>
                <w:rFonts w:ascii="Times New Roman" w:hAnsi="Times New Roman" w:cs="Times New Roman"/>
                <w:spacing w:val="-2"/>
                <w:sz w:val="24"/>
                <w:szCs w:val="24"/>
              </w:rPr>
              <w:t>июнь-июль</w:t>
            </w:r>
          </w:p>
        </w:tc>
        <w:tc>
          <w:tcPr>
            <w:tcW w:w="7702" w:type="dxa"/>
            <w:gridSpan w:val="2"/>
            <w:tcBorders>
              <w:top w:val="single" w:sz="4" w:space="0" w:color="auto"/>
              <w:left w:val="single" w:sz="7" w:space="0" w:color="939393"/>
              <w:bottom w:val="single" w:sz="4" w:space="0" w:color="auto"/>
              <w:right w:val="single" w:sz="7" w:space="0" w:color="939393"/>
            </w:tcBorders>
          </w:tcPr>
          <w:p w:rsidR="008D2371" w:rsidRPr="00435BAD" w:rsidRDefault="008D2371" w:rsidP="0064582E">
            <w:pPr>
              <w:shd w:val="clear" w:color="auto" w:fill="FFFFFF"/>
              <w:autoSpaceDE w:val="0"/>
              <w:autoSpaceDN w:val="0"/>
              <w:adjustRightInd w:val="0"/>
              <w:spacing w:line="277" w:lineRule="exact"/>
              <w:ind w:right="590" w:hanging="14"/>
              <w:rPr>
                <w:rFonts w:ascii="Times New Roman" w:hAnsi="Times New Roman" w:cs="Times New Roman"/>
                <w:sz w:val="24"/>
                <w:szCs w:val="24"/>
                <w:lang w:val="ru-RU"/>
              </w:rPr>
            </w:pPr>
            <w:r w:rsidRPr="00435BAD">
              <w:rPr>
                <w:rFonts w:ascii="Times New Roman" w:hAnsi="Times New Roman" w:cs="Times New Roman"/>
                <w:spacing w:val="-2"/>
                <w:sz w:val="24"/>
                <w:szCs w:val="24"/>
                <w:lang w:val="ru-RU"/>
              </w:rPr>
              <w:t xml:space="preserve">Проведение замеров сопротивления </w:t>
            </w:r>
            <w:r w:rsidRPr="00435BAD">
              <w:rPr>
                <w:rFonts w:ascii="Times New Roman" w:hAnsi="Times New Roman" w:cs="Times New Roman"/>
                <w:spacing w:val="-1"/>
                <w:sz w:val="24"/>
                <w:szCs w:val="24"/>
                <w:lang w:val="ru-RU"/>
              </w:rPr>
              <w:t>изоляции и защитного заземления</w:t>
            </w:r>
          </w:p>
        </w:tc>
        <w:tc>
          <w:tcPr>
            <w:tcW w:w="3402" w:type="dxa"/>
            <w:tcBorders>
              <w:top w:val="single" w:sz="4" w:space="0" w:color="auto"/>
              <w:left w:val="single" w:sz="7" w:space="0" w:color="939393"/>
              <w:bottom w:val="single" w:sz="4" w:space="0" w:color="auto"/>
              <w:right w:val="single" w:sz="7" w:space="0" w:color="939393"/>
            </w:tcBorders>
          </w:tcPr>
          <w:p w:rsidR="008D2371" w:rsidRPr="00435BAD" w:rsidRDefault="008D2371" w:rsidP="0064582E">
            <w:pPr>
              <w:shd w:val="clear" w:color="auto" w:fill="FFFFFF"/>
              <w:autoSpaceDE w:val="0"/>
              <w:autoSpaceDN w:val="0"/>
              <w:adjustRightInd w:val="0"/>
              <w:spacing w:line="281" w:lineRule="exact"/>
              <w:ind w:left="266" w:right="328"/>
              <w:rPr>
                <w:rFonts w:ascii="Times New Roman" w:hAnsi="Times New Roman" w:cs="Times New Roman"/>
                <w:sz w:val="24"/>
                <w:szCs w:val="24"/>
              </w:rPr>
            </w:pPr>
            <w:r w:rsidRPr="00435BAD">
              <w:rPr>
                <w:rFonts w:ascii="Times New Roman" w:hAnsi="Times New Roman" w:cs="Times New Roman"/>
                <w:spacing w:val="-2"/>
                <w:sz w:val="24"/>
                <w:szCs w:val="24"/>
              </w:rPr>
              <w:t xml:space="preserve">июнь-июль </w:t>
            </w:r>
          </w:p>
        </w:tc>
      </w:tr>
      <w:tr w:rsidR="00B9605F" w:rsidRPr="00435BAD" w:rsidTr="0064582E">
        <w:trPr>
          <w:trHeight w:hRule="exact" w:val="579"/>
        </w:trPr>
        <w:tc>
          <w:tcPr>
            <w:tcW w:w="531" w:type="dxa"/>
            <w:tcBorders>
              <w:top w:val="single" w:sz="4" w:space="0" w:color="auto"/>
              <w:left w:val="single" w:sz="7" w:space="0" w:color="939393"/>
              <w:bottom w:val="single" w:sz="7" w:space="0" w:color="939393"/>
              <w:right w:val="single" w:sz="7" w:space="0" w:color="939393"/>
            </w:tcBorders>
          </w:tcPr>
          <w:p w:rsidR="00B9605F" w:rsidRPr="00435BAD" w:rsidRDefault="00B9605F" w:rsidP="0064582E">
            <w:pPr>
              <w:pStyle w:val="TableParagraph"/>
              <w:spacing w:before="65"/>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34</w:t>
            </w:r>
          </w:p>
        </w:tc>
        <w:tc>
          <w:tcPr>
            <w:tcW w:w="2222" w:type="dxa"/>
            <w:gridSpan w:val="3"/>
            <w:tcBorders>
              <w:top w:val="single" w:sz="4" w:space="0" w:color="auto"/>
              <w:left w:val="single" w:sz="7" w:space="0" w:color="939393"/>
              <w:bottom w:val="single" w:sz="7" w:space="0" w:color="939393"/>
              <w:right w:val="single" w:sz="7" w:space="0" w:color="939393"/>
            </w:tcBorders>
          </w:tcPr>
          <w:p w:rsidR="00B9605F" w:rsidRPr="00435BAD" w:rsidRDefault="00B9605F" w:rsidP="0064582E">
            <w:pPr>
              <w:shd w:val="clear" w:color="auto" w:fill="FFFFFF"/>
              <w:autoSpaceDE w:val="0"/>
              <w:autoSpaceDN w:val="0"/>
              <w:adjustRightInd w:val="0"/>
              <w:ind w:left="270"/>
              <w:rPr>
                <w:rFonts w:ascii="Times New Roman" w:hAnsi="Times New Roman" w:cs="Times New Roman"/>
                <w:sz w:val="24"/>
                <w:szCs w:val="24"/>
              </w:rPr>
            </w:pPr>
            <w:r w:rsidRPr="00435BAD">
              <w:rPr>
                <w:rFonts w:ascii="Times New Roman" w:hAnsi="Times New Roman" w:cs="Times New Roman"/>
                <w:spacing w:val="-2"/>
                <w:sz w:val="24"/>
                <w:szCs w:val="24"/>
              </w:rPr>
              <w:t>в течение года</w:t>
            </w:r>
          </w:p>
        </w:tc>
        <w:tc>
          <w:tcPr>
            <w:tcW w:w="7702" w:type="dxa"/>
            <w:gridSpan w:val="2"/>
            <w:tcBorders>
              <w:top w:val="single" w:sz="4" w:space="0" w:color="auto"/>
              <w:left w:val="single" w:sz="7" w:space="0" w:color="939393"/>
              <w:bottom w:val="single" w:sz="4" w:space="0" w:color="auto"/>
              <w:right w:val="single" w:sz="7" w:space="0" w:color="939393"/>
            </w:tcBorders>
          </w:tcPr>
          <w:p w:rsidR="00B9605F" w:rsidRPr="00435BAD" w:rsidRDefault="00B9605F" w:rsidP="0064582E">
            <w:pPr>
              <w:shd w:val="clear" w:color="auto" w:fill="FFFFFF"/>
              <w:autoSpaceDE w:val="0"/>
              <w:autoSpaceDN w:val="0"/>
              <w:adjustRightInd w:val="0"/>
              <w:spacing w:line="281" w:lineRule="exact"/>
              <w:ind w:right="342" w:hanging="18"/>
              <w:rPr>
                <w:rFonts w:ascii="Times New Roman" w:hAnsi="Times New Roman" w:cs="Times New Roman"/>
                <w:sz w:val="24"/>
                <w:szCs w:val="24"/>
                <w:lang w:val="ru-RU"/>
              </w:rPr>
            </w:pPr>
            <w:r w:rsidRPr="00435BAD">
              <w:rPr>
                <w:rFonts w:ascii="Times New Roman" w:hAnsi="Times New Roman" w:cs="Times New Roman"/>
                <w:spacing w:val="-2"/>
                <w:sz w:val="24"/>
                <w:szCs w:val="24"/>
                <w:lang w:val="ru-RU"/>
              </w:rPr>
              <w:t xml:space="preserve">Утилизация ламп дневного освещения </w:t>
            </w:r>
            <w:r w:rsidRPr="00435BAD">
              <w:rPr>
                <w:rFonts w:ascii="Times New Roman" w:hAnsi="Times New Roman" w:cs="Times New Roman"/>
                <w:spacing w:val="-1"/>
                <w:sz w:val="24"/>
                <w:szCs w:val="24"/>
                <w:lang w:val="ru-RU"/>
              </w:rPr>
              <w:t>(люминесцентных)</w:t>
            </w:r>
          </w:p>
        </w:tc>
        <w:tc>
          <w:tcPr>
            <w:tcW w:w="3402" w:type="dxa"/>
            <w:tcBorders>
              <w:top w:val="single" w:sz="4" w:space="0" w:color="auto"/>
              <w:left w:val="single" w:sz="7" w:space="0" w:color="939393"/>
              <w:bottom w:val="single" w:sz="4" w:space="0" w:color="auto"/>
              <w:right w:val="single" w:sz="7" w:space="0" w:color="939393"/>
            </w:tcBorders>
          </w:tcPr>
          <w:p w:rsidR="00B9605F" w:rsidRPr="00435BAD" w:rsidRDefault="00B9605F" w:rsidP="0064582E">
            <w:pPr>
              <w:shd w:val="clear" w:color="auto" w:fill="FFFFFF"/>
              <w:autoSpaceDE w:val="0"/>
              <w:autoSpaceDN w:val="0"/>
              <w:adjustRightInd w:val="0"/>
              <w:spacing w:line="277" w:lineRule="exact"/>
              <w:ind w:left="40" w:right="115"/>
              <w:rPr>
                <w:rFonts w:ascii="Times New Roman" w:hAnsi="Times New Roman" w:cs="Times New Roman"/>
                <w:sz w:val="24"/>
                <w:szCs w:val="24"/>
              </w:rPr>
            </w:pPr>
            <w:proofErr w:type="gramStart"/>
            <w:r w:rsidRPr="00435BAD">
              <w:rPr>
                <w:rFonts w:ascii="Times New Roman" w:hAnsi="Times New Roman" w:cs="Times New Roman"/>
                <w:spacing w:val="-4"/>
                <w:sz w:val="24"/>
                <w:szCs w:val="24"/>
              </w:rPr>
              <w:t>завхоз</w:t>
            </w:r>
            <w:proofErr w:type="gramEnd"/>
            <w:r w:rsidRPr="00435BAD">
              <w:rPr>
                <w:rFonts w:ascii="Times New Roman" w:hAnsi="Times New Roman" w:cs="Times New Roman"/>
                <w:spacing w:val="-4"/>
                <w:sz w:val="24"/>
                <w:szCs w:val="24"/>
              </w:rPr>
              <w:t>.</w:t>
            </w:r>
          </w:p>
        </w:tc>
      </w:tr>
      <w:tr w:rsidR="00B9605F" w:rsidRPr="00435BAD" w:rsidTr="0064582E">
        <w:trPr>
          <w:trHeight w:hRule="exact" w:val="849"/>
        </w:trPr>
        <w:tc>
          <w:tcPr>
            <w:tcW w:w="567" w:type="dxa"/>
            <w:gridSpan w:val="2"/>
            <w:tcBorders>
              <w:top w:val="single" w:sz="7" w:space="0" w:color="939393"/>
              <w:left w:val="single" w:sz="4" w:space="0" w:color="auto"/>
              <w:bottom w:val="single" w:sz="4" w:space="0" w:color="auto"/>
            </w:tcBorders>
          </w:tcPr>
          <w:p w:rsidR="00B9605F" w:rsidRPr="00435BAD" w:rsidRDefault="00B9605F" w:rsidP="0064582E">
            <w:pPr>
              <w:pStyle w:val="TableParagraph"/>
              <w:spacing w:before="75" w:line="322" w:lineRule="exact"/>
              <w:ind w:left="66" w:right="719"/>
              <w:rPr>
                <w:rFonts w:ascii="Times New Roman" w:eastAsia="Times New Roman" w:hAnsi="Times New Roman" w:cs="Times New Roman"/>
                <w:bCs/>
                <w:spacing w:val="1"/>
                <w:sz w:val="24"/>
                <w:szCs w:val="24"/>
                <w:lang w:val="ru-RU"/>
              </w:rPr>
            </w:pPr>
            <w:r w:rsidRPr="00435BAD">
              <w:rPr>
                <w:rFonts w:ascii="Times New Roman" w:eastAsia="Times New Roman" w:hAnsi="Times New Roman" w:cs="Times New Roman"/>
                <w:bCs/>
                <w:spacing w:val="1"/>
                <w:sz w:val="24"/>
                <w:szCs w:val="24"/>
                <w:lang w:val="ru-RU"/>
              </w:rPr>
              <w:t>35</w:t>
            </w:r>
          </w:p>
          <w:p w:rsidR="00B9605F" w:rsidRPr="00435BAD" w:rsidRDefault="00B9605F" w:rsidP="0064582E">
            <w:pPr>
              <w:pStyle w:val="TableParagraph"/>
              <w:spacing w:before="75" w:line="322" w:lineRule="exact"/>
              <w:ind w:left="66" w:right="719"/>
              <w:rPr>
                <w:rFonts w:ascii="Times New Roman" w:eastAsia="Times New Roman" w:hAnsi="Times New Roman" w:cs="Times New Roman"/>
                <w:bCs/>
                <w:spacing w:val="1"/>
                <w:sz w:val="24"/>
                <w:szCs w:val="24"/>
                <w:lang w:val="ru-RU"/>
              </w:rPr>
            </w:pPr>
          </w:p>
          <w:p w:rsidR="00B9605F" w:rsidRPr="00435BAD" w:rsidRDefault="00B9605F" w:rsidP="0064582E">
            <w:pPr>
              <w:pStyle w:val="TableParagraph"/>
              <w:spacing w:before="75" w:line="322" w:lineRule="exact"/>
              <w:ind w:left="66" w:right="719"/>
              <w:rPr>
                <w:rFonts w:ascii="Times New Roman" w:eastAsia="Times New Roman" w:hAnsi="Times New Roman" w:cs="Times New Roman"/>
                <w:bCs/>
                <w:spacing w:val="1"/>
                <w:sz w:val="24"/>
                <w:szCs w:val="24"/>
                <w:lang w:val="ru-RU"/>
              </w:rPr>
            </w:pPr>
          </w:p>
          <w:p w:rsidR="00B9605F" w:rsidRPr="00435BAD" w:rsidRDefault="00B9605F" w:rsidP="001D332A">
            <w:pPr>
              <w:pStyle w:val="TableParagraph"/>
              <w:numPr>
                <w:ilvl w:val="0"/>
                <w:numId w:val="5"/>
              </w:numPr>
              <w:spacing w:before="75" w:line="322" w:lineRule="exact"/>
              <w:ind w:left="66" w:right="719"/>
              <w:rPr>
                <w:rFonts w:ascii="Times New Roman" w:eastAsia="Times New Roman" w:hAnsi="Times New Roman" w:cs="Times New Roman"/>
                <w:bCs/>
                <w:spacing w:val="-2"/>
                <w:sz w:val="24"/>
                <w:szCs w:val="24"/>
                <w:lang w:val="ru-RU" w:eastAsia="ru-RU"/>
              </w:rPr>
            </w:pPr>
          </w:p>
          <w:p w:rsidR="00B9605F" w:rsidRPr="00435BAD" w:rsidRDefault="00B9605F" w:rsidP="001D332A">
            <w:pPr>
              <w:pStyle w:val="TableParagraph"/>
              <w:numPr>
                <w:ilvl w:val="0"/>
                <w:numId w:val="5"/>
              </w:numPr>
              <w:spacing w:before="75" w:line="322" w:lineRule="exact"/>
              <w:ind w:left="66" w:right="719"/>
              <w:rPr>
                <w:rFonts w:ascii="Times New Roman" w:eastAsia="Times New Roman" w:hAnsi="Times New Roman" w:cs="Times New Roman"/>
                <w:bCs/>
                <w:spacing w:val="-2"/>
                <w:sz w:val="24"/>
                <w:szCs w:val="24"/>
                <w:lang w:val="ru-RU" w:eastAsia="ru-RU"/>
              </w:rPr>
            </w:pPr>
          </w:p>
          <w:p w:rsidR="00B9605F" w:rsidRPr="00435BAD" w:rsidRDefault="00B9605F" w:rsidP="001D332A">
            <w:pPr>
              <w:pStyle w:val="TableParagraph"/>
              <w:numPr>
                <w:ilvl w:val="0"/>
                <w:numId w:val="5"/>
              </w:numPr>
              <w:spacing w:before="75" w:line="322" w:lineRule="exact"/>
              <w:ind w:left="66" w:right="719"/>
              <w:rPr>
                <w:rFonts w:ascii="Times New Roman" w:eastAsia="Times New Roman" w:hAnsi="Times New Roman" w:cs="Times New Roman"/>
                <w:bCs/>
                <w:spacing w:val="-2"/>
                <w:sz w:val="24"/>
                <w:szCs w:val="24"/>
                <w:lang w:val="ru-RU" w:eastAsia="ru-RU"/>
              </w:rPr>
            </w:pPr>
          </w:p>
          <w:p w:rsidR="00B9605F" w:rsidRPr="00435BAD" w:rsidRDefault="00B9605F" w:rsidP="001D332A">
            <w:pPr>
              <w:pStyle w:val="TableParagraph"/>
              <w:numPr>
                <w:ilvl w:val="0"/>
                <w:numId w:val="5"/>
              </w:numPr>
              <w:spacing w:before="75" w:line="322" w:lineRule="exact"/>
              <w:ind w:left="66" w:right="719"/>
              <w:rPr>
                <w:rFonts w:ascii="Times New Roman" w:eastAsia="Times New Roman" w:hAnsi="Times New Roman" w:cs="Times New Roman"/>
                <w:bCs/>
                <w:spacing w:val="-2"/>
                <w:sz w:val="24"/>
                <w:szCs w:val="24"/>
                <w:lang w:val="ru-RU" w:eastAsia="ru-RU"/>
              </w:rPr>
            </w:pPr>
            <w:r w:rsidRPr="00435BAD">
              <w:rPr>
                <w:rFonts w:ascii="Times New Roman" w:eastAsia="Times New Roman" w:hAnsi="Times New Roman" w:cs="Times New Roman"/>
                <w:bCs/>
                <w:sz w:val="24"/>
                <w:szCs w:val="24"/>
                <w:lang w:val="ru-RU"/>
              </w:rPr>
              <w:t>П</w:t>
            </w:r>
            <w:r w:rsidRPr="00435BAD">
              <w:rPr>
                <w:rFonts w:ascii="Times New Roman" w:eastAsia="Times New Roman" w:hAnsi="Times New Roman" w:cs="Times New Roman"/>
                <w:bCs/>
                <w:spacing w:val="-2"/>
                <w:sz w:val="24"/>
                <w:szCs w:val="24"/>
                <w:lang w:val="ru-RU"/>
              </w:rPr>
              <w:t>л</w:t>
            </w:r>
            <w:r w:rsidRPr="00435BAD">
              <w:rPr>
                <w:rFonts w:ascii="Times New Roman" w:eastAsia="Times New Roman" w:hAnsi="Times New Roman" w:cs="Times New Roman"/>
                <w:bCs/>
                <w:spacing w:val="1"/>
                <w:sz w:val="24"/>
                <w:szCs w:val="24"/>
                <w:lang w:val="ru-RU"/>
              </w:rPr>
              <w:t>а</w:t>
            </w:r>
            <w:r w:rsidRPr="00435BAD">
              <w:rPr>
                <w:rFonts w:ascii="Times New Roman" w:eastAsia="Times New Roman" w:hAnsi="Times New Roman" w:cs="Times New Roman"/>
                <w:bCs/>
                <w:sz w:val="24"/>
                <w:szCs w:val="24"/>
                <w:lang w:val="ru-RU"/>
              </w:rPr>
              <w:t>н</w:t>
            </w:r>
            <w:r w:rsidRPr="00435BAD">
              <w:rPr>
                <w:rFonts w:ascii="Times New Roman" w:eastAsia="Times New Roman" w:hAnsi="Times New Roman" w:cs="Times New Roman"/>
                <w:bCs/>
                <w:spacing w:val="1"/>
                <w:sz w:val="24"/>
                <w:szCs w:val="24"/>
                <w:lang w:val="ru-RU"/>
              </w:rPr>
              <w:t>а</w:t>
            </w:r>
            <w:r w:rsidRPr="00435BAD">
              <w:rPr>
                <w:rFonts w:ascii="Times New Roman" w:eastAsia="Times New Roman" w:hAnsi="Times New Roman" w:cs="Times New Roman"/>
                <w:bCs/>
                <w:spacing w:val="-4"/>
                <w:sz w:val="24"/>
                <w:szCs w:val="24"/>
                <w:lang w:val="ru-RU"/>
              </w:rPr>
              <w:t>н</w:t>
            </w:r>
            <w:r w:rsidRPr="00435BAD">
              <w:rPr>
                <w:rFonts w:ascii="Times New Roman" w:eastAsia="Times New Roman" w:hAnsi="Times New Roman" w:cs="Times New Roman"/>
                <w:bCs/>
                <w:spacing w:val="1"/>
                <w:sz w:val="24"/>
                <w:szCs w:val="24"/>
                <w:lang w:val="ru-RU"/>
              </w:rPr>
              <w:t>т</w:t>
            </w:r>
            <w:r w:rsidRPr="00435BAD">
              <w:rPr>
                <w:rFonts w:ascii="Times New Roman" w:eastAsia="Times New Roman" w:hAnsi="Times New Roman" w:cs="Times New Roman"/>
                <w:bCs/>
                <w:spacing w:val="-1"/>
                <w:sz w:val="24"/>
                <w:szCs w:val="24"/>
                <w:lang w:val="ru-RU"/>
              </w:rPr>
              <w:t>и</w:t>
            </w:r>
            <w:r w:rsidRPr="00435BAD">
              <w:rPr>
                <w:rFonts w:ascii="Times New Roman" w:eastAsia="Times New Roman" w:hAnsi="Times New Roman" w:cs="Times New Roman"/>
                <w:bCs/>
                <w:spacing w:val="1"/>
                <w:sz w:val="24"/>
                <w:szCs w:val="24"/>
                <w:lang w:val="ru-RU"/>
              </w:rPr>
              <w:t>т</w:t>
            </w:r>
            <w:r w:rsidRPr="00435BAD">
              <w:rPr>
                <w:rFonts w:ascii="Times New Roman" w:eastAsia="Times New Roman" w:hAnsi="Times New Roman" w:cs="Times New Roman"/>
                <w:bCs/>
                <w:sz w:val="24"/>
                <w:szCs w:val="24"/>
                <w:lang w:val="ru-RU"/>
              </w:rPr>
              <w:t>ер</w:t>
            </w:r>
            <w:r w:rsidRPr="00435BAD">
              <w:rPr>
                <w:rFonts w:ascii="Times New Roman" w:eastAsia="Times New Roman" w:hAnsi="Times New Roman" w:cs="Times New Roman"/>
                <w:bCs/>
                <w:spacing w:val="-3"/>
                <w:sz w:val="24"/>
                <w:szCs w:val="24"/>
                <w:lang w:val="ru-RU"/>
              </w:rPr>
              <w:t>р</w:t>
            </w:r>
            <w:r w:rsidRPr="00435BAD">
              <w:rPr>
                <w:rFonts w:ascii="Times New Roman" w:eastAsia="Times New Roman" w:hAnsi="Times New Roman" w:cs="Times New Roman"/>
                <w:bCs/>
                <w:spacing w:val="-2"/>
                <w:sz w:val="24"/>
                <w:szCs w:val="24"/>
                <w:lang w:val="ru-RU"/>
              </w:rPr>
              <w:t>о</w:t>
            </w:r>
            <w:r w:rsidRPr="00435BAD">
              <w:rPr>
                <w:rFonts w:ascii="Times New Roman" w:eastAsia="Times New Roman" w:hAnsi="Times New Roman" w:cs="Times New Roman"/>
                <w:bCs/>
                <w:sz w:val="24"/>
                <w:szCs w:val="24"/>
                <w:lang w:val="ru-RU"/>
              </w:rPr>
              <w:t>р</w:t>
            </w:r>
            <w:r w:rsidRPr="00435BAD">
              <w:rPr>
                <w:rFonts w:ascii="Times New Roman" w:eastAsia="Times New Roman" w:hAnsi="Times New Roman" w:cs="Times New Roman"/>
                <w:bCs/>
                <w:spacing w:val="-1"/>
                <w:sz w:val="24"/>
                <w:szCs w:val="24"/>
                <w:lang w:val="ru-RU"/>
              </w:rPr>
              <w:t>и</w:t>
            </w:r>
            <w:r w:rsidRPr="00435BAD">
              <w:rPr>
                <w:rFonts w:ascii="Times New Roman" w:eastAsia="Times New Roman" w:hAnsi="Times New Roman" w:cs="Times New Roman"/>
                <w:bCs/>
                <w:sz w:val="24"/>
                <w:szCs w:val="24"/>
                <w:lang w:val="ru-RU"/>
              </w:rPr>
              <w:t>с</w:t>
            </w:r>
            <w:r w:rsidRPr="00435BAD">
              <w:rPr>
                <w:rFonts w:ascii="Times New Roman" w:eastAsia="Times New Roman" w:hAnsi="Times New Roman" w:cs="Times New Roman"/>
                <w:bCs/>
                <w:spacing w:val="1"/>
                <w:sz w:val="24"/>
                <w:szCs w:val="24"/>
                <w:lang w:val="ru-RU"/>
              </w:rPr>
              <w:t>т</w:t>
            </w:r>
            <w:r w:rsidRPr="00435BAD">
              <w:rPr>
                <w:rFonts w:ascii="Times New Roman" w:eastAsia="Times New Roman" w:hAnsi="Times New Roman" w:cs="Times New Roman"/>
                <w:bCs/>
                <w:spacing w:val="-1"/>
                <w:sz w:val="24"/>
                <w:szCs w:val="24"/>
                <w:lang w:val="ru-RU"/>
              </w:rPr>
              <w:t>и</w:t>
            </w:r>
            <w:r w:rsidRPr="00435BAD">
              <w:rPr>
                <w:rFonts w:ascii="Times New Roman" w:eastAsia="Times New Roman" w:hAnsi="Times New Roman" w:cs="Times New Roman"/>
                <w:bCs/>
                <w:sz w:val="24"/>
                <w:szCs w:val="24"/>
                <w:lang w:val="ru-RU"/>
              </w:rPr>
              <w:t>чес</w:t>
            </w:r>
            <w:r w:rsidRPr="00435BAD">
              <w:rPr>
                <w:rFonts w:ascii="Times New Roman" w:eastAsia="Times New Roman" w:hAnsi="Times New Roman" w:cs="Times New Roman"/>
                <w:bCs/>
                <w:spacing w:val="-1"/>
                <w:sz w:val="24"/>
                <w:szCs w:val="24"/>
                <w:lang w:val="ru-RU"/>
              </w:rPr>
              <w:t>ки</w:t>
            </w:r>
            <w:r w:rsidRPr="00435BAD">
              <w:rPr>
                <w:rFonts w:ascii="Times New Roman" w:eastAsia="Times New Roman" w:hAnsi="Times New Roman" w:cs="Times New Roman"/>
                <w:bCs/>
                <w:sz w:val="24"/>
                <w:szCs w:val="24"/>
                <w:lang w:val="ru-RU"/>
              </w:rPr>
              <w:t>хме</w:t>
            </w:r>
            <w:r w:rsidRPr="00435BAD">
              <w:rPr>
                <w:rFonts w:ascii="Times New Roman" w:eastAsia="Times New Roman" w:hAnsi="Times New Roman" w:cs="Times New Roman"/>
                <w:bCs/>
                <w:spacing w:val="-3"/>
                <w:sz w:val="24"/>
                <w:szCs w:val="24"/>
                <w:lang w:val="ru-RU"/>
              </w:rPr>
              <w:t>р</w:t>
            </w:r>
            <w:r w:rsidRPr="00435BAD">
              <w:rPr>
                <w:rFonts w:ascii="Times New Roman" w:eastAsia="Times New Roman" w:hAnsi="Times New Roman" w:cs="Times New Roman"/>
                <w:bCs/>
                <w:spacing w:val="1"/>
                <w:sz w:val="24"/>
                <w:szCs w:val="24"/>
                <w:lang w:val="ru-RU"/>
              </w:rPr>
              <w:t>о</w:t>
            </w:r>
            <w:r w:rsidRPr="00435BAD">
              <w:rPr>
                <w:rFonts w:ascii="Times New Roman" w:eastAsia="Times New Roman" w:hAnsi="Times New Roman" w:cs="Times New Roman"/>
                <w:bCs/>
                <w:spacing w:val="-4"/>
                <w:sz w:val="24"/>
                <w:szCs w:val="24"/>
                <w:lang w:val="ru-RU"/>
              </w:rPr>
              <w:t>п</w:t>
            </w:r>
            <w:r w:rsidRPr="00435BAD">
              <w:rPr>
                <w:rFonts w:ascii="Times New Roman" w:eastAsia="Times New Roman" w:hAnsi="Times New Roman" w:cs="Times New Roman"/>
                <w:bCs/>
                <w:sz w:val="24"/>
                <w:szCs w:val="24"/>
                <w:lang w:val="ru-RU"/>
              </w:rPr>
              <w:t>р</w:t>
            </w:r>
            <w:r w:rsidRPr="00435BAD">
              <w:rPr>
                <w:rFonts w:ascii="Times New Roman" w:eastAsia="Times New Roman" w:hAnsi="Times New Roman" w:cs="Times New Roman"/>
                <w:bCs/>
                <w:spacing w:val="-1"/>
                <w:sz w:val="24"/>
                <w:szCs w:val="24"/>
                <w:lang w:val="ru-RU"/>
              </w:rPr>
              <w:t>ия</w:t>
            </w:r>
            <w:r w:rsidRPr="00435BAD">
              <w:rPr>
                <w:rFonts w:ascii="Times New Roman" w:eastAsia="Times New Roman" w:hAnsi="Times New Roman" w:cs="Times New Roman"/>
                <w:bCs/>
                <w:spacing w:val="1"/>
                <w:sz w:val="24"/>
                <w:szCs w:val="24"/>
                <w:lang w:val="ru-RU"/>
              </w:rPr>
              <w:t>т</w:t>
            </w:r>
            <w:r w:rsidRPr="00435BAD">
              <w:rPr>
                <w:rFonts w:ascii="Times New Roman" w:eastAsia="Times New Roman" w:hAnsi="Times New Roman" w:cs="Times New Roman"/>
                <w:bCs/>
                <w:spacing w:val="-1"/>
                <w:sz w:val="24"/>
                <w:szCs w:val="24"/>
                <w:lang w:val="ru-RU"/>
              </w:rPr>
              <w:t>и</w:t>
            </w:r>
            <w:r w:rsidRPr="00435BAD">
              <w:rPr>
                <w:rFonts w:ascii="Times New Roman" w:eastAsia="Times New Roman" w:hAnsi="Times New Roman" w:cs="Times New Roman"/>
                <w:bCs/>
                <w:sz w:val="24"/>
                <w:szCs w:val="24"/>
                <w:lang w:val="ru-RU"/>
              </w:rPr>
              <w:t>йимер</w:t>
            </w:r>
            <w:r w:rsidRPr="00435BAD">
              <w:rPr>
                <w:rFonts w:ascii="Times New Roman" w:eastAsia="Times New Roman" w:hAnsi="Times New Roman" w:cs="Times New Roman"/>
                <w:bCs/>
                <w:spacing w:val="1"/>
                <w:sz w:val="24"/>
                <w:szCs w:val="24"/>
                <w:lang w:val="ru-RU"/>
              </w:rPr>
              <w:t>о</w:t>
            </w:r>
            <w:r w:rsidRPr="00435BAD">
              <w:rPr>
                <w:rFonts w:ascii="Times New Roman" w:eastAsia="Times New Roman" w:hAnsi="Times New Roman" w:cs="Times New Roman"/>
                <w:bCs/>
                <w:spacing w:val="-1"/>
                <w:sz w:val="24"/>
                <w:szCs w:val="24"/>
                <w:lang w:val="ru-RU"/>
              </w:rPr>
              <w:t>п</w:t>
            </w:r>
            <w:r w:rsidRPr="00435BAD">
              <w:rPr>
                <w:rFonts w:ascii="Times New Roman" w:eastAsia="Times New Roman" w:hAnsi="Times New Roman" w:cs="Times New Roman"/>
                <w:bCs/>
                <w:sz w:val="24"/>
                <w:szCs w:val="24"/>
                <w:lang w:val="ru-RU"/>
              </w:rPr>
              <w:t>р</w:t>
            </w:r>
            <w:r w:rsidRPr="00435BAD">
              <w:rPr>
                <w:rFonts w:ascii="Times New Roman" w:eastAsia="Times New Roman" w:hAnsi="Times New Roman" w:cs="Times New Roman"/>
                <w:bCs/>
                <w:spacing w:val="-4"/>
                <w:sz w:val="24"/>
                <w:szCs w:val="24"/>
                <w:lang w:val="ru-RU"/>
              </w:rPr>
              <w:t>и</w:t>
            </w:r>
            <w:r w:rsidRPr="00435BAD">
              <w:rPr>
                <w:rFonts w:ascii="Times New Roman" w:eastAsia="Times New Roman" w:hAnsi="Times New Roman" w:cs="Times New Roman"/>
                <w:bCs/>
                <w:spacing w:val="-1"/>
                <w:sz w:val="24"/>
                <w:szCs w:val="24"/>
                <w:lang w:val="ru-RU"/>
              </w:rPr>
              <w:t>я</w:t>
            </w:r>
            <w:r w:rsidRPr="00435BAD">
              <w:rPr>
                <w:rFonts w:ascii="Times New Roman" w:eastAsia="Times New Roman" w:hAnsi="Times New Roman" w:cs="Times New Roman"/>
                <w:bCs/>
                <w:spacing w:val="1"/>
                <w:sz w:val="24"/>
                <w:szCs w:val="24"/>
                <w:lang w:val="ru-RU"/>
              </w:rPr>
              <w:t>т</w:t>
            </w:r>
            <w:r w:rsidRPr="00435BAD">
              <w:rPr>
                <w:rFonts w:ascii="Times New Roman" w:eastAsia="Times New Roman" w:hAnsi="Times New Roman" w:cs="Times New Roman"/>
                <w:bCs/>
                <w:spacing w:val="-1"/>
                <w:sz w:val="24"/>
                <w:szCs w:val="24"/>
                <w:lang w:val="ru-RU"/>
              </w:rPr>
              <w:t>ий</w:t>
            </w:r>
            <w:r w:rsidRPr="00435BAD">
              <w:rPr>
                <w:rFonts w:ascii="Times New Roman" w:eastAsia="Times New Roman" w:hAnsi="Times New Roman" w:cs="Times New Roman"/>
                <w:bCs/>
                <w:sz w:val="24"/>
                <w:szCs w:val="24"/>
                <w:lang w:val="ru-RU"/>
              </w:rPr>
              <w:t>,</w:t>
            </w:r>
            <w:r w:rsidRPr="00435BAD">
              <w:rPr>
                <w:rFonts w:ascii="Times New Roman" w:eastAsia="Times New Roman" w:hAnsi="Times New Roman" w:cs="Times New Roman"/>
                <w:bCs/>
                <w:spacing w:val="-1"/>
                <w:sz w:val="24"/>
                <w:szCs w:val="24"/>
                <w:lang w:val="ru-RU"/>
              </w:rPr>
              <w:t xml:space="preserve"> </w:t>
            </w:r>
            <w:proofErr w:type="gramStart"/>
            <w:r w:rsidRPr="00435BAD">
              <w:rPr>
                <w:rFonts w:ascii="Times New Roman" w:eastAsia="Times New Roman" w:hAnsi="Times New Roman" w:cs="Times New Roman"/>
                <w:bCs/>
                <w:spacing w:val="-1"/>
                <w:sz w:val="24"/>
                <w:szCs w:val="24"/>
                <w:lang w:val="ru-RU"/>
              </w:rPr>
              <w:t>н</w:t>
            </w:r>
            <w:r w:rsidRPr="00435BAD">
              <w:rPr>
                <w:rFonts w:ascii="Times New Roman" w:eastAsia="Times New Roman" w:hAnsi="Times New Roman" w:cs="Times New Roman"/>
                <w:bCs/>
                <w:spacing w:val="1"/>
                <w:sz w:val="24"/>
                <w:szCs w:val="24"/>
                <w:lang w:val="ru-RU"/>
              </w:rPr>
              <w:t>а</w:t>
            </w:r>
            <w:r w:rsidRPr="00435BAD">
              <w:rPr>
                <w:rFonts w:ascii="Times New Roman" w:eastAsia="Times New Roman" w:hAnsi="Times New Roman" w:cs="Times New Roman"/>
                <w:bCs/>
                <w:spacing w:val="-1"/>
                <w:sz w:val="24"/>
                <w:szCs w:val="24"/>
                <w:lang w:val="ru-RU"/>
              </w:rPr>
              <w:t>п</w:t>
            </w:r>
            <w:r w:rsidRPr="00435BAD">
              <w:rPr>
                <w:rFonts w:ascii="Times New Roman" w:eastAsia="Times New Roman" w:hAnsi="Times New Roman" w:cs="Times New Roman"/>
                <w:bCs/>
                <w:sz w:val="24"/>
                <w:szCs w:val="24"/>
                <w:lang w:val="ru-RU"/>
              </w:rPr>
              <w:t>р</w:t>
            </w:r>
            <w:r w:rsidRPr="00435BAD">
              <w:rPr>
                <w:rFonts w:ascii="Times New Roman" w:eastAsia="Times New Roman" w:hAnsi="Times New Roman" w:cs="Times New Roman"/>
                <w:bCs/>
                <w:spacing w:val="1"/>
                <w:sz w:val="24"/>
                <w:szCs w:val="24"/>
                <w:lang w:val="ru-RU"/>
              </w:rPr>
              <w:t>а</w:t>
            </w:r>
            <w:r w:rsidRPr="00435BAD">
              <w:rPr>
                <w:rFonts w:ascii="Times New Roman" w:eastAsia="Times New Roman" w:hAnsi="Times New Roman" w:cs="Times New Roman"/>
                <w:bCs/>
                <w:spacing w:val="-1"/>
                <w:sz w:val="24"/>
                <w:szCs w:val="24"/>
                <w:lang w:val="ru-RU"/>
              </w:rPr>
              <w:t>в</w:t>
            </w:r>
            <w:r w:rsidRPr="00435BAD">
              <w:rPr>
                <w:rFonts w:ascii="Times New Roman" w:eastAsia="Times New Roman" w:hAnsi="Times New Roman" w:cs="Times New Roman"/>
                <w:bCs/>
                <w:spacing w:val="-2"/>
                <w:sz w:val="24"/>
                <w:szCs w:val="24"/>
                <w:lang w:val="ru-RU"/>
              </w:rPr>
              <w:t>л</w:t>
            </w:r>
            <w:r w:rsidRPr="00435BAD">
              <w:rPr>
                <w:rFonts w:ascii="Times New Roman" w:eastAsia="Times New Roman" w:hAnsi="Times New Roman" w:cs="Times New Roman"/>
                <w:bCs/>
                <w:sz w:val="24"/>
                <w:szCs w:val="24"/>
                <w:lang w:val="ru-RU"/>
              </w:rPr>
              <w:t>е</w:t>
            </w:r>
            <w:r w:rsidRPr="00435BAD">
              <w:rPr>
                <w:rFonts w:ascii="Times New Roman" w:eastAsia="Times New Roman" w:hAnsi="Times New Roman" w:cs="Times New Roman"/>
                <w:bCs/>
                <w:spacing w:val="-1"/>
                <w:sz w:val="24"/>
                <w:szCs w:val="24"/>
                <w:lang w:val="ru-RU"/>
              </w:rPr>
              <w:t>нны</w:t>
            </w:r>
            <w:r w:rsidRPr="00435BAD">
              <w:rPr>
                <w:rFonts w:ascii="Times New Roman" w:eastAsia="Times New Roman" w:hAnsi="Times New Roman" w:cs="Times New Roman"/>
                <w:bCs/>
                <w:sz w:val="24"/>
                <w:szCs w:val="24"/>
                <w:lang w:val="ru-RU"/>
              </w:rPr>
              <w:t>х</w:t>
            </w:r>
            <w:proofErr w:type="gramEnd"/>
            <w:r w:rsidRPr="00435BAD">
              <w:rPr>
                <w:rFonts w:ascii="Times New Roman" w:eastAsia="Times New Roman" w:hAnsi="Times New Roman" w:cs="Times New Roman"/>
                <w:bCs/>
                <w:sz w:val="24"/>
                <w:szCs w:val="24"/>
                <w:lang w:val="ru-RU"/>
              </w:rPr>
              <w:t xml:space="preserve"> </w:t>
            </w:r>
            <w:r w:rsidRPr="00435BAD">
              <w:rPr>
                <w:rFonts w:ascii="Times New Roman" w:eastAsia="Times New Roman" w:hAnsi="Times New Roman" w:cs="Times New Roman"/>
                <w:bCs/>
                <w:spacing w:val="-1"/>
                <w:sz w:val="24"/>
                <w:szCs w:val="24"/>
                <w:lang w:val="ru-RU"/>
              </w:rPr>
              <w:t>н</w:t>
            </w:r>
            <w:r w:rsidRPr="00435BAD">
              <w:rPr>
                <w:rFonts w:ascii="Times New Roman" w:eastAsia="Times New Roman" w:hAnsi="Times New Roman" w:cs="Times New Roman"/>
                <w:bCs/>
                <w:sz w:val="24"/>
                <w:szCs w:val="24"/>
                <w:lang w:val="ru-RU"/>
              </w:rPr>
              <w:t xml:space="preserve">а </w:t>
            </w:r>
            <w:r w:rsidRPr="00435BAD">
              <w:rPr>
                <w:rFonts w:ascii="Times New Roman" w:eastAsia="Times New Roman" w:hAnsi="Times New Roman" w:cs="Times New Roman"/>
                <w:bCs/>
                <w:spacing w:val="1"/>
                <w:sz w:val="24"/>
                <w:szCs w:val="24"/>
                <w:lang w:val="ru-RU"/>
              </w:rPr>
              <w:t>б</w:t>
            </w:r>
            <w:r w:rsidRPr="00435BAD">
              <w:rPr>
                <w:rFonts w:ascii="Times New Roman" w:eastAsia="Times New Roman" w:hAnsi="Times New Roman" w:cs="Times New Roman"/>
                <w:bCs/>
                <w:sz w:val="24"/>
                <w:szCs w:val="24"/>
                <w:lang w:val="ru-RU"/>
              </w:rPr>
              <w:t>е</w:t>
            </w:r>
            <w:r w:rsidRPr="00435BAD">
              <w:rPr>
                <w:rFonts w:ascii="Times New Roman" w:eastAsia="Times New Roman" w:hAnsi="Times New Roman" w:cs="Times New Roman"/>
                <w:bCs/>
                <w:spacing w:val="-3"/>
                <w:sz w:val="24"/>
                <w:szCs w:val="24"/>
                <w:lang w:val="ru-RU"/>
              </w:rPr>
              <w:t>з</w:t>
            </w:r>
            <w:r w:rsidRPr="00435BAD">
              <w:rPr>
                <w:rFonts w:ascii="Times New Roman" w:eastAsia="Times New Roman" w:hAnsi="Times New Roman" w:cs="Times New Roman"/>
                <w:bCs/>
                <w:spacing w:val="1"/>
                <w:sz w:val="24"/>
                <w:szCs w:val="24"/>
                <w:lang w:val="ru-RU"/>
              </w:rPr>
              <w:t>о</w:t>
            </w:r>
            <w:r w:rsidRPr="00435BAD">
              <w:rPr>
                <w:rFonts w:ascii="Times New Roman" w:eastAsia="Times New Roman" w:hAnsi="Times New Roman" w:cs="Times New Roman"/>
                <w:bCs/>
                <w:spacing w:val="-4"/>
                <w:sz w:val="24"/>
                <w:szCs w:val="24"/>
                <w:lang w:val="ru-RU"/>
              </w:rPr>
              <w:t>п</w:t>
            </w:r>
            <w:r w:rsidRPr="00435BAD">
              <w:rPr>
                <w:rFonts w:ascii="Times New Roman" w:eastAsia="Times New Roman" w:hAnsi="Times New Roman" w:cs="Times New Roman"/>
                <w:bCs/>
                <w:spacing w:val="1"/>
                <w:sz w:val="24"/>
                <w:szCs w:val="24"/>
                <w:lang w:val="ru-RU"/>
              </w:rPr>
              <w:t>а</w:t>
            </w:r>
            <w:r w:rsidRPr="00435BAD">
              <w:rPr>
                <w:rFonts w:ascii="Times New Roman" w:eastAsia="Times New Roman" w:hAnsi="Times New Roman" w:cs="Times New Roman"/>
                <w:bCs/>
                <w:sz w:val="24"/>
                <w:szCs w:val="24"/>
                <w:lang w:val="ru-RU"/>
              </w:rPr>
              <w:t>с</w:t>
            </w:r>
            <w:r w:rsidRPr="00435BAD">
              <w:rPr>
                <w:rFonts w:ascii="Times New Roman" w:eastAsia="Times New Roman" w:hAnsi="Times New Roman" w:cs="Times New Roman"/>
                <w:bCs/>
                <w:spacing w:val="-1"/>
                <w:sz w:val="24"/>
                <w:szCs w:val="24"/>
                <w:lang w:val="ru-RU"/>
              </w:rPr>
              <w:t>н</w:t>
            </w:r>
            <w:r w:rsidRPr="00435BAD">
              <w:rPr>
                <w:rFonts w:ascii="Times New Roman" w:eastAsia="Times New Roman" w:hAnsi="Times New Roman" w:cs="Times New Roman"/>
                <w:bCs/>
                <w:spacing w:val="1"/>
                <w:sz w:val="24"/>
                <w:szCs w:val="24"/>
                <w:lang w:val="ru-RU"/>
              </w:rPr>
              <w:t>о</w:t>
            </w:r>
            <w:r w:rsidRPr="00435BAD">
              <w:rPr>
                <w:rFonts w:ascii="Times New Roman" w:eastAsia="Times New Roman" w:hAnsi="Times New Roman" w:cs="Times New Roman"/>
                <w:bCs/>
                <w:spacing w:val="-2"/>
                <w:sz w:val="24"/>
                <w:szCs w:val="24"/>
                <w:lang w:val="ru-RU"/>
              </w:rPr>
              <w:t>ст</w:t>
            </w:r>
            <w:r w:rsidRPr="00435BAD">
              <w:rPr>
                <w:rFonts w:ascii="Times New Roman" w:eastAsia="Times New Roman" w:hAnsi="Times New Roman" w:cs="Times New Roman"/>
                <w:bCs/>
                <w:sz w:val="24"/>
                <w:szCs w:val="24"/>
                <w:lang w:val="ru-RU"/>
              </w:rPr>
              <w:t>ь</w:t>
            </w:r>
            <w:r w:rsidRPr="00435BAD">
              <w:rPr>
                <w:rFonts w:ascii="Times New Roman" w:eastAsia="Times New Roman" w:hAnsi="Times New Roman" w:cs="Times New Roman"/>
                <w:bCs/>
                <w:spacing w:val="1"/>
                <w:sz w:val="24"/>
                <w:szCs w:val="24"/>
                <w:lang w:val="ru-RU"/>
              </w:rPr>
              <w:t>у</w:t>
            </w:r>
            <w:r w:rsidRPr="00435BAD">
              <w:rPr>
                <w:rFonts w:ascii="Times New Roman" w:eastAsia="Times New Roman" w:hAnsi="Times New Roman" w:cs="Times New Roman"/>
                <w:bCs/>
                <w:sz w:val="24"/>
                <w:szCs w:val="24"/>
                <w:lang w:val="ru-RU"/>
              </w:rPr>
              <w:t>ч</w:t>
            </w:r>
            <w:r w:rsidRPr="00435BAD">
              <w:rPr>
                <w:rFonts w:ascii="Times New Roman" w:eastAsia="Times New Roman" w:hAnsi="Times New Roman" w:cs="Times New Roman"/>
                <w:bCs/>
                <w:spacing w:val="-2"/>
                <w:sz w:val="24"/>
                <w:szCs w:val="24"/>
                <w:lang w:val="ru-RU"/>
              </w:rPr>
              <w:t>е</w:t>
            </w:r>
            <w:r w:rsidRPr="00435BAD">
              <w:rPr>
                <w:rFonts w:ascii="Times New Roman" w:eastAsia="Times New Roman" w:hAnsi="Times New Roman" w:cs="Times New Roman"/>
                <w:bCs/>
                <w:spacing w:val="1"/>
                <w:sz w:val="24"/>
                <w:szCs w:val="24"/>
                <w:lang w:val="ru-RU"/>
              </w:rPr>
              <w:t>б</w:t>
            </w:r>
            <w:r w:rsidRPr="00435BAD">
              <w:rPr>
                <w:rFonts w:ascii="Times New Roman" w:eastAsia="Times New Roman" w:hAnsi="Times New Roman" w:cs="Times New Roman"/>
                <w:bCs/>
                <w:spacing w:val="-1"/>
                <w:sz w:val="24"/>
                <w:szCs w:val="24"/>
                <w:lang w:val="ru-RU"/>
              </w:rPr>
              <w:t>н</w:t>
            </w:r>
            <w:r w:rsidRPr="00435BAD">
              <w:rPr>
                <w:rFonts w:ascii="Times New Roman" w:eastAsia="Times New Roman" w:hAnsi="Times New Roman" w:cs="Times New Roman"/>
                <w:bCs/>
                <w:spacing w:val="1"/>
                <w:sz w:val="24"/>
                <w:szCs w:val="24"/>
                <w:lang w:val="ru-RU"/>
              </w:rPr>
              <w:t>о</w:t>
            </w:r>
            <w:r w:rsidRPr="00435BAD">
              <w:rPr>
                <w:rFonts w:ascii="Times New Roman" w:eastAsia="Times New Roman" w:hAnsi="Times New Roman" w:cs="Times New Roman"/>
                <w:bCs/>
                <w:spacing w:val="-3"/>
                <w:sz w:val="24"/>
                <w:szCs w:val="24"/>
                <w:lang w:val="ru-RU"/>
              </w:rPr>
              <w:t>г</w:t>
            </w:r>
            <w:r w:rsidRPr="00435BAD">
              <w:rPr>
                <w:rFonts w:ascii="Times New Roman" w:eastAsia="Times New Roman" w:hAnsi="Times New Roman" w:cs="Times New Roman"/>
                <w:bCs/>
                <w:sz w:val="24"/>
                <w:szCs w:val="24"/>
                <w:lang w:val="ru-RU"/>
              </w:rPr>
              <w:t xml:space="preserve">о </w:t>
            </w:r>
            <w:r w:rsidRPr="00435BAD">
              <w:rPr>
                <w:rFonts w:ascii="Times New Roman" w:eastAsia="Times New Roman" w:hAnsi="Times New Roman" w:cs="Times New Roman"/>
                <w:bCs/>
                <w:spacing w:val="-1"/>
                <w:sz w:val="24"/>
                <w:szCs w:val="24"/>
                <w:lang w:val="ru-RU"/>
              </w:rPr>
              <w:t>п</w:t>
            </w:r>
            <w:r w:rsidRPr="00435BAD">
              <w:rPr>
                <w:rFonts w:ascii="Times New Roman" w:eastAsia="Times New Roman" w:hAnsi="Times New Roman" w:cs="Times New Roman"/>
                <w:bCs/>
                <w:sz w:val="24"/>
                <w:szCs w:val="24"/>
                <w:lang w:val="ru-RU"/>
              </w:rPr>
              <w:t>р</w:t>
            </w:r>
            <w:r w:rsidRPr="00435BAD">
              <w:rPr>
                <w:rFonts w:ascii="Times New Roman" w:eastAsia="Times New Roman" w:hAnsi="Times New Roman" w:cs="Times New Roman"/>
                <w:bCs/>
                <w:spacing w:val="1"/>
                <w:sz w:val="24"/>
                <w:szCs w:val="24"/>
                <w:lang w:val="ru-RU"/>
              </w:rPr>
              <w:t>о</w:t>
            </w:r>
            <w:r w:rsidRPr="00435BAD">
              <w:rPr>
                <w:rFonts w:ascii="Times New Roman" w:eastAsia="Times New Roman" w:hAnsi="Times New Roman" w:cs="Times New Roman"/>
                <w:bCs/>
                <w:spacing w:val="-1"/>
                <w:sz w:val="24"/>
                <w:szCs w:val="24"/>
                <w:lang w:val="ru-RU"/>
              </w:rPr>
              <w:t>ц</w:t>
            </w:r>
            <w:r w:rsidRPr="00435BAD">
              <w:rPr>
                <w:rFonts w:ascii="Times New Roman" w:eastAsia="Times New Roman" w:hAnsi="Times New Roman" w:cs="Times New Roman"/>
                <w:bCs/>
                <w:sz w:val="24"/>
                <w:szCs w:val="24"/>
                <w:lang w:val="ru-RU"/>
              </w:rPr>
              <w:t>ес</w:t>
            </w:r>
            <w:r w:rsidRPr="00435BAD">
              <w:rPr>
                <w:rFonts w:ascii="Times New Roman" w:eastAsia="Times New Roman" w:hAnsi="Times New Roman" w:cs="Times New Roman"/>
                <w:bCs/>
                <w:spacing w:val="-2"/>
                <w:sz w:val="24"/>
                <w:szCs w:val="24"/>
                <w:lang w:val="ru-RU"/>
              </w:rPr>
              <w:t>с</w:t>
            </w:r>
            <w:r w:rsidRPr="00435BAD">
              <w:rPr>
                <w:rFonts w:ascii="Times New Roman" w:eastAsia="Times New Roman" w:hAnsi="Times New Roman" w:cs="Times New Roman"/>
                <w:bCs/>
                <w:sz w:val="24"/>
                <w:szCs w:val="24"/>
                <w:lang w:val="ru-RU"/>
              </w:rPr>
              <w:t>а и</w:t>
            </w:r>
            <w:r w:rsidRPr="00435BAD">
              <w:rPr>
                <w:rFonts w:ascii="Times New Roman" w:eastAsia="Times New Roman" w:hAnsi="Times New Roman" w:cs="Times New Roman"/>
                <w:bCs/>
                <w:spacing w:val="-1"/>
                <w:sz w:val="24"/>
                <w:szCs w:val="24"/>
                <w:lang w:val="ru-RU"/>
              </w:rPr>
              <w:t>в</w:t>
            </w:r>
            <w:r w:rsidRPr="00435BAD">
              <w:rPr>
                <w:rFonts w:ascii="Times New Roman" w:eastAsia="Times New Roman" w:hAnsi="Times New Roman" w:cs="Times New Roman"/>
                <w:bCs/>
                <w:sz w:val="24"/>
                <w:szCs w:val="24"/>
                <w:lang w:val="ru-RU"/>
              </w:rPr>
              <w:t>сех е</w:t>
            </w:r>
            <w:r w:rsidRPr="00435BAD">
              <w:rPr>
                <w:rFonts w:ascii="Times New Roman" w:eastAsia="Times New Roman" w:hAnsi="Times New Roman" w:cs="Times New Roman"/>
                <w:bCs/>
                <w:spacing w:val="-3"/>
                <w:sz w:val="24"/>
                <w:szCs w:val="24"/>
                <w:lang w:val="ru-RU"/>
              </w:rPr>
              <w:t>г</w:t>
            </w:r>
            <w:r w:rsidRPr="00435BAD">
              <w:rPr>
                <w:rFonts w:ascii="Times New Roman" w:eastAsia="Times New Roman" w:hAnsi="Times New Roman" w:cs="Times New Roman"/>
                <w:bCs/>
                <w:sz w:val="24"/>
                <w:szCs w:val="24"/>
                <w:lang w:val="ru-RU"/>
              </w:rPr>
              <w:t>о</w:t>
            </w:r>
            <w:r w:rsidRPr="00435BAD">
              <w:rPr>
                <w:rFonts w:ascii="Times New Roman" w:eastAsia="Times New Roman" w:hAnsi="Times New Roman" w:cs="Times New Roman"/>
                <w:bCs/>
                <w:spacing w:val="1"/>
                <w:sz w:val="24"/>
                <w:szCs w:val="24"/>
                <w:lang w:val="ru-RU"/>
              </w:rPr>
              <w:t>у</w:t>
            </w:r>
            <w:r w:rsidRPr="00435BAD">
              <w:rPr>
                <w:rFonts w:ascii="Times New Roman" w:eastAsia="Times New Roman" w:hAnsi="Times New Roman" w:cs="Times New Roman"/>
                <w:bCs/>
                <w:sz w:val="24"/>
                <w:szCs w:val="24"/>
                <w:lang w:val="ru-RU"/>
              </w:rPr>
              <w:t>ч</w:t>
            </w:r>
            <w:r w:rsidRPr="00435BAD">
              <w:rPr>
                <w:rFonts w:ascii="Times New Roman" w:eastAsia="Times New Roman" w:hAnsi="Times New Roman" w:cs="Times New Roman"/>
                <w:bCs/>
                <w:spacing w:val="-2"/>
                <w:sz w:val="24"/>
                <w:szCs w:val="24"/>
                <w:lang w:val="ru-RU"/>
              </w:rPr>
              <w:t>а</w:t>
            </w:r>
            <w:r w:rsidRPr="00435BAD">
              <w:rPr>
                <w:rFonts w:ascii="Times New Roman" w:eastAsia="Times New Roman" w:hAnsi="Times New Roman" w:cs="Times New Roman"/>
                <w:bCs/>
                <w:sz w:val="24"/>
                <w:szCs w:val="24"/>
                <w:lang w:val="ru-RU"/>
              </w:rPr>
              <w:t>с</w:t>
            </w:r>
            <w:r w:rsidRPr="00435BAD">
              <w:rPr>
                <w:rFonts w:ascii="Times New Roman" w:eastAsia="Times New Roman" w:hAnsi="Times New Roman" w:cs="Times New Roman"/>
                <w:bCs/>
                <w:spacing w:val="1"/>
                <w:sz w:val="24"/>
                <w:szCs w:val="24"/>
                <w:lang w:val="ru-RU"/>
              </w:rPr>
              <w:t>т</w:t>
            </w:r>
            <w:r w:rsidRPr="00435BAD">
              <w:rPr>
                <w:rFonts w:ascii="Times New Roman" w:eastAsia="Times New Roman" w:hAnsi="Times New Roman" w:cs="Times New Roman"/>
                <w:bCs/>
                <w:spacing w:val="-1"/>
                <w:sz w:val="24"/>
                <w:szCs w:val="24"/>
                <w:lang w:val="ru-RU"/>
              </w:rPr>
              <w:t>ник</w:t>
            </w:r>
            <w:r w:rsidRPr="00435BAD">
              <w:rPr>
                <w:rFonts w:ascii="Times New Roman" w:eastAsia="Times New Roman" w:hAnsi="Times New Roman" w:cs="Times New Roman"/>
                <w:bCs/>
                <w:spacing w:val="1"/>
                <w:sz w:val="24"/>
                <w:szCs w:val="24"/>
                <w:lang w:val="ru-RU"/>
              </w:rPr>
              <w:t>о</w:t>
            </w:r>
            <w:r w:rsidRPr="00435BAD">
              <w:rPr>
                <w:rFonts w:ascii="Times New Roman" w:eastAsia="Times New Roman" w:hAnsi="Times New Roman" w:cs="Times New Roman"/>
                <w:bCs/>
                <w:sz w:val="24"/>
                <w:szCs w:val="24"/>
                <w:lang w:val="ru-RU"/>
              </w:rPr>
              <w:t>в</w:t>
            </w:r>
            <w:r w:rsidRPr="00435BAD">
              <w:rPr>
                <w:rFonts w:ascii="Times New Roman" w:eastAsia="Times New Roman" w:hAnsi="Times New Roman" w:cs="Times New Roman"/>
                <w:bCs/>
                <w:spacing w:val="-2"/>
                <w:sz w:val="24"/>
                <w:szCs w:val="24"/>
                <w:lang w:eastAsia="ru-RU"/>
              </w:rPr>
              <w:t>I</w:t>
            </w:r>
            <w:r w:rsidRPr="00435BAD">
              <w:rPr>
                <w:rFonts w:ascii="Times New Roman" w:eastAsia="Times New Roman" w:hAnsi="Times New Roman" w:cs="Times New Roman"/>
                <w:bCs/>
                <w:spacing w:val="-2"/>
                <w:sz w:val="24"/>
                <w:szCs w:val="24"/>
                <w:lang w:val="ru-RU" w:eastAsia="ru-RU"/>
              </w:rPr>
              <w:t>. Антитеррористическая защищенность.</w:t>
            </w:r>
          </w:p>
          <w:p w:rsidR="00B9605F" w:rsidRPr="00435BAD" w:rsidRDefault="00B9605F" w:rsidP="0064582E">
            <w:pPr>
              <w:pStyle w:val="TableParagraph"/>
              <w:spacing w:before="75" w:line="322" w:lineRule="exact"/>
              <w:ind w:right="719"/>
              <w:rPr>
                <w:rFonts w:ascii="Times New Roman" w:eastAsia="Times New Roman" w:hAnsi="Times New Roman" w:cs="Times New Roman"/>
                <w:sz w:val="24"/>
                <w:szCs w:val="24"/>
                <w:lang w:val="ru-RU"/>
              </w:rPr>
            </w:pPr>
          </w:p>
        </w:tc>
        <w:tc>
          <w:tcPr>
            <w:tcW w:w="2186" w:type="dxa"/>
            <w:gridSpan w:val="2"/>
            <w:tcBorders>
              <w:top w:val="single" w:sz="7" w:space="0" w:color="939393"/>
              <w:left w:val="single" w:sz="4" w:space="0" w:color="auto"/>
              <w:bottom w:val="single" w:sz="4" w:space="0" w:color="auto"/>
            </w:tcBorders>
          </w:tcPr>
          <w:p w:rsidR="00B9605F" w:rsidRPr="00435BAD" w:rsidRDefault="00B9605F" w:rsidP="0064582E">
            <w:pPr>
              <w:shd w:val="clear" w:color="auto" w:fill="FFFFFF"/>
              <w:autoSpaceDE w:val="0"/>
              <w:autoSpaceDN w:val="0"/>
              <w:adjustRightInd w:val="0"/>
              <w:ind w:left="270"/>
              <w:rPr>
                <w:rFonts w:ascii="Times New Roman" w:hAnsi="Times New Roman" w:cs="Times New Roman"/>
                <w:sz w:val="24"/>
                <w:szCs w:val="24"/>
              </w:rPr>
            </w:pPr>
            <w:r w:rsidRPr="00435BAD">
              <w:rPr>
                <w:rFonts w:ascii="Times New Roman" w:hAnsi="Times New Roman" w:cs="Times New Roman"/>
                <w:spacing w:val="-2"/>
                <w:sz w:val="24"/>
                <w:szCs w:val="24"/>
              </w:rPr>
              <w:t>в течение года</w:t>
            </w:r>
          </w:p>
        </w:tc>
        <w:tc>
          <w:tcPr>
            <w:tcW w:w="7685" w:type="dxa"/>
            <w:tcBorders>
              <w:top w:val="single" w:sz="7" w:space="0" w:color="939393"/>
              <w:left w:val="single" w:sz="4" w:space="0" w:color="auto"/>
              <w:bottom w:val="single" w:sz="4" w:space="0" w:color="auto"/>
            </w:tcBorders>
          </w:tcPr>
          <w:p w:rsidR="00B9605F" w:rsidRPr="00435BAD" w:rsidRDefault="00B9605F" w:rsidP="0064582E">
            <w:pPr>
              <w:shd w:val="clear" w:color="auto" w:fill="FFFFFF"/>
              <w:autoSpaceDE w:val="0"/>
              <w:autoSpaceDN w:val="0"/>
              <w:adjustRightInd w:val="0"/>
              <w:spacing w:line="277" w:lineRule="exact"/>
              <w:ind w:right="821" w:hanging="18"/>
              <w:rPr>
                <w:rFonts w:ascii="Times New Roman" w:hAnsi="Times New Roman" w:cs="Times New Roman"/>
                <w:sz w:val="24"/>
                <w:szCs w:val="24"/>
                <w:lang w:val="ru-RU"/>
              </w:rPr>
            </w:pPr>
            <w:r w:rsidRPr="00435BAD">
              <w:rPr>
                <w:rFonts w:ascii="Times New Roman" w:hAnsi="Times New Roman" w:cs="Times New Roman"/>
                <w:sz w:val="24"/>
                <w:szCs w:val="24"/>
                <w:lang w:val="ru-RU"/>
              </w:rPr>
              <w:t xml:space="preserve">Перезарядка первичных средств </w:t>
            </w:r>
            <w:r w:rsidRPr="00435BAD">
              <w:rPr>
                <w:rFonts w:ascii="Times New Roman" w:hAnsi="Times New Roman" w:cs="Times New Roman"/>
                <w:spacing w:val="-3"/>
                <w:sz w:val="24"/>
                <w:szCs w:val="24"/>
                <w:lang w:val="ru-RU"/>
              </w:rPr>
              <w:t>пожаротушения (огнетушителей)</w:t>
            </w:r>
            <w:proofErr w:type="gramStart"/>
            <w:r w:rsidRPr="00435BAD">
              <w:rPr>
                <w:rFonts w:ascii="Times New Roman" w:hAnsi="Times New Roman" w:cs="Times New Roman"/>
                <w:spacing w:val="-3"/>
                <w:sz w:val="24"/>
                <w:szCs w:val="24"/>
                <w:lang w:val="ru-RU"/>
              </w:rPr>
              <w:t>,з</w:t>
            </w:r>
            <w:proofErr w:type="gramEnd"/>
            <w:r w:rsidRPr="00435BAD">
              <w:rPr>
                <w:rFonts w:ascii="Times New Roman" w:hAnsi="Times New Roman" w:cs="Times New Roman"/>
                <w:spacing w:val="-3"/>
                <w:sz w:val="24"/>
                <w:szCs w:val="24"/>
                <w:lang w:val="ru-RU"/>
              </w:rPr>
              <w:t>аменара новые огнетушители</w:t>
            </w:r>
          </w:p>
        </w:tc>
        <w:tc>
          <w:tcPr>
            <w:tcW w:w="3419" w:type="dxa"/>
            <w:gridSpan w:val="2"/>
            <w:tcBorders>
              <w:top w:val="single" w:sz="7" w:space="0" w:color="939393"/>
              <w:left w:val="single" w:sz="4" w:space="0" w:color="auto"/>
              <w:bottom w:val="single" w:sz="4" w:space="0" w:color="auto"/>
              <w:right w:val="single" w:sz="4" w:space="0" w:color="auto"/>
            </w:tcBorders>
          </w:tcPr>
          <w:p w:rsidR="00B9605F" w:rsidRPr="00435BAD" w:rsidRDefault="00B9605F" w:rsidP="0064582E">
            <w:pPr>
              <w:shd w:val="clear" w:color="auto" w:fill="FFFFFF"/>
              <w:autoSpaceDE w:val="0"/>
              <w:autoSpaceDN w:val="0"/>
              <w:adjustRightInd w:val="0"/>
              <w:spacing w:line="274" w:lineRule="exact"/>
              <w:ind w:left="36" w:right="115"/>
              <w:rPr>
                <w:rFonts w:ascii="Times New Roman" w:hAnsi="Times New Roman" w:cs="Times New Roman"/>
                <w:sz w:val="24"/>
                <w:szCs w:val="24"/>
              </w:rPr>
            </w:pPr>
            <w:r w:rsidRPr="00435BAD">
              <w:rPr>
                <w:rFonts w:ascii="Times New Roman" w:hAnsi="Times New Roman" w:cs="Times New Roman"/>
                <w:sz w:val="24"/>
                <w:szCs w:val="24"/>
              </w:rPr>
              <w:t>завхоз</w:t>
            </w:r>
          </w:p>
        </w:tc>
      </w:tr>
      <w:tr w:rsidR="00B9605F" w:rsidRPr="00435BAD" w:rsidTr="0064582E">
        <w:trPr>
          <w:trHeight w:hRule="exact" w:val="1006"/>
        </w:trPr>
        <w:tc>
          <w:tcPr>
            <w:tcW w:w="567" w:type="dxa"/>
            <w:gridSpan w:val="2"/>
            <w:tcBorders>
              <w:top w:val="single" w:sz="4" w:space="0" w:color="auto"/>
              <w:left w:val="single" w:sz="4" w:space="0" w:color="auto"/>
              <w:bottom w:val="single" w:sz="4" w:space="0" w:color="auto"/>
            </w:tcBorders>
          </w:tcPr>
          <w:p w:rsidR="00B9605F" w:rsidRPr="00435BAD" w:rsidRDefault="00B9605F" w:rsidP="0064582E">
            <w:pPr>
              <w:pStyle w:val="TableParagraph"/>
              <w:spacing w:before="75" w:line="322" w:lineRule="exact"/>
              <w:ind w:left="66" w:right="719"/>
              <w:rPr>
                <w:rFonts w:ascii="Times New Roman" w:eastAsia="Times New Roman" w:hAnsi="Times New Roman" w:cs="Times New Roman"/>
                <w:bCs/>
                <w:spacing w:val="1"/>
                <w:sz w:val="24"/>
                <w:szCs w:val="24"/>
                <w:lang w:val="ru-RU"/>
              </w:rPr>
            </w:pPr>
            <w:r w:rsidRPr="00435BAD">
              <w:rPr>
                <w:rFonts w:ascii="Times New Roman" w:eastAsia="Times New Roman" w:hAnsi="Times New Roman" w:cs="Times New Roman"/>
                <w:bCs/>
                <w:spacing w:val="1"/>
                <w:sz w:val="24"/>
                <w:szCs w:val="24"/>
                <w:lang w:val="ru-RU"/>
              </w:rPr>
              <w:lastRenderedPageBreak/>
              <w:t>36</w:t>
            </w:r>
          </w:p>
        </w:tc>
        <w:tc>
          <w:tcPr>
            <w:tcW w:w="2186" w:type="dxa"/>
            <w:gridSpan w:val="2"/>
            <w:tcBorders>
              <w:top w:val="single" w:sz="4" w:space="0" w:color="auto"/>
              <w:left w:val="single" w:sz="4" w:space="0" w:color="auto"/>
              <w:bottom w:val="single" w:sz="4" w:space="0" w:color="auto"/>
            </w:tcBorders>
          </w:tcPr>
          <w:p w:rsidR="00B9605F" w:rsidRPr="00435BAD" w:rsidRDefault="00B9605F" w:rsidP="0064582E">
            <w:pPr>
              <w:shd w:val="clear" w:color="auto" w:fill="FFFFFF"/>
              <w:autoSpaceDE w:val="0"/>
              <w:autoSpaceDN w:val="0"/>
              <w:adjustRightInd w:val="0"/>
              <w:spacing w:line="277" w:lineRule="exact"/>
              <w:ind w:left="727" w:right="756"/>
              <w:rPr>
                <w:rFonts w:ascii="Times New Roman" w:hAnsi="Times New Roman" w:cs="Times New Roman"/>
                <w:sz w:val="24"/>
                <w:szCs w:val="24"/>
              </w:rPr>
            </w:pPr>
            <w:r w:rsidRPr="00435BAD">
              <w:rPr>
                <w:rFonts w:ascii="Times New Roman" w:hAnsi="Times New Roman" w:cs="Times New Roman"/>
                <w:spacing w:val="-2"/>
                <w:sz w:val="24"/>
                <w:szCs w:val="24"/>
              </w:rPr>
              <w:t xml:space="preserve">весна </w:t>
            </w:r>
            <w:r w:rsidRPr="00435BAD">
              <w:rPr>
                <w:rFonts w:ascii="Times New Roman" w:hAnsi="Times New Roman" w:cs="Times New Roman"/>
                <w:spacing w:val="-5"/>
                <w:sz w:val="24"/>
                <w:szCs w:val="24"/>
              </w:rPr>
              <w:t>осень</w:t>
            </w:r>
          </w:p>
        </w:tc>
        <w:tc>
          <w:tcPr>
            <w:tcW w:w="7685" w:type="dxa"/>
            <w:tcBorders>
              <w:top w:val="single" w:sz="4" w:space="0" w:color="auto"/>
              <w:left w:val="single" w:sz="4" w:space="0" w:color="auto"/>
              <w:bottom w:val="single" w:sz="4" w:space="0" w:color="auto"/>
            </w:tcBorders>
          </w:tcPr>
          <w:p w:rsidR="00B9605F" w:rsidRPr="00435BAD" w:rsidRDefault="00B9605F" w:rsidP="0064582E">
            <w:pPr>
              <w:shd w:val="clear" w:color="auto" w:fill="FFFFFF"/>
              <w:autoSpaceDE w:val="0"/>
              <w:autoSpaceDN w:val="0"/>
              <w:adjustRightInd w:val="0"/>
              <w:spacing w:line="277" w:lineRule="exact"/>
              <w:ind w:right="176" w:hanging="22"/>
              <w:rPr>
                <w:rFonts w:ascii="Times New Roman" w:hAnsi="Times New Roman" w:cs="Times New Roman"/>
                <w:sz w:val="24"/>
                <w:szCs w:val="24"/>
                <w:lang w:val="ru-RU"/>
              </w:rPr>
            </w:pPr>
            <w:r w:rsidRPr="00435BAD">
              <w:rPr>
                <w:rFonts w:ascii="Times New Roman" w:hAnsi="Times New Roman" w:cs="Times New Roman"/>
                <w:sz w:val="24"/>
                <w:szCs w:val="24"/>
                <w:lang w:val="ru-RU"/>
              </w:rPr>
              <w:t xml:space="preserve">Два раза в год проводить проверку технического состояния здания, </w:t>
            </w:r>
            <w:r w:rsidRPr="00435BAD">
              <w:rPr>
                <w:rFonts w:ascii="Times New Roman" w:hAnsi="Times New Roman" w:cs="Times New Roman"/>
                <w:spacing w:val="-3"/>
                <w:sz w:val="24"/>
                <w:szCs w:val="24"/>
                <w:lang w:val="ru-RU"/>
              </w:rPr>
              <w:t xml:space="preserve">электрооборудования по школе с целью </w:t>
            </w:r>
            <w:r w:rsidRPr="00435BAD">
              <w:rPr>
                <w:rFonts w:ascii="Times New Roman" w:hAnsi="Times New Roman" w:cs="Times New Roman"/>
                <w:sz w:val="24"/>
                <w:szCs w:val="24"/>
                <w:lang w:val="ru-RU"/>
              </w:rPr>
              <w:t xml:space="preserve">своевременного проведения </w:t>
            </w:r>
            <w:r w:rsidRPr="00435BAD">
              <w:rPr>
                <w:rFonts w:ascii="Times New Roman" w:hAnsi="Times New Roman" w:cs="Times New Roman"/>
                <w:spacing w:val="-2"/>
                <w:sz w:val="24"/>
                <w:szCs w:val="24"/>
                <w:lang w:val="ru-RU"/>
              </w:rPr>
              <w:t xml:space="preserve">мероприятий по устранению аварийных </w:t>
            </w:r>
            <w:r w:rsidRPr="00435BAD">
              <w:rPr>
                <w:rFonts w:ascii="Times New Roman" w:hAnsi="Times New Roman" w:cs="Times New Roman"/>
                <w:spacing w:val="-3"/>
                <w:sz w:val="24"/>
                <w:szCs w:val="24"/>
                <w:lang w:val="ru-RU"/>
              </w:rPr>
              <w:t>ситуаций</w:t>
            </w:r>
          </w:p>
        </w:tc>
        <w:tc>
          <w:tcPr>
            <w:tcW w:w="3419" w:type="dxa"/>
            <w:gridSpan w:val="2"/>
            <w:tcBorders>
              <w:top w:val="single" w:sz="4" w:space="0" w:color="auto"/>
              <w:left w:val="single" w:sz="4" w:space="0" w:color="auto"/>
              <w:bottom w:val="single" w:sz="4" w:space="0" w:color="auto"/>
              <w:right w:val="single" w:sz="4" w:space="0" w:color="auto"/>
            </w:tcBorders>
          </w:tcPr>
          <w:p w:rsidR="00B9605F" w:rsidRPr="00435BAD" w:rsidRDefault="00B9605F" w:rsidP="0064582E">
            <w:pPr>
              <w:shd w:val="clear" w:color="auto" w:fill="FFFFFF"/>
              <w:autoSpaceDE w:val="0"/>
              <w:autoSpaceDN w:val="0"/>
              <w:adjustRightInd w:val="0"/>
              <w:spacing w:line="274" w:lineRule="exact"/>
              <w:ind w:left="4" w:right="83"/>
              <w:rPr>
                <w:rFonts w:ascii="Times New Roman" w:hAnsi="Times New Roman" w:cs="Times New Roman"/>
                <w:sz w:val="24"/>
                <w:szCs w:val="24"/>
              </w:rPr>
            </w:pPr>
            <w:r w:rsidRPr="00435BAD">
              <w:rPr>
                <w:rFonts w:ascii="Times New Roman" w:hAnsi="Times New Roman" w:cs="Times New Roman"/>
                <w:spacing w:val="-4"/>
                <w:sz w:val="24"/>
                <w:szCs w:val="24"/>
              </w:rPr>
              <w:t xml:space="preserve">завхоз., </w:t>
            </w:r>
            <w:r w:rsidRPr="00435BAD">
              <w:rPr>
                <w:rFonts w:ascii="Times New Roman" w:hAnsi="Times New Roman" w:cs="Times New Roman"/>
                <w:spacing w:val="-2"/>
                <w:sz w:val="24"/>
                <w:szCs w:val="24"/>
              </w:rPr>
              <w:t xml:space="preserve">школьная </w:t>
            </w:r>
            <w:r w:rsidRPr="00435BAD">
              <w:rPr>
                <w:rFonts w:ascii="Times New Roman" w:hAnsi="Times New Roman" w:cs="Times New Roman"/>
                <w:spacing w:val="-3"/>
                <w:sz w:val="24"/>
                <w:szCs w:val="24"/>
              </w:rPr>
              <w:t>комиссия</w:t>
            </w:r>
          </w:p>
        </w:tc>
      </w:tr>
      <w:tr w:rsidR="00B9605F" w:rsidRPr="00435BAD" w:rsidTr="0064582E">
        <w:trPr>
          <w:trHeight w:hRule="exact" w:val="704"/>
        </w:trPr>
        <w:tc>
          <w:tcPr>
            <w:tcW w:w="567" w:type="dxa"/>
            <w:gridSpan w:val="2"/>
            <w:tcBorders>
              <w:top w:val="single" w:sz="4" w:space="0" w:color="auto"/>
              <w:left w:val="single" w:sz="4" w:space="0" w:color="auto"/>
              <w:bottom w:val="single" w:sz="4" w:space="0" w:color="auto"/>
            </w:tcBorders>
          </w:tcPr>
          <w:p w:rsidR="00B9605F" w:rsidRPr="00435BAD" w:rsidRDefault="00B9605F" w:rsidP="0064582E">
            <w:pPr>
              <w:pStyle w:val="TableParagraph"/>
              <w:spacing w:before="75" w:line="322" w:lineRule="exact"/>
              <w:ind w:left="66" w:right="719"/>
              <w:rPr>
                <w:rFonts w:ascii="Times New Roman" w:eastAsia="Times New Roman" w:hAnsi="Times New Roman" w:cs="Times New Roman"/>
                <w:bCs/>
                <w:spacing w:val="1"/>
                <w:sz w:val="24"/>
                <w:szCs w:val="24"/>
                <w:lang w:val="ru-RU"/>
              </w:rPr>
            </w:pPr>
            <w:r w:rsidRPr="00435BAD">
              <w:rPr>
                <w:rFonts w:ascii="Times New Roman" w:eastAsia="Times New Roman" w:hAnsi="Times New Roman" w:cs="Times New Roman"/>
                <w:bCs/>
                <w:spacing w:val="1"/>
                <w:sz w:val="24"/>
                <w:szCs w:val="24"/>
                <w:lang w:val="ru-RU"/>
              </w:rPr>
              <w:t>37</w:t>
            </w:r>
          </w:p>
        </w:tc>
        <w:tc>
          <w:tcPr>
            <w:tcW w:w="2168" w:type="dxa"/>
            <w:tcBorders>
              <w:top w:val="single" w:sz="4" w:space="0" w:color="auto"/>
              <w:left w:val="single" w:sz="4" w:space="0" w:color="auto"/>
              <w:bottom w:val="single" w:sz="4" w:space="0" w:color="auto"/>
            </w:tcBorders>
          </w:tcPr>
          <w:p w:rsidR="00B9605F" w:rsidRPr="00435BAD" w:rsidRDefault="00B9605F" w:rsidP="0064582E">
            <w:pPr>
              <w:shd w:val="clear" w:color="auto" w:fill="FFFFFF"/>
              <w:autoSpaceDE w:val="0"/>
              <w:autoSpaceDN w:val="0"/>
              <w:adjustRightInd w:val="0"/>
              <w:jc w:val="center"/>
              <w:rPr>
                <w:rFonts w:ascii="Times New Roman" w:hAnsi="Times New Roman" w:cs="Times New Roman"/>
                <w:sz w:val="24"/>
                <w:szCs w:val="24"/>
              </w:rPr>
            </w:pPr>
            <w:r w:rsidRPr="00435BAD">
              <w:rPr>
                <w:rFonts w:ascii="Times New Roman" w:hAnsi="Times New Roman" w:cs="Times New Roman"/>
                <w:spacing w:val="-2"/>
                <w:sz w:val="24"/>
                <w:szCs w:val="24"/>
              </w:rPr>
              <w:t>в течение года</w:t>
            </w:r>
          </w:p>
        </w:tc>
        <w:tc>
          <w:tcPr>
            <w:tcW w:w="7703" w:type="dxa"/>
            <w:gridSpan w:val="2"/>
            <w:tcBorders>
              <w:top w:val="single" w:sz="4" w:space="0" w:color="auto"/>
              <w:left w:val="single" w:sz="4" w:space="0" w:color="auto"/>
              <w:bottom w:val="single" w:sz="4" w:space="0" w:color="auto"/>
            </w:tcBorders>
          </w:tcPr>
          <w:p w:rsidR="00B9605F" w:rsidRPr="00435BAD" w:rsidRDefault="00B9605F" w:rsidP="0064582E">
            <w:pPr>
              <w:shd w:val="clear" w:color="auto" w:fill="FFFFFF"/>
              <w:autoSpaceDE w:val="0"/>
              <w:autoSpaceDN w:val="0"/>
              <w:adjustRightInd w:val="0"/>
              <w:spacing w:line="274" w:lineRule="exact"/>
              <w:ind w:left="7" w:right="472" w:firstLine="18"/>
              <w:rPr>
                <w:rFonts w:ascii="Times New Roman" w:hAnsi="Times New Roman" w:cs="Times New Roman"/>
                <w:sz w:val="24"/>
                <w:szCs w:val="24"/>
                <w:lang w:val="ru-RU"/>
              </w:rPr>
            </w:pPr>
            <w:r w:rsidRPr="00435BAD">
              <w:rPr>
                <w:rFonts w:ascii="Times New Roman" w:hAnsi="Times New Roman" w:cs="Times New Roman"/>
                <w:sz w:val="24"/>
                <w:szCs w:val="24"/>
                <w:lang w:val="ru-RU"/>
              </w:rPr>
              <w:t xml:space="preserve">Осмотр путей </w:t>
            </w:r>
            <w:r w:rsidRPr="00435BAD">
              <w:rPr>
                <w:rFonts w:ascii="Times New Roman" w:hAnsi="Times New Roman" w:cs="Times New Roman"/>
                <w:spacing w:val="-2"/>
                <w:sz w:val="24"/>
                <w:szCs w:val="24"/>
                <w:lang w:val="ru-RU"/>
              </w:rPr>
              <w:t>эвакуации, очистка подъездных путей</w:t>
            </w:r>
            <w:r w:rsidRPr="00435BAD">
              <w:rPr>
                <w:rFonts w:ascii="Times New Roman" w:hAnsi="Times New Roman" w:cs="Times New Roman"/>
                <w:spacing w:val="-1"/>
                <w:sz w:val="24"/>
                <w:szCs w:val="24"/>
                <w:lang w:val="ru-RU"/>
              </w:rPr>
              <w:t xml:space="preserve"> от снега в зимнее время</w:t>
            </w:r>
          </w:p>
        </w:tc>
        <w:tc>
          <w:tcPr>
            <w:tcW w:w="3419" w:type="dxa"/>
            <w:gridSpan w:val="2"/>
            <w:tcBorders>
              <w:top w:val="single" w:sz="4" w:space="0" w:color="auto"/>
              <w:left w:val="single" w:sz="4" w:space="0" w:color="auto"/>
              <w:bottom w:val="single" w:sz="4" w:space="0" w:color="auto"/>
              <w:right w:val="single" w:sz="4" w:space="0" w:color="auto"/>
            </w:tcBorders>
          </w:tcPr>
          <w:p w:rsidR="00B9605F" w:rsidRPr="00435BAD" w:rsidRDefault="00B9605F" w:rsidP="0064582E">
            <w:pPr>
              <w:shd w:val="clear" w:color="auto" w:fill="FFFFFF"/>
              <w:autoSpaceDE w:val="0"/>
              <w:autoSpaceDN w:val="0"/>
              <w:adjustRightInd w:val="0"/>
              <w:spacing w:line="277" w:lineRule="exact"/>
              <w:ind w:left="68" w:right="76"/>
              <w:jc w:val="center"/>
              <w:rPr>
                <w:rFonts w:ascii="Times New Roman" w:hAnsi="Times New Roman" w:cs="Times New Roman"/>
                <w:sz w:val="24"/>
                <w:szCs w:val="24"/>
              </w:rPr>
            </w:pPr>
            <w:r w:rsidRPr="00435BAD">
              <w:rPr>
                <w:rFonts w:ascii="Times New Roman" w:hAnsi="Times New Roman" w:cs="Times New Roman"/>
                <w:sz w:val="24"/>
                <w:szCs w:val="24"/>
              </w:rPr>
              <w:t>завхоз</w:t>
            </w:r>
          </w:p>
        </w:tc>
      </w:tr>
      <w:tr w:rsidR="00B9605F" w:rsidRPr="00435BAD" w:rsidTr="0064582E">
        <w:trPr>
          <w:trHeight w:hRule="exact" w:val="859"/>
        </w:trPr>
        <w:tc>
          <w:tcPr>
            <w:tcW w:w="567" w:type="dxa"/>
            <w:gridSpan w:val="2"/>
            <w:tcBorders>
              <w:top w:val="single" w:sz="4" w:space="0" w:color="auto"/>
              <w:left w:val="single" w:sz="4" w:space="0" w:color="auto"/>
              <w:bottom w:val="single" w:sz="4" w:space="0" w:color="auto"/>
            </w:tcBorders>
          </w:tcPr>
          <w:p w:rsidR="00B9605F" w:rsidRPr="00435BAD" w:rsidRDefault="00B9605F" w:rsidP="0064582E">
            <w:pPr>
              <w:pStyle w:val="TableParagraph"/>
              <w:spacing w:before="75" w:line="322" w:lineRule="exact"/>
              <w:ind w:left="66" w:right="719"/>
              <w:rPr>
                <w:rFonts w:ascii="Times New Roman" w:eastAsia="Times New Roman" w:hAnsi="Times New Roman" w:cs="Times New Roman"/>
                <w:bCs/>
                <w:spacing w:val="1"/>
                <w:sz w:val="24"/>
                <w:szCs w:val="24"/>
                <w:lang w:val="ru-RU"/>
              </w:rPr>
            </w:pPr>
            <w:r w:rsidRPr="00435BAD">
              <w:rPr>
                <w:rFonts w:ascii="Times New Roman" w:eastAsia="Times New Roman" w:hAnsi="Times New Roman" w:cs="Times New Roman"/>
                <w:bCs/>
                <w:spacing w:val="1"/>
                <w:sz w:val="24"/>
                <w:szCs w:val="24"/>
                <w:lang w:val="ru-RU"/>
              </w:rPr>
              <w:t>38</w:t>
            </w:r>
          </w:p>
        </w:tc>
        <w:tc>
          <w:tcPr>
            <w:tcW w:w="2168" w:type="dxa"/>
            <w:tcBorders>
              <w:top w:val="single" w:sz="4" w:space="0" w:color="auto"/>
              <w:left w:val="single" w:sz="4" w:space="0" w:color="auto"/>
              <w:bottom w:val="single" w:sz="4" w:space="0" w:color="auto"/>
            </w:tcBorders>
          </w:tcPr>
          <w:p w:rsidR="00B9605F" w:rsidRPr="00435BAD" w:rsidRDefault="00B9605F" w:rsidP="0064582E">
            <w:pPr>
              <w:shd w:val="clear" w:color="auto" w:fill="FFFFFF"/>
              <w:autoSpaceDE w:val="0"/>
              <w:autoSpaceDN w:val="0"/>
              <w:adjustRightInd w:val="0"/>
              <w:jc w:val="center"/>
              <w:rPr>
                <w:rFonts w:ascii="Times New Roman" w:hAnsi="Times New Roman" w:cs="Times New Roman"/>
                <w:sz w:val="24"/>
                <w:szCs w:val="24"/>
              </w:rPr>
            </w:pPr>
            <w:r w:rsidRPr="00435BAD">
              <w:rPr>
                <w:rFonts w:ascii="Times New Roman" w:hAnsi="Times New Roman" w:cs="Times New Roman"/>
                <w:spacing w:val="-2"/>
                <w:sz w:val="24"/>
                <w:szCs w:val="24"/>
              </w:rPr>
              <w:t>в течение года</w:t>
            </w:r>
          </w:p>
        </w:tc>
        <w:tc>
          <w:tcPr>
            <w:tcW w:w="7703" w:type="dxa"/>
            <w:gridSpan w:val="2"/>
            <w:tcBorders>
              <w:top w:val="single" w:sz="4" w:space="0" w:color="auto"/>
              <w:left w:val="single" w:sz="4" w:space="0" w:color="auto"/>
              <w:bottom w:val="single" w:sz="4" w:space="0" w:color="auto"/>
            </w:tcBorders>
          </w:tcPr>
          <w:p w:rsidR="00B9605F" w:rsidRPr="00435BAD" w:rsidRDefault="00B9605F" w:rsidP="0064582E">
            <w:pPr>
              <w:shd w:val="clear" w:color="auto" w:fill="FFFFFF"/>
              <w:autoSpaceDE w:val="0"/>
              <w:autoSpaceDN w:val="0"/>
              <w:adjustRightInd w:val="0"/>
              <w:spacing w:line="266" w:lineRule="exact"/>
              <w:ind w:left="4" w:right="583" w:firstLine="22"/>
              <w:rPr>
                <w:rFonts w:ascii="Times New Roman" w:hAnsi="Times New Roman" w:cs="Times New Roman"/>
                <w:sz w:val="24"/>
                <w:szCs w:val="24"/>
                <w:lang w:val="ru-RU"/>
              </w:rPr>
            </w:pPr>
            <w:r w:rsidRPr="00435BAD">
              <w:rPr>
                <w:rFonts w:ascii="Times New Roman" w:hAnsi="Times New Roman" w:cs="Times New Roman"/>
                <w:spacing w:val="-3"/>
                <w:sz w:val="24"/>
                <w:szCs w:val="24"/>
                <w:lang w:val="ru-RU"/>
              </w:rPr>
              <w:t xml:space="preserve">Обслуживание и профилактические </w:t>
            </w:r>
            <w:r w:rsidRPr="00435BAD">
              <w:rPr>
                <w:rFonts w:ascii="Times New Roman" w:hAnsi="Times New Roman" w:cs="Times New Roman"/>
                <w:spacing w:val="-2"/>
                <w:sz w:val="24"/>
                <w:szCs w:val="24"/>
                <w:lang w:val="ru-RU"/>
              </w:rPr>
              <w:t>работы АПС</w:t>
            </w:r>
          </w:p>
        </w:tc>
        <w:tc>
          <w:tcPr>
            <w:tcW w:w="3419" w:type="dxa"/>
            <w:gridSpan w:val="2"/>
            <w:tcBorders>
              <w:top w:val="single" w:sz="4" w:space="0" w:color="auto"/>
              <w:left w:val="single" w:sz="4" w:space="0" w:color="auto"/>
              <w:bottom w:val="single" w:sz="4" w:space="0" w:color="auto"/>
              <w:right w:val="single" w:sz="4" w:space="0" w:color="auto"/>
            </w:tcBorders>
          </w:tcPr>
          <w:p w:rsidR="00B9605F" w:rsidRPr="00435BAD" w:rsidRDefault="00B9605F" w:rsidP="0064582E">
            <w:pPr>
              <w:shd w:val="clear" w:color="auto" w:fill="FFFFFF"/>
              <w:autoSpaceDE w:val="0"/>
              <w:autoSpaceDN w:val="0"/>
              <w:adjustRightInd w:val="0"/>
              <w:spacing w:line="274" w:lineRule="exact"/>
              <w:ind w:left="65" w:right="79"/>
              <w:jc w:val="center"/>
              <w:rPr>
                <w:rFonts w:ascii="Times New Roman" w:hAnsi="Times New Roman" w:cs="Times New Roman"/>
                <w:sz w:val="24"/>
                <w:szCs w:val="24"/>
              </w:rPr>
            </w:pPr>
            <w:r w:rsidRPr="00435BAD">
              <w:rPr>
                <w:rFonts w:ascii="Times New Roman" w:hAnsi="Times New Roman" w:cs="Times New Roman"/>
                <w:sz w:val="24"/>
                <w:szCs w:val="24"/>
              </w:rPr>
              <w:t>обслуживающаякомпания</w:t>
            </w:r>
          </w:p>
        </w:tc>
      </w:tr>
      <w:tr w:rsidR="00B9605F" w:rsidRPr="00435BAD" w:rsidTr="0064582E">
        <w:trPr>
          <w:trHeight w:hRule="exact" w:val="753"/>
        </w:trPr>
        <w:tc>
          <w:tcPr>
            <w:tcW w:w="567" w:type="dxa"/>
            <w:gridSpan w:val="2"/>
            <w:tcBorders>
              <w:top w:val="single" w:sz="4" w:space="0" w:color="auto"/>
              <w:left w:val="single" w:sz="4" w:space="0" w:color="auto"/>
              <w:bottom w:val="single" w:sz="4" w:space="0" w:color="auto"/>
            </w:tcBorders>
          </w:tcPr>
          <w:p w:rsidR="00B9605F" w:rsidRPr="00435BAD" w:rsidRDefault="00B9605F" w:rsidP="0064582E">
            <w:pPr>
              <w:pStyle w:val="TableParagraph"/>
              <w:spacing w:before="75" w:line="322" w:lineRule="exact"/>
              <w:ind w:left="66" w:right="719"/>
              <w:rPr>
                <w:rFonts w:ascii="Times New Roman" w:eastAsia="Times New Roman" w:hAnsi="Times New Roman" w:cs="Times New Roman"/>
                <w:bCs/>
                <w:spacing w:val="1"/>
                <w:sz w:val="24"/>
                <w:szCs w:val="24"/>
                <w:lang w:val="ru-RU"/>
              </w:rPr>
            </w:pPr>
            <w:r w:rsidRPr="00435BAD">
              <w:rPr>
                <w:rFonts w:ascii="Times New Roman" w:eastAsia="Times New Roman" w:hAnsi="Times New Roman" w:cs="Times New Roman"/>
                <w:bCs/>
                <w:spacing w:val="1"/>
                <w:sz w:val="24"/>
                <w:szCs w:val="24"/>
                <w:lang w:val="ru-RU"/>
              </w:rPr>
              <w:t>39</w:t>
            </w:r>
          </w:p>
        </w:tc>
        <w:tc>
          <w:tcPr>
            <w:tcW w:w="2168" w:type="dxa"/>
            <w:tcBorders>
              <w:top w:val="single" w:sz="4" w:space="0" w:color="auto"/>
              <w:left w:val="single" w:sz="4" w:space="0" w:color="auto"/>
              <w:bottom w:val="single" w:sz="4" w:space="0" w:color="auto"/>
            </w:tcBorders>
          </w:tcPr>
          <w:p w:rsidR="00B9605F" w:rsidRPr="00435BAD" w:rsidRDefault="00B9605F" w:rsidP="0064582E">
            <w:pPr>
              <w:shd w:val="clear" w:color="auto" w:fill="FFFFFF"/>
              <w:autoSpaceDE w:val="0"/>
              <w:autoSpaceDN w:val="0"/>
              <w:adjustRightInd w:val="0"/>
              <w:spacing w:line="274" w:lineRule="exact"/>
              <w:ind w:left="155" w:right="137"/>
              <w:jc w:val="center"/>
              <w:rPr>
                <w:rFonts w:ascii="Times New Roman" w:hAnsi="Times New Roman" w:cs="Times New Roman"/>
                <w:spacing w:val="-2"/>
                <w:sz w:val="24"/>
                <w:szCs w:val="24"/>
              </w:rPr>
            </w:pPr>
            <w:r w:rsidRPr="00435BAD">
              <w:rPr>
                <w:rFonts w:ascii="Times New Roman" w:hAnsi="Times New Roman" w:cs="Times New Roman"/>
                <w:spacing w:val="-2"/>
                <w:sz w:val="24"/>
                <w:szCs w:val="24"/>
              </w:rPr>
              <w:t xml:space="preserve">до сентября </w:t>
            </w:r>
          </w:p>
          <w:p w:rsidR="00B9605F" w:rsidRPr="00435BAD" w:rsidRDefault="00B9605F" w:rsidP="007D57D6">
            <w:pPr>
              <w:shd w:val="clear" w:color="auto" w:fill="FFFFFF"/>
              <w:autoSpaceDE w:val="0"/>
              <w:autoSpaceDN w:val="0"/>
              <w:adjustRightInd w:val="0"/>
              <w:spacing w:line="274" w:lineRule="exact"/>
              <w:ind w:left="155" w:right="137"/>
              <w:jc w:val="center"/>
              <w:rPr>
                <w:rFonts w:ascii="Times New Roman" w:hAnsi="Times New Roman" w:cs="Times New Roman"/>
                <w:sz w:val="24"/>
                <w:szCs w:val="24"/>
              </w:rPr>
            </w:pPr>
            <w:r w:rsidRPr="00435BAD">
              <w:rPr>
                <w:rFonts w:ascii="Times New Roman" w:hAnsi="Times New Roman" w:cs="Times New Roman"/>
                <w:spacing w:val="-2"/>
                <w:sz w:val="24"/>
                <w:szCs w:val="24"/>
              </w:rPr>
              <w:t>201</w:t>
            </w:r>
            <w:r w:rsidR="007D57D6">
              <w:rPr>
                <w:rFonts w:ascii="Times New Roman" w:hAnsi="Times New Roman" w:cs="Times New Roman"/>
                <w:spacing w:val="-2"/>
                <w:sz w:val="24"/>
                <w:szCs w:val="24"/>
                <w:lang w:val="ru-RU"/>
              </w:rPr>
              <w:t>9</w:t>
            </w:r>
            <w:r w:rsidRPr="00435BAD">
              <w:rPr>
                <w:rFonts w:ascii="Times New Roman" w:hAnsi="Times New Roman" w:cs="Times New Roman"/>
                <w:spacing w:val="-2"/>
                <w:sz w:val="24"/>
                <w:szCs w:val="24"/>
              </w:rPr>
              <w:t xml:space="preserve"> </w:t>
            </w:r>
            <w:r w:rsidRPr="00435BAD">
              <w:rPr>
                <w:rFonts w:ascii="Times New Roman" w:hAnsi="Times New Roman" w:cs="Times New Roman"/>
                <w:sz w:val="24"/>
                <w:szCs w:val="24"/>
              </w:rPr>
              <w:t>года</w:t>
            </w:r>
          </w:p>
        </w:tc>
        <w:tc>
          <w:tcPr>
            <w:tcW w:w="7703" w:type="dxa"/>
            <w:gridSpan w:val="2"/>
            <w:tcBorders>
              <w:top w:val="single" w:sz="4" w:space="0" w:color="auto"/>
              <w:left w:val="single" w:sz="4" w:space="0" w:color="auto"/>
              <w:bottom w:val="single" w:sz="4" w:space="0" w:color="auto"/>
            </w:tcBorders>
          </w:tcPr>
          <w:p w:rsidR="00B9605F" w:rsidRPr="007D57D6" w:rsidRDefault="00B9605F" w:rsidP="007D57D6">
            <w:pPr>
              <w:shd w:val="clear" w:color="auto" w:fill="FFFFFF"/>
              <w:autoSpaceDE w:val="0"/>
              <w:autoSpaceDN w:val="0"/>
              <w:adjustRightInd w:val="0"/>
              <w:ind w:left="4"/>
              <w:rPr>
                <w:rFonts w:ascii="Times New Roman" w:hAnsi="Times New Roman" w:cs="Times New Roman"/>
                <w:sz w:val="24"/>
                <w:szCs w:val="24"/>
                <w:lang w:val="ru-RU"/>
              </w:rPr>
            </w:pPr>
            <w:r w:rsidRPr="00435BAD">
              <w:rPr>
                <w:rFonts w:ascii="Times New Roman" w:hAnsi="Times New Roman" w:cs="Times New Roman"/>
                <w:spacing w:val="-3"/>
                <w:sz w:val="24"/>
                <w:szCs w:val="24"/>
              </w:rPr>
              <w:t xml:space="preserve">Текущий ремонт </w:t>
            </w:r>
            <w:r w:rsidR="007D57D6">
              <w:rPr>
                <w:rFonts w:ascii="Times New Roman" w:hAnsi="Times New Roman" w:cs="Times New Roman"/>
                <w:spacing w:val="-3"/>
                <w:sz w:val="24"/>
                <w:szCs w:val="24"/>
                <w:lang w:val="ru-RU"/>
              </w:rPr>
              <w:t>актового зала</w:t>
            </w:r>
          </w:p>
        </w:tc>
        <w:tc>
          <w:tcPr>
            <w:tcW w:w="3419" w:type="dxa"/>
            <w:gridSpan w:val="2"/>
            <w:tcBorders>
              <w:top w:val="single" w:sz="4" w:space="0" w:color="auto"/>
              <w:left w:val="single" w:sz="4" w:space="0" w:color="auto"/>
              <w:bottom w:val="single" w:sz="4" w:space="0" w:color="auto"/>
              <w:right w:val="single" w:sz="4" w:space="0" w:color="auto"/>
            </w:tcBorders>
          </w:tcPr>
          <w:p w:rsidR="00B9605F" w:rsidRPr="00435BAD" w:rsidRDefault="00B9605F" w:rsidP="0064582E">
            <w:pPr>
              <w:shd w:val="clear" w:color="auto" w:fill="FFFFFF"/>
              <w:autoSpaceDE w:val="0"/>
              <w:autoSpaceDN w:val="0"/>
              <w:adjustRightInd w:val="0"/>
              <w:spacing w:line="274" w:lineRule="exact"/>
              <w:ind w:left="32" w:right="47"/>
              <w:jc w:val="center"/>
              <w:rPr>
                <w:rFonts w:ascii="Times New Roman" w:hAnsi="Times New Roman" w:cs="Times New Roman"/>
                <w:sz w:val="24"/>
                <w:szCs w:val="24"/>
              </w:rPr>
            </w:pPr>
            <w:r w:rsidRPr="00435BAD">
              <w:rPr>
                <w:rFonts w:ascii="Times New Roman" w:hAnsi="Times New Roman" w:cs="Times New Roman"/>
                <w:sz w:val="24"/>
                <w:szCs w:val="24"/>
              </w:rPr>
              <w:t>Директор,завхоз</w:t>
            </w:r>
          </w:p>
        </w:tc>
      </w:tr>
      <w:tr w:rsidR="00B9605F" w:rsidRPr="00435BAD" w:rsidTr="0064582E">
        <w:trPr>
          <w:trHeight w:hRule="exact" w:val="670"/>
        </w:trPr>
        <w:tc>
          <w:tcPr>
            <w:tcW w:w="567" w:type="dxa"/>
            <w:gridSpan w:val="2"/>
            <w:tcBorders>
              <w:top w:val="single" w:sz="4" w:space="0" w:color="auto"/>
              <w:left w:val="single" w:sz="4" w:space="0" w:color="auto"/>
              <w:bottom w:val="single" w:sz="4" w:space="0" w:color="auto"/>
            </w:tcBorders>
          </w:tcPr>
          <w:p w:rsidR="00B9605F" w:rsidRPr="00435BAD" w:rsidRDefault="00B9605F" w:rsidP="0064582E">
            <w:pPr>
              <w:pStyle w:val="TableParagraph"/>
              <w:spacing w:before="75" w:line="322" w:lineRule="exact"/>
              <w:ind w:left="66" w:right="719"/>
              <w:rPr>
                <w:rFonts w:ascii="Times New Roman" w:eastAsia="Times New Roman" w:hAnsi="Times New Roman" w:cs="Times New Roman"/>
                <w:bCs/>
                <w:spacing w:val="1"/>
                <w:sz w:val="24"/>
                <w:szCs w:val="24"/>
                <w:lang w:val="ru-RU"/>
              </w:rPr>
            </w:pPr>
            <w:r w:rsidRPr="00435BAD">
              <w:rPr>
                <w:rFonts w:ascii="Times New Roman" w:eastAsia="Times New Roman" w:hAnsi="Times New Roman" w:cs="Times New Roman"/>
                <w:bCs/>
                <w:spacing w:val="1"/>
                <w:sz w:val="24"/>
                <w:szCs w:val="24"/>
                <w:lang w:val="ru-RU"/>
              </w:rPr>
              <w:t>40</w:t>
            </w:r>
          </w:p>
        </w:tc>
        <w:tc>
          <w:tcPr>
            <w:tcW w:w="2168" w:type="dxa"/>
            <w:tcBorders>
              <w:top w:val="single" w:sz="4" w:space="0" w:color="auto"/>
              <w:left w:val="single" w:sz="4" w:space="0" w:color="auto"/>
              <w:bottom w:val="single" w:sz="4" w:space="0" w:color="auto"/>
            </w:tcBorders>
          </w:tcPr>
          <w:p w:rsidR="00B9605F" w:rsidRPr="00435BAD" w:rsidRDefault="00B9605F" w:rsidP="0064582E">
            <w:pPr>
              <w:shd w:val="clear" w:color="auto" w:fill="FFFFFF"/>
              <w:autoSpaceDE w:val="0"/>
              <w:autoSpaceDN w:val="0"/>
              <w:adjustRightInd w:val="0"/>
              <w:jc w:val="center"/>
              <w:rPr>
                <w:rFonts w:ascii="Times New Roman" w:hAnsi="Times New Roman" w:cs="Times New Roman"/>
                <w:sz w:val="24"/>
                <w:szCs w:val="24"/>
              </w:rPr>
            </w:pPr>
            <w:r w:rsidRPr="00435BAD">
              <w:rPr>
                <w:rFonts w:ascii="Times New Roman" w:hAnsi="Times New Roman" w:cs="Times New Roman"/>
                <w:spacing w:val="-10"/>
                <w:sz w:val="24"/>
                <w:szCs w:val="24"/>
              </w:rPr>
              <w:t>август</w:t>
            </w:r>
          </w:p>
        </w:tc>
        <w:tc>
          <w:tcPr>
            <w:tcW w:w="7703" w:type="dxa"/>
            <w:gridSpan w:val="2"/>
            <w:tcBorders>
              <w:top w:val="single" w:sz="4" w:space="0" w:color="auto"/>
              <w:left w:val="single" w:sz="4" w:space="0" w:color="auto"/>
              <w:bottom w:val="single" w:sz="4" w:space="0" w:color="auto"/>
            </w:tcBorders>
          </w:tcPr>
          <w:p w:rsidR="00B9605F" w:rsidRPr="00435BAD" w:rsidRDefault="00B9605F" w:rsidP="0064582E">
            <w:pPr>
              <w:shd w:val="clear" w:color="auto" w:fill="FFFFFF"/>
              <w:autoSpaceDE w:val="0"/>
              <w:autoSpaceDN w:val="0"/>
              <w:adjustRightInd w:val="0"/>
              <w:spacing w:line="277" w:lineRule="exact"/>
              <w:ind w:right="274" w:firstLine="7"/>
              <w:rPr>
                <w:rFonts w:ascii="Times New Roman" w:hAnsi="Times New Roman" w:cs="Times New Roman"/>
                <w:sz w:val="24"/>
                <w:szCs w:val="24"/>
                <w:lang w:val="ru-RU"/>
              </w:rPr>
            </w:pPr>
            <w:r w:rsidRPr="00435BAD">
              <w:rPr>
                <w:rFonts w:ascii="Times New Roman" w:hAnsi="Times New Roman" w:cs="Times New Roman"/>
                <w:spacing w:val="-2"/>
                <w:sz w:val="24"/>
                <w:szCs w:val="24"/>
                <w:lang w:val="ru-RU"/>
              </w:rPr>
              <w:t xml:space="preserve">Подготовка школы к новому учебному </w:t>
            </w:r>
            <w:r w:rsidRPr="00435BAD">
              <w:rPr>
                <w:rFonts w:ascii="Times New Roman" w:hAnsi="Times New Roman" w:cs="Times New Roman"/>
                <w:spacing w:val="-5"/>
                <w:sz w:val="24"/>
                <w:szCs w:val="24"/>
                <w:lang w:val="ru-RU"/>
              </w:rPr>
              <w:t>году</w:t>
            </w:r>
          </w:p>
        </w:tc>
        <w:tc>
          <w:tcPr>
            <w:tcW w:w="3419" w:type="dxa"/>
            <w:gridSpan w:val="2"/>
            <w:tcBorders>
              <w:top w:val="single" w:sz="4" w:space="0" w:color="auto"/>
              <w:left w:val="single" w:sz="4" w:space="0" w:color="auto"/>
              <w:bottom w:val="single" w:sz="4" w:space="0" w:color="auto"/>
              <w:right w:val="single" w:sz="4" w:space="0" w:color="auto"/>
            </w:tcBorders>
          </w:tcPr>
          <w:p w:rsidR="00B9605F" w:rsidRPr="00435BAD" w:rsidRDefault="00B9605F" w:rsidP="0064582E">
            <w:pPr>
              <w:shd w:val="clear" w:color="auto" w:fill="FFFFFF"/>
              <w:autoSpaceDE w:val="0"/>
              <w:autoSpaceDN w:val="0"/>
              <w:adjustRightInd w:val="0"/>
              <w:spacing w:line="277" w:lineRule="exact"/>
              <w:ind w:left="58" w:right="90"/>
              <w:jc w:val="center"/>
              <w:rPr>
                <w:rFonts w:ascii="Times New Roman" w:hAnsi="Times New Roman" w:cs="Times New Roman"/>
                <w:sz w:val="24"/>
                <w:szCs w:val="24"/>
              </w:rPr>
            </w:pPr>
            <w:r w:rsidRPr="00435BAD">
              <w:rPr>
                <w:rFonts w:ascii="Times New Roman" w:hAnsi="Times New Roman" w:cs="Times New Roman"/>
                <w:spacing w:val="-2"/>
                <w:sz w:val="24"/>
                <w:szCs w:val="24"/>
              </w:rPr>
              <w:t>Директор ,завхоз</w:t>
            </w:r>
          </w:p>
        </w:tc>
      </w:tr>
      <w:tr w:rsidR="00B9605F" w:rsidRPr="00435BAD" w:rsidTr="0064582E">
        <w:trPr>
          <w:trHeight w:hRule="exact" w:val="849"/>
        </w:trPr>
        <w:tc>
          <w:tcPr>
            <w:tcW w:w="567" w:type="dxa"/>
            <w:gridSpan w:val="2"/>
            <w:tcBorders>
              <w:top w:val="single" w:sz="4" w:space="0" w:color="auto"/>
              <w:left w:val="single" w:sz="4" w:space="0" w:color="auto"/>
              <w:bottom w:val="single" w:sz="4" w:space="0" w:color="auto"/>
            </w:tcBorders>
          </w:tcPr>
          <w:p w:rsidR="00B9605F" w:rsidRPr="00435BAD" w:rsidRDefault="0064582E" w:rsidP="0064582E">
            <w:pPr>
              <w:pStyle w:val="TableParagraph"/>
              <w:spacing w:before="75" w:line="322" w:lineRule="exact"/>
              <w:ind w:left="66" w:right="719"/>
              <w:rPr>
                <w:rFonts w:ascii="Times New Roman" w:eastAsia="Times New Roman" w:hAnsi="Times New Roman" w:cs="Times New Roman"/>
                <w:bCs/>
                <w:spacing w:val="1"/>
                <w:sz w:val="24"/>
                <w:szCs w:val="24"/>
                <w:lang w:val="ru-RU"/>
              </w:rPr>
            </w:pPr>
            <w:r w:rsidRPr="00435BAD">
              <w:rPr>
                <w:rFonts w:ascii="Times New Roman" w:eastAsia="Times New Roman" w:hAnsi="Times New Roman" w:cs="Times New Roman"/>
                <w:bCs/>
                <w:spacing w:val="1"/>
                <w:sz w:val="24"/>
                <w:szCs w:val="24"/>
                <w:lang w:val="ru-RU"/>
              </w:rPr>
              <w:t>41</w:t>
            </w:r>
          </w:p>
        </w:tc>
        <w:tc>
          <w:tcPr>
            <w:tcW w:w="2168" w:type="dxa"/>
            <w:tcBorders>
              <w:top w:val="single" w:sz="4" w:space="0" w:color="auto"/>
              <w:left w:val="single" w:sz="4" w:space="0" w:color="auto"/>
              <w:bottom w:val="single" w:sz="4" w:space="0" w:color="auto"/>
            </w:tcBorders>
          </w:tcPr>
          <w:p w:rsidR="00B9605F" w:rsidRPr="00435BAD" w:rsidRDefault="00B9605F" w:rsidP="0064582E">
            <w:pPr>
              <w:shd w:val="clear" w:color="auto" w:fill="FFFFFF"/>
              <w:autoSpaceDE w:val="0"/>
              <w:autoSpaceDN w:val="0"/>
              <w:adjustRightInd w:val="0"/>
              <w:jc w:val="center"/>
              <w:rPr>
                <w:rFonts w:ascii="Times New Roman" w:hAnsi="Times New Roman" w:cs="Times New Roman"/>
                <w:sz w:val="24"/>
                <w:szCs w:val="24"/>
              </w:rPr>
            </w:pPr>
            <w:r w:rsidRPr="00435BAD">
              <w:rPr>
                <w:rFonts w:ascii="Times New Roman" w:hAnsi="Times New Roman" w:cs="Times New Roman"/>
                <w:spacing w:val="-2"/>
                <w:sz w:val="24"/>
                <w:szCs w:val="24"/>
              </w:rPr>
              <w:t>в течение года</w:t>
            </w:r>
          </w:p>
        </w:tc>
        <w:tc>
          <w:tcPr>
            <w:tcW w:w="7703" w:type="dxa"/>
            <w:gridSpan w:val="2"/>
            <w:tcBorders>
              <w:top w:val="single" w:sz="4" w:space="0" w:color="auto"/>
              <w:left w:val="single" w:sz="4" w:space="0" w:color="auto"/>
              <w:bottom w:val="single" w:sz="4" w:space="0" w:color="auto"/>
            </w:tcBorders>
          </w:tcPr>
          <w:p w:rsidR="00B9605F" w:rsidRPr="00435BAD" w:rsidRDefault="00B9605F" w:rsidP="0064582E">
            <w:pPr>
              <w:shd w:val="clear" w:color="auto" w:fill="FFFFFF"/>
              <w:autoSpaceDE w:val="0"/>
              <w:autoSpaceDN w:val="0"/>
              <w:adjustRightInd w:val="0"/>
              <w:spacing w:line="270" w:lineRule="exact"/>
              <w:ind w:right="587" w:firstLine="7"/>
              <w:rPr>
                <w:rFonts w:ascii="Times New Roman" w:hAnsi="Times New Roman" w:cs="Times New Roman"/>
                <w:sz w:val="24"/>
                <w:szCs w:val="24"/>
                <w:lang w:val="ru-RU"/>
              </w:rPr>
            </w:pPr>
            <w:r w:rsidRPr="00435BAD">
              <w:rPr>
                <w:rFonts w:ascii="Times New Roman" w:hAnsi="Times New Roman" w:cs="Times New Roman"/>
                <w:spacing w:val="-2"/>
                <w:sz w:val="24"/>
                <w:szCs w:val="24"/>
                <w:lang w:val="ru-RU"/>
              </w:rPr>
              <w:t xml:space="preserve">Замена электрощитов освещения на </w:t>
            </w:r>
            <w:r w:rsidRPr="00435BAD">
              <w:rPr>
                <w:rFonts w:ascii="Times New Roman" w:hAnsi="Times New Roman" w:cs="Times New Roman"/>
                <w:spacing w:val="-4"/>
                <w:sz w:val="24"/>
                <w:szCs w:val="24"/>
                <w:lang w:val="ru-RU"/>
              </w:rPr>
              <w:t>этапах</w:t>
            </w:r>
          </w:p>
        </w:tc>
        <w:tc>
          <w:tcPr>
            <w:tcW w:w="3419" w:type="dxa"/>
            <w:gridSpan w:val="2"/>
            <w:tcBorders>
              <w:top w:val="single" w:sz="4" w:space="0" w:color="auto"/>
              <w:left w:val="single" w:sz="4" w:space="0" w:color="auto"/>
              <w:bottom w:val="single" w:sz="4" w:space="0" w:color="auto"/>
              <w:right w:val="single" w:sz="4" w:space="0" w:color="auto"/>
            </w:tcBorders>
          </w:tcPr>
          <w:p w:rsidR="00B9605F" w:rsidRPr="00435BAD" w:rsidRDefault="00B9605F" w:rsidP="0064582E">
            <w:pPr>
              <w:shd w:val="clear" w:color="auto" w:fill="FFFFFF"/>
              <w:autoSpaceDE w:val="0"/>
              <w:autoSpaceDN w:val="0"/>
              <w:adjustRightInd w:val="0"/>
              <w:spacing w:line="277" w:lineRule="exact"/>
              <w:ind w:left="54" w:right="94"/>
              <w:jc w:val="center"/>
              <w:rPr>
                <w:rFonts w:ascii="Times New Roman" w:hAnsi="Times New Roman" w:cs="Times New Roman"/>
                <w:sz w:val="24"/>
                <w:szCs w:val="24"/>
              </w:rPr>
            </w:pPr>
            <w:r w:rsidRPr="00435BAD">
              <w:rPr>
                <w:rFonts w:ascii="Times New Roman" w:hAnsi="Times New Roman" w:cs="Times New Roman"/>
                <w:sz w:val="24"/>
                <w:szCs w:val="24"/>
              </w:rPr>
              <w:t>завхоз</w:t>
            </w:r>
          </w:p>
        </w:tc>
      </w:tr>
      <w:tr w:rsidR="00B9605F" w:rsidRPr="00435BAD" w:rsidTr="0064582E">
        <w:trPr>
          <w:trHeight w:hRule="exact" w:val="670"/>
        </w:trPr>
        <w:tc>
          <w:tcPr>
            <w:tcW w:w="567" w:type="dxa"/>
            <w:gridSpan w:val="2"/>
            <w:tcBorders>
              <w:top w:val="single" w:sz="4" w:space="0" w:color="auto"/>
              <w:left w:val="single" w:sz="4" w:space="0" w:color="auto"/>
              <w:bottom w:val="single" w:sz="4" w:space="0" w:color="auto"/>
            </w:tcBorders>
          </w:tcPr>
          <w:p w:rsidR="00B9605F" w:rsidRPr="00435BAD" w:rsidRDefault="0064582E" w:rsidP="0064582E">
            <w:pPr>
              <w:pStyle w:val="TableParagraph"/>
              <w:spacing w:before="75" w:line="322" w:lineRule="exact"/>
              <w:ind w:left="66" w:right="719"/>
              <w:rPr>
                <w:rFonts w:ascii="Times New Roman" w:eastAsia="Times New Roman" w:hAnsi="Times New Roman" w:cs="Times New Roman"/>
                <w:b/>
                <w:bCs/>
                <w:spacing w:val="1"/>
                <w:sz w:val="24"/>
                <w:szCs w:val="24"/>
                <w:lang w:val="ru-RU"/>
              </w:rPr>
            </w:pPr>
            <w:r w:rsidRPr="00435BAD">
              <w:rPr>
                <w:rFonts w:ascii="Times New Roman" w:eastAsia="Times New Roman" w:hAnsi="Times New Roman" w:cs="Times New Roman"/>
                <w:bCs/>
                <w:spacing w:val="1"/>
                <w:sz w:val="24"/>
                <w:szCs w:val="24"/>
                <w:lang w:val="ru-RU"/>
              </w:rPr>
              <w:t>42</w:t>
            </w:r>
          </w:p>
        </w:tc>
        <w:tc>
          <w:tcPr>
            <w:tcW w:w="2168" w:type="dxa"/>
            <w:tcBorders>
              <w:top w:val="single" w:sz="4" w:space="0" w:color="auto"/>
              <w:left w:val="single" w:sz="4" w:space="0" w:color="auto"/>
              <w:bottom w:val="single" w:sz="4" w:space="0" w:color="auto"/>
            </w:tcBorders>
          </w:tcPr>
          <w:p w:rsidR="00B9605F" w:rsidRPr="00435BAD" w:rsidRDefault="00B9605F" w:rsidP="0064582E">
            <w:pPr>
              <w:shd w:val="clear" w:color="auto" w:fill="FFFFFF"/>
              <w:autoSpaceDE w:val="0"/>
              <w:autoSpaceDN w:val="0"/>
              <w:adjustRightInd w:val="0"/>
              <w:jc w:val="center"/>
              <w:rPr>
                <w:rFonts w:ascii="Times New Roman" w:hAnsi="Times New Roman" w:cs="Times New Roman"/>
                <w:sz w:val="24"/>
                <w:szCs w:val="24"/>
              </w:rPr>
            </w:pPr>
            <w:r w:rsidRPr="00435BAD">
              <w:rPr>
                <w:rFonts w:ascii="Times New Roman" w:hAnsi="Times New Roman" w:cs="Times New Roman"/>
                <w:spacing w:val="-2"/>
                <w:sz w:val="24"/>
                <w:szCs w:val="24"/>
              </w:rPr>
              <w:t>в течение года</w:t>
            </w:r>
          </w:p>
        </w:tc>
        <w:tc>
          <w:tcPr>
            <w:tcW w:w="7703" w:type="dxa"/>
            <w:gridSpan w:val="2"/>
            <w:tcBorders>
              <w:top w:val="single" w:sz="4" w:space="0" w:color="auto"/>
              <w:left w:val="single" w:sz="4" w:space="0" w:color="auto"/>
              <w:bottom w:val="single" w:sz="4" w:space="0" w:color="auto"/>
            </w:tcBorders>
          </w:tcPr>
          <w:p w:rsidR="00B9605F" w:rsidRPr="00435BAD" w:rsidRDefault="00B9605F" w:rsidP="0064582E">
            <w:pPr>
              <w:shd w:val="clear" w:color="auto" w:fill="FFFFFF"/>
              <w:autoSpaceDE w:val="0"/>
              <w:autoSpaceDN w:val="0"/>
              <w:adjustRightInd w:val="0"/>
              <w:spacing w:line="277" w:lineRule="exact"/>
              <w:ind w:right="220" w:firstLine="11"/>
              <w:rPr>
                <w:rFonts w:ascii="Times New Roman" w:hAnsi="Times New Roman" w:cs="Times New Roman"/>
                <w:sz w:val="24"/>
                <w:szCs w:val="24"/>
                <w:lang w:val="ru-RU"/>
              </w:rPr>
            </w:pPr>
            <w:r w:rsidRPr="00435BAD">
              <w:rPr>
                <w:rFonts w:ascii="Times New Roman" w:hAnsi="Times New Roman" w:cs="Times New Roman"/>
                <w:spacing w:val="-3"/>
                <w:sz w:val="24"/>
                <w:szCs w:val="24"/>
                <w:lang w:val="ru-RU"/>
              </w:rPr>
              <w:t xml:space="preserve">Обозначение путей эвакуации согласно </w:t>
            </w:r>
            <w:r w:rsidRPr="00435BAD">
              <w:rPr>
                <w:rFonts w:ascii="Times New Roman" w:hAnsi="Times New Roman" w:cs="Times New Roman"/>
                <w:spacing w:val="-5"/>
                <w:sz w:val="24"/>
                <w:szCs w:val="24"/>
                <w:lang w:val="ru-RU"/>
              </w:rPr>
              <w:t>ГОСТ</w:t>
            </w:r>
          </w:p>
        </w:tc>
        <w:tc>
          <w:tcPr>
            <w:tcW w:w="3419" w:type="dxa"/>
            <w:gridSpan w:val="2"/>
            <w:tcBorders>
              <w:top w:val="single" w:sz="4" w:space="0" w:color="auto"/>
              <w:left w:val="single" w:sz="4" w:space="0" w:color="auto"/>
              <w:bottom w:val="single" w:sz="4" w:space="0" w:color="auto"/>
              <w:right w:val="single" w:sz="4" w:space="0" w:color="auto"/>
            </w:tcBorders>
          </w:tcPr>
          <w:p w:rsidR="00B9605F" w:rsidRPr="00435BAD" w:rsidRDefault="00B9605F" w:rsidP="0064582E">
            <w:pPr>
              <w:shd w:val="clear" w:color="auto" w:fill="FFFFFF"/>
              <w:autoSpaceDE w:val="0"/>
              <w:autoSpaceDN w:val="0"/>
              <w:adjustRightInd w:val="0"/>
              <w:spacing w:line="281" w:lineRule="exact"/>
              <w:ind w:left="54" w:right="94"/>
              <w:jc w:val="center"/>
              <w:rPr>
                <w:rFonts w:ascii="Times New Roman" w:hAnsi="Times New Roman" w:cs="Times New Roman"/>
                <w:sz w:val="24"/>
                <w:szCs w:val="24"/>
              </w:rPr>
            </w:pPr>
            <w:r w:rsidRPr="00435BAD">
              <w:rPr>
                <w:rFonts w:ascii="Times New Roman" w:hAnsi="Times New Roman" w:cs="Times New Roman"/>
                <w:sz w:val="24"/>
                <w:szCs w:val="24"/>
              </w:rPr>
              <w:t>Ответственный за пожарную безопасность</w:t>
            </w:r>
          </w:p>
        </w:tc>
      </w:tr>
      <w:tr w:rsidR="00B9605F" w:rsidRPr="0032313D" w:rsidTr="0064582E">
        <w:trPr>
          <w:trHeight w:hRule="exact" w:val="837"/>
        </w:trPr>
        <w:tc>
          <w:tcPr>
            <w:tcW w:w="567" w:type="dxa"/>
            <w:gridSpan w:val="2"/>
            <w:tcBorders>
              <w:top w:val="single" w:sz="4" w:space="0" w:color="auto"/>
              <w:left w:val="single" w:sz="4" w:space="0" w:color="auto"/>
              <w:bottom w:val="single" w:sz="4" w:space="0" w:color="auto"/>
            </w:tcBorders>
          </w:tcPr>
          <w:p w:rsidR="00B9605F" w:rsidRPr="00435BAD" w:rsidRDefault="0064582E" w:rsidP="0064582E">
            <w:pPr>
              <w:pStyle w:val="TableParagraph"/>
              <w:spacing w:before="75" w:line="322" w:lineRule="exact"/>
              <w:ind w:left="66" w:right="719"/>
              <w:rPr>
                <w:rFonts w:ascii="Times New Roman" w:eastAsia="Times New Roman" w:hAnsi="Times New Roman" w:cs="Times New Roman"/>
                <w:bCs/>
                <w:spacing w:val="1"/>
                <w:sz w:val="24"/>
                <w:szCs w:val="24"/>
                <w:lang w:val="ru-RU"/>
              </w:rPr>
            </w:pPr>
            <w:r w:rsidRPr="00435BAD">
              <w:rPr>
                <w:rFonts w:ascii="Times New Roman" w:eastAsia="Times New Roman" w:hAnsi="Times New Roman" w:cs="Times New Roman"/>
                <w:bCs/>
                <w:spacing w:val="1"/>
                <w:sz w:val="24"/>
                <w:szCs w:val="24"/>
                <w:lang w:val="ru-RU"/>
              </w:rPr>
              <w:t>43</w:t>
            </w:r>
          </w:p>
        </w:tc>
        <w:tc>
          <w:tcPr>
            <w:tcW w:w="2168" w:type="dxa"/>
            <w:tcBorders>
              <w:top w:val="single" w:sz="4" w:space="0" w:color="auto"/>
              <w:left w:val="single" w:sz="4" w:space="0" w:color="auto"/>
              <w:bottom w:val="single" w:sz="4" w:space="0" w:color="auto"/>
            </w:tcBorders>
          </w:tcPr>
          <w:p w:rsidR="00B9605F" w:rsidRPr="00435BAD" w:rsidRDefault="00B9605F" w:rsidP="0064582E">
            <w:pPr>
              <w:shd w:val="clear" w:color="auto" w:fill="FFFFFF"/>
              <w:autoSpaceDE w:val="0"/>
              <w:autoSpaceDN w:val="0"/>
              <w:adjustRightInd w:val="0"/>
              <w:jc w:val="center"/>
              <w:rPr>
                <w:rFonts w:ascii="Times New Roman" w:hAnsi="Times New Roman" w:cs="Times New Roman"/>
                <w:sz w:val="24"/>
                <w:szCs w:val="24"/>
              </w:rPr>
            </w:pPr>
            <w:r w:rsidRPr="00435BAD">
              <w:rPr>
                <w:rFonts w:ascii="Times New Roman" w:hAnsi="Times New Roman" w:cs="Times New Roman"/>
                <w:spacing w:val="3"/>
                <w:sz w:val="24"/>
                <w:szCs w:val="24"/>
              </w:rPr>
              <w:t>II квартал</w:t>
            </w:r>
          </w:p>
        </w:tc>
        <w:tc>
          <w:tcPr>
            <w:tcW w:w="7703" w:type="dxa"/>
            <w:gridSpan w:val="2"/>
            <w:tcBorders>
              <w:top w:val="single" w:sz="4" w:space="0" w:color="auto"/>
              <w:left w:val="single" w:sz="4" w:space="0" w:color="auto"/>
              <w:bottom w:val="single" w:sz="4" w:space="0" w:color="auto"/>
            </w:tcBorders>
          </w:tcPr>
          <w:p w:rsidR="00B9605F" w:rsidRPr="00435BAD" w:rsidRDefault="00B9605F" w:rsidP="0064582E">
            <w:pPr>
              <w:shd w:val="clear" w:color="auto" w:fill="FFFFFF"/>
              <w:autoSpaceDE w:val="0"/>
              <w:autoSpaceDN w:val="0"/>
              <w:adjustRightInd w:val="0"/>
              <w:spacing w:line="277" w:lineRule="exact"/>
              <w:ind w:right="266" w:firstLine="4"/>
              <w:rPr>
                <w:rFonts w:ascii="Times New Roman" w:hAnsi="Times New Roman" w:cs="Times New Roman"/>
                <w:sz w:val="24"/>
                <w:szCs w:val="24"/>
                <w:lang w:val="ru-RU"/>
              </w:rPr>
            </w:pPr>
            <w:r w:rsidRPr="00435BAD">
              <w:rPr>
                <w:rFonts w:ascii="Times New Roman" w:hAnsi="Times New Roman" w:cs="Times New Roman"/>
                <w:spacing w:val="-2"/>
                <w:sz w:val="24"/>
                <w:szCs w:val="24"/>
                <w:lang w:val="ru-RU"/>
              </w:rPr>
              <w:t xml:space="preserve">Откорректировать и обновить стенд по </w:t>
            </w:r>
            <w:r w:rsidRPr="00435BAD">
              <w:rPr>
                <w:rFonts w:ascii="Times New Roman" w:hAnsi="Times New Roman" w:cs="Times New Roman"/>
                <w:spacing w:val="-1"/>
                <w:sz w:val="24"/>
                <w:szCs w:val="24"/>
                <w:lang w:val="ru-RU"/>
              </w:rPr>
              <w:t>пожарной безопасности</w:t>
            </w:r>
          </w:p>
        </w:tc>
        <w:tc>
          <w:tcPr>
            <w:tcW w:w="3419" w:type="dxa"/>
            <w:gridSpan w:val="2"/>
            <w:tcBorders>
              <w:top w:val="single" w:sz="4" w:space="0" w:color="auto"/>
              <w:left w:val="single" w:sz="4" w:space="0" w:color="auto"/>
              <w:bottom w:val="single" w:sz="4" w:space="0" w:color="auto"/>
              <w:right w:val="single" w:sz="4" w:space="0" w:color="auto"/>
            </w:tcBorders>
          </w:tcPr>
          <w:p w:rsidR="00B9605F" w:rsidRPr="00435BAD" w:rsidRDefault="00B9605F" w:rsidP="0064582E">
            <w:pPr>
              <w:shd w:val="clear" w:color="auto" w:fill="FFFFFF"/>
              <w:autoSpaceDE w:val="0"/>
              <w:autoSpaceDN w:val="0"/>
              <w:adjustRightInd w:val="0"/>
              <w:spacing w:line="281" w:lineRule="exact"/>
              <w:ind w:left="50" w:right="94"/>
              <w:jc w:val="center"/>
              <w:rPr>
                <w:rFonts w:ascii="Times New Roman" w:hAnsi="Times New Roman" w:cs="Times New Roman"/>
                <w:sz w:val="24"/>
                <w:szCs w:val="24"/>
                <w:lang w:val="ru-RU"/>
              </w:rPr>
            </w:pPr>
            <w:r w:rsidRPr="00435BAD">
              <w:rPr>
                <w:rFonts w:ascii="Times New Roman" w:hAnsi="Times New Roman" w:cs="Times New Roman"/>
                <w:sz w:val="24"/>
                <w:szCs w:val="24"/>
                <w:lang w:val="ru-RU"/>
              </w:rPr>
              <w:t>Ответственный за пожарную безопасность</w:t>
            </w:r>
            <w:proofErr w:type="gramStart"/>
            <w:r w:rsidRPr="00435BAD">
              <w:rPr>
                <w:rFonts w:ascii="Times New Roman" w:hAnsi="Times New Roman" w:cs="Times New Roman"/>
                <w:sz w:val="24"/>
                <w:szCs w:val="24"/>
                <w:lang w:val="ru-RU"/>
              </w:rPr>
              <w:t>,п</w:t>
            </w:r>
            <w:proofErr w:type="gramEnd"/>
            <w:r w:rsidRPr="00435BAD">
              <w:rPr>
                <w:rFonts w:ascii="Times New Roman" w:hAnsi="Times New Roman" w:cs="Times New Roman"/>
                <w:sz w:val="24"/>
                <w:szCs w:val="24"/>
                <w:lang w:val="ru-RU"/>
              </w:rPr>
              <w:t>реподавт</w:t>
            </w:r>
          </w:p>
          <w:p w:rsidR="00B9605F" w:rsidRPr="00435BAD" w:rsidRDefault="00B9605F" w:rsidP="0064582E">
            <w:pPr>
              <w:shd w:val="clear" w:color="auto" w:fill="FFFFFF"/>
              <w:autoSpaceDE w:val="0"/>
              <w:autoSpaceDN w:val="0"/>
              <w:adjustRightInd w:val="0"/>
              <w:spacing w:line="281" w:lineRule="exact"/>
              <w:ind w:left="50" w:right="94"/>
              <w:jc w:val="center"/>
              <w:rPr>
                <w:rFonts w:ascii="Times New Roman" w:hAnsi="Times New Roman" w:cs="Times New Roman"/>
                <w:sz w:val="24"/>
                <w:szCs w:val="24"/>
                <w:lang w:val="ru-RU"/>
              </w:rPr>
            </w:pPr>
          </w:p>
          <w:p w:rsidR="00B9605F" w:rsidRPr="00435BAD" w:rsidRDefault="00B9605F" w:rsidP="0064582E">
            <w:pPr>
              <w:shd w:val="clear" w:color="auto" w:fill="FFFFFF"/>
              <w:autoSpaceDE w:val="0"/>
              <w:autoSpaceDN w:val="0"/>
              <w:adjustRightInd w:val="0"/>
              <w:spacing w:line="281" w:lineRule="exact"/>
              <w:ind w:left="50" w:right="94"/>
              <w:jc w:val="center"/>
              <w:rPr>
                <w:rFonts w:ascii="Times New Roman" w:hAnsi="Times New Roman" w:cs="Times New Roman"/>
                <w:sz w:val="24"/>
                <w:szCs w:val="24"/>
                <w:lang w:val="ru-RU"/>
              </w:rPr>
            </w:pPr>
          </w:p>
          <w:p w:rsidR="00B9605F" w:rsidRPr="00435BAD" w:rsidRDefault="00B9605F" w:rsidP="0064582E">
            <w:pPr>
              <w:shd w:val="clear" w:color="auto" w:fill="FFFFFF"/>
              <w:autoSpaceDE w:val="0"/>
              <w:autoSpaceDN w:val="0"/>
              <w:adjustRightInd w:val="0"/>
              <w:spacing w:line="281" w:lineRule="exact"/>
              <w:ind w:left="50" w:right="94"/>
              <w:jc w:val="center"/>
              <w:rPr>
                <w:rFonts w:ascii="Times New Roman" w:hAnsi="Times New Roman" w:cs="Times New Roman"/>
                <w:sz w:val="24"/>
                <w:szCs w:val="24"/>
                <w:lang w:val="ru-RU"/>
              </w:rPr>
            </w:pPr>
          </w:p>
          <w:p w:rsidR="00B9605F" w:rsidRPr="00435BAD" w:rsidRDefault="00B9605F" w:rsidP="0064582E">
            <w:pPr>
              <w:shd w:val="clear" w:color="auto" w:fill="FFFFFF"/>
              <w:autoSpaceDE w:val="0"/>
              <w:autoSpaceDN w:val="0"/>
              <w:adjustRightInd w:val="0"/>
              <w:spacing w:line="281" w:lineRule="exact"/>
              <w:ind w:left="50" w:right="94"/>
              <w:jc w:val="center"/>
              <w:rPr>
                <w:rFonts w:ascii="Times New Roman" w:hAnsi="Times New Roman" w:cs="Times New Roman"/>
                <w:sz w:val="24"/>
                <w:szCs w:val="24"/>
                <w:lang w:val="ru-RU"/>
              </w:rPr>
            </w:pPr>
            <w:r w:rsidRPr="00435BAD">
              <w:rPr>
                <w:rFonts w:ascii="Times New Roman" w:hAnsi="Times New Roman" w:cs="Times New Roman"/>
                <w:sz w:val="24"/>
                <w:szCs w:val="24"/>
                <w:lang w:val="ru-RU"/>
              </w:rPr>
              <w:t>ель-организатор ОБЖатель</w:t>
            </w:r>
          </w:p>
        </w:tc>
      </w:tr>
      <w:tr w:rsidR="00B9605F" w:rsidRPr="00435BAD" w:rsidTr="0064582E">
        <w:trPr>
          <w:trHeight w:hRule="exact" w:val="897"/>
        </w:trPr>
        <w:tc>
          <w:tcPr>
            <w:tcW w:w="567" w:type="dxa"/>
            <w:gridSpan w:val="2"/>
            <w:tcBorders>
              <w:top w:val="single" w:sz="4" w:space="0" w:color="auto"/>
              <w:left w:val="single" w:sz="4" w:space="0" w:color="auto"/>
              <w:bottom w:val="single" w:sz="4" w:space="0" w:color="auto"/>
            </w:tcBorders>
          </w:tcPr>
          <w:p w:rsidR="00B9605F" w:rsidRPr="00435BAD" w:rsidRDefault="0064582E" w:rsidP="0064582E">
            <w:pPr>
              <w:pStyle w:val="TableParagraph"/>
              <w:spacing w:before="75" w:line="322" w:lineRule="exact"/>
              <w:ind w:left="66" w:right="719"/>
              <w:rPr>
                <w:rFonts w:ascii="Times New Roman" w:eastAsia="Times New Roman" w:hAnsi="Times New Roman" w:cs="Times New Roman"/>
                <w:bCs/>
                <w:spacing w:val="1"/>
                <w:sz w:val="24"/>
                <w:szCs w:val="24"/>
                <w:lang w:val="ru-RU"/>
              </w:rPr>
            </w:pPr>
            <w:r w:rsidRPr="00435BAD">
              <w:rPr>
                <w:rFonts w:ascii="Times New Roman" w:eastAsia="Times New Roman" w:hAnsi="Times New Roman" w:cs="Times New Roman"/>
                <w:bCs/>
                <w:spacing w:val="1"/>
                <w:sz w:val="24"/>
                <w:szCs w:val="24"/>
                <w:lang w:val="ru-RU"/>
              </w:rPr>
              <w:t>44</w:t>
            </w:r>
          </w:p>
        </w:tc>
        <w:tc>
          <w:tcPr>
            <w:tcW w:w="2168" w:type="dxa"/>
            <w:tcBorders>
              <w:top w:val="single" w:sz="4" w:space="0" w:color="auto"/>
              <w:left w:val="single" w:sz="4" w:space="0" w:color="auto"/>
              <w:bottom w:val="single" w:sz="4" w:space="0" w:color="auto"/>
            </w:tcBorders>
          </w:tcPr>
          <w:p w:rsidR="00B9605F" w:rsidRPr="00435BAD" w:rsidRDefault="00B9605F" w:rsidP="0064582E">
            <w:pPr>
              <w:shd w:val="clear" w:color="auto" w:fill="FFFFFF"/>
              <w:autoSpaceDE w:val="0"/>
              <w:autoSpaceDN w:val="0"/>
              <w:adjustRightInd w:val="0"/>
              <w:jc w:val="center"/>
              <w:rPr>
                <w:rFonts w:ascii="Times New Roman" w:hAnsi="Times New Roman" w:cs="Times New Roman"/>
                <w:sz w:val="24"/>
                <w:szCs w:val="24"/>
              </w:rPr>
            </w:pPr>
            <w:r w:rsidRPr="00435BAD">
              <w:rPr>
                <w:rFonts w:ascii="Times New Roman" w:hAnsi="Times New Roman" w:cs="Times New Roman"/>
                <w:spacing w:val="-3"/>
                <w:sz w:val="24"/>
                <w:szCs w:val="24"/>
              </w:rPr>
              <w:t>постоянно</w:t>
            </w:r>
          </w:p>
        </w:tc>
        <w:tc>
          <w:tcPr>
            <w:tcW w:w="7703" w:type="dxa"/>
            <w:gridSpan w:val="2"/>
            <w:tcBorders>
              <w:top w:val="single" w:sz="4" w:space="0" w:color="auto"/>
              <w:left w:val="single" w:sz="4" w:space="0" w:color="auto"/>
              <w:bottom w:val="single" w:sz="4" w:space="0" w:color="auto"/>
            </w:tcBorders>
          </w:tcPr>
          <w:p w:rsidR="00B9605F" w:rsidRPr="00435BAD" w:rsidRDefault="00B9605F" w:rsidP="0064582E">
            <w:pPr>
              <w:shd w:val="clear" w:color="auto" w:fill="FFFFFF"/>
              <w:autoSpaceDE w:val="0"/>
              <w:autoSpaceDN w:val="0"/>
              <w:adjustRightInd w:val="0"/>
              <w:spacing w:line="277" w:lineRule="exact"/>
              <w:ind w:right="130"/>
              <w:rPr>
                <w:rFonts w:ascii="Times New Roman" w:hAnsi="Times New Roman" w:cs="Times New Roman"/>
                <w:sz w:val="24"/>
                <w:szCs w:val="24"/>
                <w:lang w:val="ru-RU"/>
              </w:rPr>
            </w:pPr>
            <w:r w:rsidRPr="00435BAD">
              <w:rPr>
                <w:rFonts w:ascii="Times New Roman" w:hAnsi="Times New Roman" w:cs="Times New Roman"/>
                <w:spacing w:val="-2"/>
                <w:sz w:val="24"/>
                <w:szCs w:val="24"/>
                <w:lang w:val="ru-RU"/>
              </w:rPr>
              <w:t xml:space="preserve">Не допускать складирование и хранение </w:t>
            </w:r>
            <w:r w:rsidRPr="00435BAD">
              <w:rPr>
                <w:rFonts w:ascii="Times New Roman" w:hAnsi="Times New Roman" w:cs="Times New Roman"/>
                <w:sz w:val="24"/>
                <w:szCs w:val="24"/>
                <w:lang w:val="ru-RU"/>
              </w:rPr>
              <w:t xml:space="preserve">горючих материалов в подвальных </w:t>
            </w:r>
            <w:r w:rsidRPr="00435BAD">
              <w:rPr>
                <w:rFonts w:ascii="Times New Roman" w:hAnsi="Times New Roman" w:cs="Times New Roman"/>
                <w:spacing w:val="-1"/>
                <w:sz w:val="24"/>
                <w:szCs w:val="24"/>
                <w:lang w:val="ru-RU"/>
              </w:rPr>
              <w:t>помещениях и у пусковой аппаратуры</w:t>
            </w:r>
          </w:p>
        </w:tc>
        <w:tc>
          <w:tcPr>
            <w:tcW w:w="3419" w:type="dxa"/>
            <w:gridSpan w:val="2"/>
            <w:tcBorders>
              <w:top w:val="single" w:sz="4" w:space="0" w:color="auto"/>
              <w:left w:val="single" w:sz="4" w:space="0" w:color="auto"/>
              <w:bottom w:val="single" w:sz="4" w:space="0" w:color="auto"/>
              <w:right w:val="single" w:sz="4" w:space="0" w:color="auto"/>
            </w:tcBorders>
          </w:tcPr>
          <w:p w:rsidR="00B9605F" w:rsidRPr="00435BAD" w:rsidRDefault="00B9605F" w:rsidP="0064582E">
            <w:pPr>
              <w:shd w:val="clear" w:color="auto" w:fill="FFFFFF"/>
              <w:autoSpaceDE w:val="0"/>
              <w:autoSpaceDN w:val="0"/>
              <w:adjustRightInd w:val="0"/>
              <w:spacing w:line="277" w:lineRule="exact"/>
              <w:ind w:left="43" w:right="101"/>
              <w:jc w:val="center"/>
              <w:rPr>
                <w:rFonts w:ascii="Times New Roman" w:hAnsi="Times New Roman" w:cs="Times New Roman"/>
                <w:sz w:val="24"/>
                <w:szCs w:val="24"/>
              </w:rPr>
            </w:pPr>
            <w:r w:rsidRPr="00435BAD">
              <w:rPr>
                <w:rFonts w:ascii="Times New Roman" w:hAnsi="Times New Roman" w:cs="Times New Roman"/>
                <w:sz w:val="24"/>
                <w:szCs w:val="24"/>
              </w:rPr>
              <w:t>Завхоз</w:t>
            </w:r>
          </w:p>
        </w:tc>
      </w:tr>
      <w:tr w:rsidR="00B9605F" w:rsidRPr="0032313D" w:rsidTr="0064582E">
        <w:trPr>
          <w:trHeight w:hRule="exact" w:val="723"/>
        </w:trPr>
        <w:tc>
          <w:tcPr>
            <w:tcW w:w="567" w:type="dxa"/>
            <w:gridSpan w:val="2"/>
            <w:tcBorders>
              <w:top w:val="single" w:sz="4" w:space="0" w:color="auto"/>
              <w:left w:val="single" w:sz="4" w:space="0" w:color="auto"/>
              <w:bottom w:val="single" w:sz="4" w:space="0" w:color="auto"/>
            </w:tcBorders>
          </w:tcPr>
          <w:p w:rsidR="00B9605F" w:rsidRPr="00435BAD" w:rsidRDefault="0064582E" w:rsidP="0064582E">
            <w:pPr>
              <w:pStyle w:val="TableParagraph"/>
              <w:spacing w:before="75" w:line="322" w:lineRule="exact"/>
              <w:ind w:left="66" w:right="719"/>
              <w:rPr>
                <w:rFonts w:ascii="Times New Roman" w:eastAsia="Times New Roman" w:hAnsi="Times New Roman" w:cs="Times New Roman"/>
                <w:bCs/>
                <w:spacing w:val="1"/>
                <w:sz w:val="24"/>
                <w:szCs w:val="24"/>
                <w:lang w:val="ru-RU"/>
              </w:rPr>
            </w:pPr>
            <w:r w:rsidRPr="00435BAD">
              <w:rPr>
                <w:rFonts w:ascii="Times New Roman" w:eastAsia="Times New Roman" w:hAnsi="Times New Roman" w:cs="Times New Roman"/>
                <w:bCs/>
                <w:spacing w:val="1"/>
                <w:sz w:val="24"/>
                <w:szCs w:val="24"/>
                <w:lang w:val="ru-RU"/>
              </w:rPr>
              <w:t>45</w:t>
            </w:r>
          </w:p>
        </w:tc>
        <w:tc>
          <w:tcPr>
            <w:tcW w:w="2168" w:type="dxa"/>
            <w:tcBorders>
              <w:top w:val="single" w:sz="4" w:space="0" w:color="auto"/>
              <w:left w:val="single" w:sz="4" w:space="0" w:color="auto"/>
              <w:bottom w:val="single" w:sz="4" w:space="0" w:color="auto"/>
            </w:tcBorders>
          </w:tcPr>
          <w:p w:rsidR="00B9605F" w:rsidRPr="00435BAD" w:rsidRDefault="00B9605F" w:rsidP="0064582E">
            <w:pPr>
              <w:shd w:val="clear" w:color="auto" w:fill="FFFFFF"/>
              <w:autoSpaceDE w:val="0"/>
              <w:autoSpaceDN w:val="0"/>
              <w:adjustRightInd w:val="0"/>
              <w:jc w:val="center"/>
              <w:rPr>
                <w:rFonts w:ascii="Times New Roman" w:hAnsi="Times New Roman" w:cs="Times New Roman"/>
                <w:sz w:val="24"/>
                <w:szCs w:val="24"/>
              </w:rPr>
            </w:pPr>
            <w:r w:rsidRPr="00435BAD">
              <w:rPr>
                <w:rFonts w:ascii="Times New Roman" w:hAnsi="Times New Roman" w:cs="Times New Roman"/>
                <w:spacing w:val="-2"/>
                <w:sz w:val="24"/>
                <w:szCs w:val="24"/>
              </w:rPr>
              <w:t>в течение года</w:t>
            </w:r>
          </w:p>
        </w:tc>
        <w:tc>
          <w:tcPr>
            <w:tcW w:w="7703" w:type="dxa"/>
            <w:gridSpan w:val="2"/>
            <w:tcBorders>
              <w:top w:val="single" w:sz="4" w:space="0" w:color="auto"/>
              <w:left w:val="single" w:sz="4" w:space="0" w:color="auto"/>
              <w:bottom w:val="single" w:sz="4" w:space="0" w:color="auto"/>
            </w:tcBorders>
          </w:tcPr>
          <w:p w:rsidR="00B9605F" w:rsidRPr="00435BAD" w:rsidRDefault="00B9605F" w:rsidP="0064582E">
            <w:pPr>
              <w:shd w:val="clear" w:color="auto" w:fill="FFFFFF"/>
              <w:autoSpaceDE w:val="0"/>
              <w:autoSpaceDN w:val="0"/>
              <w:adjustRightInd w:val="0"/>
              <w:spacing w:line="274" w:lineRule="exact"/>
              <w:ind w:left="-4" w:right="20"/>
              <w:rPr>
                <w:rFonts w:ascii="Times New Roman" w:hAnsi="Times New Roman" w:cs="Times New Roman"/>
                <w:sz w:val="24"/>
                <w:szCs w:val="24"/>
                <w:lang w:val="ru-RU"/>
              </w:rPr>
            </w:pPr>
            <w:r w:rsidRPr="00435BAD">
              <w:rPr>
                <w:rFonts w:ascii="Times New Roman" w:hAnsi="Times New Roman" w:cs="Times New Roman"/>
                <w:spacing w:val="-2"/>
                <w:sz w:val="24"/>
                <w:szCs w:val="24"/>
                <w:lang w:val="ru-RU"/>
              </w:rPr>
              <w:t xml:space="preserve">Замена и восстановление </w:t>
            </w:r>
            <w:r w:rsidRPr="00435BAD">
              <w:rPr>
                <w:rFonts w:ascii="Times New Roman" w:hAnsi="Times New Roman" w:cs="Times New Roman"/>
                <w:sz w:val="24"/>
                <w:szCs w:val="24"/>
                <w:lang w:val="ru-RU"/>
              </w:rPr>
              <w:t xml:space="preserve">корпусов разбитых эл. розеток и эл. </w:t>
            </w:r>
            <w:r w:rsidRPr="00435BAD">
              <w:rPr>
                <w:rFonts w:ascii="Times New Roman" w:hAnsi="Times New Roman" w:cs="Times New Roman"/>
                <w:spacing w:val="-2"/>
                <w:sz w:val="24"/>
                <w:szCs w:val="24"/>
                <w:lang w:val="ru-RU"/>
              </w:rPr>
              <w:t>выключателей</w:t>
            </w:r>
          </w:p>
        </w:tc>
        <w:tc>
          <w:tcPr>
            <w:tcW w:w="3419" w:type="dxa"/>
            <w:gridSpan w:val="2"/>
            <w:tcBorders>
              <w:top w:val="single" w:sz="4" w:space="0" w:color="auto"/>
              <w:left w:val="single" w:sz="4" w:space="0" w:color="auto"/>
              <w:bottom w:val="single" w:sz="4" w:space="0" w:color="auto"/>
              <w:right w:val="single" w:sz="4" w:space="0" w:color="auto"/>
            </w:tcBorders>
          </w:tcPr>
          <w:p w:rsidR="00B9605F" w:rsidRPr="00435BAD" w:rsidRDefault="00B9605F" w:rsidP="0064582E">
            <w:pPr>
              <w:shd w:val="clear" w:color="auto" w:fill="FFFFFF"/>
              <w:autoSpaceDE w:val="0"/>
              <w:autoSpaceDN w:val="0"/>
              <w:adjustRightInd w:val="0"/>
              <w:spacing w:line="277" w:lineRule="exact"/>
              <w:ind w:left="14" w:right="65"/>
              <w:jc w:val="center"/>
              <w:rPr>
                <w:rFonts w:ascii="Times New Roman" w:hAnsi="Times New Roman" w:cs="Times New Roman"/>
                <w:sz w:val="24"/>
                <w:szCs w:val="24"/>
                <w:lang w:val="ru-RU"/>
              </w:rPr>
            </w:pPr>
            <w:r w:rsidRPr="00435BAD">
              <w:rPr>
                <w:rFonts w:ascii="Times New Roman" w:hAnsi="Times New Roman" w:cs="Times New Roman"/>
                <w:spacing w:val="-4"/>
                <w:sz w:val="24"/>
                <w:szCs w:val="24"/>
                <w:lang w:val="ru-RU"/>
              </w:rPr>
              <w:t>Завхоз</w:t>
            </w:r>
            <w:proofErr w:type="gramStart"/>
            <w:r w:rsidRPr="00435BAD">
              <w:rPr>
                <w:rFonts w:ascii="Times New Roman" w:hAnsi="Times New Roman" w:cs="Times New Roman"/>
                <w:spacing w:val="-4"/>
                <w:sz w:val="24"/>
                <w:szCs w:val="24"/>
                <w:lang w:val="ru-RU"/>
              </w:rPr>
              <w:t xml:space="preserve">., </w:t>
            </w:r>
            <w:proofErr w:type="gramEnd"/>
            <w:r w:rsidRPr="00435BAD">
              <w:rPr>
                <w:rFonts w:ascii="Times New Roman" w:hAnsi="Times New Roman" w:cs="Times New Roman"/>
                <w:spacing w:val="-2"/>
                <w:sz w:val="24"/>
                <w:szCs w:val="24"/>
                <w:lang w:val="ru-RU"/>
              </w:rPr>
              <w:t>рабочий по обслуживанию здания (электрик)</w:t>
            </w:r>
          </w:p>
        </w:tc>
      </w:tr>
      <w:tr w:rsidR="00B9605F" w:rsidRPr="00435BAD" w:rsidTr="0064582E">
        <w:trPr>
          <w:trHeight w:hRule="exact" w:val="725"/>
        </w:trPr>
        <w:tc>
          <w:tcPr>
            <w:tcW w:w="567" w:type="dxa"/>
            <w:gridSpan w:val="2"/>
            <w:tcBorders>
              <w:top w:val="single" w:sz="4" w:space="0" w:color="auto"/>
              <w:left w:val="single" w:sz="4" w:space="0" w:color="auto"/>
              <w:bottom w:val="single" w:sz="4" w:space="0" w:color="auto"/>
            </w:tcBorders>
          </w:tcPr>
          <w:p w:rsidR="00B9605F" w:rsidRPr="00435BAD" w:rsidRDefault="0064582E" w:rsidP="0064582E">
            <w:pPr>
              <w:pStyle w:val="TableParagraph"/>
              <w:spacing w:before="75" w:line="322" w:lineRule="exact"/>
              <w:ind w:left="66" w:right="719"/>
              <w:rPr>
                <w:rFonts w:ascii="Times New Roman" w:eastAsia="Times New Roman" w:hAnsi="Times New Roman" w:cs="Times New Roman"/>
                <w:bCs/>
                <w:spacing w:val="1"/>
                <w:sz w:val="24"/>
                <w:szCs w:val="24"/>
                <w:lang w:val="ru-RU"/>
              </w:rPr>
            </w:pPr>
            <w:r w:rsidRPr="00435BAD">
              <w:rPr>
                <w:rFonts w:ascii="Times New Roman" w:eastAsia="Times New Roman" w:hAnsi="Times New Roman" w:cs="Times New Roman"/>
                <w:bCs/>
                <w:spacing w:val="1"/>
                <w:sz w:val="24"/>
                <w:szCs w:val="24"/>
                <w:lang w:val="ru-RU"/>
              </w:rPr>
              <w:t>46</w:t>
            </w:r>
          </w:p>
        </w:tc>
        <w:tc>
          <w:tcPr>
            <w:tcW w:w="2168" w:type="dxa"/>
            <w:tcBorders>
              <w:top w:val="single" w:sz="4" w:space="0" w:color="auto"/>
              <w:left w:val="single" w:sz="4" w:space="0" w:color="auto"/>
              <w:bottom w:val="single" w:sz="4" w:space="0" w:color="auto"/>
            </w:tcBorders>
          </w:tcPr>
          <w:p w:rsidR="00B9605F" w:rsidRPr="00435BAD" w:rsidRDefault="00B9605F" w:rsidP="0064582E">
            <w:pPr>
              <w:shd w:val="clear" w:color="auto" w:fill="FFFFFF"/>
              <w:autoSpaceDE w:val="0"/>
              <w:autoSpaceDN w:val="0"/>
              <w:adjustRightInd w:val="0"/>
              <w:jc w:val="center"/>
              <w:rPr>
                <w:rFonts w:ascii="Times New Roman" w:hAnsi="Times New Roman" w:cs="Times New Roman"/>
                <w:sz w:val="24"/>
                <w:szCs w:val="24"/>
              </w:rPr>
            </w:pPr>
            <w:r w:rsidRPr="00435BAD">
              <w:rPr>
                <w:rFonts w:ascii="Times New Roman" w:hAnsi="Times New Roman" w:cs="Times New Roman"/>
                <w:spacing w:val="-3"/>
                <w:sz w:val="24"/>
                <w:szCs w:val="24"/>
              </w:rPr>
              <w:t>постоянно</w:t>
            </w:r>
          </w:p>
        </w:tc>
        <w:tc>
          <w:tcPr>
            <w:tcW w:w="7703" w:type="dxa"/>
            <w:gridSpan w:val="2"/>
            <w:tcBorders>
              <w:top w:val="single" w:sz="4" w:space="0" w:color="auto"/>
              <w:left w:val="single" w:sz="4" w:space="0" w:color="auto"/>
              <w:bottom w:val="single" w:sz="4" w:space="0" w:color="auto"/>
            </w:tcBorders>
          </w:tcPr>
          <w:p w:rsidR="00B9605F" w:rsidRPr="00435BAD" w:rsidRDefault="00B9605F" w:rsidP="0064582E">
            <w:pPr>
              <w:shd w:val="clear" w:color="auto" w:fill="FFFFFF"/>
              <w:autoSpaceDE w:val="0"/>
              <w:autoSpaceDN w:val="0"/>
              <w:adjustRightInd w:val="0"/>
              <w:spacing w:line="277" w:lineRule="exact"/>
              <w:ind w:right="479" w:hanging="7"/>
              <w:rPr>
                <w:rFonts w:ascii="Times New Roman" w:hAnsi="Times New Roman" w:cs="Times New Roman"/>
                <w:sz w:val="24"/>
                <w:szCs w:val="24"/>
                <w:lang w:val="ru-RU"/>
              </w:rPr>
            </w:pPr>
            <w:r w:rsidRPr="00435BAD">
              <w:rPr>
                <w:rFonts w:ascii="Times New Roman" w:hAnsi="Times New Roman" w:cs="Times New Roman"/>
                <w:sz w:val="24"/>
                <w:szCs w:val="24"/>
                <w:lang w:val="ru-RU"/>
              </w:rPr>
              <w:t xml:space="preserve">Не допускать эксплуатацию </w:t>
            </w:r>
            <w:r w:rsidRPr="00435BAD">
              <w:rPr>
                <w:rFonts w:ascii="Times New Roman" w:hAnsi="Times New Roman" w:cs="Times New Roman"/>
                <w:spacing w:val="-2"/>
                <w:sz w:val="24"/>
                <w:szCs w:val="24"/>
                <w:lang w:val="ru-RU"/>
              </w:rPr>
              <w:t xml:space="preserve">электрочайников и эл. обогревателей </w:t>
            </w:r>
            <w:r w:rsidRPr="00435BAD">
              <w:rPr>
                <w:rFonts w:ascii="Times New Roman" w:hAnsi="Times New Roman" w:cs="Times New Roman"/>
                <w:spacing w:val="-1"/>
                <w:sz w:val="24"/>
                <w:szCs w:val="24"/>
                <w:lang w:val="ru-RU"/>
              </w:rPr>
              <w:t>спирального типа</w:t>
            </w:r>
          </w:p>
        </w:tc>
        <w:tc>
          <w:tcPr>
            <w:tcW w:w="3419" w:type="dxa"/>
            <w:gridSpan w:val="2"/>
            <w:tcBorders>
              <w:top w:val="single" w:sz="4" w:space="0" w:color="auto"/>
              <w:left w:val="single" w:sz="4" w:space="0" w:color="auto"/>
              <w:bottom w:val="single" w:sz="4" w:space="0" w:color="auto"/>
              <w:right w:val="single" w:sz="4" w:space="0" w:color="auto"/>
            </w:tcBorders>
          </w:tcPr>
          <w:p w:rsidR="00B9605F" w:rsidRPr="00435BAD" w:rsidRDefault="00B9605F" w:rsidP="0064582E">
            <w:pPr>
              <w:shd w:val="clear" w:color="auto" w:fill="FFFFFF"/>
              <w:autoSpaceDE w:val="0"/>
              <w:autoSpaceDN w:val="0"/>
              <w:adjustRightInd w:val="0"/>
              <w:spacing w:line="277" w:lineRule="exact"/>
              <w:ind w:left="36" w:right="108"/>
              <w:jc w:val="center"/>
              <w:rPr>
                <w:rFonts w:ascii="Times New Roman" w:hAnsi="Times New Roman" w:cs="Times New Roman"/>
                <w:sz w:val="24"/>
                <w:szCs w:val="24"/>
              </w:rPr>
            </w:pPr>
            <w:r w:rsidRPr="00435BAD">
              <w:rPr>
                <w:rFonts w:ascii="Times New Roman" w:hAnsi="Times New Roman" w:cs="Times New Roman"/>
                <w:sz w:val="24"/>
                <w:szCs w:val="24"/>
              </w:rPr>
              <w:t>Завхоз</w:t>
            </w:r>
          </w:p>
        </w:tc>
      </w:tr>
      <w:tr w:rsidR="008D2371" w:rsidRPr="00435BAD" w:rsidTr="0064582E">
        <w:trPr>
          <w:trHeight w:hRule="exact" w:val="1148"/>
        </w:trPr>
        <w:tc>
          <w:tcPr>
            <w:tcW w:w="13857" w:type="dxa"/>
            <w:gridSpan w:val="7"/>
            <w:tcBorders>
              <w:top w:val="single" w:sz="4" w:space="0" w:color="auto"/>
              <w:bottom w:val="single" w:sz="7" w:space="0" w:color="939393"/>
            </w:tcBorders>
          </w:tcPr>
          <w:p w:rsidR="008D2371" w:rsidRPr="00435BAD" w:rsidRDefault="0064582E" w:rsidP="0064582E">
            <w:pPr>
              <w:pStyle w:val="TableParagraph"/>
              <w:spacing w:before="75" w:line="322" w:lineRule="exact"/>
              <w:ind w:left="66" w:right="719"/>
              <w:rPr>
                <w:rFonts w:ascii="Times New Roman" w:eastAsia="Times New Roman" w:hAnsi="Times New Roman" w:cs="Times New Roman"/>
                <w:b/>
                <w:bCs/>
                <w:spacing w:val="1"/>
                <w:sz w:val="24"/>
                <w:szCs w:val="24"/>
                <w:lang w:val="ru-RU"/>
              </w:rPr>
            </w:pPr>
            <w:r w:rsidRPr="00435BAD">
              <w:rPr>
                <w:rFonts w:ascii="Times New Roman" w:eastAsia="Times New Roman" w:hAnsi="Times New Roman" w:cs="Times New Roman"/>
                <w:b/>
                <w:bCs/>
                <w:spacing w:val="-2"/>
                <w:sz w:val="24"/>
                <w:szCs w:val="24"/>
                <w:lang w:eastAsia="ru-RU"/>
              </w:rPr>
              <w:lastRenderedPageBreak/>
              <w:t xml:space="preserve">I. </w:t>
            </w:r>
            <w:r w:rsidRPr="00435BAD">
              <w:rPr>
                <w:rFonts w:ascii="Times New Roman" w:eastAsia="Times New Roman" w:hAnsi="Times New Roman" w:cs="Times New Roman"/>
                <w:b/>
                <w:bCs/>
                <w:spacing w:val="-2"/>
                <w:sz w:val="24"/>
                <w:szCs w:val="24"/>
                <w:lang w:val="ru-RU" w:eastAsia="ru-RU"/>
              </w:rPr>
              <w:t>Антитеррористическая защищенность</w:t>
            </w:r>
          </w:p>
        </w:tc>
      </w:tr>
      <w:tr w:rsidR="00E96FDA" w:rsidRPr="0032313D" w:rsidTr="0064582E">
        <w:trPr>
          <w:trHeight w:hRule="exact" w:val="1750"/>
        </w:trPr>
        <w:tc>
          <w:tcPr>
            <w:tcW w:w="531" w:type="dxa"/>
            <w:tcBorders>
              <w:top w:val="single" w:sz="7" w:space="0" w:color="939393"/>
              <w:left w:val="single" w:sz="7" w:space="0" w:color="939393"/>
              <w:bottom w:val="single" w:sz="7" w:space="0" w:color="939393"/>
              <w:right w:val="single" w:sz="7" w:space="0" w:color="939393"/>
            </w:tcBorders>
          </w:tcPr>
          <w:p w:rsidR="00E96FDA" w:rsidRPr="00435BAD" w:rsidRDefault="00E96FDA" w:rsidP="0064582E">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w:t>
            </w:r>
          </w:p>
        </w:tc>
        <w:tc>
          <w:tcPr>
            <w:tcW w:w="2222" w:type="dxa"/>
            <w:gridSpan w:val="3"/>
            <w:tcBorders>
              <w:top w:val="single" w:sz="7" w:space="0" w:color="939393"/>
              <w:left w:val="single" w:sz="7" w:space="0" w:color="939393"/>
              <w:bottom w:val="single" w:sz="7" w:space="0" w:color="939393"/>
              <w:right w:val="single" w:sz="7" w:space="0" w:color="939393"/>
            </w:tcBorders>
          </w:tcPr>
          <w:p w:rsidR="00E96FDA" w:rsidRPr="00435BAD" w:rsidRDefault="00E96FDA" w:rsidP="0064582E">
            <w:pPr>
              <w:shd w:val="clear" w:color="auto" w:fill="FFFFFF"/>
              <w:autoSpaceDE w:val="0"/>
              <w:autoSpaceDN w:val="0"/>
              <w:adjustRightInd w:val="0"/>
              <w:rPr>
                <w:rFonts w:ascii="Times New Roman" w:hAnsi="Times New Roman" w:cs="Times New Roman"/>
                <w:sz w:val="24"/>
                <w:szCs w:val="24"/>
              </w:rPr>
            </w:pPr>
            <w:r w:rsidRPr="00435BAD">
              <w:rPr>
                <w:rFonts w:ascii="Times New Roman" w:hAnsi="Times New Roman" w:cs="Times New Roman"/>
                <w:spacing w:val="-2"/>
                <w:sz w:val="24"/>
                <w:szCs w:val="24"/>
              </w:rPr>
              <w:t>в течение года</w:t>
            </w:r>
          </w:p>
        </w:tc>
        <w:tc>
          <w:tcPr>
            <w:tcW w:w="7702" w:type="dxa"/>
            <w:gridSpan w:val="2"/>
            <w:tcBorders>
              <w:top w:val="single" w:sz="7" w:space="0" w:color="939393"/>
              <w:left w:val="single" w:sz="7" w:space="0" w:color="939393"/>
              <w:bottom w:val="single" w:sz="7" w:space="0" w:color="939393"/>
              <w:right w:val="single" w:sz="7" w:space="0" w:color="939393"/>
            </w:tcBorders>
          </w:tcPr>
          <w:p w:rsidR="00E96FDA" w:rsidRPr="00435BAD" w:rsidRDefault="00E96FDA" w:rsidP="0064582E">
            <w:pPr>
              <w:pStyle w:val="TableParagraph"/>
              <w:spacing w:before="65"/>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eastAsia="ru-RU"/>
              </w:rPr>
              <w:t>Проведение инструктажей дежурного техперсонала</w:t>
            </w:r>
            <w:r w:rsidRPr="00435BAD">
              <w:rPr>
                <w:rFonts w:ascii="Times New Roman" w:eastAsia="Times New Roman" w:hAnsi="Times New Roman" w:cs="Times New Roman"/>
                <w:spacing w:val="-1"/>
                <w:sz w:val="24"/>
                <w:szCs w:val="24"/>
                <w:lang w:val="ru-RU" w:eastAsia="ru-RU"/>
              </w:rPr>
              <w:t xml:space="preserve"> и сторожей по антитеррору</w:t>
            </w:r>
          </w:p>
        </w:tc>
        <w:tc>
          <w:tcPr>
            <w:tcW w:w="3402" w:type="dxa"/>
            <w:tcBorders>
              <w:top w:val="single" w:sz="7" w:space="0" w:color="939393"/>
              <w:left w:val="single" w:sz="7" w:space="0" w:color="939393"/>
              <w:bottom w:val="single" w:sz="7" w:space="0" w:color="939393"/>
              <w:right w:val="single" w:sz="7" w:space="0" w:color="939393"/>
            </w:tcBorders>
          </w:tcPr>
          <w:p w:rsidR="00E96FDA" w:rsidRPr="00435BAD" w:rsidRDefault="00E96FDA" w:rsidP="0064582E">
            <w:pPr>
              <w:shd w:val="clear" w:color="auto" w:fill="FFFFFF"/>
              <w:autoSpaceDE w:val="0"/>
              <w:autoSpaceDN w:val="0"/>
              <w:adjustRightInd w:val="0"/>
              <w:spacing w:line="277" w:lineRule="exact"/>
              <w:ind w:right="371" w:hanging="18"/>
              <w:rPr>
                <w:rFonts w:ascii="Times New Roman" w:eastAsia="Times New Roman" w:hAnsi="Times New Roman" w:cs="Times New Roman"/>
                <w:spacing w:val="6"/>
                <w:sz w:val="24"/>
                <w:szCs w:val="24"/>
                <w:lang w:val="ru-RU" w:eastAsia="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кторшколы</w:t>
            </w:r>
            <w:r w:rsidRPr="00435BAD">
              <w:rPr>
                <w:rFonts w:ascii="Times New Roman" w:eastAsia="Times New Roman" w:hAnsi="Times New Roman" w:cs="Times New Roman"/>
                <w:spacing w:val="6"/>
                <w:sz w:val="24"/>
                <w:szCs w:val="24"/>
                <w:lang w:val="ru-RU" w:eastAsia="ru-RU"/>
              </w:rPr>
              <w:t xml:space="preserve">НШ ГО, </w:t>
            </w:r>
          </w:p>
          <w:p w:rsidR="00E96FDA" w:rsidRPr="00435BAD" w:rsidRDefault="00E96FDA" w:rsidP="0064582E">
            <w:pPr>
              <w:pStyle w:val="TableParagraph"/>
              <w:spacing w:before="65"/>
              <w:ind w:left="66" w:right="83"/>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eastAsia="ru-RU"/>
              </w:rPr>
              <w:t>Уподномоченный по ГОЧС</w:t>
            </w:r>
          </w:p>
        </w:tc>
      </w:tr>
      <w:tr w:rsidR="00E96FDA" w:rsidRPr="0032313D" w:rsidTr="0064582E">
        <w:trPr>
          <w:trHeight w:hRule="exact" w:val="698"/>
        </w:trPr>
        <w:tc>
          <w:tcPr>
            <w:tcW w:w="531" w:type="dxa"/>
            <w:tcBorders>
              <w:top w:val="single" w:sz="7" w:space="0" w:color="939393"/>
              <w:left w:val="single" w:sz="7" w:space="0" w:color="939393"/>
              <w:bottom w:val="single" w:sz="7" w:space="0" w:color="939393"/>
              <w:right w:val="single" w:sz="7" w:space="0" w:color="939393"/>
            </w:tcBorders>
          </w:tcPr>
          <w:p w:rsidR="00E96FDA" w:rsidRPr="00435BAD" w:rsidRDefault="00E96FDA" w:rsidP="0064582E">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w:t>
            </w:r>
          </w:p>
        </w:tc>
        <w:tc>
          <w:tcPr>
            <w:tcW w:w="2222" w:type="dxa"/>
            <w:gridSpan w:val="3"/>
            <w:tcBorders>
              <w:top w:val="single" w:sz="7" w:space="0" w:color="939393"/>
              <w:left w:val="single" w:sz="7" w:space="0" w:color="939393"/>
              <w:bottom w:val="single" w:sz="7" w:space="0" w:color="939393"/>
              <w:right w:val="single" w:sz="7" w:space="0" w:color="939393"/>
            </w:tcBorders>
          </w:tcPr>
          <w:p w:rsidR="00E96FDA" w:rsidRPr="00435BAD" w:rsidRDefault="00E96FDA" w:rsidP="0064582E">
            <w:pPr>
              <w:pStyle w:val="TableParagraph"/>
              <w:spacing w:before="67"/>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6"/>
                <w:sz w:val="24"/>
                <w:szCs w:val="24"/>
                <w:lang w:val="ru-RU" w:eastAsia="ru-RU"/>
              </w:rPr>
              <w:t xml:space="preserve">1-е и 2-е полугодие </w:t>
            </w:r>
            <w:r w:rsidRPr="00435BAD">
              <w:rPr>
                <w:rFonts w:ascii="Times New Roman" w:eastAsia="Times New Roman" w:hAnsi="Times New Roman" w:cs="Times New Roman"/>
                <w:spacing w:val="-5"/>
                <w:sz w:val="24"/>
                <w:szCs w:val="24"/>
                <w:lang w:val="ru-RU" w:eastAsia="ru-RU"/>
              </w:rPr>
              <w:t>1-11 кл.</w:t>
            </w:r>
          </w:p>
        </w:tc>
        <w:tc>
          <w:tcPr>
            <w:tcW w:w="7702" w:type="dxa"/>
            <w:gridSpan w:val="2"/>
            <w:tcBorders>
              <w:top w:val="single" w:sz="7" w:space="0" w:color="939393"/>
              <w:left w:val="single" w:sz="7" w:space="0" w:color="939393"/>
              <w:bottom w:val="single" w:sz="7" w:space="0" w:color="939393"/>
              <w:right w:val="single" w:sz="7" w:space="0" w:color="939393"/>
            </w:tcBorders>
          </w:tcPr>
          <w:p w:rsidR="00E96FDA" w:rsidRPr="00435BAD" w:rsidRDefault="00E96FDA" w:rsidP="0064582E">
            <w:pPr>
              <w:pStyle w:val="TableParagraph"/>
              <w:spacing w:before="67"/>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eastAsia="ru-RU"/>
              </w:rPr>
              <w:t xml:space="preserve">Провести не менее 2-х классных часов по </w:t>
            </w:r>
            <w:r w:rsidRPr="00435BAD">
              <w:rPr>
                <w:rFonts w:ascii="Times New Roman" w:eastAsia="Times New Roman" w:hAnsi="Times New Roman" w:cs="Times New Roman"/>
                <w:spacing w:val="-2"/>
                <w:sz w:val="24"/>
                <w:szCs w:val="24"/>
                <w:lang w:val="ru-RU" w:eastAsia="ru-RU"/>
              </w:rPr>
              <w:t>антитеррору</w:t>
            </w:r>
          </w:p>
        </w:tc>
        <w:tc>
          <w:tcPr>
            <w:tcW w:w="3402" w:type="dxa"/>
            <w:tcBorders>
              <w:top w:val="single" w:sz="7" w:space="0" w:color="939393"/>
              <w:left w:val="single" w:sz="7" w:space="0" w:color="939393"/>
              <w:bottom w:val="single" w:sz="7" w:space="0" w:color="939393"/>
              <w:right w:val="single" w:sz="7" w:space="0" w:color="939393"/>
            </w:tcBorders>
          </w:tcPr>
          <w:p w:rsidR="00E96FDA" w:rsidRPr="00435BAD" w:rsidRDefault="00E96FDA" w:rsidP="0064582E">
            <w:pPr>
              <w:pStyle w:val="TableParagraph"/>
              <w:spacing w:before="67"/>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eastAsia="ru-RU"/>
              </w:rPr>
              <w:t xml:space="preserve">классные </w:t>
            </w:r>
            <w:r w:rsidRPr="00435BAD">
              <w:rPr>
                <w:rFonts w:ascii="Times New Roman" w:eastAsia="Times New Roman" w:hAnsi="Times New Roman" w:cs="Times New Roman"/>
                <w:spacing w:val="-1"/>
                <w:sz w:val="24"/>
                <w:szCs w:val="24"/>
                <w:lang w:val="ru-RU" w:eastAsia="ru-RU"/>
              </w:rPr>
              <w:t>руководители и педагог-организатор</w:t>
            </w:r>
          </w:p>
        </w:tc>
      </w:tr>
      <w:tr w:rsidR="00E96FDA" w:rsidRPr="00435BAD" w:rsidTr="0064582E">
        <w:trPr>
          <w:trHeight w:hRule="exact" w:val="718"/>
        </w:trPr>
        <w:tc>
          <w:tcPr>
            <w:tcW w:w="531" w:type="dxa"/>
            <w:tcBorders>
              <w:top w:val="single" w:sz="7" w:space="0" w:color="939393"/>
              <w:left w:val="single" w:sz="7" w:space="0" w:color="939393"/>
              <w:bottom w:val="single" w:sz="7" w:space="0" w:color="939393"/>
              <w:right w:val="single" w:sz="7" w:space="0" w:color="939393"/>
            </w:tcBorders>
          </w:tcPr>
          <w:p w:rsidR="00E96FDA" w:rsidRPr="00435BAD" w:rsidRDefault="00E96FDA" w:rsidP="0064582E">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3.</w:t>
            </w:r>
          </w:p>
        </w:tc>
        <w:tc>
          <w:tcPr>
            <w:tcW w:w="2222" w:type="dxa"/>
            <w:gridSpan w:val="3"/>
            <w:tcBorders>
              <w:top w:val="single" w:sz="7" w:space="0" w:color="939393"/>
              <w:left w:val="single" w:sz="7" w:space="0" w:color="939393"/>
              <w:bottom w:val="single" w:sz="7" w:space="0" w:color="939393"/>
              <w:right w:val="single" w:sz="7" w:space="0" w:color="939393"/>
            </w:tcBorders>
          </w:tcPr>
          <w:p w:rsidR="00E96FDA" w:rsidRPr="00435BAD" w:rsidRDefault="00E96FDA" w:rsidP="0064582E">
            <w:pPr>
              <w:pStyle w:val="TableParagraph"/>
              <w:spacing w:before="67"/>
              <w:ind w:left="66" w:right="70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7702" w:type="dxa"/>
            <w:gridSpan w:val="2"/>
            <w:tcBorders>
              <w:top w:val="single" w:sz="7" w:space="0" w:color="939393"/>
              <w:left w:val="single" w:sz="7" w:space="0" w:color="939393"/>
              <w:bottom w:val="single" w:sz="7" w:space="0" w:color="939393"/>
              <w:right w:val="single" w:sz="7" w:space="0" w:color="939393"/>
            </w:tcBorders>
          </w:tcPr>
          <w:p w:rsidR="00E96FDA" w:rsidRPr="00435BAD" w:rsidRDefault="00E96FDA" w:rsidP="0064582E">
            <w:pPr>
              <w:pStyle w:val="TableParagraph"/>
              <w:spacing w:before="67"/>
              <w:ind w:left="66" w:right="146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ить</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одящиедо</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нтыпо</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нтит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рр</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ри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койд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ят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тии</w:t>
            </w:r>
            <w:r w:rsidRPr="00435BAD">
              <w:rPr>
                <w:rFonts w:ascii="Times New Roman" w:eastAsia="Times New Roman" w:hAnsi="Times New Roman" w:cs="Times New Roman"/>
                <w:spacing w:val="-3"/>
                <w:sz w:val="24"/>
                <w:szCs w:val="24"/>
                <w:lang w:val="ru-RU"/>
              </w:rPr>
              <w:t>Ч</w:t>
            </w:r>
            <w:r w:rsidRPr="00435BAD">
              <w:rPr>
                <w:rFonts w:ascii="Times New Roman" w:eastAsia="Times New Roman" w:hAnsi="Times New Roman" w:cs="Times New Roman"/>
                <w:sz w:val="24"/>
                <w:szCs w:val="24"/>
                <w:lang w:val="ru-RU"/>
              </w:rPr>
              <w:t>Сс</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ини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3"/>
                <w:sz w:val="24"/>
                <w:szCs w:val="24"/>
                <w:lang w:val="ru-RU"/>
              </w:rPr>
              <w:t>в</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омшкол</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w:t>
            </w:r>
          </w:p>
        </w:tc>
        <w:tc>
          <w:tcPr>
            <w:tcW w:w="3402" w:type="dxa"/>
            <w:tcBorders>
              <w:top w:val="single" w:sz="7" w:space="0" w:color="939393"/>
              <w:left w:val="single" w:sz="7" w:space="0" w:color="939393"/>
              <w:bottom w:val="single" w:sz="7" w:space="0" w:color="939393"/>
              <w:right w:val="single" w:sz="7" w:space="0" w:color="939393"/>
            </w:tcBorders>
          </w:tcPr>
          <w:p w:rsidR="00E96FDA" w:rsidRPr="00435BAD" w:rsidRDefault="00E96FDA" w:rsidP="0064582E">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кторшколы</w:t>
            </w:r>
          </w:p>
        </w:tc>
      </w:tr>
      <w:tr w:rsidR="00E96FDA" w:rsidRPr="00435BAD" w:rsidTr="0064582E">
        <w:trPr>
          <w:trHeight w:hRule="exact" w:val="718"/>
        </w:trPr>
        <w:tc>
          <w:tcPr>
            <w:tcW w:w="531" w:type="dxa"/>
            <w:tcBorders>
              <w:top w:val="single" w:sz="7" w:space="0" w:color="939393"/>
              <w:left w:val="single" w:sz="7" w:space="0" w:color="939393"/>
              <w:bottom w:val="single" w:sz="7" w:space="0" w:color="939393"/>
              <w:right w:val="single" w:sz="7" w:space="0" w:color="939393"/>
            </w:tcBorders>
          </w:tcPr>
          <w:p w:rsidR="00E96FDA" w:rsidRPr="00435BAD" w:rsidRDefault="00E96FDA" w:rsidP="0064582E">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4.</w:t>
            </w:r>
          </w:p>
        </w:tc>
        <w:tc>
          <w:tcPr>
            <w:tcW w:w="2222" w:type="dxa"/>
            <w:gridSpan w:val="3"/>
            <w:tcBorders>
              <w:top w:val="single" w:sz="7" w:space="0" w:color="939393"/>
              <w:left w:val="single" w:sz="7" w:space="0" w:color="939393"/>
              <w:bottom w:val="single" w:sz="7" w:space="0" w:color="939393"/>
              <w:right w:val="single" w:sz="7" w:space="0" w:color="939393"/>
            </w:tcBorders>
          </w:tcPr>
          <w:p w:rsidR="00E96FDA" w:rsidRPr="00435BAD" w:rsidRDefault="00E96FDA" w:rsidP="0064582E">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нтябрь</w:t>
            </w:r>
          </w:p>
        </w:tc>
        <w:tc>
          <w:tcPr>
            <w:tcW w:w="7702" w:type="dxa"/>
            <w:gridSpan w:val="2"/>
            <w:tcBorders>
              <w:top w:val="single" w:sz="7" w:space="0" w:color="939393"/>
              <w:left w:val="single" w:sz="7" w:space="0" w:color="939393"/>
              <w:bottom w:val="single" w:sz="7" w:space="0" w:color="939393"/>
              <w:right w:val="single" w:sz="7" w:space="0" w:color="939393"/>
            </w:tcBorders>
          </w:tcPr>
          <w:p w:rsidR="00E96FDA" w:rsidRPr="00435BAD" w:rsidRDefault="00E96FDA" w:rsidP="0064582E">
            <w:pPr>
              <w:pStyle w:val="TableParagraph"/>
              <w:spacing w:before="65"/>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ить</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уопо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нияоЧС</w:t>
            </w:r>
          </w:p>
        </w:tc>
        <w:tc>
          <w:tcPr>
            <w:tcW w:w="3402" w:type="dxa"/>
            <w:tcBorders>
              <w:top w:val="single" w:sz="7" w:space="0" w:color="939393"/>
              <w:left w:val="single" w:sz="7" w:space="0" w:color="939393"/>
              <w:bottom w:val="single" w:sz="7" w:space="0" w:color="939393"/>
              <w:right w:val="single" w:sz="7" w:space="0" w:color="939393"/>
            </w:tcBorders>
          </w:tcPr>
          <w:p w:rsidR="00E96FDA" w:rsidRPr="00435BAD" w:rsidRDefault="00E96FDA" w:rsidP="0064582E">
            <w:pPr>
              <w:pStyle w:val="TableParagraph"/>
              <w:spacing w:before="65"/>
              <w:ind w:left="66" w:right="83"/>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кторшколы</w:t>
            </w: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под</w:t>
            </w:r>
            <w:r w:rsidRPr="00435BAD">
              <w:rPr>
                <w:rFonts w:ascii="Times New Roman" w:eastAsia="Times New Roman" w:hAnsi="Times New Roman" w:cs="Times New Roman"/>
                <w:spacing w:val="-1"/>
                <w:sz w:val="24"/>
                <w:szCs w:val="24"/>
              </w:rPr>
              <w:t>ава</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r w:rsidRPr="00435BAD">
              <w:rPr>
                <w:rFonts w:ascii="Times New Roman" w:eastAsia="Times New Roman" w:hAnsi="Times New Roman" w:cs="Times New Roman"/>
                <w:spacing w:val="-21"/>
                <w:sz w:val="24"/>
                <w:szCs w:val="24"/>
                <w:lang w:val="ru-RU"/>
              </w:rPr>
              <w:t>-организатор</w:t>
            </w:r>
            <w:r w:rsidRPr="00435BAD">
              <w:rPr>
                <w:rFonts w:ascii="Times New Roman" w:eastAsia="Times New Roman" w:hAnsi="Times New Roman" w:cs="Times New Roman"/>
                <w:spacing w:val="-1"/>
                <w:sz w:val="24"/>
                <w:szCs w:val="24"/>
              </w:rPr>
              <w:t>ОБ</w:t>
            </w:r>
            <w:r w:rsidRPr="00435BAD">
              <w:rPr>
                <w:rFonts w:ascii="Times New Roman" w:eastAsia="Times New Roman" w:hAnsi="Times New Roman" w:cs="Times New Roman"/>
                <w:sz w:val="24"/>
                <w:szCs w:val="24"/>
              </w:rPr>
              <w:t>Ж</w:t>
            </w:r>
          </w:p>
        </w:tc>
      </w:tr>
      <w:tr w:rsidR="00E96FDA" w:rsidRPr="00435BAD" w:rsidTr="0064582E">
        <w:trPr>
          <w:trHeight w:hRule="exact" w:val="994"/>
        </w:trPr>
        <w:tc>
          <w:tcPr>
            <w:tcW w:w="531" w:type="dxa"/>
            <w:tcBorders>
              <w:top w:val="single" w:sz="7" w:space="0" w:color="939393"/>
              <w:left w:val="single" w:sz="7" w:space="0" w:color="939393"/>
              <w:bottom w:val="single" w:sz="7" w:space="0" w:color="939393"/>
              <w:right w:val="single" w:sz="7" w:space="0" w:color="939393"/>
            </w:tcBorders>
          </w:tcPr>
          <w:p w:rsidR="00E96FDA" w:rsidRPr="00435BAD" w:rsidRDefault="00E96FDA" w:rsidP="0064582E">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5.</w:t>
            </w:r>
          </w:p>
        </w:tc>
        <w:tc>
          <w:tcPr>
            <w:tcW w:w="2222" w:type="dxa"/>
            <w:gridSpan w:val="3"/>
            <w:tcBorders>
              <w:top w:val="single" w:sz="7" w:space="0" w:color="939393"/>
              <w:left w:val="single" w:sz="7" w:space="0" w:color="939393"/>
              <w:bottom w:val="single" w:sz="7" w:space="0" w:color="939393"/>
              <w:right w:val="single" w:sz="7" w:space="0" w:color="939393"/>
            </w:tcBorders>
          </w:tcPr>
          <w:p w:rsidR="00E96FDA" w:rsidRPr="00435BAD" w:rsidRDefault="00E96FDA" w:rsidP="0064582E">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нтябрь</w:t>
            </w:r>
          </w:p>
        </w:tc>
        <w:tc>
          <w:tcPr>
            <w:tcW w:w="7702" w:type="dxa"/>
            <w:gridSpan w:val="2"/>
            <w:tcBorders>
              <w:top w:val="single" w:sz="7" w:space="0" w:color="939393"/>
              <w:left w:val="single" w:sz="7" w:space="0" w:color="939393"/>
              <w:bottom w:val="single" w:sz="7" w:space="0" w:color="939393"/>
              <w:right w:val="single" w:sz="7" w:space="0" w:color="939393"/>
            </w:tcBorders>
          </w:tcPr>
          <w:p w:rsidR="00E96FDA" w:rsidRPr="00435BAD" w:rsidRDefault="00E96FDA" w:rsidP="0064582E">
            <w:pPr>
              <w:pStyle w:val="TableParagraph"/>
              <w:spacing w:before="65"/>
              <w:ind w:left="66" w:right="313"/>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тьпл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ныиг</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фикипро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нийитр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окпоэ</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цииприпож</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proofErr w:type="gramStart"/>
            <w:r w:rsidRPr="00435BAD">
              <w:rPr>
                <w:rFonts w:ascii="Times New Roman" w:eastAsia="Times New Roman" w:hAnsi="Times New Roman" w:cs="Times New Roman"/>
                <w:sz w:val="24"/>
                <w:szCs w:val="24"/>
                <w:lang w:val="ru-RU"/>
              </w:rPr>
              <w:t>,в</w:t>
            </w:r>
            <w:proofErr w:type="gramEnd"/>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4"/>
                <w:sz w:val="24"/>
                <w:szCs w:val="24"/>
                <w:lang w:val="ru-RU"/>
              </w:rPr>
              <w:t>л</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яхобн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ж</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нияб</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озн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тови</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pacing w:val="2"/>
                <w:sz w:val="24"/>
                <w:szCs w:val="24"/>
                <w:lang w:val="ru-RU"/>
              </w:rPr>
              <w:t>щ</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,котор</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4"/>
                <w:sz w:val="24"/>
                <w:szCs w:val="24"/>
                <w:lang w:val="ru-RU"/>
              </w:rPr>
              <w:t>г</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тя</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лять</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3"/>
                <w:sz w:val="24"/>
                <w:szCs w:val="24"/>
                <w:lang w:val="ru-RU"/>
              </w:rPr>
              <w:t>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киили</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z w:val="24"/>
                <w:szCs w:val="24"/>
                <w:lang w:val="ru-RU"/>
              </w:rPr>
              <w:t>иологи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ки</w:t>
            </w:r>
          </w:p>
        </w:tc>
        <w:tc>
          <w:tcPr>
            <w:tcW w:w="3402" w:type="dxa"/>
            <w:tcBorders>
              <w:top w:val="single" w:sz="7" w:space="0" w:color="939393"/>
              <w:left w:val="single" w:sz="7" w:space="0" w:color="939393"/>
              <w:bottom w:val="single" w:sz="7" w:space="0" w:color="939393"/>
              <w:right w:val="single" w:sz="7" w:space="0" w:color="939393"/>
            </w:tcBorders>
          </w:tcPr>
          <w:p w:rsidR="00E96FDA" w:rsidRPr="00435BAD" w:rsidRDefault="00E96FDA" w:rsidP="0064582E">
            <w:pPr>
              <w:pStyle w:val="TableParagraph"/>
              <w:spacing w:before="65"/>
              <w:ind w:left="66" w:right="1198"/>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кторшколы</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под</w:t>
            </w:r>
            <w:r w:rsidRPr="00435BAD">
              <w:rPr>
                <w:rFonts w:ascii="Times New Roman" w:eastAsia="Times New Roman" w:hAnsi="Times New Roman" w:cs="Times New Roman"/>
                <w:spacing w:val="-1"/>
                <w:sz w:val="24"/>
                <w:szCs w:val="24"/>
                <w:lang w:val="ru-RU"/>
              </w:rPr>
              <w:t>ава</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ль-организатор</w:t>
            </w:r>
            <w:r w:rsidRPr="00435BAD">
              <w:rPr>
                <w:rFonts w:ascii="Times New Roman" w:eastAsia="Times New Roman" w:hAnsi="Times New Roman" w:cs="Times New Roman"/>
                <w:spacing w:val="-1"/>
                <w:sz w:val="24"/>
                <w:szCs w:val="24"/>
                <w:lang w:val="ru-RU"/>
              </w:rPr>
              <w:t>ОБ</w:t>
            </w:r>
            <w:r w:rsidRPr="00435BAD">
              <w:rPr>
                <w:rFonts w:ascii="Times New Roman" w:eastAsia="Times New Roman" w:hAnsi="Times New Roman" w:cs="Times New Roman"/>
                <w:sz w:val="24"/>
                <w:szCs w:val="24"/>
                <w:lang w:val="ru-RU"/>
              </w:rPr>
              <w:t>Ж</w:t>
            </w:r>
          </w:p>
        </w:tc>
      </w:tr>
    </w:tbl>
    <w:p w:rsidR="00854E17" w:rsidRPr="00435BAD" w:rsidRDefault="006118F0">
      <w:pPr>
        <w:spacing w:before="5" w:line="80" w:lineRule="exact"/>
        <w:rPr>
          <w:rFonts w:ascii="Times New Roman" w:hAnsi="Times New Roman" w:cs="Times New Roman"/>
          <w:sz w:val="24"/>
          <w:szCs w:val="24"/>
          <w:lang w:val="ru-RU"/>
        </w:rPr>
      </w:pPr>
      <w:r w:rsidRPr="00435BAD">
        <w:rPr>
          <w:rFonts w:ascii="Times New Roman" w:hAnsi="Times New Roman" w:cs="Times New Roman"/>
          <w:sz w:val="24"/>
          <w:szCs w:val="24"/>
          <w:lang w:val="ru-RU"/>
        </w:rPr>
        <w:br w:type="textWrapping" w:clear="all"/>
      </w:r>
    </w:p>
    <w:tbl>
      <w:tblPr>
        <w:tblStyle w:val="TableNormal"/>
        <w:tblW w:w="0" w:type="auto"/>
        <w:tblInd w:w="106" w:type="dxa"/>
        <w:tblLayout w:type="fixed"/>
        <w:tblLook w:val="01E0"/>
      </w:tblPr>
      <w:tblGrid>
        <w:gridCol w:w="576"/>
        <w:gridCol w:w="2222"/>
        <w:gridCol w:w="7702"/>
        <w:gridCol w:w="3401"/>
      </w:tblGrid>
      <w:tr w:rsidR="00854E17" w:rsidRPr="00435BAD">
        <w:trPr>
          <w:trHeight w:hRule="exact" w:val="442"/>
        </w:trPr>
        <w:tc>
          <w:tcPr>
            <w:tcW w:w="576" w:type="dxa"/>
            <w:tcBorders>
              <w:top w:val="single" w:sz="7" w:space="0" w:color="939393"/>
              <w:left w:val="single" w:sz="7" w:space="0" w:color="939393"/>
              <w:bottom w:val="single" w:sz="7" w:space="0" w:color="939393"/>
              <w:right w:val="single" w:sz="7" w:space="0" w:color="939393"/>
            </w:tcBorders>
          </w:tcPr>
          <w:p w:rsidR="00854E17" w:rsidRPr="00435BAD" w:rsidRDefault="00854E17">
            <w:pPr>
              <w:rPr>
                <w:rFonts w:ascii="Times New Roman" w:hAnsi="Times New Roman" w:cs="Times New Roman"/>
                <w:sz w:val="24"/>
                <w:szCs w:val="24"/>
                <w:lang w:val="ru-RU"/>
              </w:rPr>
            </w:pPr>
          </w:p>
        </w:tc>
        <w:tc>
          <w:tcPr>
            <w:tcW w:w="2222" w:type="dxa"/>
            <w:tcBorders>
              <w:top w:val="single" w:sz="7" w:space="0" w:color="939393"/>
              <w:left w:val="single" w:sz="7" w:space="0" w:color="939393"/>
              <w:bottom w:val="single" w:sz="7" w:space="0" w:color="939393"/>
              <w:right w:val="single" w:sz="7" w:space="0" w:color="939393"/>
            </w:tcBorders>
          </w:tcPr>
          <w:p w:rsidR="00854E17" w:rsidRPr="00435BAD" w:rsidRDefault="00854E17">
            <w:pPr>
              <w:rPr>
                <w:rFonts w:ascii="Times New Roman" w:hAnsi="Times New Roman" w:cs="Times New Roman"/>
                <w:sz w:val="24"/>
                <w:szCs w:val="24"/>
                <w:lang w:val="ru-RU"/>
              </w:rPr>
            </w:pPr>
          </w:p>
        </w:tc>
        <w:tc>
          <w:tcPr>
            <w:tcW w:w="770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оп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ым</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6"/>
                <w:sz w:val="24"/>
                <w:szCs w:val="24"/>
                <w:lang w:val="ru-RU"/>
              </w:rPr>
              <w:t xml:space="preserve"> у</w:t>
            </w:r>
            <w:r w:rsidRPr="00435BAD">
              <w:rPr>
                <w:rFonts w:ascii="Times New Roman" w:eastAsia="Times New Roman" w:hAnsi="Times New Roman" w:cs="Times New Roman"/>
                <w:sz w:val="24"/>
                <w:szCs w:val="24"/>
                <w:lang w:val="ru-RU"/>
              </w:rPr>
              <w:t>грозы</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зр</w:t>
            </w:r>
            <w:r w:rsidRPr="00435BAD">
              <w:rPr>
                <w:rFonts w:ascii="Times New Roman" w:eastAsia="Times New Roman" w:hAnsi="Times New Roman" w:cs="Times New Roman"/>
                <w:spacing w:val="-1"/>
                <w:sz w:val="24"/>
                <w:szCs w:val="24"/>
                <w:lang w:val="ru-RU"/>
              </w:rPr>
              <w:t>ыв</w:t>
            </w:r>
            <w:r w:rsidRPr="00435BAD">
              <w:rPr>
                <w:rFonts w:ascii="Times New Roman" w:eastAsia="Times New Roman" w:hAnsi="Times New Roman" w:cs="Times New Roman"/>
                <w:sz w:val="24"/>
                <w:szCs w:val="24"/>
                <w:lang w:val="ru-RU"/>
              </w:rPr>
              <w:t>аид</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гихЧП</w:t>
            </w:r>
          </w:p>
        </w:tc>
        <w:tc>
          <w:tcPr>
            <w:tcW w:w="3401" w:type="dxa"/>
            <w:tcBorders>
              <w:top w:val="single" w:sz="7" w:space="0" w:color="939393"/>
              <w:left w:val="single" w:sz="7" w:space="0" w:color="939393"/>
              <w:bottom w:val="single" w:sz="7" w:space="0" w:color="939393"/>
              <w:right w:val="single" w:sz="7" w:space="0" w:color="939393"/>
            </w:tcBorders>
          </w:tcPr>
          <w:p w:rsidR="00854E17" w:rsidRPr="00435BAD" w:rsidRDefault="00854E17">
            <w:pPr>
              <w:rPr>
                <w:rFonts w:ascii="Times New Roman" w:hAnsi="Times New Roman" w:cs="Times New Roman"/>
                <w:sz w:val="24"/>
                <w:szCs w:val="24"/>
                <w:lang w:val="ru-RU"/>
              </w:rPr>
            </w:pPr>
          </w:p>
        </w:tc>
      </w:tr>
      <w:tr w:rsidR="00854E17" w:rsidRPr="00435BAD">
        <w:trPr>
          <w:trHeight w:hRule="exact" w:val="718"/>
        </w:trPr>
        <w:tc>
          <w:tcPr>
            <w:tcW w:w="576"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6.</w:t>
            </w:r>
          </w:p>
        </w:tc>
        <w:tc>
          <w:tcPr>
            <w:tcW w:w="222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ight="455"/>
              <w:rPr>
                <w:rFonts w:ascii="Times New Roman" w:eastAsia="Times New Roman" w:hAnsi="Times New Roman" w:cs="Times New Roman"/>
                <w:sz w:val="24"/>
                <w:szCs w:val="24"/>
              </w:rPr>
            </w:pPr>
            <w:r w:rsidRPr="00435BAD">
              <w:rPr>
                <w:rFonts w:ascii="Times New Roman" w:eastAsia="Times New Roman" w:hAnsi="Times New Roman" w:cs="Times New Roman"/>
                <w:w w:val="95"/>
                <w:sz w:val="24"/>
                <w:szCs w:val="24"/>
              </w:rPr>
              <w:t>С</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нтябрь,</w:t>
            </w:r>
            <w:r w:rsidRPr="00435BAD">
              <w:rPr>
                <w:rFonts w:ascii="Times New Roman" w:eastAsia="Times New Roman" w:hAnsi="Times New Roman" w:cs="Times New Roman"/>
                <w:sz w:val="24"/>
                <w:szCs w:val="24"/>
              </w:rPr>
              <w:t>Ян</w:t>
            </w:r>
            <w:r w:rsidRPr="00435BAD">
              <w:rPr>
                <w:rFonts w:ascii="Times New Roman" w:eastAsia="Times New Roman" w:hAnsi="Times New Roman" w:cs="Times New Roman"/>
                <w:spacing w:val="-1"/>
                <w:sz w:val="24"/>
                <w:szCs w:val="24"/>
              </w:rPr>
              <w:t>ва</w:t>
            </w:r>
            <w:r w:rsidRPr="00435BAD">
              <w:rPr>
                <w:rFonts w:ascii="Times New Roman" w:eastAsia="Times New Roman" w:hAnsi="Times New Roman" w:cs="Times New Roman"/>
                <w:sz w:val="24"/>
                <w:szCs w:val="24"/>
              </w:rPr>
              <w:t>рь</w:t>
            </w:r>
          </w:p>
        </w:tc>
        <w:tc>
          <w:tcPr>
            <w:tcW w:w="770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тьгр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фи</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ид</w:t>
            </w:r>
            <w:r w:rsidRPr="00435BAD">
              <w:rPr>
                <w:rFonts w:ascii="Times New Roman" w:eastAsia="Times New Roman" w:hAnsi="Times New Roman" w:cs="Times New Roman"/>
                <w:spacing w:val="-5"/>
                <w:sz w:val="24"/>
                <w:szCs w:val="24"/>
                <w:lang w:val="ru-RU"/>
              </w:rPr>
              <w:t>е</w:t>
            </w:r>
            <w:r w:rsidRPr="00435BAD">
              <w:rPr>
                <w:rFonts w:ascii="Times New Roman" w:eastAsia="Times New Roman" w:hAnsi="Times New Roman" w:cs="Times New Roman"/>
                <w:spacing w:val="2"/>
                <w:sz w:val="24"/>
                <w:szCs w:val="24"/>
                <w:lang w:val="ru-RU"/>
              </w:rPr>
              <w:t>ж</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тв</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ини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цииип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лашколы</w:t>
            </w:r>
          </w:p>
        </w:tc>
        <w:tc>
          <w:tcPr>
            <w:tcW w:w="3401"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кторшколы</w:t>
            </w:r>
          </w:p>
        </w:tc>
      </w:tr>
      <w:tr w:rsidR="00854E17" w:rsidRPr="00435BAD">
        <w:trPr>
          <w:trHeight w:hRule="exact" w:val="994"/>
        </w:trPr>
        <w:tc>
          <w:tcPr>
            <w:tcW w:w="576"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7.</w:t>
            </w:r>
          </w:p>
        </w:tc>
        <w:tc>
          <w:tcPr>
            <w:tcW w:w="222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770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ight="27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ть</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кцииип</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ят</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иопор</w:t>
            </w:r>
            <w:r w:rsidRPr="00435BAD">
              <w:rPr>
                <w:rFonts w:ascii="Times New Roman" w:eastAsia="Times New Roman" w:hAnsi="Times New Roman" w:cs="Times New Roman"/>
                <w:spacing w:val="-3"/>
                <w:sz w:val="24"/>
                <w:szCs w:val="24"/>
                <w:lang w:val="ru-RU"/>
              </w:rPr>
              <w:t>я</w:t>
            </w:r>
            <w:r w:rsidRPr="00435BAD">
              <w:rPr>
                <w:rFonts w:ascii="Times New Roman" w:eastAsia="Times New Roman" w:hAnsi="Times New Roman" w:cs="Times New Roman"/>
                <w:sz w:val="24"/>
                <w:szCs w:val="24"/>
                <w:lang w:val="ru-RU"/>
              </w:rPr>
              <w:t>дкед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ийв</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гр</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зы</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рш</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ррори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кого</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кт</w:t>
            </w:r>
            <w:r w:rsidRPr="00435BAD">
              <w:rPr>
                <w:rFonts w:ascii="Times New Roman" w:eastAsia="Times New Roman" w:hAnsi="Times New Roman" w:cs="Times New Roman"/>
                <w:spacing w:val="-1"/>
                <w:sz w:val="24"/>
                <w:szCs w:val="24"/>
                <w:lang w:val="ru-RU"/>
              </w:rPr>
              <w:t>а</w:t>
            </w:r>
            <w:proofErr w:type="gramStart"/>
            <w:r w:rsidRPr="00435BAD">
              <w:rPr>
                <w:rFonts w:ascii="Times New Roman" w:eastAsia="Times New Roman" w:hAnsi="Times New Roman" w:cs="Times New Roman"/>
                <w:sz w:val="24"/>
                <w:szCs w:val="24"/>
                <w:lang w:val="ru-RU"/>
              </w:rPr>
              <w:t>,з</w:t>
            </w:r>
            <w:proofErr w:type="gramEnd"/>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тавз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ложни</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и,з</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нкаоз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лож</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нном</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зр</w:t>
            </w:r>
            <w:r w:rsidRPr="00435BAD">
              <w:rPr>
                <w:rFonts w:ascii="Times New Roman" w:eastAsia="Times New Roman" w:hAnsi="Times New Roman" w:cs="Times New Roman"/>
                <w:spacing w:val="-1"/>
                <w:sz w:val="24"/>
                <w:szCs w:val="24"/>
                <w:lang w:val="ru-RU"/>
              </w:rPr>
              <w:t>ыв</w:t>
            </w:r>
            <w:r w:rsidRPr="00435BAD">
              <w:rPr>
                <w:rFonts w:ascii="Times New Roman" w:eastAsia="Times New Roman" w:hAnsi="Times New Roman" w:cs="Times New Roman"/>
                <w:sz w:val="24"/>
                <w:szCs w:val="24"/>
                <w:lang w:val="ru-RU"/>
              </w:rPr>
              <w:t>ном</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трой</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е</w:t>
            </w:r>
          </w:p>
        </w:tc>
        <w:tc>
          <w:tcPr>
            <w:tcW w:w="3401"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ight="83"/>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кторшколы</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под</w:t>
            </w:r>
            <w:r w:rsidRPr="00435BAD">
              <w:rPr>
                <w:rFonts w:ascii="Times New Roman" w:eastAsia="Times New Roman" w:hAnsi="Times New Roman" w:cs="Times New Roman"/>
                <w:spacing w:val="-1"/>
                <w:sz w:val="24"/>
                <w:szCs w:val="24"/>
                <w:lang w:val="ru-RU"/>
              </w:rPr>
              <w:t>ава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w:t>
            </w:r>
            <w:r w:rsidR="00762226" w:rsidRPr="00435BAD">
              <w:rPr>
                <w:rFonts w:ascii="Times New Roman" w:eastAsia="Times New Roman" w:hAnsi="Times New Roman" w:cs="Times New Roman"/>
                <w:sz w:val="24"/>
                <w:szCs w:val="24"/>
                <w:lang w:val="ru-RU"/>
              </w:rPr>
              <w:t>-организатор</w:t>
            </w:r>
            <w:r w:rsidRPr="00435BAD">
              <w:rPr>
                <w:rFonts w:ascii="Times New Roman" w:eastAsia="Times New Roman" w:hAnsi="Times New Roman" w:cs="Times New Roman"/>
                <w:spacing w:val="-1"/>
                <w:sz w:val="24"/>
                <w:szCs w:val="24"/>
                <w:lang w:val="ru-RU"/>
              </w:rPr>
              <w:t>ОБ</w:t>
            </w:r>
            <w:r w:rsidRPr="00435BAD">
              <w:rPr>
                <w:rFonts w:ascii="Times New Roman" w:eastAsia="Times New Roman" w:hAnsi="Times New Roman" w:cs="Times New Roman"/>
                <w:sz w:val="24"/>
                <w:szCs w:val="24"/>
                <w:lang w:val="ru-RU"/>
              </w:rPr>
              <w:t>Ж</w:t>
            </w:r>
          </w:p>
        </w:tc>
      </w:tr>
      <w:tr w:rsidR="00854E17" w:rsidRPr="00435BAD">
        <w:trPr>
          <w:trHeight w:hRule="exact" w:val="715"/>
        </w:trPr>
        <w:tc>
          <w:tcPr>
            <w:tcW w:w="576"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8.</w:t>
            </w:r>
          </w:p>
        </w:tc>
        <w:tc>
          <w:tcPr>
            <w:tcW w:w="222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огр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фи</w:t>
            </w:r>
            <w:r w:rsidRPr="00435BAD">
              <w:rPr>
                <w:rFonts w:ascii="Times New Roman" w:eastAsia="Times New Roman" w:hAnsi="Times New Roman" w:cs="Times New Roman"/>
                <w:spacing w:val="3"/>
                <w:sz w:val="24"/>
                <w:szCs w:val="24"/>
              </w:rPr>
              <w:t>к</w:t>
            </w:r>
            <w:r w:rsidRPr="00435BAD">
              <w:rPr>
                <w:rFonts w:ascii="Times New Roman" w:eastAsia="Times New Roman" w:hAnsi="Times New Roman" w:cs="Times New Roman"/>
                <w:sz w:val="24"/>
                <w:szCs w:val="24"/>
              </w:rPr>
              <w:t>у</w:t>
            </w:r>
          </w:p>
        </w:tc>
        <w:tc>
          <w:tcPr>
            <w:tcW w:w="770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вес</w:t>
            </w:r>
            <w:r w:rsidRPr="00435BAD">
              <w:rPr>
                <w:rFonts w:ascii="Times New Roman" w:eastAsia="Times New Roman" w:hAnsi="Times New Roman" w:cs="Times New Roman"/>
                <w:sz w:val="24"/>
                <w:szCs w:val="24"/>
                <w:lang w:val="ru-RU"/>
              </w:rPr>
              <w:t>тико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пл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етр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ипод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ямв</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ло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ияхЧСв</w:t>
            </w:r>
            <w:r w:rsidRPr="00435BAD">
              <w:rPr>
                <w:rFonts w:ascii="Times New Roman" w:eastAsia="Times New Roman" w:hAnsi="Times New Roman" w:cs="Times New Roman"/>
                <w:spacing w:val="-1"/>
                <w:sz w:val="24"/>
                <w:szCs w:val="24"/>
                <w:lang w:val="ru-RU"/>
              </w:rPr>
              <w:t>мас</w:t>
            </w:r>
            <w:r w:rsidRPr="00435BAD">
              <w:rPr>
                <w:rFonts w:ascii="Times New Roman" w:eastAsia="Times New Roman" w:hAnsi="Times New Roman" w:cs="Times New Roman"/>
                <w:sz w:val="24"/>
                <w:szCs w:val="24"/>
                <w:lang w:val="ru-RU"/>
              </w:rPr>
              <w:t>шт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бешколы</w:t>
            </w:r>
          </w:p>
        </w:tc>
        <w:tc>
          <w:tcPr>
            <w:tcW w:w="3401"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под</w:t>
            </w:r>
            <w:r w:rsidRPr="00435BAD">
              <w:rPr>
                <w:rFonts w:ascii="Times New Roman" w:eastAsia="Times New Roman" w:hAnsi="Times New Roman" w:cs="Times New Roman"/>
                <w:spacing w:val="-1"/>
                <w:sz w:val="24"/>
                <w:szCs w:val="24"/>
              </w:rPr>
              <w:t>ава</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r w:rsidR="00762226" w:rsidRPr="00435BAD">
              <w:rPr>
                <w:rFonts w:ascii="Times New Roman" w:eastAsia="Times New Roman" w:hAnsi="Times New Roman" w:cs="Times New Roman"/>
                <w:sz w:val="24"/>
                <w:szCs w:val="24"/>
                <w:lang w:val="ru-RU"/>
              </w:rPr>
              <w:t>-организатор</w:t>
            </w:r>
            <w:r w:rsidRPr="00435BAD">
              <w:rPr>
                <w:rFonts w:ascii="Times New Roman" w:eastAsia="Times New Roman" w:hAnsi="Times New Roman" w:cs="Times New Roman"/>
                <w:spacing w:val="-1"/>
                <w:sz w:val="24"/>
                <w:szCs w:val="24"/>
              </w:rPr>
              <w:t>ОБ</w:t>
            </w:r>
            <w:r w:rsidRPr="00435BAD">
              <w:rPr>
                <w:rFonts w:ascii="Times New Roman" w:eastAsia="Times New Roman" w:hAnsi="Times New Roman" w:cs="Times New Roman"/>
                <w:sz w:val="24"/>
                <w:szCs w:val="24"/>
              </w:rPr>
              <w:t>Ж</w:t>
            </w:r>
          </w:p>
        </w:tc>
      </w:tr>
      <w:tr w:rsidR="00854E17" w:rsidRPr="00435BAD">
        <w:trPr>
          <w:trHeight w:hRule="exact" w:val="718"/>
        </w:trPr>
        <w:tc>
          <w:tcPr>
            <w:tcW w:w="576"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lastRenderedPageBreak/>
              <w:t>9.</w:t>
            </w:r>
          </w:p>
        </w:tc>
        <w:tc>
          <w:tcPr>
            <w:tcW w:w="222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w:t>
            </w:r>
          </w:p>
          <w:p w:rsidR="00854E17" w:rsidRPr="00435BAD" w:rsidRDefault="00D62C93">
            <w:pPr>
              <w:pStyle w:val="TableParagraph"/>
              <w:ind w:left="48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года</w:t>
            </w:r>
          </w:p>
        </w:tc>
        <w:tc>
          <w:tcPr>
            <w:tcW w:w="770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ight="121"/>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Н</w:t>
            </w:r>
            <w:r w:rsidRPr="00435BAD">
              <w:rPr>
                <w:rFonts w:ascii="Times New Roman" w:eastAsia="Times New Roman" w:hAnsi="Times New Roman" w:cs="Times New Roman"/>
                <w:sz w:val="24"/>
                <w:szCs w:val="24"/>
                <w:lang w:val="ru-RU"/>
              </w:rPr>
              <w:t>ап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риодпо</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ш</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ннойоп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ррори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3"/>
                <w:sz w:val="24"/>
                <w:szCs w:val="24"/>
                <w:lang w:val="ru-RU"/>
              </w:rPr>
              <w:t>ч</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ких</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йп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инао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йр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жимр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ботышколы</w:t>
            </w:r>
          </w:p>
        </w:tc>
        <w:tc>
          <w:tcPr>
            <w:tcW w:w="3401" w:type="dxa"/>
            <w:tcBorders>
              <w:top w:val="single" w:sz="7" w:space="0" w:color="939393"/>
              <w:left w:val="single" w:sz="7" w:space="0" w:color="939393"/>
              <w:bottom w:val="single" w:sz="7" w:space="0" w:color="939393"/>
              <w:right w:val="single" w:sz="7" w:space="0" w:color="939393"/>
            </w:tcBorders>
          </w:tcPr>
          <w:p w:rsidR="00854E17" w:rsidRPr="00435BAD" w:rsidRDefault="00D62C93" w:rsidP="00762226">
            <w:pPr>
              <w:pStyle w:val="TableParagraph"/>
              <w:spacing w:before="67"/>
              <w:ind w:left="66" w:right="83"/>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кторшколы</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под</w:t>
            </w:r>
            <w:r w:rsidRPr="00435BAD">
              <w:rPr>
                <w:rFonts w:ascii="Times New Roman" w:eastAsia="Times New Roman" w:hAnsi="Times New Roman" w:cs="Times New Roman"/>
                <w:spacing w:val="-1"/>
                <w:sz w:val="24"/>
                <w:szCs w:val="24"/>
                <w:lang w:val="ru-RU"/>
              </w:rPr>
              <w:t>ава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w:t>
            </w:r>
            <w:r w:rsidR="00762226" w:rsidRPr="00435BAD">
              <w:rPr>
                <w:rFonts w:ascii="Times New Roman" w:eastAsia="Times New Roman" w:hAnsi="Times New Roman" w:cs="Times New Roman"/>
                <w:sz w:val="24"/>
                <w:szCs w:val="24"/>
                <w:lang w:val="ru-RU"/>
              </w:rPr>
              <w:t>-организатор</w:t>
            </w:r>
            <w:r w:rsidRPr="00435BAD">
              <w:rPr>
                <w:rFonts w:ascii="Times New Roman" w:eastAsia="Times New Roman" w:hAnsi="Times New Roman" w:cs="Times New Roman"/>
                <w:spacing w:val="-1"/>
                <w:sz w:val="24"/>
                <w:szCs w:val="24"/>
                <w:lang w:val="ru-RU"/>
              </w:rPr>
              <w:t>ОБ</w:t>
            </w:r>
            <w:r w:rsidRPr="00435BAD">
              <w:rPr>
                <w:rFonts w:ascii="Times New Roman" w:eastAsia="Times New Roman" w:hAnsi="Times New Roman" w:cs="Times New Roman"/>
                <w:sz w:val="24"/>
                <w:szCs w:val="24"/>
                <w:lang w:val="ru-RU"/>
              </w:rPr>
              <w:t>Ж</w:t>
            </w:r>
          </w:p>
        </w:tc>
      </w:tr>
      <w:tr w:rsidR="00854E17" w:rsidRPr="00435BAD">
        <w:trPr>
          <w:trHeight w:hRule="exact" w:val="1270"/>
        </w:trPr>
        <w:tc>
          <w:tcPr>
            <w:tcW w:w="576"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10.</w:t>
            </w:r>
          </w:p>
        </w:tc>
        <w:tc>
          <w:tcPr>
            <w:tcW w:w="222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ight="70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770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ight="235"/>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вес</w:t>
            </w:r>
            <w:r w:rsidRPr="00435BAD">
              <w:rPr>
                <w:rFonts w:ascii="Times New Roman" w:eastAsia="Times New Roman" w:hAnsi="Times New Roman" w:cs="Times New Roman"/>
                <w:sz w:val="24"/>
                <w:szCs w:val="24"/>
                <w:lang w:val="ru-RU"/>
              </w:rPr>
              <w:t>тико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пл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ксн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об</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мы</w:t>
            </w:r>
            <w:r w:rsidRPr="00435BAD">
              <w:rPr>
                <w:rFonts w:ascii="Times New Roman" w:eastAsia="Times New Roman" w:hAnsi="Times New Roman" w:cs="Times New Roman"/>
                <w:sz w:val="24"/>
                <w:szCs w:val="24"/>
                <w:lang w:val="ru-RU"/>
              </w:rPr>
              <w:t>хорг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pacing w:val="2"/>
                <w:sz w:val="24"/>
                <w:szCs w:val="24"/>
                <w:lang w:val="ru-RU"/>
              </w:rPr>
              <w:t>х</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в</w:t>
            </w:r>
            <w:proofErr w:type="gramEnd"/>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пит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2"/>
                <w:sz w:val="24"/>
                <w:szCs w:val="24"/>
                <w:lang w:val="ru-RU"/>
              </w:rPr>
              <w:t>ь</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оз</w:t>
            </w:r>
            <w:r w:rsidRPr="00435BAD">
              <w:rPr>
                <w:rFonts w:ascii="Times New Roman" w:eastAsia="Times New Roman" w:hAnsi="Times New Roman" w:cs="Times New Roman"/>
                <w:spacing w:val="-3"/>
                <w:sz w:val="24"/>
                <w:szCs w:val="24"/>
                <w:lang w:val="ru-RU"/>
              </w:rPr>
              <w:t>я</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роп</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ият</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йпоз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щитепо</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нияшколыи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гокон</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инг</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тар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ющихио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ющи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яот</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3"/>
                <w:sz w:val="24"/>
                <w:szCs w:val="24"/>
                <w:lang w:val="ru-RU"/>
              </w:rPr>
              <w:t>ц</w:t>
            </w:r>
            <w:r w:rsidRPr="00435BAD">
              <w:rPr>
                <w:rFonts w:ascii="Times New Roman" w:eastAsia="Times New Roman" w:hAnsi="Times New Roman" w:cs="Times New Roman"/>
                <w:sz w:val="24"/>
                <w:szCs w:val="24"/>
                <w:lang w:val="ru-RU"/>
              </w:rPr>
              <w:t>ийит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ррори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пл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ний</w:t>
            </w:r>
          </w:p>
        </w:tc>
        <w:tc>
          <w:tcPr>
            <w:tcW w:w="3401"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ight="83"/>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кторшколы</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под</w:t>
            </w:r>
            <w:r w:rsidRPr="00435BAD">
              <w:rPr>
                <w:rFonts w:ascii="Times New Roman" w:eastAsia="Times New Roman" w:hAnsi="Times New Roman" w:cs="Times New Roman"/>
                <w:spacing w:val="-1"/>
                <w:sz w:val="24"/>
                <w:szCs w:val="24"/>
                <w:lang w:val="ru-RU"/>
              </w:rPr>
              <w:t>ава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w:t>
            </w:r>
            <w:r w:rsidR="00762226" w:rsidRPr="00435BAD">
              <w:rPr>
                <w:rFonts w:ascii="Times New Roman" w:eastAsia="Times New Roman" w:hAnsi="Times New Roman" w:cs="Times New Roman"/>
                <w:spacing w:val="-21"/>
                <w:sz w:val="24"/>
                <w:szCs w:val="24"/>
                <w:lang w:val="ru-RU"/>
              </w:rPr>
              <w:t xml:space="preserve">–организатор </w:t>
            </w:r>
            <w:r w:rsidRPr="00435BAD">
              <w:rPr>
                <w:rFonts w:ascii="Times New Roman" w:eastAsia="Times New Roman" w:hAnsi="Times New Roman" w:cs="Times New Roman"/>
                <w:spacing w:val="-1"/>
                <w:sz w:val="24"/>
                <w:szCs w:val="24"/>
                <w:lang w:val="ru-RU"/>
              </w:rPr>
              <w:t>ОБ</w:t>
            </w:r>
            <w:r w:rsidRPr="00435BAD">
              <w:rPr>
                <w:rFonts w:ascii="Times New Roman" w:eastAsia="Times New Roman" w:hAnsi="Times New Roman" w:cs="Times New Roman"/>
                <w:sz w:val="24"/>
                <w:szCs w:val="24"/>
                <w:lang w:val="ru-RU"/>
              </w:rPr>
              <w:t>Ж</w:t>
            </w:r>
          </w:p>
        </w:tc>
      </w:tr>
      <w:tr w:rsidR="00854E17" w:rsidRPr="00435BAD">
        <w:trPr>
          <w:trHeight w:hRule="exact" w:val="1270"/>
        </w:trPr>
        <w:tc>
          <w:tcPr>
            <w:tcW w:w="576"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11.</w:t>
            </w:r>
          </w:p>
        </w:tc>
        <w:tc>
          <w:tcPr>
            <w:tcW w:w="222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ight="70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770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ight="22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вес</w:t>
            </w:r>
            <w:r w:rsidRPr="00435BAD">
              <w:rPr>
                <w:rFonts w:ascii="Times New Roman" w:eastAsia="Times New Roman" w:hAnsi="Times New Roman" w:cs="Times New Roman"/>
                <w:sz w:val="24"/>
                <w:szCs w:val="24"/>
                <w:lang w:val="ru-RU"/>
              </w:rPr>
              <w:t>тип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ез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нятияпо</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3"/>
                <w:sz w:val="24"/>
                <w:szCs w:val="24"/>
                <w:lang w:val="ru-RU"/>
              </w:rPr>
              <w:t>с</w:t>
            </w:r>
            <w:proofErr w:type="gramStart"/>
            <w:r w:rsidRPr="00435BAD">
              <w:rPr>
                <w:rFonts w:ascii="Times New Roman" w:eastAsia="Times New Roman" w:hAnsi="Times New Roman" w:cs="Times New Roman"/>
                <w:sz w:val="24"/>
                <w:szCs w:val="24"/>
                <w:lang w:val="ru-RU"/>
              </w:rPr>
              <w:t>у</w:t>
            </w:r>
            <w:r w:rsidRPr="00435BAD">
              <w:rPr>
                <w:rFonts w:ascii="Times New Roman" w:eastAsia="Times New Roman" w:hAnsi="Times New Roman" w:cs="Times New Roman"/>
                <w:spacing w:val="-8"/>
                <w:sz w:val="24"/>
                <w:szCs w:val="24"/>
                <w:lang w:val="ru-RU"/>
              </w:rPr>
              <w:t>«</w:t>
            </w:r>
            <w:proofErr w:type="gramEnd"/>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ыб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зоп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тижизн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ят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2"/>
                <w:sz w:val="24"/>
                <w:szCs w:val="24"/>
                <w:lang w:val="ru-RU"/>
              </w:rPr>
              <w:t>ь</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3"/>
                <w:sz w:val="24"/>
                <w:szCs w:val="24"/>
                <w:lang w:val="ru-RU"/>
              </w:rPr>
              <w:t>и</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все</w:t>
            </w:r>
            <w:r w:rsidRPr="00435BAD">
              <w:rPr>
                <w:rFonts w:ascii="Times New Roman" w:eastAsia="Times New Roman" w:hAnsi="Times New Roman" w:cs="Times New Roman"/>
                <w:sz w:val="24"/>
                <w:szCs w:val="24"/>
                <w:lang w:val="ru-RU"/>
              </w:rPr>
              <w:t>хкл</w:t>
            </w:r>
            <w:r w:rsidRPr="00435BAD">
              <w:rPr>
                <w:rFonts w:ascii="Times New Roman" w:eastAsia="Times New Roman" w:hAnsi="Times New Roman" w:cs="Times New Roman"/>
                <w:spacing w:val="-1"/>
                <w:sz w:val="24"/>
                <w:szCs w:val="24"/>
                <w:lang w:val="ru-RU"/>
              </w:rPr>
              <w:t>асса</w:t>
            </w:r>
            <w:r w:rsidRPr="00435BAD">
              <w:rPr>
                <w:rFonts w:ascii="Times New Roman" w:eastAsia="Times New Roman" w:hAnsi="Times New Roman" w:cs="Times New Roman"/>
                <w:sz w:val="24"/>
                <w:szCs w:val="24"/>
                <w:lang w:val="ru-RU"/>
              </w:rPr>
              <w:t>хшкол</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св</w:t>
            </w:r>
            <w:r w:rsidRPr="00435BAD">
              <w:rPr>
                <w:rFonts w:ascii="Times New Roman" w:eastAsia="Times New Roman" w:hAnsi="Times New Roman" w:cs="Times New Roman"/>
                <w:sz w:val="24"/>
                <w:szCs w:val="24"/>
                <w:lang w:val="ru-RU"/>
              </w:rPr>
              <w:t>ящ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епо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ниюв</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озни</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2"/>
                <w:sz w:val="24"/>
                <w:szCs w:val="24"/>
                <w:lang w:val="ru-RU"/>
              </w:rPr>
              <w:t>г</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2"/>
                <w:sz w:val="24"/>
                <w:szCs w:val="24"/>
                <w:lang w:val="ru-RU"/>
              </w:rPr>
              <w:t>ж</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ю</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од</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кпо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торо</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хпр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,ат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кжед</w:t>
            </w:r>
            <w:r w:rsidRPr="00435BAD">
              <w:rPr>
                <w:rFonts w:ascii="Times New Roman" w:eastAsia="Times New Roman" w:hAnsi="Times New Roman" w:cs="Times New Roman"/>
                <w:spacing w:val="4"/>
                <w:sz w:val="24"/>
                <w:szCs w:val="24"/>
                <w:lang w:val="ru-RU"/>
              </w:rPr>
              <w:t>р</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z w:val="24"/>
                <w:szCs w:val="24"/>
                <w:lang w:val="ru-RU"/>
              </w:rPr>
              <w:t>гих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pacing w:val="3"/>
                <w:sz w:val="24"/>
                <w:szCs w:val="24"/>
                <w:lang w:val="ru-RU"/>
              </w:rPr>
              <w:t>п</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ющихт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м</w:t>
            </w:r>
          </w:p>
        </w:tc>
        <w:tc>
          <w:tcPr>
            <w:tcW w:w="3401"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под</w:t>
            </w:r>
            <w:r w:rsidRPr="00435BAD">
              <w:rPr>
                <w:rFonts w:ascii="Times New Roman" w:eastAsia="Times New Roman" w:hAnsi="Times New Roman" w:cs="Times New Roman"/>
                <w:spacing w:val="-1"/>
                <w:sz w:val="24"/>
                <w:szCs w:val="24"/>
              </w:rPr>
              <w:t>ава</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r w:rsidR="00762226" w:rsidRPr="00435BAD">
              <w:rPr>
                <w:rFonts w:ascii="Times New Roman" w:eastAsia="Times New Roman" w:hAnsi="Times New Roman" w:cs="Times New Roman"/>
                <w:sz w:val="24"/>
                <w:szCs w:val="24"/>
                <w:lang w:val="ru-RU"/>
              </w:rPr>
              <w:t>-организатор</w:t>
            </w:r>
            <w:r w:rsidRPr="00435BAD">
              <w:rPr>
                <w:rFonts w:ascii="Times New Roman" w:eastAsia="Times New Roman" w:hAnsi="Times New Roman" w:cs="Times New Roman"/>
                <w:spacing w:val="-1"/>
                <w:sz w:val="24"/>
                <w:szCs w:val="24"/>
              </w:rPr>
              <w:t>ОБ</w:t>
            </w:r>
            <w:r w:rsidRPr="00435BAD">
              <w:rPr>
                <w:rFonts w:ascii="Times New Roman" w:eastAsia="Times New Roman" w:hAnsi="Times New Roman" w:cs="Times New Roman"/>
                <w:sz w:val="24"/>
                <w:szCs w:val="24"/>
              </w:rPr>
              <w:t>Ж</w:t>
            </w:r>
          </w:p>
        </w:tc>
      </w:tr>
      <w:tr w:rsidR="00854E17" w:rsidRPr="00435BAD">
        <w:trPr>
          <w:trHeight w:hRule="exact" w:val="1819"/>
        </w:trPr>
        <w:tc>
          <w:tcPr>
            <w:tcW w:w="576"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12.</w:t>
            </w:r>
          </w:p>
        </w:tc>
        <w:tc>
          <w:tcPr>
            <w:tcW w:w="222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тоянно</w:t>
            </w:r>
          </w:p>
        </w:tc>
        <w:tc>
          <w:tcPr>
            <w:tcW w:w="770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ight="124"/>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вес</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ниео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ющи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явшколесц</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лью</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оби</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ии</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хбдит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2"/>
                <w:sz w:val="24"/>
                <w:szCs w:val="24"/>
                <w:lang w:val="ru-RU"/>
              </w:rPr>
              <w:t>ь</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О</w:t>
            </w:r>
            <w:proofErr w:type="gramEnd"/>
            <w:r w:rsidRPr="00435BAD">
              <w:rPr>
                <w:rFonts w:ascii="Times New Roman" w:eastAsia="Times New Roman" w:hAnsi="Times New Roman" w:cs="Times New Roman"/>
                <w:sz w:val="24"/>
                <w:szCs w:val="24"/>
                <w:lang w:val="ru-RU"/>
              </w:rPr>
              <w:t>бяз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ь</w:t>
            </w:r>
            <w:r w:rsidRPr="00435BAD">
              <w:rPr>
                <w:rFonts w:ascii="Times New Roman" w:eastAsia="Times New Roman" w:hAnsi="Times New Roman" w:cs="Times New Roman"/>
                <w:spacing w:val="-1"/>
                <w:sz w:val="24"/>
                <w:szCs w:val="24"/>
                <w:lang w:val="ru-RU"/>
              </w:rPr>
              <w:t>все</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трого</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полня</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ьпр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ила</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3"/>
                <w:sz w:val="24"/>
                <w:szCs w:val="24"/>
                <w:lang w:val="ru-RU"/>
              </w:rPr>
              <w:t>н</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гор</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порядкав</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типро</w:t>
            </w:r>
            <w:r w:rsidRPr="00435BAD">
              <w:rPr>
                <w:rFonts w:ascii="Times New Roman" w:eastAsia="Times New Roman" w:hAnsi="Times New Roman" w:cs="Times New Roman"/>
                <w:spacing w:val="3"/>
                <w:sz w:val="24"/>
                <w:szCs w:val="24"/>
                <w:lang w:val="ru-RU"/>
              </w:rPr>
              <w:t>п</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кногор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жи</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тить</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ниео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ющи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ж</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овнао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6"/>
                <w:sz w:val="24"/>
                <w:szCs w:val="24"/>
                <w:lang w:val="ru-RU"/>
              </w:rPr>
              <w:t xml:space="preserve"> 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ло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ияд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4"/>
                <w:sz w:val="24"/>
                <w:szCs w:val="24"/>
                <w:lang w:val="ru-RU"/>
              </w:rPr>
              <w:t>ж</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авн</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тоящийп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риод,н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ожд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ияпо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хвшкол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одкапо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торон</w:t>
            </w:r>
            <w:r w:rsidRPr="00435BAD">
              <w:rPr>
                <w:rFonts w:ascii="Times New Roman" w:eastAsia="Times New Roman" w:hAnsi="Times New Roman" w:cs="Times New Roman"/>
                <w:spacing w:val="-2"/>
                <w:sz w:val="24"/>
                <w:szCs w:val="24"/>
                <w:lang w:val="ru-RU"/>
              </w:rPr>
              <w:t>ни</w:t>
            </w:r>
            <w:r w:rsidRPr="00435BAD">
              <w:rPr>
                <w:rFonts w:ascii="Times New Roman" w:eastAsia="Times New Roman" w:hAnsi="Times New Roman" w:cs="Times New Roman"/>
                <w:sz w:val="24"/>
                <w:szCs w:val="24"/>
                <w:lang w:val="ru-RU"/>
              </w:rPr>
              <w:t>хпр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в</w:t>
            </w:r>
          </w:p>
        </w:tc>
        <w:tc>
          <w:tcPr>
            <w:tcW w:w="3401"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ight="83"/>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кторшколы</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под</w:t>
            </w:r>
            <w:r w:rsidRPr="00435BAD">
              <w:rPr>
                <w:rFonts w:ascii="Times New Roman" w:eastAsia="Times New Roman" w:hAnsi="Times New Roman" w:cs="Times New Roman"/>
                <w:spacing w:val="-1"/>
                <w:sz w:val="24"/>
                <w:szCs w:val="24"/>
                <w:lang w:val="ru-RU"/>
              </w:rPr>
              <w:t>ава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w:t>
            </w:r>
            <w:r w:rsidR="00762226" w:rsidRPr="00435BAD">
              <w:rPr>
                <w:rFonts w:ascii="Times New Roman" w:eastAsia="Times New Roman" w:hAnsi="Times New Roman" w:cs="Times New Roman"/>
                <w:spacing w:val="-21"/>
                <w:sz w:val="24"/>
                <w:szCs w:val="24"/>
                <w:lang w:val="ru-RU"/>
              </w:rPr>
              <w:t xml:space="preserve">–организатор  </w:t>
            </w:r>
            <w:r w:rsidRPr="00435BAD">
              <w:rPr>
                <w:rFonts w:ascii="Times New Roman" w:eastAsia="Times New Roman" w:hAnsi="Times New Roman" w:cs="Times New Roman"/>
                <w:spacing w:val="-1"/>
                <w:sz w:val="24"/>
                <w:szCs w:val="24"/>
                <w:lang w:val="ru-RU"/>
              </w:rPr>
              <w:t>ОБ</w:t>
            </w:r>
            <w:r w:rsidRPr="00435BAD">
              <w:rPr>
                <w:rFonts w:ascii="Times New Roman" w:eastAsia="Times New Roman" w:hAnsi="Times New Roman" w:cs="Times New Roman"/>
                <w:sz w:val="24"/>
                <w:szCs w:val="24"/>
                <w:lang w:val="ru-RU"/>
              </w:rPr>
              <w:t>Ж</w:t>
            </w:r>
          </w:p>
        </w:tc>
      </w:tr>
      <w:tr w:rsidR="00854E17" w:rsidRPr="00435BAD">
        <w:trPr>
          <w:trHeight w:hRule="exact" w:val="718"/>
        </w:trPr>
        <w:tc>
          <w:tcPr>
            <w:tcW w:w="576"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13.</w:t>
            </w:r>
          </w:p>
        </w:tc>
        <w:tc>
          <w:tcPr>
            <w:tcW w:w="222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770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фор</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итьобщ</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школ</w:t>
            </w:r>
            <w:r w:rsidRPr="00435BAD">
              <w:rPr>
                <w:rFonts w:ascii="Times New Roman" w:eastAsia="Times New Roman" w:hAnsi="Times New Roman" w:cs="Times New Roman"/>
                <w:spacing w:val="-2"/>
                <w:sz w:val="24"/>
                <w:szCs w:val="24"/>
              </w:rPr>
              <w:t>ьн</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й</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голокб</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зоп</w:t>
            </w:r>
            <w:r w:rsidRPr="00435BAD">
              <w:rPr>
                <w:rFonts w:ascii="Times New Roman" w:eastAsia="Times New Roman" w:hAnsi="Times New Roman" w:cs="Times New Roman"/>
                <w:spacing w:val="-1"/>
                <w:sz w:val="24"/>
                <w:szCs w:val="24"/>
              </w:rPr>
              <w:t>ас</w:t>
            </w:r>
            <w:r w:rsidRPr="00435BAD">
              <w:rPr>
                <w:rFonts w:ascii="Times New Roman" w:eastAsia="Times New Roman" w:hAnsi="Times New Roman" w:cs="Times New Roman"/>
                <w:sz w:val="24"/>
                <w:szCs w:val="24"/>
              </w:rPr>
              <w:t>но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ти</w:t>
            </w:r>
          </w:p>
        </w:tc>
        <w:tc>
          <w:tcPr>
            <w:tcW w:w="3401"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под</w:t>
            </w:r>
            <w:r w:rsidRPr="00435BAD">
              <w:rPr>
                <w:rFonts w:ascii="Times New Roman" w:eastAsia="Times New Roman" w:hAnsi="Times New Roman" w:cs="Times New Roman"/>
                <w:spacing w:val="-1"/>
                <w:sz w:val="24"/>
                <w:szCs w:val="24"/>
              </w:rPr>
              <w:t>ава</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r w:rsidR="00762226" w:rsidRPr="00435BAD">
              <w:rPr>
                <w:rFonts w:ascii="Times New Roman" w:eastAsia="Times New Roman" w:hAnsi="Times New Roman" w:cs="Times New Roman"/>
                <w:sz w:val="24"/>
                <w:szCs w:val="24"/>
                <w:lang w:val="ru-RU"/>
              </w:rPr>
              <w:t>-организатор</w:t>
            </w:r>
            <w:r w:rsidRPr="00435BAD">
              <w:rPr>
                <w:rFonts w:ascii="Times New Roman" w:eastAsia="Times New Roman" w:hAnsi="Times New Roman" w:cs="Times New Roman"/>
                <w:spacing w:val="-1"/>
                <w:sz w:val="24"/>
                <w:szCs w:val="24"/>
              </w:rPr>
              <w:t>ОБ</w:t>
            </w:r>
            <w:r w:rsidRPr="00435BAD">
              <w:rPr>
                <w:rFonts w:ascii="Times New Roman" w:eastAsia="Times New Roman" w:hAnsi="Times New Roman" w:cs="Times New Roman"/>
                <w:sz w:val="24"/>
                <w:szCs w:val="24"/>
              </w:rPr>
              <w:t>Ж</w:t>
            </w:r>
          </w:p>
        </w:tc>
      </w:tr>
      <w:tr w:rsidR="00854E17" w:rsidRPr="00435BAD" w:rsidTr="00762226">
        <w:trPr>
          <w:trHeight w:hRule="exact" w:val="1157"/>
        </w:trPr>
        <w:tc>
          <w:tcPr>
            <w:tcW w:w="576"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14.</w:t>
            </w:r>
          </w:p>
        </w:tc>
        <w:tc>
          <w:tcPr>
            <w:tcW w:w="222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Н</w:t>
            </w:r>
            <w:r w:rsidRPr="00435BAD">
              <w:rPr>
                <w:rFonts w:ascii="Times New Roman" w:eastAsia="Times New Roman" w:hAnsi="Times New Roman" w:cs="Times New Roman"/>
                <w:sz w:val="24"/>
                <w:szCs w:val="24"/>
              </w:rPr>
              <w:t>оябрь</w:t>
            </w:r>
          </w:p>
        </w:tc>
        <w:tc>
          <w:tcPr>
            <w:tcW w:w="770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вес</w:t>
            </w:r>
            <w:r w:rsidRPr="00435BAD">
              <w:rPr>
                <w:rFonts w:ascii="Times New Roman" w:eastAsia="Times New Roman" w:hAnsi="Times New Roman" w:cs="Times New Roman"/>
                <w:sz w:val="24"/>
                <w:szCs w:val="24"/>
              </w:rPr>
              <w:t>тид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pacing w:val="5"/>
                <w:sz w:val="24"/>
                <w:szCs w:val="24"/>
              </w:rPr>
              <w:t>д</w:t>
            </w:r>
            <w:r w:rsidRPr="00435BAD">
              <w:rPr>
                <w:rFonts w:ascii="Times New Roman" w:eastAsia="Times New Roman" w:hAnsi="Times New Roman" w:cs="Times New Roman"/>
                <w:sz w:val="24"/>
                <w:szCs w:val="24"/>
              </w:rPr>
              <w:t>упоб</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зоп</w:t>
            </w:r>
            <w:r w:rsidRPr="00435BAD">
              <w:rPr>
                <w:rFonts w:ascii="Times New Roman" w:eastAsia="Times New Roman" w:hAnsi="Times New Roman" w:cs="Times New Roman"/>
                <w:spacing w:val="-1"/>
                <w:sz w:val="24"/>
                <w:szCs w:val="24"/>
              </w:rPr>
              <w:t>ас</w:t>
            </w:r>
            <w:r w:rsidRPr="00435BAD">
              <w:rPr>
                <w:rFonts w:ascii="Times New Roman" w:eastAsia="Times New Roman" w:hAnsi="Times New Roman" w:cs="Times New Roman"/>
                <w:sz w:val="24"/>
                <w:szCs w:val="24"/>
              </w:rPr>
              <w:t>но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ти</w:t>
            </w:r>
          </w:p>
        </w:tc>
        <w:tc>
          <w:tcPr>
            <w:tcW w:w="3401" w:type="dxa"/>
            <w:tcBorders>
              <w:top w:val="single" w:sz="7" w:space="0" w:color="939393"/>
              <w:left w:val="single" w:sz="7" w:space="0" w:color="939393"/>
              <w:bottom w:val="single" w:sz="7" w:space="0" w:color="939393"/>
              <w:right w:val="single" w:sz="7" w:space="0" w:color="939393"/>
            </w:tcBorders>
          </w:tcPr>
          <w:p w:rsidR="00854E17" w:rsidRPr="00435BAD" w:rsidRDefault="00D62C93" w:rsidP="00762226">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под</w:t>
            </w:r>
            <w:r w:rsidRPr="00435BAD">
              <w:rPr>
                <w:rFonts w:ascii="Times New Roman" w:eastAsia="Times New Roman" w:hAnsi="Times New Roman" w:cs="Times New Roman"/>
                <w:spacing w:val="-1"/>
                <w:sz w:val="24"/>
                <w:szCs w:val="24"/>
              </w:rPr>
              <w:t>ава</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r w:rsidR="00762226" w:rsidRPr="00435BAD">
              <w:rPr>
                <w:rFonts w:ascii="Times New Roman" w:eastAsia="Times New Roman" w:hAnsi="Times New Roman" w:cs="Times New Roman"/>
                <w:sz w:val="24"/>
                <w:szCs w:val="24"/>
                <w:lang w:val="ru-RU"/>
              </w:rPr>
              <w:t>-организатор</w:t>
            </w:r>
            <w:r w:rsidRPr="00435BAD">
              <w:rPr>
                <w:rFonts w:ascii="Times New Roman" w:eastAsia="Times New Roman" w:hAnsi="Times New Roman" w:cs="Times New Roman"/>
                <w:spacing w:val="-1"/>
                <w:sz w:val="24"/>
                <w:szCs w:val="24"/>
              </w:rPr>
              <w:t>ОБ</w:t>
            </w:r>
            <w:r w:rsidRPr="00435BAD">
              <w:rPr>
                <w:rFonts w:ascii="Times New Roman" w:eastAsia="Times New Roman" w:hAnsi="Times New Roman" w:cs="Times New Roman"/>
                <w:sz w:val="24"/>
                <w:szCs w:val="24"/>
              </w:rPr>
              <w:t>Ж</w:t>
            </w:r>
          </w:p>
        </w:tc>
      </w:tr>
    </w:tbl>
    <w:p w:rsidR="00854E17" w:rsidRPr="00435BAD" w:rsidRDefault="00854E17">
      <w:pPr>
        <w:spacing w:before="5" w:line="80" w:lineRule="exact"/>
        <w:rPr>
          <w:rFonts w:ascii="Times New Roman" w:hAnsi="Times New Roman" w:cs="Times New Roman"/>
          <w:sz w:val="24"/>
          <w:szCs w:val="24"/>
        </w:rPr>
      </w:pPr>
    </w:p>
    <w:tbl>
      <w:tblPr>
        <w:tblStyle w:val="TableNormal"/>
        <w:tblW w:w="0" w:type="auto"/>
        <w:tblInd w:w="427" w:type="dxa"/>
        <w:tblLayout w:type="fixed"/>
        <w:tblLook w:val="01E0"/>
      </w:tblPr>
      <w:tblGrid>
        <w:gridCol w:w="576"/>
        <w:gridCol w:w="2222"/>
        <w:gridCol w:w="7702"/>
        <w:gridCol w:w="3401"/>
      </w:tblGrid>
      <w:tr w:rsidR="00854E17" w:rsidRPr="00435BAD">
        <w:trPr>
          <w:trHeight w:hRule="exact" w:val="442"/>
        </w:trPr>
        <w:tc>
          <w:tcPr>
            <w:tcW w:w="576"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15.</w:t>
            </w:r>
          </w:p>
        </w:tc>
        <w:tc>
          <w:tcPr>
            <w:tcW w:w="222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770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или</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ько</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трользап</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3"/>
                <w:sz w:val="24"/>
                <w:szCs w:val="24"/>
                <w:lang w:val="ru-RU"/>
              </w:rPr>
              <w:t>п</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мр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жи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омш</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z w:val="24"/>
                <w:szCs w:val="24"/>
                <w:lang w:val="ru-RU"/>
              </w:rPr>
              <w:t>олы</w:t>
            </w:r>
          </w:p>
        </w:tc>
        <w:tc>
          <w:tcPr>
            <w:tcW w:w="3401"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кторшколы</w:t>
            </w:r>
          </w:p>
        </w:tc>
      </w:tr>
      <w:tr w:rsidR="00854E17" w:rsidRPr="00435BAD">
        <w:trPr>
          <w:trHeight w:hRule="exact" w:val="1546"/>
        </w:trPr>
        <w:tc>
          <w:tcPr>
            <w:tcW w:w="576"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16.</w:t>
            </w:r>
          </w:p>
        </w:tc>
        <w:tc>
          <w:tcPr>
            <w:tcW w:w="222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нтябрь</w:t>
            </w:r>
          </w:p>
        </w:tc>
        <w:tc>
          <w:tcPr>
            <w:tcW w:w="770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ight="284"/>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вес</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pacing w:val="2"/>
                <w:sz w:val="24"/>
                <w:szCs w:val="24"/>
                <w:lang w:val="ru-RU"/>
              </w:rPr>
              <w:t>щ</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дниковшколыпоп</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ш</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ниюбдит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инар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их</w:t>
            </w:r>
            <w:r w:rsidRPr="00435BAD">
              <w:rPr>
                <w:rFonts w:ascii="Times New Roman" w:eastAsia="Times New Roman" w:hAnsi="Times New Roman" w:cs="Times New Roman"/>
                <w:spacing w:val="-1"/>
                <w:sz w:val="24"/>
                <w:szCs w:val="24"/>
                <w:lang w:val="ru-RU"/>
              </w:rPr>
              <w:t>мес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хи</w:t>
            </w:r>
            <w:r w:rsidRPr="00435BAD">
              <w:rPr>
                <w:rFonts w:ascii="Times New Roman" w:eastAsia="Times New Roman" w:hAnsi="Times New Roman" w:cs="Times New Roman"/>
                <w:spacing w:val="-3"/>
                <w:sz w:val="24"/>
                <w:szCs w:val="24"/>
                <w:lang w:val="ru-RU"/>
              </w:rPr>
              <w:t>в</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ер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го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О</w:t>
            </w:r>
            <w:proofErr w:type="gramEnd"/>
            <w:r w:rsidRPr="00435BAD">
              <w:rPr>
                <w:rFonts w:ascii="Times New Roman" w:eastAsia="Times New Roman" w:hAnsi="Times New Roman" w:cs="Times New Roman"/>
                <w:sz w:val="24"/>
                <w:szCs w:val="24"/>
                <w:lang w:val="ru-RU"/>
              </w:rPr>
              <w:t>бяз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ть</w:t>
            </w:r>
            <w:r w:rsidRPr="00435BAD">
              <w:rPr>
                <w:rFonts w:ascii="Times New Roman" w:eastAsia="Times New Roman" w:hAnsi="Times New Roman" w:cs="Times New Roman"/>
                <w:spacing w:val="-1"/>
                <w:sz w:val="24"/>
                <w:szCs w:val="24"/>
                <w:lang w:val="ru-RU"/>
              </w:rPr>
              <w:t>все</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дниковшкол</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,ао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ннод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ж</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трого</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полнятьпр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ила</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3"/>
                <w:sz w:val="24"/>
                <w:szCs w:val="24"/>
                <w:lang w:val="ru-RU"/>
              </w:rPr>
              <w:t>н</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гот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до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огор</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порядкав</w:t>
            </w:r>
            <w:r w:rsidRPr="00435BAD">
              <w:rPr>
                <w:rFonts w:ascii="Times New Roman" w:eastAsia="Times New Roman" w:hAnsi="Times New Roman" w:cs="Times New Roman"/>
                <w:spacing w:val="-1"/>
                <w:sz w:val="24"/>
                <w:szCs w:val="24"/>
                <w:lang w:val="ru-RU"/>
              </w:rPr>
              <w:t>час</w:t>
            </w:r>
            <w:r w:rsidRPr="00435BAD">
              <w:rPr>
                <w:rFonts w:ascii="Times New Roman" w:eastAsia="Times New Roman" w:hAnsi="Times New Roman" w:cs="Times New Roman"/>
                <w:sz w:val="24"/>
                <w:szCs w:val="24"/>
                <w:lang w:val="ru-RU"/>
              </w:rPr>
              <w:t>типро</w:t>
            </w:r>
            <w:r w:rsidRPr="00435BAD">
              <w:rPr>
                <w:rFonts w:ascii="Times New Roman" w:eastAsia="Times New Roman" w:hAnsi="Times New Roman" w:cs="Times New Roman"/>
                <w:spacing w:val="3"/>
                <w:sz w:val="24"/>
                <w:szCs w:val="24"/>
                <w:lang w:val="ru-RU"/>
              </w:rPr>
              <w:t>п</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кногор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жи</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ожд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ияпо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тор</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ихв</w:t>
            </w:r>
            <w:r w:rsidRPr="00435BAD">
              <w:rPr>
                <w:rFonts w:ascii="Times New Roman" w:eastAsia="Times New Roman" w:hAnsi="Times New Roman" w:cs="Times New Roman"/>
                <w:spacing w:val="-3"/>
                <w:sz w:val="24"/>
                <w:szCs w:val="24"/>
                <w:lang w:val="ru-RU"/>
              </w:rPr>
              <w:t>ш</w:t>
            </w:r>
            <w:r w:rsidRPr="00435BAD">
              <w:rPr>
                <w:rFonts w:ascii="Times New Roman" w:eastAsia="Times New Roman" w:hAnsi="Times New Roman" w:cs="Times New Roman"/>
                <w:sz w:val="24"/>
                <w:szCs w:val="24"/>
                <w:lang w:val="ru-RU"/>
              </w:rPr>
              <w:t>кол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докп</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торонн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хпр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p>
        </w:tc>
        <w:tc>
          <w:tcPr>
            <w:tcW w:w="3401"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кторшколы</w:t>
            </w:r>
          </w:p>
        </w:tc>
      </w:tr>
      <w:tr w:rsidR="00854E17" w:rsidRPr="00435BAD">
        <w:trPr>
          <w:trHeight w:hRule="exact" w:val="994"/>
        </w:trPr>
        <w:tc>
          <w:tcPr>
            <w:tcW w:w="576"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lastRenderedPageBreak/>
              <w:t>17.</w:t>
            </w:r>
          </w:p>
        </w:tc>
        <w:tc>
          <w:tcPr>
            <w:tcW w:w="222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ight="455"/>
              <w:rPr>
                <w:rFonts w:ascii="Times New Roman" w:eastAsia="Times New Roman" w:hAnsi="Times New Roman" w:cs="Times New Roman"/>
                <w:sz w:val="24"/>
                <w:szCs w:val="24"/>
              </w:rPr>
            </w:pPr>
            <w:r w:rsidRPr="00435BAD">
              <w:rPr>
                <w:rFonts w:ascii="Times New Roman" w:eastAsia="Times New Roman" w:hAnsi="Times New Roman" w:cs="Times New Roman"/>
                <w:w w:val="95"/>
                <w:sz w:val="24"/>
                <w:szCs w:val="24"/>
              </w:rPr>
              <w:t>С</w:t>
            </w:r>
            <w:r w:rsidRPr="00435BAD">
              <w:rPr>
                <w:rFonts w:ascii="Times New Roman" w:eastAsia="Times New Roman" w:hAnsi="Times New Roman" w:cs="Times New Roman"/>
                <w:spacing w:val="-1"/>
                <w:w w:val="95"/>
                <w:sz w:val="24"/>
                <w:szCs w:val="24"/>
              </w:rPr>
              <w:t>е</w:t>
            </w:r>
            <w:r w:rsidRPr="00435BAD">
              <w:rPr>
                <w:rFonts w:ascii="Times New Roman" w:eastAsia="Times New Roman" w:hAnsi="Times New Roman" w:cs="Times New Roman"/>
                <w:w w:val="95"/>
                <w:sz w:val="24"/>
                <w:szCs w:val="24"/>
              </w:rPr>
              <w:t>нтябрь,</w:t>
            </w:r>
            <w:r w:rsidRPr="00435BAD">
              <w:rPr>
                <w:rFonts w:ascii="Times New Roman" w:eastAsia="Times New Roman" w:hAnsi="Times New Roman" w:cs="Times New Roman"/>
                <w:sz w:val="24"/>
                <w:szCs w:val="24"/>
              </w:rPr>
              <w:t>Ян</w:t>
            </w:r>
            <w:r w:rsidRPr="00435BAD">
              <w:rPr>
                <w:rFonts w:ascii="Times New Roman" w:eastAsia="Times New Roman" w:hAnsi="Times New Roman" w:cs="Times New Roman"/>
                <w:spacing w:val="-1"/>
                <w:sz w:val="24"/>
                <w:szCs w:val="24"/>
              </w:rPr>
              <w:t>ва</w:t>
            </w:r>
            <w:r w:rsidRPr="00435BAD">
              <w:rPr>
                <w:rFonts w:ascii="Times New Roman" w:eastAsia="Times New Roman" w:hAnsi="Times New Roman" w:cs="Times New Roman"/>
                <w:sz w:val="24"/>
                <w:szCs w:val="24"/>
              </w:rPr>
              <w:t>рь</w:t>
            </w:r>
          </w:p>
        </w:tc>
        <w:tc>
          <w:tcPr>
            <w:tcW w:w="770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ight="24"/>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вес</w:t>
            </w:r>
            <w:r w:rsidRPr="00435BAD">
              <w:rPr>
                <w:rFonts w:ascii="Times New Roman" w:eastAsia="Times New Roman" w:hAnsi="Times New Roman" w:cs="Times New Roman"/>
                <w:sz w:val="24"/>
                <w:szCs w:val="24"/>
                <w:lang w:val="ru-RU"/>
              </w:rPr>
              <w:t>тиин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кт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ж</w:t>
            </w:r>
            <w:r w:rsidRPr="00435BAD">
              <w:rPr>
                <w:rFonts w:ascii="Times New Roman" w:eastAsia="Times New Roman" w:hAnsi="Times New Roman" w:cs="Times New Roman"/>
                <w:spacing w:val="3"/>
                <w:sz w:val="24"/>
                <w:szCs w:val="24"/>
                <w:lang w:val="ru-RU"/>
              </w:rPr>
              <w:t>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лашкол</w:t>
            </w:r>
            <w:r w:rsidRPr="00435BAD">
              <w:rPr>
                <w:rFonts w:ascii="Times New Roman" w:eastAsia="Times New Roman" w:hAnsi="Times New Roman" w:cs="Times New Roman"/>
                <w:spacing w:val="-1"/>
                <w:sz w:val="24"/>
                <w:szCs w:val="24"/>
                <w:lang w:val="ru-RU"/>
              </w:rPr>
              <w:t>ы</w:t>
            </w:r>
            <w:proofErr w:type="gramStart"/>
            <w:r w:rsidRPr="00435BAD">
              <w:rPr>
                <w:rFonts w:ascii="Times New Roman" w:eastAsia="Times New Roman" w:hAnsi="Times New Roman" w:cs="Times New Roman"/>
                <w:sz w:val="24"/>
                <w:szCs w:val="24"/>
                <w:lang w:val="ru-RU"/>
              </w:rPr>
              <w:t>,д</w:t>
            </w:r>
            <w:proofErr w:type="gramEnd"/>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4"/>
                <w:sz w:val="24"/>
                <w:szCs w:val="24"/>
                <w:lang w:val="ru-RU"/>
              </w:rPr>
              <w:t>ж</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торовшкол</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ж</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торож</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йпод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иямвЧСсз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пи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ь</w:t>
            </w:r>
            <w:r w:rsidRPr="00435BAD">
              <w:rPr>
                <w:rFonts w:ascii="Times New Roman" w:eastAsia="Times New Roman" w:hAnsi="Times New Roman" w:cs="Times New Roman"/>
                <w:sz w:val="24"/>
                <w:szCs w:val="24"/>
                <w:lang w:val="ru-RU"/>
              </w:rPr>
              <w:t>юв</w:t>
            </w:r>
            <w:r w:rsidRPr="00435BAD">
              <w:rPr>
                <w:rFonts w:ascii="Times New Roman" w:eastAsia="Times New Roman" w:hAnsi="Times New Roman" w:cs="Times New Roman"/>
                <w:spacing w:val="2"/>
                <w:sz w:val="24"/>
                <w:szCs w:val="24"/>
                <w:lang w:val="ru-RU"/>
              </w:rPr>
              <w:t>ж</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жа</w:t>
            </w:r>
          </w:p>
        </w:tc>
        <w:tc>
          <w:tcPr>
            <w:tcW w:w="3401"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ight="83"/>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кторшколы</w:t>
            </w: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под</w:t>
            </w:r>
            <w:r w:rsidRPr="00435BAD">
              <w:rPr>
                <w:rFonts w:ascii="Times New Roman" w:eastAsia="Times New Roman" w:hAnsi="Times New Roman" w:cs="Times New Roman"/>
                <w:spacing w:val="-1"/>
                <w:sz w:val="24"/>
                <w:szCs w:val="24"/>
              </w:rPr>
              <w:t>ава</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r w:rsidRPr="00435BAD">
              <w:rPr>
                <w:rFonts w:ascii="Times New Roman" w:eastAsia="Times New Roman" w:hAnsi="Times New Roman" w:cs="Times New Roman"/>
                <w:spacing w:val="-1"/>
                <w:sz w:val="24"/>
                <w:szCs w:val="24"/>
              </w:rPr>
              <w:t>ОБ</w:t>
            </w:r>
            <w:r w:rsidRPr="00435BAD">
              <w:rPr>
                <w:rFonts w:ascii="Times New Roman" w:eastAsia="Times New Roman" w:hAnsi="Times New Roman" w:cs="Times New Roman"/>
                <w:sz w:val="24"/>
                <w:szCs w:val="24"/>
              </w:rPr>
              <w:t>Ж</w:t>
            </w:r>
          </w:p>
        </w:tc>
      </w:tr>
      <w:tr w:rsidR="00854E17" w:rsidRPr="00435BAD">
        <w:trPr>
          <w:trHeight w:hRule="exact" w:val="1267"/>
        </w:trPr>
        <w:tc>
          <w:tcPr>
            <w:tcW w:w="576"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18.</w:t>
            </w:r>
          </w:p>
        </w:tc>
        <w:tc>
          <w:tcPr>
            <w:tcW w:w="222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770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ight="824"/>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вес</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ниеродит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ча</w:t>
            </w:r>
            <w:r w:rsidRPr="00435BAD">
              <w:rPr>
                <w:rFonts w:ascii="Times New Roman" w:eastAsia="Times New Roman" w:hAnsi="Times New Roman" w:cs="Times New Roman"/>
                <w:sz w:val="24"/>
                <w:szCs w:val="24"/>
                <w:lang w:val="ru-RU"/>
              </w:rPr>
              <w:t>ющи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явшколесц</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лью</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обилиз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ии</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хб</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О</w:t>
            </w:r>
            <w:proofErr w:type="gramEnd"/>
            <w:r w:rsidRPr="00435BAD">
              <w:rPr>
                <w:rFonts w:ascii="Times New Roman" w:eastAsia="Times New Roman" w:hAnsi="Times New Roman" w:cs="Times New Roman"/>
                <w:sz w:val="24"/>
                <w:szCs w:val="24"/>
                <w:lang w:val="ru-RU"/>
              </w:rPr>
              <w:t>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ить</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3"/>
                <w:sz w:val="24"/>
                <w:szCs w:val="24"/>
                <w:lang w:val="ru-RU"/>
              </w:rPr>
              <w:t>м</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ниеродит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йнапр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ила</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3"/>
                <w:sz w:val="24"/>
                <w:szCs w:val="24"/>
                <w:lang w:val="ru-RU"/>
              </w:rPr>
              <w:t>н</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гор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порядкавшколеив</w:t>
            </w:r>
            <w:r w:rsidRPr="00435BAD">
              <w:rPr>
                <w:rFonts w:ascii="Times New Roman" w:eastAsia="Times New Roman" w:hAnsi="Times New Roman" w:cs="Times New Roman"/>
                <w:spacing w:val="-1"/>
                <w:sz w:val="24"/>
                <w:szCs w:val="24"/>
                <w:lang w:val="ru-RU"/>
              </w:rPr>
              <w:t>час</w:t>
            </w:r>
            <w:r w:rsidRPr="00435BAD">
              <w:rPr>
                <w:rFonts w:ascii="Times New Roman" w:eastAsia="Times New Roman" w:hAnsi="Times New Roman" w:cs="Times New Roman"/>
                <w:sz w:val="24"/>
                <w:szCs w:val="24"/>
                <w:lang w:val="ru-RU"/>
              </w:rPr>
              <w:t>тно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тинао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ияпро</w:t>
            </w:r>
            <w:r w:rsidRPr="00435BAD">
              <w:rPr>
                <w:rFonts w:ascii="Times New Roman" w:eastAsia="Times New Roman" w:hAnsi="Times New Roman" w:cs="Times New Roman"/>
                <w:spacing w:val="3"/>
                <w:sz w:val="24"/>
                <w:szCs w:val="24"/>
                <w:lang w:val="ru-RU"/>
              </w:rPr>
              <w:t>п</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кного</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жи</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z w:val="24"/>
                <w:szCs w:val="24"/>
                <w:lang w:val="ru-RU"/>
              </w:rPr>
              <w:t>.</w:t>
            </w:r>
          </w:p>
        </w:tc>
        <w:tc>
          <w:tcPr>
            <w:tcW w:w="3401"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ight="83"/>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кторшколы</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под</w:t>
            </w:r>
            <w:r w:rsidRPr="00435BAD">
              <w:rPr>
                <w:rFonts w:ascii="Times New Roman" w:eastAsia="Times New Roman" w:hAnsi="Times New Roman" w:cs="Times New Roman"/>
                <w:spacing w:val="-1"/>
                <w:sz w:val="24"/>
                <w:szCs w:val="24"/>
                <w:lang w:val="ru-RU"/>
              </w:rPr>
              <w:t>ава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w:t>
            </w:r>
            <w:r w:rsidR="00762226" w:rsidRPr="00435BAD">
              <w:rPr>
                <w:rFonts w:ascii="Times New Roman" w:eastAsia="Times New Roman" w:hAnsi="Times New Roman" w:cs="Times New Roman"/>
                <w:sz w:val="24"/>
                <w:szCs w:val="24"/>
                <w:lang w:val="ru-RU"/>
              </w:rPr>
              <w:t>-организатор</w:t>
            </w:r>
            <w:r w:rsidRPr="00435BAD">
              <w:rPr>
                <w:rFonts w:ascii="Times New Roman" w:eastAsia="Times New Roman" w:hAnsi="Times New Roman" w:cs="Times New Roman"/>
                <w:spacing w:val="-1"/>
                <w:sz w:val="24"/>
                <w:szCs w:val="24"/>
                <w:lang w:val="ru-RU"/>
              </w:rPr>
              <w:t>ОБ</w:t>
            </w:r>
            <w:r w:rsidRPr="00435BAD">
              <w:rPr>
                <w:rFonts w:ascii="Times New Roman" w:eastAsia="Times New Roman" w:hAnsi="Times New Roman" w:cs="Times New Roman"/>
                <w:sz w:val="24"/>
                <w:szCs w:val="24"/>
                <w:lang w:val="ru-RU"/>
              </w:rPr>
              <w:t>Ж</w:t>
            </w:r>
          </w:p>
        </w:tc>
      </w:tr>
      <w:tr w:rsidR="00854E17" w:rsidRPr="00435BAD">
        <w:trPr>
          <w:trHeight w:hRule="exact" w:val="718"/>
        </w:trPr>
        <w:tc>
          <w:tcPr>
            <w:tcW w:w="576"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19.</w:t>
            </w:r>
          </w:p>
        </w:tc>
        <w:tc>
          <w:tcPr>
            <w:tcW w:w="222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770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зд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тьп</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ик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зыоб</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3"/>
                <w:sz w:val="24"/>
                <w:szCs w:val="24"/>
                <w:lang w:val="ru-RU"/>
              </w:rPr>
              <w:t>и</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нииб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тив</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здни</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ед</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w:t>
            </w:r>
          </w:p>
        </w:tc>
        <w:tc>
          <w:tcPr>
            <w:tcW w:w="3401"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кторшколы</w:t>
            </w:r>
          </w:p>
        </w:tc>
      </w:tr>
      <w:tr w:rsidR="00854E17" w:rsidRPr="00435BAD">
        <w:trPr>
          <w:trHeight w:hRule="exact" w:val="718"/>
        </w:trPr>
        <w:tc>
          <w:tcPr>
            <w:tcW w:w="576"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20.</w:t>
            </w:r>
          </w:p>
        </w:tc>
        <w:tc>
          <w:tcPr>
            <w:tcW w:w="222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770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ight="39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одитьпро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вмес</w:t>
            </w:r>
            <w:r w:rsidRPr="00435BAD">
              <w:rPr>
                <w:rFonts w:ascii="Times New Roman" w:eastAsia="Times New Roman" w:hAnsi="Times New Roman" w:cs="Times New Roman"/>
                <w:sz w:val="24"/>
                <w:szCs w:val="24"/>
                <w:lang w:val="ru-RU"/>
              </w:rPr>
              <w:t>тнос</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Дидр</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с</w:t>
            </w:r>
            <w:proofErr w:type="gramEnd"/>
            <w:r w:rsidRPr="00435BAD">
              <w:rPr>
                <w:rFonts w:ascii="Times New Roman" w:eastAsia="Times New Roman" w:hAnsi="Times New Roman" w:cs="Times New Roman"/>
                <w:spacing w:val="2"/>
                <w:sz w:val="24"/>
                <w:szCs w:val="24"/>
                <w:lang w:val="ru-RU"/>
              </w:rPr>
              <w:t>л</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2"/>
                <w:sz w:val="24"/>
                <w:szCs w:val="24"/>
                <w:lang w:val="ru-RU"/>
              </w:rPr>
              <w:t>ж</w:t>
            </w:r>
            <w:r w:rsidRPr="00435BAD">
              <w:rPr>
                <w:rFonts w:ascii="Times New Roman" w:eastAsia="Times New Roman" w:hAnsi="Times New Roman" w:cs="Times New Roman"/>
                <w:sz w:val="24"/>
                <w:szCs w:val="24"/>
                <w:lang w:val="ru-RU"/>
              </w:rPr>
              <w:t>б</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ис</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кта</w:t>
            </w:r>
          </w:p>
        </w:tc>
        <w:tc>
          <w:tcPr>
            <w:tcW w:w="3401"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кторшколы</w:t>
            </w:r>
          </w:p>
        </w:tc>
      </w:tr>
      <w:tr w:rsidR="00854E17" w:rsidRPr="00435BAD" w:rsidTr="00762226">
        <w:trPr>
          <w:trHeight w:hRule="exact" w:val="1004"/>
        </w:trPr>
        <w:tc>
          <w:tcPr>
            <w:tcW w:w="576"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21.</w:t>
            </w:r>
          </w:p>
        </w:tc>
        <w:tc>
          <w:tcPr>
            <w:tcW w:w="222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770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ight="24"/>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тьпро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z w:val="24"/>
                <w:szCs w:val="24"/>
                <w:lang w:val="ru-RU"/>
              </w:rPr>
              <w:t>укноп</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итр</w:t>
            </w:r>
            <w:r w:rsidRPr="00435BAD">
              <w:rPr>
                <w:rFonts w:ascii="Times New Roman" w:eastAsia="Times New Roman" w:hAnsi="Times New Roman" w:cs="Times New Roman"/>
                <w:spacing w:val="-1"/>
                <w:sz w:val="24"/>
                <w:szCs w:val="24"/>
                <w:lang w:val="ru-RU"/>
              </w:rPr>
              <w:t>ев</w:t>
            </w:r>
            <w:r w:rsidRPr="00435BAD">
              <w:rPr>
                <w:rFonts w:ascii="Times New Roman" w:eastAsia="Times New Roman" w:hAnsi="Times New Roman" w:cs="Times New Roman"/>
                <w:sz w:val="24"/>
                <w:szCs w:val="24"/>
                <w:lang w:val="ru-RU"/>
              </w:rPr>
              <w:t>ожной</w:t>
            </w:r>
            <w:r w:rsidRPr="00435BAD">
              <w:rPr>
                <w:rFonts w:ascii="Times New Roman" w:eastAsia="Times New Roman" w:hAnsi="Times New Roman" w:cs="Times New Roman"/>
                <w:spacing w:val="-5"/>
                <w:sz w:val="24"/>
                <w:szCs w:val="24"/>
                <w:lang w:val="ru-RU"/>
              </w:rPr>
              <w:t>с</w:t>
            </w:r>
            <w:r w:rsidRPr="00435BAD">
              <w:rPr>
                <w:rFonts w:ascii="Times New Roman" w:eastAsia="Times New Roman" w:hAnsi="Times New Roman" w:cs="Times New Roman"/>
                <w:sz w:val="24"/>
                <w:szCs w:val="24"/>
                <w:lang w:val="ru-RU"/>
              </w:rPr>
              <w:t>игн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и</w:t>
            </w:r>
            <w:proofErr w:type="gramStart"/>
            <w:r w:rsidRPr="00435BAD">
              <w:rPr>
                <w:rFonts w:ascii="Times New Roman" w:eastAsia="Times New Roman" w:hAnsi="Times New Roman" w:cs="Times New Roman"/>
                <w:sz w:val="24"/>
                <w:szCs w:val="24"/>
                <w:lang w:val="ru-RU"/>
              </w:rPr>
              <w:t>,с</w:t>
            </w:r>
            <w:proofErr w:type="gramEnd"/>
            <w:r w:rsidRPr="00435BAD">
              <w:rPr>
                <w:rFonts w:ascii="Times New Roman" w:eastAsia="Times New Roman" w:hAnsi="Times New Roman" w:cs="Times New Roman"/>
                <w:sz w:val="24"/>
                <w:szCs w:val="24"/>
                <w:lang w:val="ru-RU"/>
              </w:rPr>
              <w:t>обяз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йз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ьюв</w:t>
            </w:r>
            <w:r w:rsidRPr="00435BAD">
              <w:rPr>
                <w:rFonts w:ascii="Times New Roman" w:eastAsia="Times New Roman" w:hAnsi="Times New Roman" w:cs="Times New Roman"/>
                <w:spacing w:val="2"/>
                <w:sz w:val="24"/>
                <w:szCs w:val="24"/>
                <w:lang w:val="ru-RU"/>
              </w:rPr>
              <w:t>ж</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рн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w:t>
            </w:r>
          </w:p>
        </w:tc>
        <w:tc>
          <w:tcPr>
            <w:tcW w:w="3401"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ight="83"/>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кторшколы</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под</w:t>
            </w:r>
            <w:r w:rsidRPr="00435BAD">
              <w:rPr>
                <w:rFonts w:ascii="Times New Roman" w:eastAsia="Times New Roman" w:hAnsi="Times New Roman" w:cs="Times New Roman"/>
                <w:spacing w:val="-1"/>
                <w:sz w:val="24"/>
                <w:szCs w:val="24"/>
                <w:lang w:val="ru-RU"/>
              </w:rPr>
              <w:t>ава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w:t>
            </w:r>
            <w:r w:rsidR="00762226" w:rsidRPr="00435BAD">
              <w:rPr>
                <w:rFonts w:ascii="Times New Roman" w:eastAsia="Times New Roman" w:hAnsi="Times New Roman" w:cs="Times New Roman"/>
                <w:sz w:val="24"/>
                <w:szCs w:val="24"/>
                <w:lang w:val="ru-RU"/>
              </w:rPr>
              <w:t>-организатор</w:t>
            </w:r>
            <w:r w:rsidRPr="00435BAD">
              <w:rPr>
                <w:rFonts w:ascii="Times New Roman" w:eastAsia="Times New Roman" w:hAnsi="Times New Roman" w:cs="Times New Roman"/>
                <w:spacing w:val="-1"/>
                <w:sz w:val="24"/>
                <w:szCs w:val="24"/>
                <w:lang w:val="ru-RU"/>
              </w:rPr>
              <w:t>ОБ</w:t>
            </w:r>
            <w:r w:rsidRPr="00435BAD">
              <w:rPr>
                <w:rFonts w:ascii="Times New Roman" w:eastAsia="Times New Roman" w:hAnsi="Times New Roman" w:cs="Times New Roman"/>
                <w:sz w:val="24"/>
                <w:szCs w:val="24"/>
                <w:lang w:val="ru-RU"/>
              </w:rPr>
              <w:t>Ж</w:t>
            </w:r>
          </w:p>
        </w:tc>
      </w:tr>
      <w:tr w:rsidR="00854E17" w:rsidRPr="00435BAD" w:rsidTr="00762226">
        <w:trPr>
          <w:trHeight w:hRule="exact" w:val="990"/>
        </w:trPr>
        <w:tc>
          <w:tcPr>
            <w:tcW w:w="576"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22.</w:t>
            </w:r>
          </w:p>
        </w:tc>
        <w:tc>
          <w:tcPr>
            <w:tcW w:w="222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770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Н</w:t>
            </w:r>
            <w:r w:rsidRPr="00435BAD">
              <w:rPr>
                <w:rFonts w:ascii="Times New Roman" w:eastAsia="Times New Roman" w:hAnsi="Times New Roman" w:cs="Times New Roman"/>
                <w:sz w:val="24"/>
                <w:szCs w:val="24"/>
                <w:lang w:val="ru-RU"/>
              </w:rPr>
              <w:t>едо</w:t>
            </w:r>
            <w:r w:rsidRPr="00435BAD">
              <w:rPr>
                <w:rFonts w:ascii="Times New Roman" w:eastAsia="Times New Roman" w:hAnsi="Times New Roman" w:cs="Times New Roman"/>
                <w:spacing w:val="3"/>
                <w:sz w:val="24"/>
                <w:szCs w:val="24"/>
                <w:lang w:val="ru-RU"/>
              </w:rPr>
              <w:t>п</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тьп</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киб</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озноготр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порта</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б</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изи</w:t>
            </w:r>
            <w:r w:rsidRPr="00435BAD">
              <w:rPr>
                <w:rFonts w:ascii="Times New Roman" w:eastAsia="Times New Roman" w:hAnsi="Times New Roman" w:cs="Times New Roman"/>
                <w:spacing w:val="-3"/>
                <w:sz w:val="24"/>
                <w:szCs w:val="24"/>
                <w:lang w:val="ru-RU"/>
              </w:rPr>
              <w:t>ш</w:t>
            </w:r>
            <w:r w:rsidRPr="00435BAD">
              <w:rPr>
                <w:rFonts w:ascii="Times New Roman" w:eastAsia="Times New Roman" w:hAnsi="Times New Roman" w:cs="Times New Roman"/>
                <w:sz w:val="24"/>
                <w:szCs w:val="24"/>
                <w:lang w:val="ru-RU"/>
              </w:rPr>
              <w:t>колы</w:t>
            </w:r>
          </w:p>
        </w:tc>
        <w:tc>
          <w:tcPr>
            <w:tcW w:w="3401"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5"/>
              <w:ind w:left="66" w:right="83"/>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кторшколы</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под</w:t>
            </w:r>
            <w:r w:rsidRPr="00435BAD">
              <w:rPr>
                <w:rFonts w:ascii="Times New Roman" w:eastAsia="Times New Roman" w:hAnsi="Times New Roman" w:cs="Times New Roman"/>
                <w:spacing w:val="-1"/>
                <w:sz w:val="24"/>
                <w:szCs w:val="24"/>
                <w:lang w:val="ru-RU"/>
              </w:rPr>
              <w:t>ава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w:t>
            </w:r>
            <w:r w:rsidR="00762226" w:rsidRPr="00435BAD">
              <w:rPr>
                <w:rFonts w:ascii="Times New Roman" w:eastAsia="Times New Roman" w:hAnsi="Times New Roman" w:cs="Times New Roman"/>
                <w:sz w:val="24"/>
                <w:szCs w:val="24"/>
                <w:lang w:val="ru-RU"/>
              </w:rPr>
              <w:t>-организатор</w:t>
            </w:r>
            <w:r w:rsidRPr="00435BAD">
              <w:rPr>
                <w:rFonts w:ascii="Times New Roman" w:eastAsia="Times New Roman" w:hAnsi="Times New Roman" w:cs="Times New Roman"/>
                <w:spacing w:val="-1"/>
                <w:sz w:val="24"/>
                <w:szCs w:val="24"/>
                <w:lang w:val="ru-RU"/>
              </w:rPr>
              <w:t>ОБ</w:t>
            </w:r>
            <w:r w:rsidRPr="00435BAD">
              <w:rPr>
                <w:rFonts w:ascii="Times New Roman" w:eastAsia="Times New Roman" w:hAnsi="Times New Roman" w:cs="Times New Roman"/>
                <w:sz w:val="24"/>
                <w:szCs w:val="24"/>
                <w:lang w:val="ru-RU"/>
              </w:rPr>
              <w:t>Ж</w:t>
            </w:r>
          </w:p>
        </w:tc>
      </w:tr>
      <w:tr w:rsidR="00854E17" w:rsidRPr="00435BAD" w:rsidTr="00762226">
        <w:trPr>
          <w:trHeight w:hRule="exact" w:val="1145"/>
        </w:trPr>
        <w:tc>
          <w:tcPr>
            <w:tcW w:w="576"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23.</w:t>
            </w:r>
          </w:p>
        </w:tc>
        <w:tc>
          <w:tcPr>
            <w:tcW w:w="222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7702"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ев</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нно</w:t>
            </w:r>
            <w:r w:rsidRPr="00435BAD">
              <w:rPr>
                <w:rFonts w:ascii="Times New Roman" w:eastAsia="Times New Roman" w:hAnsi="Times New Roman" w:cs="Times New Roman"/>
                <w:spacing w:val="-1"/>
                <w:sz w:val="24"/>
                <w:szCs w:val="24"/>
                <w:lang w:val="ru-RU"/>
              </w:rPr>
              <w:t>вес</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6"/>
                <w:sz w:val="24"/>
                <w:szCs w:val="24"/>
                <w:lang w:val="ru-RU"/>
              </w:rPr>
              <w:t xml:space="preserve"> 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5"/>
                <w:sz w:val="24"/>
                <w:szCs w:val="24"/>
                <w:lang w:val="ru-RU"/>
              </w:rPr>
              <w:t>е</w:t>
            </w:r>
            <w:r w:rsidRPr="00435BAD">
              <w:rPr>
                <w:rFonts w:ascii="Times New Roman" w:eastAsia="Times New Roman" w:hAnsi="Times New Roman" w:cs="Times New Roman"/>
                <w:sz w:val="24"/>
                <w:szCs w:val="24"/>
                <w:lang w:val="ru-RU"/>
              </w:rPr>
              <w:t>ниедо</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циипоб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зоп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w:t>
            </w:r>
          </w:p>
        </w:tc>
        <w:tc>
          <w:tcPr>
            <w:tcW w:w="3401" w:type="dxa"/>
            <w:tcBorders>
              <w:top w:val="single" w:sz="7" w:space="0" w:color="939393"/>
              <w:left w:val="single" w:sz="7" w:space="0" w:color="939393"/>
              <w:bottom w:val="single" w:sz="7" w:space="0" w:color="939393"/>
              <w:right w:val="single" w:sz="7" w:space="0" w:color="939393"/>
            </w:tcBorders>
          </w:tcPr>
          <w:p w:rsidR="00854E17" w:rsidRPr="00435BAD" w:rsidRDefault="00D62C93">
            <w:pPr>
              <w:pStyle w:val="TableParagraph"/>
              <w:spacing w:before="67"/>
              <w:ind w:left="66" w:right="83"/>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кторшколы</w:t>
            </w: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под</w:t>
            </w:r>
            <w:r w:rsidRPr="00435BAD">
              <w:rPr>
                <w:rFonts w:ascii="Times New Roman" w:eastAsia="Times New Roman" w:hAnsi="Times New Roman" w:cs="Times New Roman"/>
                <w:spacing w:val="-1"/>
                <w:sz w:val="24"/>
                <w:szCs w:val="24"/>
                <w:lang w:val="ru-RU"/>
              </w:rPr>
              <w:t>ава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w:t>
            </w:r>
            <w:r w:rsidR="00762226" w:rsidRPr="00435BAD">
              <w:rPr>
                <w:rFonts w:ascii="Times New Roman" w:eastAsia="Times New Roman" w:hAnsi="Times New Roman" w:cs="Times New Roman"/>
                <w:sz w:val="24"/>
                <w:szCs w:val="24"/>
                <w:lang w:val="ru-RU"/>
              </w:rPr>
              <w:t>-организатор</w:t>
            </w:r>
            <w:r w:rsidRPr="00435BAD">
              <w:rPr>
                <w:rFonts w:ascii="Times New Roman" w:eastAsia="Times New Roman" w:hAnsi="Times New Roman" w:cs="Times New Roman"/>
                <w:spacing w:val="-1"/>
                <w:sz w:val="24"/>
                <w:szCs w:val="24"/>
                <w:lang w:val="ru-RU"/>
              </w:rPr>
              <w:t>ОБ</w:t>
            </w:r>
            <w:r w:rsidRPr="00435BAD">
              <w:rPr>
                <w:rFonts w:ascii="Times New Roman" w:eastAsia="Times New Roman" w:hAnsi="Times New Roman" w:cs="Times New Roman"/>
                <w:sz w:val="24"/>
                <w:szCs w:val="24"/>
                <w:lang w:val="ru-RU"/>
              </w:rPr>
              <w:t>Ж</w:t>
            </w:r>
          </w:p>
          <w:p w:rsidR="00E96FDA" w:rsidRPr="00435BAD" w:rsidRDefault="00E96FDA">
            <w:pPr>
              <w:pStyle w:val="TableParagraph"/>
              <w:spacing w:before="67"/>
              <w:ind w:left="66" w:right="83"/>
              <w:rPr>
                <w:rFonts w:ascii="Times New Roman" w:eastAsia="Times New Roman" w:hAnsi="Times New Roman" w:cs="Times New Roman"/>
                <w:sz w:val="24"/>
                <w:szCs w:val="24"/>
                <w:lang w:val="ru-RU"/>
              </w:rPr>
            </w:pPr>
          </w:p>
          <w:p w:rsidR="00E96FDA" w:rsidRPr="00435BAD" w:rsidRDefault="00E96FDA">
            <w:pPr>
              <w:pStyle w:val="TableParagraph"/>
              <w:spacing w:before="67"/>
              <w:ind w:left="66" w:right="83"/>
              <w:rPr>
                <w:rFonts w:ascii="Times New Roman" w:eastAsia="Times New Roman" w:hAnsi="Times New Roman" w:cs="Times New Roman"/>
                <w:sz w:val="24"/>
                <w:szCs w:val="24"/>
                <w:lang w:val="ru-RU"/>
              </w:rPr>
            </w:pPr>
          </w:p>
        </w:tc>
      </w:tr>
      <w:tr w:rsidR="00A72E63" w:rsidRPr="00435BAD" w:rsidTr="00762226">
        <w:trPr>
          <w:trHeight w:hRule="exact" w:val="1145"/>
        </w:trPr>
        <w:tc>
          <w:tcPr>
            <w:tcW w:w="576" w:type="dxa"/>
            <w:tcBorders>
              <w:top w:val="single" w:sz="7" w:space="0" w:color="939393"/>
              <w:left w:val="single" w:sz="7" w:space="0" w:color="939393"/>
              <w:bottom w:val="single" w:sz="7" w:space="0" w:color="939393"/>
              <w:right w:val="single" w:sz="7" w:space="0" w:color="939393"/>
            </w:tcBorders>
          </w:tcPr>
          <w:p w:rsidR="00A72E63" w:rsidRPr="00435BAD" w:rsidRDefault="00A72E63" w:rsidP="00E96FDA">
            <w:pPr>
              <w:shd w:val="clear" w:color="auto" w:fill="FFFFFF"/>
              <w:autoSpaceDE w:val="0"/>
              <w:autoSpaceDN w:val="0"/>
              <w:adjustRightInd w:val="0"/>
              <w:ind w:left="50"/>
              <w:rPr>
                <w:rFonts w:ascii="Times New Roman" w:hAnsi="Times New Roman" w:cs="Times New Roman"/>
                <w:sz w:val="24"/>
                <w:szCs w:val="24"/>
              </w:rPr>
            </w:pPr>
            <w:r w:rsidRPr="00435BAD">
              <w:rPr>
                <w:rFonts w:ascii="Times New Roman" w:hAnsi="Times New Roman" w:cs="Times New Roman"/>
                <w:b/>
                <w:bCs/>
                <w:sz w:val="24"/>
                <w:szCs w:val="24"/>
              </w:rPr>
              <w:t>3.</w:t>
            </w:r>
          </w:p>
        </w:tc>
        <w:tc>
          <w:tcPr>
            <w:tcW w:w="222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22"/>
              <w:rPr>
                <w:rFonts w:ascii="Times New Roman" w:hAnsi="Times New Roman" w:cs="Times New Roman"/>
                <w:sz w:val="24"/>
                <w:szCs w:val="24"/>
              </w:rPr>
            </w:pPr>
            <w:r w:rsidRPr="00435BAD">
              <w:rPr>
                <w:rFonts w:ascii="Times New Roman" w:hAnsi="Times New Roman" w:cs="Times New Roman"/>
                <w:spacing w:val="-2"/>
                <w:sz w:val="24"/>
                <w:szCs w:val="24"/>
              </w:rPr>
              <w:t>в течение года</w:t>
            </w:r>
          </w:p>
        </w:tc>
        <w:tc>
          <w:tcPr>
            <w:tcW w:w="770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spacing w:line="274" w:lineRule="exact"/>
              <w:ind w:left="18" w:right="554" w:firstLine="22"/>
              <w:rPr>
                <w:rFonts w:ascii="Times New Roman" w:hAnsi="Times New Roman" w:cs="Times New Roman"/>
                <w:sz w:val="24"/>
                <w:szCs w:val="24"/>
                <w:lang w:val="ru-RU"/>
              </w:rPr>
            </w:pPr>
            <w:r w:rsidRPr="00435BAD">
              <w:rPr>
                <w:rFonts w:ascii="Times New Roman" w:hAnsi="Times New Roman" w:cs="Times New Roman"/>
                <w:spacing w:val="-2"/>
                <w:sz w:val="24"/>
                <w:szCs w:val="24"/>
                <w:lang w:val="ru-RU"/>
              </w:rPr>
              <w:t xml:space="preserve">Пополнять новыми документами по </w:t>
            </w:r>
            <w:r w:rsidRPr="00435BAD">
              <w:rPr>
                <w:rFonts w:ascii="Times New Roman" w:hAnsi="Times New Roman" w:cs="Times New Roman"/>
                <w:spacing w:val="-1"/>
                <w:sz w:val="24"/>
                <w:szCs w:val="24"/>
                <w:lang w:val="ru-RU"/>
              </w:rPr>
              <w:t>антитеррору накопительное дело</w:t>
            </w:r>
          </w:p>
        </w:tc>
        <w:tc>
          <w:tcPr>
            <w:tcW w:w="3401" w:type="dxa"/>
            <w:tcBorders>
              <w:top w:val="single" w:sz="7" w:space="0" w:color="939393"/>
              <w:left w:val="single" w:sz="7" w:space="0" w:color="939393"/>
              <w:bottom w:val="single" w:sz="7" w:space="0" w:color="939393"/>
              <w:right w:val="single" w:sz="7" w:space="0" w:color="939393"/>
            </w:tcBorders>
          </w:tcPr>
          <w:p w:rsidR="00A72E63" w:rsidRPr="00435BAD" w:rsidRDefault="00A72E63" w:rsidP="00E96FDA">
            <w:pPr>
              <w:shd w:val="clear" w:color="auto" w:fill="FFFFFF"/>
              <w:autoSpaceDE w:val="0"/>
              <w:autoSpaceDN w:val="0"/>
              <w:adjustRightInd w:val="0"/>
              <w:spacing w:line="274" w:lineRule="exact"/>
              <w:ind w:left="22" w:right="814"/>
              <w:rPr>
                <w:rFonts w:ascii="Times New Roman" w:hAnsi="Times New Roman" w:cs="Times New Roman"/>
                <w:sz w:val="24"/>
                <w:szCs w:val="24"/>
              </w:rPr>
            </w:pPr>
            <w:r w:rsidRPr="00435BAD">
              <w:rPr>
                <w:rFonts w:ascii="Times New Roman" w:hAnsi="Times New Roman" w:cs="Times New Roman"/>
                <w:sz w:val="24"/>
                <w:szCs w:val="24"/>
              </w:rPr>
              <w:t>КЧС</w:t>
            </w:r>
          </w:p>
        </w:tc>
      </w:tr>
      <w:tr w:rsidR="00A72E63" w:rsidRPr="00435BAD" w:rsidTr="00762226">
        <w:trPr>
          <w:trHeight w:hRule="exact" w:val="1145"/>
        </w:trPr>
        <w:tc>
          <w:tcPr>
            <w:tcW w:w="576" w:type="dxa"/>
            <w:tcBorders>
              <w:top w:val="single" w:sz="7" w:space="0" w:color="939393"/>
              <w:left w:val="single" w:sz="7" w:space="0" w:color="939393"/>
              <w:bottom w:val="single" w:sz="7" w:space="0" w:color="939393"/>
              <w:right w:val="single" w:sz="7" w:space="0" w:color="939393"/>
            </w:tcBorders>
          </w:tcPr>
          <w:p w:rsidR="00A72E63" w:rsidRPr="00435BAD" w:rsidRDefault="00A72E63" w:rsidP="00E96FDA">
            <w:pPr>
              <w:shd w:val="clear" w:color="auto" w:fill="FFFFFF"/>
              <w:autoSpaceDE w:val="0"/>
              <w:autoSpaceDN w:val="0"/>
              <w:adjustRightInd w:val="0"/>
              <w:ind w:left="40"/>
              <w:rPr>
                <w:rFonts w:ascii="Times New Roman" w:hAnsi="Times New Roman" w:cs="Times New Roman"/>
                <w:sz w:val="24"/>
                <w:szCs w:val="24"/>
              </w:rPr>
            </w:pPr>
            <w:r w:rsidRPr="00435BAD">
              <w:rPr>
                <w:rFonts w:ascii="Times New Roman" w:hAnsi="Times New Roman" w:cs="Times New Roman"/>
                <w:b/>
                <w:bCs/>
                <w:sz w:val="24"/>
                <w:szCs w:val="24"/>
              </w:rPr>
              <w:t>4.</w:t>
            </w:r>
          </w:p>
        </w:tc>
        <w:tc>
          <w:tcPr>
            <w:tcW w:w="222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spacing w:line="277" w:lineRule="exact"/>
              <w:ind w:left="18" w:right="497"/>
              <w:rPr>
                <w:rFonts w:ascii="Times New Roman" w:hAnsi="Times New Roman" w:cs="Times New Roman"/>
                <w:sz w:val="24"/>
                <w:szCs w:val="24"/>
              </w:rPr>
            </w:pPr>
            <w:r w:rsidRPr="00435BAD">
              <w:rPr>
                <w:rFonts w:ascii="Times New Roman" w:hAnsi="Times New Roman" w:cs="Times New Roman"/>
                <w:spacing w:val="-2"/>
                <w:sz w:val="24"/>
                <w:szCs w:val="24"/>
              </w:rPr>
              <w:t xml:space="preserve">В течение года </w:t>
            </w:r>
            <w:r w:rsidRPr="00435BAD">
              <w:rPr>
                <w:rFonts w:ascii="Times New Roman" w:hAnsi="Times New Roman" w:cs="Times New Roman"/>
                <w:spacing w:val="-3"/>
                <w:sz w:val="24"/>
                <w:szCs w:val="24"/>
              </w:rPr>
              <w:t>5-11 кл.</w:t>
            </w:r>
          </w:p>
        </w:tc>
        <w:tc>
          <w:tcPr>
            <w:tcW w:w="770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spacing w:line="274" w:lineRule="exact"/>
              <w:ind w:left="7" w:firstLine="14"/>
              <w:rPr>
                <w:rFonts w:ascii="Times New Roman" w:hAnsi="Times New Roman" w:cs="Times New Roman"/>
                <w:sz w:val="24"/>
                <w:szCs w:val="24"/>
                <w:lang w:val="ru-RU"/>
              </w:rPr>
            </w:pPr>
            <w:r w:rsidRPr="00435BAD">
              <w:rPr>
                <w:rFonts w:ascii="Times New Roman" w:hAnsi="Times New Roman" w:cs="Times New Roman"/>
                <w:sz w:val="24"/>
                <w:szCs w:val="24"/>
                <w:lang w:val="ru-RU"/>
              </w:rPr>
              <w:t xml:space="preserve">На уроках ОБЖ уделять внимание </w:t>
            </w:r>
            <w:r w:rsidRPr="00435BAD">
              <w:rPr>
                <w:rFonts w:ascii="Times New Roman" w:hAnsi="Times New Roman" w:cs="Times New Roman"/>
                <w:spacing w:val="-3"/>
                <w:sz w:val="24"/>
                <w:szCs w:val="24"/>
                <w:lang w:val="ru-RU"/>
              </w:rPr>
              <w:t>вопросам терроризма в нашей стране</w:t>
            </w:r>
            <w:r w:rsidRPr="00435BAD">
              <w:rPr>
                <w:rFonts w:ascii="Times New Roman" w:hAnsi="Times New Roman" w:cs="Times New Roman"/>
                <w:spacing w:val="2"/>
                <w:sz w:val="24"/>
                <w:szCs w:val="24"/>
                <w:lang w:val="ru-RU"/>
              </w:rPr>
              <w:t xml:space="preserve"> и в зарубежных странах</w:t>
            </w:r>
          </w:p>
        </w:tc>
        <w:tc>
          <w:tcPr>
            <w:tcW w:w="3401" w:type="dxa"/>
            <w:tcBorders>
              <w:top w:val="single" w:sz="7" w:space="0" w:color="939393"/>
              <w:left w:val="single" w:sz="7" w:space="0" w:color="939393"/>
              <w:bottom w:val="single" w:sz="7" w:space="0" w:color="939393"/>
              <w:right w:val="single" w:sz="7" w:space="0" w:color="939393"/>
            </w:tcBorders>
          </w:tcPr>
          <w:p w:rsidR="00A72E63" w:rsidRPr="00435BAD" w:rsidRDefault="00A72E63" w:rsidP="00E96FDA">
            <w:pPr>
              <w:shd w:val="clear" w:color="auto" w:fill="FFFFFF"/>
              <w:autoSpaceDE w:val="0"/>
              <w:autoSpaceDN w:val="0"/>
              <w:adjustRightInd w:val="0"/>
              <w:ind w:left="14"/>
              <w:rPr>
                <w:rFonts w:ascii="Times New Roman" w:hAnsi="Times New Roman" w:cs="Times New Roman"/>
                <w:sz w:val="24"/>
                <w:szCs w:val="24"/>
              </w:rPr>
            </w:pPr>
            <w:r w:rsidRPr="00435BAD">
              <w:rPr>
                <w:rFonts w:ascii="Times New Roman" w:hAnsi="Times New Roman" w:cs="Times New Roman"/>
                <w:spacing w:val="-3"/>
                <w:sz w:val="24"/>
                <w:szCs w:val="24"/>
              </w:rPr>
              <w:t>Преподаватель-организатор ОБЖ ОБЖ</w:t>
            </w:r>
          </w:p>
        </w:tc>
      </w:tr>
      <w:tr w:rsidR="00A72E63" w:rsidRPr="00435BAD" w:rsidTr="00762226">
        <w:trPr>
          <w:trHeight w:hRule="exact" w:val="1145"/>
        </w:trPr>
        <w:tc>
          <w:tcPr>
            <w:tcW w:w="576" w:type="dxa"/>
            <w:tcBorders>
              <w:top w:val="single" w:sz="7" w:space="0" w:color="939393"/>
              <w:left w:val="single" w:sz="7" w:space="0" w:color="939393"/>
              <w:bottom w:val="single" w:sz="7" w:space="0" w:color="939393"/>
              <w:right w:val="single" w:sz="7" w:space="0" w:color="939393"/>
            </w:tcBorders>
          </w:tcPr>
          <w:p w:rsidR="00A72E63" w:rsidRPr="00435BAD" w:rsidRDefault="00A72E63" w:rsidP="00E96FDA">
            <w:pPr>
              <w:shd w:val="clear" w:color="auto" w:fill="FFFFFF"/>
              <w:autoSpaceDE w:val="0"/>
              <w:autoSpaceDN w:val="0"/>
              <w:adjustRightInd w:val="0"/>
              <w:ind w:left="50"/>
              <w:rPr>
                <w:rFonts w:ascii="Times New Roman" w:hAnsi="Times New Roman" w:cs="Times New Roman"/>
                <w:sz w:val="24"/>
                <w:szCs w:val="24"/>
              </w:rPr>
            </w:pPr>
            <w:r w:rsidRPr="00435BAD">
              <w:rPr>
                <w:rFonts w:ascii="Times New Roman" w:hAnsi="Times New Roman" w:cs="Times New Roman"/>
                <w:b/>
                <w:bCs/>
                <w:sz w:val="24"/>
                <w:szCs w:val="24"/>
              </w:rPr>
              <w:lastRenderedPageBreak/>
              <w:t>5.</w:t>
            </w:r>
          </w:p>
        </w:tc>
        <w:tc>
          <w:tcPr>
            <w:tcW w:w="222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14"/>
              <w:rPr>
                <w:rFonts w:ascii="Times New Roman" w:hAnsi="Times New Roman" w:cs="Times New Roman"/>
                <w:sz w:val="24"/>
                <w:szCs w:val="24"/>
              </w:rPr>
            </w:pPr>
            <w:r w:rsidRPr="00435BAD">
              <w:rPr>
                <w:rFonts w:ascii="Times New Roman" w:hAnsi="Times New Roman" w:cs="Times New Roman"/>
                <w:spacing w:val="-2"/>
                <w:sz w:val="24"/>
                <w:szCs w:val="24"/>
              </w:rPr>
              <w:t>В течение года</w:t>
            </w:r>
          </w:p>
        </w:tc>
        <w:tc>
          <w:tcPr>
            <w:tcW w:w="770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spacing w:line="281" w:lineRule="exact"/>
              <w:ind w:left="11" w:right="835" w:firstLine="14"/>
              <w:rPr>
                <w:rFonts w:ascii="Times New Roman" w:hAnsi="Times New Roman" w:cs="Times New Roman"/>
                <w:sz w:val="24"/>
                <w:szCs w:val="24"/>
                <w:lang w:val="ru-RU"/>
              </w:rPr>
            </w:pPr>
            <w:r w:rsidRPr="00435BAD">
              <w:rPr>
                <w:rFonts w:ascii="Times New Roman" w:hAnsi="Times New Roman" w:cs="Times New Roman"/>
                <w:spacing w:val="-2"/>
                <w:sz w:val="24"/>
                <w:szCs w:val="24"/>
                <w:lang w:val="ru-RU"/>
              </w:rPr>
              <w:t xml:space="preserve">Проверять связь с оперативными </w:t>
            </w:r>
            <w:r w:rsidRPr="00435BAD">
              <w:rPr>
                <w:rFonts w:ascii="Times New Roman" w:hAnsi="Times New Roman" w:cs="Times New Roman"/>
                <w:spacing w:val="-3"/>
                <w:sz w:val="24"/>
                <w:szCs w:val="24"/>
                <w:lang w:val="ru-RU"/>
              </w:rPr>
              <w:t>службами г</w:t>
            </w:r>
            <w:proofErr w:type="gramStart"/>
            <w:r w:rsidRPr="00435BAD">
              <w:rPr>
                <w:rFonts w:ascii="Times New Roman" w:hAnsi="Times New Roman" w:cs="Times New Roman"/>
                <w:spacing w:val="-3"/>
                <w:sz w:val="24"/>
                <w:szCs w:val="24"/>
                <w:lang w:val="ru-RU"/>
              </w:rPr>
              <w:t>.О</w:t>
            </w:r>
            <w:proofErr w:type="gramEnd"/>
            <w:r w:rsidRPr="00435BAD">
              <w:rPr>
                <w:rFonts w:ascii="Times New Roman" w:hAnsi="Times New Roman" w:cs="Times New Roman"/>
                <w:spacing w:val="-3"/>
                <w:sz w:val="24"/>
                <w:szCs w:val="24"/>
                <w:lang w:val="ru-RU"/>
              </w:rPr>
              <w:t>рла, МВД, МЧС</w:t>
            </w:r>
          </w:p>
        </w:tc>
        <w:tc>
          <w:tcPr>
            <w:tcW w:w="3401" w:type="dxa"/>
            <w:tcBorders>
              <w:top w:val="single" w:sz="7" w:space="0" w:color="939393"/>
              <w:left w:val="single" w:sz="7" w:space="0" w:color="939393"/>
              <w:bottom w:val="single" w:sz="7" w:space="0" w:color="939393"/>
              <w:right w:val="single" w:sz="7" w:space="0" w:color="939393"/>
            </w:tcBorders>
          </w:tcPr>
          <w:p w:rsidR="00A72E63" w:rsidRPr="00435BAD" w:rsidRDefault="00A72E63" w:rsidP="00E96FDA">
            <w:pPr>
              <w:shd w:val="clear" w:color="auto" w:fill="FFFFFF"/>
              <w:autoSpaceDE w:val="0"/>
              <w:autoSpaceDN w:val="0"/>
              <w:adjustRightInd w:val="0"/>
              <w:spacing w:line="274" w:lineRule="exact"/>
              <w:ind w:left="14" w:right="817"/>
              <w:rPr>
                <w:rFonts w:ascii="Times New Roman" w:hAnsi="Times New Roman" w:cs="Times New Roman"/>
                <w:sz w:val="24"/>
                <w:szCs w:val="24"/>
              </w:rPr>
            </w:pPr>
            <w:r w:rsidRPr="00435BAD">
              <w:rPr>
                <w:rFonts w:ascii="Times New Roman" w:hAnsi="Times New Roman" w:cs="Times New Roman"/>
                <w:sz w:val="24"/>
                <w:szCs w:val="24"/>
              </w:rPr>
              <w:t>КЧС</w:t>
            </w:r>
          </w:p>
        </w:tc>
      </w:tr>
      <w:tr w:rsidR="00A72E63" w:rsidRPr="00435BAD" w:rsidTr="00762226">
        <w:trPr>
          <w:trHeight w:hRule="exact" w:val="1145"/>
        </w:trPr>
        <w:tc>
          <w:tcPr>
            <w:tcW w:w="576" w:type="dxa"/>
            <w:tcBorders>
              <w:top w:val="single" w:sz="7" w:space="0" w:color="939393"/>
              <w:left w:val="single" w:sz="7" w:space="0" w:color="939393"/>
              <w:bottom w:val="single" w:sz="7" w:space="0" w:color="939393"/>
              <w:right w:val="single" w:sz="7" w:space="0" w:color="939393"/>
            </w:tcBorders>
          </w:tcPr>
          <w:p w:rsidR="00A72E63" w:rsidRPr="00435BAD" w:rsidRDefault="00A72E63" w:rsidP="00E96FDA">
            <w:pPr>
              <w:shd w:val="clear" w:color="auto" w:fill="FFFFFF"/>
              <w:autoSpaceDE w:val="0"/>
              <w:autoSpaceDN w:val="0"/>
              <w:adjustRightInd w:val="0"/>
              <w:ind w:left="40"/>
              <w:rPr>
                <w:rFonts w:ascii="Times New Roman" w:hAnsi="Times New Roman" w:cs="Times New Roman"/>
                <w:sz w:val="24"/>
                <w:szCs w:val="24"/>
              </w:rPr>
            </w:pPr>
            <w:r w:rsidRPr="00435BAD">
              <w:rPr>
                <w:rFonts w:ascii="Times New Roman" w:hAnsi="Times New Roman" w:cs="Times New Roman"/>
                <w:b/>
                <w:bCs/>
                <w:sz w:val="24"/>
                <w:szCs w:val="24"/>
              </w:rPr>
              <w:t>6.</w:t>
            </w:r>
          </w:p>
        </w:tc>
        <w:tc>
          <w:tcPr>
            <w:tcW w:w="222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18"/>
              <w:rPr>
                <w:rFonts w:ascii="Times New Roman" w:hAnsi="Times New Roman" w:cs="Times New Roman"/>
                <w:sz w:val="24"/>
                <w:szCs w:val="24"/>
              </w:rPr>
            </w:pPr>
            <w:r w:rsidRPr="00435BAD">
              <w:rPr>
                <w:rFonts w:ascii="Times New Roman" w:hAnsi="Times New Roman" w:cs="Times New Roman"/>
                <w:spacing w:val="-3"/>
                <w:sz w:val="24"/>
                <w:szCs w:val="24"/>
              </w:rPr>
              <w:t>Март, май, сентябрь, декабрь</w:t>
            </w:r>
          </w:p>
        </w:tc>
        <w:tc>
          <w:tcPr>
            <w:tcW w:w="770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spacing w:line="277" w:lineRule="exact"/>
              <w:ind w:left="4" w:right="202" w:firstLine="11"/>
              <w:rPr>
                <w:rFonts w:ascii="Times New Roman" w:hAnsi="Times New Roman" w:cs="Times New Roman"/>
                <w:sz w:val="24"/>
                <w:szCs w:val="24"/>
                <w:lang w:val="ru-RU"/>
              </w:rPr>
            </w:pPr>
            <w:r w:rsidRPr="00435BAD">
              <w:rPr>
                <w:rFonts w:ascii="Times New Roman" w:hAnsi="Times New Roman" w:cs="Times New Roman"/>
                <w:spacing w:val="-2"/>
                <w:sz w:val="24"/>
                <w:szCs w:val="24"/>
                <w:lang w:val="ru-RU"/>
              </w:rPr>
              <w:t xml:space="preserve">Проводить учебные эвакуации из здания школы учащихся и постоянного </w:t>
            </w:r>
            <w:r w:rsidRPr="00435BAD">
              <w:rPr>
                <w:rFonts w:ascii="Times New Roman" w:hAnsi="Times New Roman" w:cs="Times New Roman"/>
                <w:sz w:val="24"/>
                <w:szCs w:val="24"/>
                <w:lang w:val="ru-RU"/>
              </w:rPr>
              <w:t xml:space="preserve">состава при обнаружении взрывного </w:t>
            </w:r>
            <w:r w:rsidRPr="00435BAD">
              <w:rPr>
                <w:rFonts w:ascii="Times New Roman" w:hAnsi="Times New Roman" w:cs="Times New Roman"/>
                <w:spacing w:val="-2"/>
                <w:sz w:val="24"/>
                <w:szCs w:val="24"/>
                <w:lang w:val="ru-RU"/>
              </w:rPr>
              <w:t>устройства</w:t>
            </w:r>
          </w:p>
        </w:tc>
        <w:tc>
          <w:tcPr>
            <w:tcW w:w="3401" w:type="dxa"/>
            <w:tcBorders>
              <w:top w:val="single" w:sz="7" w:space="0" w:color="939393"/>
              <w:left w:val="single" w:sz="7" w:space="0" w:color="939393"/>
              <w:bottom w:val="single" w:sz="7" w:space="0" w:color="939393"/>
              <w:right w:val="single" w:sz="7" w:space="0" w:color="939393"/>
            </w:tcBorders>
          </w:tcPr>
          <w:p w:rsidR="00A72E63" w:rsidRPr="00435BAD" w:rsidRDefault="00A72E63" w:rsidP="00E96FDA">
            <w:pPr>
              <w:shd w:val="clear" w:color="auto" w:fill="FFFFFF"/>
              <w:autoSpaceDE w:val="0"/>
              <w:autoSpaceDN w:val="0"/>
              <w:adjustRightInd w:val="0"/>
              <w:spacing w:line="277" w:lineRule="exact"/>
              <w:ind w:left="11" w:right="500"/>
              <w:rPr>
                <w:rFonts w:ascii="Times New Roman" w:hAnsi="Times New Roman" w:cs="Times New Roman"/>
                <w:sz w:val="24"/>
                <w:szCs w:val="24"/>
              </w:rPr>
            </w:pPr>
            <w:r w:rsidRPr="00435BAD">
              <w:rPr>
                <w:rFonts w:ascii="Times New Roman" w:hAnsi="Times New Roman" w:cs="Times New Roman"/>
                <w:spacing w:val="-3"/>
                <w:sz w:val="24"/>
                <w:szCs w:val="24"/>
              </w:rPr>
              <w:t xml:space="preserve">Администрация </w:t>
            </w:r>
            <w:r w:rsidRPr="00435BAD">
              <w:rPr>
                <w:rFonts w:ascii="Times New Roman" w:hAnsi="Times New Roman" w:cs="Times New Roman"/>
                <w:spacing w:val="4"/>
                <w:sz w:val="24"/>
                <w:szCs w:val="24"/>
              </w:rPr>
              <w:t>школы</w:t>
            </w:r>
          </w:p>
        </w:tc>
      </w:tr>
      <w:tr w:rsidR="00A72E63" w:rsidRPr="00435BAD" w:rsidTr="00762226">
        <w:trPr>
          <w:trHeight w:hRule="exact" w:val="1145"/>
        </w:trPr>
        <w:tc>
          <w:tcPr>
            <w:tcW w:w="576" w:type="dxa"/>
            <w:tcBorders>
              <w:top w:val="single" w:sz="7" w:space="0" w:color="939393"/>
              <w:left w:val="single" w:sz="7" w:space="0" w:color="939393"/>
              <w:bottom w:val="single" w:sz="7" w:space="0" w:color="939393"/>
              <w:right w:val="single" w:sz="7" w:space="0" w:color="939393"/>
            </w:tcBorders>
          </w:tcPr>
          <w:p w:rsidR="00A72E63" w:rsidRPr="00435BAD" w:rsidRDefault="00A72E63" w:rsidP="00E96FDA">
            <w:pPr>
              <w:shd w:val="clear" w:color="auto" w:fill="FFFFFF"/>
              <w:autoSpaceDE w:val="0"/>
              <w:autoSpaceDN w:val="0"/>
              <w:adjustRightInd w:val="0"/>
              <w:ind w:left="40"/>
              <w:rPr>
                <w:rFonts w:ascii="Times New Roman" w:hAnsi="Times New Roman" w:cs="Times New Roman"/>
                <w:sz w:val="24"/>
                <w:szCs w:val="24"/>
              </w:rPr>
            </w:pPr>
            <w:r w:rsidRPr="00435BAD">
              <w:rPr>
                <w:rFonts w:ascii="Times New Roman" w:hAnsi="Times New Roman" w:cs="Times New Roman"/>
                <w:b/>
                <w:bCs/>
                <w:sz w:val="24"/>
                <w:szCs w:val="24"/>
              </w:rPr>
              <w:t>7.</w:t>
            </w:r>
          </w:p>
        </w:tc>
        <w:tc>
          <w:tcPr>
            <w:tcW w:w="222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11"/>
              <w:rPr>
                <w:rFonts w:ascii="Times New Roman" w:hAnsi="Times New Roman" w:cs="Times New Roman"/>
                <w:sz w:val="24"/>
                <w:szCs w:val="24"/>
              </w:rPr>
            </w:pPr>
            <w:r w:rsidRPr="00435BAD">
              <w:rPr>
                <w:rFonts w:ascii="Times New Roman" w:hAnsi="Times New Roman" w:cs="Times New Roman"/>
                <w:sz w:val="24"/>
                <w:szCs w:val="24"/>
              </w:rPr>
              <w:t>январь</w:t>
            </w:r>
          </w:p>
        </w:tc>
        <w:tc>
          <w:tcPr>
            <w:tcW w:w="770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spacing w:line="274" w:lineRule="exact"/>
              <w:ind w:left="7" w:right="151" w:firstLine="11"/>
              <w:rPr>
                <w:rFonts w:ascii="Times New Roman" w:hAnsi="Times New Roman" w:cs="Times New Roman"/>
                <w:sz w:val="24"/>
                <w:szCs w:val="24"/>
                <w:lang w:val="ru-RU"/>
              </w:rPr>
            </w:pPr>
            <w:r w:rsidRPr="00435BAD">
              <w:rPr>
                <w:rFonts w:ascii="Times New Roman" w:hAnsi="Times New Roman" w:cs="Times New Roman"/>
                <w:sz w:val="24"/>
                <w:szCs w:val="24"/>
                <w:lang w:val="ru-RU"/>
              </w:rPr>
              <w:t>Продлить договоры по пожарной безопасности  и кнопке экстренного вызова полиции</w:t>
            </w:r>
          </w:p>
        </w:tc>
        <w:tc>
          <w:tcPr>
            <w:tcW w:w="3401" w:type="dxa"/>
            <w:tcBorders>
              <w:top w:val="single" w:sz="7" w:space="0" w:color="939393"/>
              <w:left w:val="single" w:sz="7" w:space="0" w:color="939393"/>
              <w:bottom w:val="single" w:sz="7" w:space="0" w:color="939393"/>
              <w:right w:val="single" w:sz="7" w:space="0" w:color="939393"/>
            </w:tcBorders>
          </w:tcPr>
          <w:p w:rsidR="00A72E63" w:rsidRPr="00435BAD" w:rsidRDefault="00A72E63" w:rsidP="00E96FDA">
            <w:pPr>
              <w:shd w:val="clear" w:color="auto" w:fill="FFFFFF"/>
              <w:autoSpaceDE w:val="0"/>
              <w:autoSpaceDN w:val="0"/>
              <w:adjustRightInd w:val="0"/>
              <w:ind w:left="4"/>
              <w:rPr>
                <w:rFonts w:ascii="Times New Roman" w:hAnsi="Times New Roman" w:cs="Times New Roman"/>
                <w:sz w:val="24"/>
                <w:szCs w:val="24"/>
              </w:rPr>
            </w:pPr>
            <w:r w:rsidRPr="00435BAD">
              <w:rPr>
                <w:rFonts w:ascii="Times New Roman" w:hAnsi="Times New Roman" w:cs="Times New Roman"/>
                <w:spacing w:val="-3"/>
                <w:sz w:val="24"/>
                <w:szCs w:val="24"/>
              </w:rPr>
              <w:t>Директор школы</w:t>
            </w:r>
          </w:p>
        </w:tc>
      </w:tr>
      <w:tr w:rsidR="00A72E63" w:rsidRPr="00435BAD" w:rsidTr="00762226">
        <w:trPr>
          <w:trHeight w:hRule="exact" w:val="1145"/>
        </w:trPr>
        <w:tc>
          <w:tcPr>
            <w:tcW w:w="576" w:type="dxa"/>
            <w:tcBorders>
              <w:top w:val="single" w:sz="7" w:space="0" w:color="939393"/>
              <w:left w:val="single" w:sz="7" w:space="0" w:color="939393"/>
              <w:bottom w:val="single" w:sz="7" w:space="0" w:color="939393"/>
              <w:right w:val="single" w:sz="7" w:space="0" w:color="939393"/>
            </w:tcBorders>
          </w:tcPr>
          <w:p w:rsidR="00A72E63" w:rsidRPr="00435BAD" w:rsidRDefault="00A72E63" w:rsidP="00E96FDA">
            <w:pPr>
              <w:shd w:val="clear" w:color="auto" w:fill="FFFFFF"/>
              <w:autoSpaceDE w:val="0"/>
              <w:autoSpaceDN w:val="0"/>
              <w:adjustRightInd w:val="0"/>
              <w:ind w:left="40"/>
              <w:rPr>
                <w:rFonts w:ascii="Times New Roman" w:hAnsi="Times New Roman" w:cs="Times New Roman"/>
                <w:b/>
                <w:bCs/>
                <w:sz w:val="24"/>
                <w:szCs w:val="24"/>
              </w:rPr>
            </w:pPr>
          </w:p>
        </w:tc>
        <w:tc>
          <w:tcPr>
            <w:tcW w:w="222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7"/>
              <w:rPr>
                <w:rFonts w:ascii="Times New Roman" w:hAnsi="Times New Roman" w:cs="Times New Roman"/>
                <w:sz w:val="24"/>
                <w:szCs w:val="24"/>
              </w:rPr>
            </w:pPr>
            <w:r w:rsidRPr="00435BAD">
              <w:rPr>
                <w:rFonts w:ascii="Times New Roman" w:hAnsi="Times New Roman" w:cs="Times New Roman"/>
                <w:spacing w:val="-2"/>
                <w:sz w:val="24"/>
                <w:szCs w:val="24"/>
              </w:rPr>
              <w:t>В течение года</w:t>
            </w:r>
          </w:p>
        </w:tc>
        <w:tc>
          <w:tcPr>
            <w:tcW w:w="770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spacing w:line="274" w:lineRule="exact"/>
              <w:ind w:firstLine="4"/>
              <w:rPr>
                <w:rFonts w:ascii="Times New Roman" w:hAnsi="Times New Roman" w:cs="Times New Roman"/>
                <w:sz w:val="24"/>
                <w:szCs w:val="24"/>
              </w:rPr>
            </w:pPr>
            <w:r w:rsidRPr="00435BAD">
              <w:rPr>
                <w:rFonts w:ascii="Times New Roman" w:hAnsi="Times New Roman" w:cs="Times New Roman"/>
                <w:sz w:val="24"/>
                <w:szCs w:val="24"/>
                <w:lang w:val="ru-RU"/>
              </w:rPr>
              <w:t>Ежедневный осмотр состояния прилегающих к образовательному учреждению территорий</w:t>
            </w:r>
            <w:r w:rsidRPr="00435BAD">
              <w:rPr>
                <w:rFonts w:ascii="Times New Roman" w:hAnsi="Times New Roman" w:cs="Times New Roman"/>
                <w:spacing w:val="-2"/>
                <w:sz w:val="24"/>
                <w:szCs w:val="24"/>
                <w:lang w:val="ru-RU"/>
              </w:rPr>
              <w:t xml:space="preserve">, </w:t>
            </w:r>
            <w:r w:rsidRPr="00435BAD">
              <w:rPr>
                <w:rFonts w:ascii="Times New Roman" w:hAnsi="Times New Roman" w:cs="Times New Roman"/>
                <w:sz w:val="24"/>
                <w:szCs w:val="24"/>
                <w:lang w:val="ru-RU"/>
              </w:rPr>
              <w:t xml:space="preserve">обеспечение контролируемого въезда автотранспорта на территорию </w:t>
            </w:r>
            <w:r w:rsidRPr="00435BAD">
              <w:rPr>
                <w:rFonts w:ascii="Times New Roman" w:hAnsi="Times New Roman" w:cs="Times New Roman"/>
                <w:sz w:val="24"/>
                <w:szCs w:val="24"/>
              </w:rPr>
              <w:t>ОУ,</w:t>
            </w:r>
            <w:r w:rsidRPr="00435BAD">
              <w:rPr>
                <w:rFonts w:ascii="Times New Roman" w:hAnsi="Times New Roman" w:cs="Times New Roman"/>
                <w:spacing w:val="-2"/>
                <w:sz w:val="24"/>
                <w:szCs w:val="24"/>
              </w:rPr>
              <w:t xml:space="preserve"> усиление </w:t>
            </w:r>
            <w:proofErr w:type="gramStart"/>
            <w:r w:rsidRPr="00435BAD">
              <w:rPr>
                <w:rFonts w:ascii="Times New Roman" w:hAnsi="Times New Roman" w:cs="Times New Roman"/>
                <w:spacing w:val="-2"/>
                <w:sz w:val="24"/>
                <w:szCs w:val="24"/>
              </w:rPr>
              <w:t>контроля за</w:t>
            </w:r>
            <w:proofErr w:type="gramEnd"/>
            <w:r w:rsidRPr="00435BAD">
              <w:rPr>
                <w:rFonts w:ascii="Times New Roman" w:hAnsi="Times New Roman" w:cs="Times New Roman"/>
                <w:spacing w:val="-2"/>
                <w:sz w:val="24"/>
                <w:szCs w:val="24"/>
              </w:rPr>
              <w:t xml:space="preserve"> посетителями </w:t>
            </w:r>
            <w:r w:rsidRPr="00435BAD">
              <w:rPr>
                <w:rFonts w:ascii="Times New Roman" w:hAnsi="Times New Roman" w:cs="Times New Roman"/>
                <w:spacing w:val="-4"/>
                <w:sz w:val="24"/>
                <w:szCs w:val="24"/>
              </w:rPr>
              <w:t>школы</w:t>
            </w:r>
          </w:p>
        </w:tc>
        <w:tc>
          <w:tcPr>
            <w:tcW w:w="3401"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11"/>
              <w:rPr>
                <w:rFonts w:ascii="Times New Roman" w:hAnsi="Times New Roman" w:cs="Times New Roman"/>
                <w:sz w:val="24"/>
                <w:szCs w:val="24"/>
              </w:rPr>
            </w:pPr>
            <w:r w:rsidRPr="00435BAD">
              <w:rPr>
                <w:rFonts w:ascii="Times New Roman" w:hAnsi="Times New Roman" w:cs="Times New Roman"/>
                <w:sz w:val="24"/>
                <w:szCs w:val="24"/>
              </w:rPr>
              <w:t>Сторожа</w:t>
            </w:r>
          </w:p>
        </w:tc>
      </w:tr>
      <w:tr w:rsidR="00A72E63" w:rsidRPr="00435BAD" w:rsidTr="00762226">
        <w:trPr>
          <w:trHeight w:hRule="exact" w:val="1145"/>
        </w:trPr>
        <w:tc>
          <w:tcPr>
            <w:tcW w:w="576" w:type="dxa"/>
            <w:tcBorders>
              <w:top w:val="single" w:sz="7" w:space="0" w:color="939393"/>
              <w:left w:val="single" w:sz="7" w:space="0" w:color="939393"/>
              <w:bottom w:val="single" w:sz="7" w:space="0" w:color="939393"/>
              <w:right w:val="single" w:sz="7" w:space="0" w:color="939393"/>
            </w:tcBorders>
          </w:tcPr>
          <w:p w:rsidR="00A72E63" w:rsidRPr="00435BAD" w:rsidRDefault="00A72E63" w:rsidP="00E96FDA">
            <w:pPr>
              <w:shd w:val="clear" w:color="auto" w:fill="FFFFFF"/>
              <w:autoSpaceDE w:val="0"/>
              <w:autoSpaceDN w:val="0"/>
              <w:adjustRightInd w:val="0"/>
              <w:ind w:left="40"/>
              <w:rPr>
                <w:rFonts w:ascii="Times New Roman" w:hAnsi="Times New Roman" w:cs="Times New Roman"/>
                <w:b/>
                <w:bCs/>
                <w:sz w:val="24"/>
                <w:szCs w:val="24"/>
              </w:rPr>
            </w:pPr>
          </w:p>
        </w:tc>
        <w:tc>
          <w:tcPr>
            <w:tcW w:w="222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7"/>
              <w:rPr>
                <w:rFonts w:ascii="Times New Roman" w:hAnsi="Times New Roman" w:cs="Times New Roman"/>
                <w:sz w:val="24"/>
                <w:szCs w:val="24"/>
              </w:rPr>
            </w:pPr>
            <w:r w:rsidRPr="00435BAD">
              <w:rPr>
                <w:rFonts w:ascii="Times New Roman" w:hAnsi="Times New Roman" w:cs="Times New Roman"/>
                <w:spacing w:val="-2"/>
                <w:sz w:val="24"/>
                <w:szCs w:val="24"/>
              </w:rPr>
              <w:t>В течение года</w:t>
            </w:r>
          </w:p>
        </w:tc>
        <w:tc>
          <w:tcPr>
            <w:tcW w:w="770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spacing w:line="281" w:lineRule="exact"/>
              <w:ind w:firstLine="4"/>
              <w:rPr>
                <w:rFonts w:ascii="Times New Roman" w:hAnsi="Times New Roman" w:cs="Times New Roman"/>
                <w:sz w:val="24"/>
                <w:szCs w:val="24"/>
                <w:lang w:val="ru-RU"/>
              </w:rPr>
            </w:pPr>
            <w:r w:rsidRPr="00435BAD">
              <w:rPr>
                <w:rFonts w:ascii="Times New Roman" w:hAnsi="Times New Roman" w:cs="Times New Roman"/>
                <w:sz w:val="24"/>
                <w:szCs w:val="24"/>
                <w:lang w:val="ru-RU"/>
              </w:rPr>
              <w:t xml:space="preserve">На одном из </w:t>
            </w:r>
            <w:proofErr w:type="gramStart"/>
            <w:r w:rsidRPr="00435BAD">
              <w:rPr>
                <w:rFonts w:ascii="Times New Roman" w:hAnsi="Times New Roman" w:cs="Times New Roman"/>
                <w:sz w:val="24"/>
                <w:szCs w:val="24"/>
                <w:lang w:val="ru-RU"/>
              </w:rPr>
              <w:t>Пед. советов</w:t>
            </w:r>
            <w:proofErr w:type="gramEnd"/>
            <w:r w:rsidRPr="00435BAD">
              <w:rPr>
                <w:rFonts w:ascii="Times New Roman" w:hAnsi="Times New Roman" w:cs="Times New Roman"/>
                <w:sz w:val="24"/>
                <w:szCs w:val="24"/>
                <w:lang w:val="ru-RU"/>
              </w:rPr>
              <w:t xml:space="preserve"> рассмотреть </w:t>
            </w:r>
            <w:r w:rsidRPr="00435BAD">
              <w:rPr>
                <w:rFonts w:ascii="Times New Roman" w:hAnsi="Times New Roman" w:cs="Times New Roman"/>
                <w:spacing w:val="-1"/>
                <w:sz w:val="24"/>
                <w:szCs w:val="24"/>
                <w:lang w:val="ru-RU"/>
              </w:rPr>
              <w:t>вопрос «Антитеррор в ОУ»</w:t>
            </w:r>
            <w:r w:rsidRPr="00435BAD">
              <w:rPr>
                <w:rFonts w:ascii="Times New Roman" w:hAnsi="Times New Roman" w:cs="Times New Roman"/>
                <w:sz w:val="24"/>
                <w:szCs w:val="24"/>
                <w:lang w:val="ru-RU"/>
              </w:rPr>
              <w:t>, провести беседы с участниками образовательного процесса по вопросам безопасности</w:t>
            </w:r>
            <w:r w:rsidRPr="00435BAD">
              <w:rPr>
                <w:rFonts w:ascii="Times New Roman" w:hAnsi="Times New Roman" w:cs="Times New Roman"/>
                <w:sz w:val="24"/>
                <w:szCs w:val="24"/>
              </w:rPr>
              <w:t> </w:t>
            </w:r>
            <w:r w:rsidRPr="00435BAD">
              <w:rPr>
                <w:rFonts w:ascii="Times New Roman" w:hAnsi="Times New Roman" w:cs="Times New Roman"/>
                <w:sz w:val="24"/>
                <w:szCs w:val="24"/>
                <w:lang w:val="ru-RU"/>
              </w:rPr>
              <w:t xml:space="preserve"> и действиям</w:t>
            </w:r>
            <w:r w:rsidRPr="00435BAD">
              <w:rPr>
                <w:rFonts w:ascii="Times New Roman" w:hAnsi="Times New Roman" w:cs="Times New Roman"/>
                <w:sz w:val="24"/>
                <w:szCs w:val="24"/>
              </w:rPr>
              <w:t> </w:t>
            </w:r>
            <w:r w:rsidRPr="00435BAD">
              <w:rPr>
                <w:rFonts w:ascii="Times New Roman" w:hAnsi="Times New Roman" w:cs="Times New Roman"/>
                <w:sz w:val="24"/>
                <w:szCs w:val="24"/>
                <w:lang w:val="ru-RU"/>
              </w:rPr>
              <w:t xml:space="preserve"> в опасной и чрезвычайной ситуации</w:t>
            </w:r>
          </w:p>
        </w:tc>
        <w:tc>
          <w:tcPr>
            <w:tcW w:w="3401"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4"/>
              <w:rPr>
                <w:rFonts w:ascii="Times New Roman" w:hAnsi="Times New Roman" w:cs="Times New Roman"/>
                <w:sz w:val="24"/>
                <w:szCs w:val="24"/>
              </w:rPr>
            </w:pPr>
            <w:r w:rsidRPr="00435BAD">
              <w:rPr>
                <w:rFonts w:ascii="Times New Roman" w:hAnsi="Times New Roman" w:cs="Times New Roman"/>
                <w:spacing w:val="-3"/>
                <w:sz w:val="24"/>
                <w:szCs w:val="24"/>
              </w:rPr>
              <w:t>НШ ГО школы</w:t>
            </w:r>
          </w:p>
        </w:tc>
      </w:tr>
      <w:tr w:rsidR="00A72E63" w:rsidRPr="00435BAD" w:rsidTr="00A72E63">
        <w:trPr>
          <w:trHeight w:hRule="exact" w:val="1705"/>
        </w:trPr>
        <w:tc>
          <w:tcPr>
            <w:tcW w:w="576" w:type="dxa"/>
            <w:tcBorders>
              <w:top w:val="single" w:sz="7" w:space="0" w:color="939393"/>
              <w:left w:val="single" w:sz="7" w:space="0" w:color="939393"/>
              <w:bottom w:val="single" w:sz="7" w:space="0" w:color="939393"/>
              <w:right w:val="single" w:sz="7" w:space="0" w:color="939393"/>
            </w:tcBorders>
          </w:tcPr>
          <w:p w:rsidR="00A72E63" w:rsidRPr="00435BAD" w:rsidRDefault="00A72E63" w:rsidP="00E96FDA">
            <w:pPr>
              <w:shd w:val="clear" w:color="auto" w:fill="FFFFFF"/>
              <w:autoSpaceDE w:val="0"/>
              <w:autoSpaceDN w:val="0"/>
              <w:adjustRightInd w:val="0"/>
              <w:ind w:left="40"/>
              <w:rPr>
                <w:rFonts w:ascii="Times New Roman" w:hAnsi="Times New Roman" w:cs="Times New Roman"/>
                <w:b/>
                <w:bCs/>
                <w:sz w:val="24"/>
                <w:szCs w:val="24"/>
                <w:lang w:val="ru-RU"/>
              </w:rPr>
            </w:pPr>
          </w:p>
        </w:tc>
        <w:tc>
          <w:tcPr>
            <w:tcW w:w="222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4"/>
              <w:rPr>
                <w:rFonts w:ascii="Times New Roman" w:hAnsi="Times New Roman" w:cs="Times New Roman"/>
                <w:sz w:val="24"/>
                <w:szCs w:val="24"/>
              </w:rPr>
            </w:pPr>
            <w:r w:rsidRPr="00435BAD">
              <w:rPr>
                <w:rFonts w:ascii="Times New Roman" w:hAnsi="Times New Roman" w:cs="Times New Roman"/>
                <w:spacing w:val="-2"/>
                <w:sz w:val="24"/>
                <w:szCs w:val="24"/>
              </w:rPr>
              <w:t>В течение года</w:t>
            </w:r>
          </w:p>
        </w:tc>
        <w:tc>
          <w:tcPr>
            <w:tcW w:w="770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spacing w:line="277" w:lineRule="exact"/>
              <w:ind w:right="331" w:firstLine="4"/>
              <w:rPr>
                <w:rFonts w:ascii="Times New Roman" w:hAnsi="Times New Roman" w:cs="Times New Roman"/>
                <w:sz w:val="24"/>
                <w:szCs w:val="24"/>
                <w:lang w:val="ru-RU"/>
              </w:rPr>
            </w:pPr>
            <w:r w:rsidRPr="00435BAD">
              <w:rPr>
                <w:rFonts w:ascii="Times New Roman" w:hAnsi="Times New Roman" w:cs="Times New Roman"/>
                <w:sz w:val="24"/>
                <w:szCs w:val="24"/>
                <w:lang w:val="ru-RU"/>
              </w:rPr>
              <w:t xml:space="preserve">Проводить занятия с учащимися и </w:t>
            </w:r>
            <w:r w:rsidRPr="00435BAD">
              <w:rPr>
                <w:rFonts w:ascii="Times New Roman" w:hAnsi="Times New Roman" w:cs="Times New Roman"/>
                <w:spacing w:val="-3"/>
                <w:sz w:val="24"/>
                <w:szCs w:val="24"/>
                <w:lang w:val="ru-RU"/>
              </w:rPr>
              <w:t>постоянным составом по антитеррору,</w:t>
            </w:r>
            <w:r w:rsidRPr="00435BAD">
              <w:rPr>
                <w:rFonts w:ascii="Times New Roman" w:hAnsi="Times New Roman" w:cs="Times New Roman"/>
                <w:sz w:val="24"/>
                <w:szCs w:val="24"/>
                <w:lang w:val="ru-RU"/>
              </w:rPr>
              <w:t xml:space="preserve"> тренировки по оказанию первой медицинской помощи: «Психологические особенности поведения в экстремальных ситуациях», «Захват террористами учреждения и </w:t>
            </w:r>
            <w:proofErr w:type="gramStart"/>
            <w:r w:rsidRPr="00435BAD">
              <w:rPr>
                <w:rFonts w:ascii="Times New Roman" w:hAnsi="Times New Roman" w:cs="Times New Roman"/>
                <w:sz w:val="24"/>
                <w:szCs w:val="24"/>
                <w:lang w:val="ru-RU"/>
              </w:rPr>
              <w:t>действия</w:t>
            </w:r>
            <w:proofErr w:type="gramEnd"/>
            <w:r w:rsidRPr="00435BAD">
              <w:rPr>
                <w:rFonts w:ascii="Times New Roman" w:hAnsi="Times New Roman" w:cs="Times New Roman"/>
                <w:sz w:val="24"/>
                <w:szCs w:val="24"/>
                <w:lang w:val="ru-RU"/>
              </w:rPr>
              <w:t xml:space="preserve"> обучающихся и педагогического коллектива»</w:t>
            </w:r>
          </w:p>
        </w:tc>
        <w:tc>
          <w:tcPr>
            <w:tcW w:w="3401"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4"/>
              <w:rPr>
                <w:rFonts w:ascii="Times New Roman" w:hAnsi="Times New Roman" w:cs="Times New Roman"/>
                <w:sz w:val="24"/>
                <w:szCs w:val="24"/>
              </w:rPr>
            </w:pPr>
            <w:r w:rsidRPr="00435BAD">
              <w:rPr>
                <w:rFonts w:ascii="Times New Roman" w:hAnsi="Times New Roman" w:cs="Times New Roman"/>
                <w:spacing w:val="-4"/>
                <w:sz w:val="24"/>
                <w:szCs w:val="24"/>
              </w:rPr>
              <w:t>НШ ГО школы</w:t>
            </w:r>
          </w:p>
        </w:tc>
      </w:tr>
      <w:tr w:rsidR="00A72E63" w:rsidRPr="0032313D" w:rsidTr="00E569E3">
        <w:trPr>
          <w:trHeight w:hRule="exact" w:val="708"/>
        </w:trPr>
        <w:tc>
          <w:tcPr>
            <w:tcW w:w="13901" w:type="dxa"/>
            <w:gridSpan w:val="4"/>
            <w:tcBorders>
              <w:top w:val="single" w:sz="7" w:space="0" w:color="939393"/>
              <w:left w:val="single" w:sz="7" w:space="0" w:color="939393"/>
              <w:bottom w:val="single" w:sz="7" w:space="0" w:color="939393"/>
              <w:right w:val="single" w:sz="7" w:space="0" w:color="939393"/>
            </w:tcBorders>
          </w:tcPr>
          <w:p w:rsidR="00A72E63" w:rsidRPr="00435BAD" w:rsidRDefault="00A72E63" w:rsidP="00A72E63">
            <w:pPr>
              <w:shd w:val="clear" w:color="auto" w:fill="FFFFFF"/>
              <w:autoSpaceDE w:val="0"/>
              <w:autoSpaceDN w:val="0"/>
              <w:adjustRightInd w:val="0"/>
              <w:ind w:left="2030"/>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b/>
                <w:bCs/>
                <w:spacing w:val="-3"/>
                <w:sz w:val="24"/>
                <w:szCs w:val="24"/>
                <w:lang w:eastAsia="ru-RU"/>
              </w:rPr>
              <w:t>II</w:t>
            </w:r>
            <w:r w:rsidRPr="00435BAD">
              <w:rPr>
                <w:rFonts w:ascii="Times New Roman" w:eastAsia="Times New Roman" w:hAnsi="Times New Roman" w:cs="Times New Roman"/>
                <w:b/>
                <w:bCs/>
                <w:spacing w:val="-3"/>
                <w:sz w:val="24"/>
                <w:szCs w:val="24"/>
                <w:lang w:val="ru-RU" w:eastAsia="ru-RU"/>
              </w:rPr>
              <w:t>. Гражданская оборона и чрезвычайные ситуации</w:t>
            </w:r>
          </w:p>
          <w:p w:rsidR="00A72E63" w:rsidRPr="00435BAD" w:rsidRDefault="00A72E63" w:rsidP="00E569E3">
            <w:pPr>
              <w:shd w:val="clear" w:color="auto" w:fill="FFFFFF"/>
              <w:autoSpaceDE w:val="0"/>
              <w:autoSpaceDN w:val="0"/>
              <w:adjustRightInd w:val="0"/>
              <w:ind w:left="4"/>
              <w:rPr>
                <w:rFonts w:ascii="Times New Roman" w:hAnsi="Times New Roman" w:cs="Times New Roman"/>
                <w:spacing w:val="-4"/>
                <w:sz w:val="24"/>
                <w:szCs w:val="24"/>
                <w:lang w:val="ru-RU"/>
              </w:rPr>
            </w:pPr>
          </w:p>
        </w:tc>
      </w:tr>
      <w:tr w:rsidR="00A72E63" w:rsidRPr="00435BAD" w:rsidTr="00E569E3">
        <w:trPr>
          <w:trHeight w:hRule="exact" w:val="440"/>
        </w:trPr>
        <w:tc>
          <w:tcPr>
            <w:tcW w:w="576"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65"/>
              <w:rPr>
                <w:rFonts w:ascii="Times New Roman" w:hAnsi="Times New Roman" w:cs="Times New Roman"/>
                <w:sz w:val="24"/>
                <w:szCs w:val="24"/>
              </w:rPr>
            </w:pPr>
            <w:r w:rsidRPr="00435BAD">
              <w:rPr>
                <w:rFonts w:ascii="Times New Roman" w:hAnsi="Times New Roman" w:cs="Times New Roman"/>
                <w:b/>
                <w:bCs/>
                <w:sz w:val="24"/>
                <w:szCs w:val="24"/>
              </w:rPr>
              <w:t>1.</w:t>
            </w:r>
          </w:p>
        </w:tc>
        <w:tc>
          <w:tcPr>
            <w:tcW w:w="222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11"/>
              <w:rPr>
                <w:rFonts w:ascii="Times New Roman" w:hAnsi="Times New Roman" w:cs="Times New Roman"/>
                <w:sz w:val="24"/>
                <w:szCs w:val="24"/>
              </w:rPr>
            </w:pPr>
            <w:r w:rsidRPr="00435BAD">
              <w:rPr>
                <w:rFonts w:ascii="Times New Roman" w:hAnsi="Times New Roman" w:cs="Times New Roman"/>
                <w:sz w:val="24"/>
                <w:szCs w:val="24"/>
              </w:rPr>
              <w:t xml:space="preserve">май </w:t>
            </w:r>
          </w:p>
        </w:tc>
        <w:tc>
          <w:tcPr>
            <w:tcW w:w="770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tabs>
                <w:tab w:val="left" w:pos="4393"/>
              </w:tabs>
              <w:autoSpaceDE w:val="0"/>
              <w:autoSpaceDN w:val="0"/>
              <w:adjustRightInd w:val="0"/>
              <w:ind w:left="14" w:right="20" w:firstLine="18"/>
              <w:rPr>
                <w:rFonts w:ascii="Times New Roman" w:hAnsi="Times New Roman" w:cs="Times New Roman"/>
                <w:sz w:val="24"/>
                <w:szCs w:val="24"/>
                <w:lang w:val="ru-RU"/>
              </w:rPr>
            </w:pPr>
            <w:r w:rsidRPr="00435BAD">
              <w:rPr>
                <w:rFonts w:ascii="Times New Roman" w:hAnsi="Times New Roman" w:cs="Times New Roman"/>
                <w:spacing w:val="-2"/>
                <w:sz w:val="24"/>
                <w:szCs w:val="24"/>
                <w:lang w:val="ru-RU"/>
              </w:rPr>
              <w:t xml:space="preserve">Проведение «Дня защиты детей» </w:t>
            </w:r>
            <w:r w:rsidRPr="00435BAD">
              <w:rPr>
                <w:rFonts w:ascii="Times New Roman" w:hAnsi="Times New Roman" w:cs="Times New Roman"/>
                <w:spacing w:val="-1"/>
                <w:sz w:val="24"/>
                <w:szCs w:val="24"/>
                <w:lang w:val="ru-RU"/>
              </w:rPr>
              <w:t>(по отдельному плану)</w:t>
            </w:r>
          </w:p>
        </w:tc>
        <w:tc>
          <w:tcPr>
            <w:tcW w:w="3401"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11" w:right="497" w:firstLine="14"/>
              <w:rPr>
                <w:rFonts w:ascii="Times New Roman" w:hAnsi="Times New Roman" w:cs="Times New Roman"/>
                <w:sz w:val="24"/>
                <w:szCs w:val="24"/>
              </w:rPr>
            </w:pPr>
            <w:r w:rsidRPr="00435BAD">
              <w:rPr>
                <w:rFonts w:ascii="Times New Roman" w:hAnsi="Times New Roman" w:cs="Times New Roman"/>
                <w:spacing w:val="-3"/>
                <w:sz w:val="24"/>
                <w:szCs w:val="24"/>
              </w:rPr>
              <w:t xml:space="preserve">Администрация </w:t>
            </w:r>
            <w:r w:rsidRPr="00435BAD">
              <w:rPr>
                <w:rFonts w:ascii="Times New Roman" w:hAnsi="Times New Roman" w:cs="Times New Roman"/>
                <w:spacing w:val="-2"/>
                <w:sz w:val="24"/>
                <w:szCs w:val="24"/>
              </w:rPr>
              <w:t>школы</w:t>
            </w:r>
          </w:p>
        </w:tc>
      </w:tr>
      <w:tr w:rsidR="00A72E63" w:rsidRPr="00435BAD" w:rsidTr="00E569E3">
        <w:trPr>
          <w:trHeight w:hRule="exact" w:val="1007"/>
        </w:trPr>
        <w:tc>
          <w:tcPr>
            <w:tcW w:w="576"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40"/>
              <w:rPr>
                <w:rFonts w:ascii="Times New Roman" w:hAnsi="Times New Roman" w:cs="Times New Roman"/>
                <w:sz w:val="24"/>
                <w:szCs w:val="24"/>
              </w:rPr>
            </w:pPr>
            <w:r w:rsidRPr="00435BAD">
              <w:rPr>
                <w:rFonts w:ascii="Times New Roman" w:hAnsi="Times New Roman" w:cs="Times New Roman"/>
                <w:b/>
                <w:bCs/>
                <w:sz w:val="24"/>
                <w:szCs w:val="24"/>
              </w:rPr>
              <w:t>2.</w:t>
            </w:r>
          </w:p>
        </w:tc>
        <w:tc>
          <w:tcPr>
            <w:tcW w:w="222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18"/>
              <w:rPr>
                <w:rFonts w:ascii="Times New Roman" w:hAnsi="Times New Roman" w:cs="Times New Roman"/>
                <w:sz w:val="24"/>
                <w:szCs w:val="24"/>
              </w:rPr>
            </w:pPr>
            <w:r w:rsidRPr="00435BAD">
              <w:rPr>
                <w:rFonts w:ascii="Times New Roman" w:hAnsi="Times New Roman" w:cs="Times New Roman"/>
                <w:spacing w:val="-3"/>
                <w:sz w:val="24"/>
                <w:szCs w:val="24"/>
              </w:rPr>
              <w:t>сентябрь</w:t>
            </w:r>
          </w:p>
        </w:tc>
        <w:tc>
          <w:tcPr>
            <w:tcW w:w="770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11"/>
              <w:rPr>
                <w:rFonts w:ascii="Times New Roman" w:hAnsi="Times New Roman" w:cs="Times New Roman"/>
                <w:sz w:val="24"/>
                <w:szCs w:val="24"/>
                <w:lang w:val="ru-RU"/>
              </w:rPr>
            </w:pPr>
            <w:r w:rsidRPr="00435BAD">
              <w:rPr>
                <w:rFonts w:ascii="Times New Roman" w:hAnsi="Times New Roman" w:cs="Times New Roman"/>
                <w:spacing w:val="-3"/>
                <w:sz w:val="24"/>
                <w:szCs w:val="24"/>
                <w:lang w:val="ru-RU"/>
              </w:rPr>
              <w:t>Проведение Месячника гражданской защиты и пожарной безопасности</w:t>
            </w:r>
          </w:p>
        </w:tc>
        <w:tc>
          <w:tcPr>
            <w:tcW w:w="3401"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4" w:right="371" w:firstLine="18"/>
              <w:rPr>
                <w:rFonts w:ascii="Times New Roman" w:hAnsi="Times New Roman" w:cs="Times New Roman"/>
                <w:sz w:val="24"/>
                <w:szCs w:val="24"/>
              </w:rPr>
            </w:pPr>
            <w:r w:rsidRPr="00435BAD">
              <w:rPr>
                <w:rFonts w:ascii="Times New Roman" w:hAnsi="Times New Roman" w:cs="Times New Roman"/>
                <w:spacing w:val="-2"/>
                <w:sz w:val="24"/>
                <w:szCs w:val="24"/>
              </w:rPr>
              <w:t xml:space="preserve">Администрация </w:t>
            </w:r>
            <w:r w:rsidRPr="00435BAD">
              <w:rPr>
                <w:rFonts w:ascii="Times New Roman" w:hAnsi="Times New Roman" w:cs="Times New Roman"/>
                <w:spacing w:val="-4"/>
                <w:sz w:val="24"/>
                <w:szCs w:val="24"/>
              </w:rPr>
              <w:t xml:space="preserve">школы, классные </w:t>
            </w:r>
            <w:r w:rsidRPr="00435BAD">
              <w:rPr>
                <w:rFonts w:ascii="Times New Roman" w:hAnsi="Times New Roman" w:cs="Times New Roman"/>
                <w:spacing w:val="-6"/>
                <w:sz w:val="24"/>
                <w:szCs w:val="24"/>
              </w:rPr>
              <w:t>руководители</w:t>
            </w:r>
          </w:p>
        </w:tc>
      </w:tr>
      <w:tr w:rsidR="00A72E63" w:rsidRPr="00435BAD" w:rsidTr="00E569E3">
        <w:trPr>
          <w:trHeight w:hRule="exact" w:val="723"/>
        </w:trPr>
        <w:tc>
          <w:tcPr>
            <w:tcW w:w="576"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43"/>
              <w:rPr>
                <w:rFonts w:ascii="Times New Roman" w:hAnsi="Times New Roman" w:cs="Times New Roman"/>
                <w:sz w:val="24"/>
                <w:szCs w:val="24"/>
              </w:rPr>
            </w:pPr>
            <w:r w:rsidRPr="00435BAD">
              <w:rPr>
                <w:rFonts w:ascii="Times New Roman" w:hAnsi="Times New Roman" w:cs="Times New Roman"/>
                <w:b/>
                <w:bCs/>
                <w:sz w:val="24"/>
                <w:szCs w:val="24"/>
              </w:rPr>
              <w:lastRenderedPageBreak/>
              <w:t>3.</w:t>
            </w:r>
          </w:p>
        </w:tc>
        <w:tc>
          <w:tcPr>
            <w:tcW w:w="222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14"/>
              <w:rPr>
                <w:rFonts w:ascii="Times New Roman" w:hAnsi="Times New Roman" w:cs="Times New Roman"/>
                <w:sz w:val="24"/>
                <w:szCs w:val="24"/>
              </w:rPr>
            </w:pPr>
            <w:r w:rsidRPr="00435BAD">
              <w:rPr>
                <w:rFonts w:ascii="Times New Roman" w:hAnsi="Times New Roman" w:cs="Times New Roman"/>
                <w:spacing w:val="-3"/>
                <w:sz w:val="24"/>
                <w:szCs w:val="24"/>
              </w:rPr>
              <w:t>23.01-23.02</w:t>
            </w:r>
          </w:p>
        </w:tc>
        <w:tc>
          <w:tcPr>
            <w:tcW w:w="770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7" w:right="227" w:firstLine="14"/>
              <w:rPr>
                <w:rFonts w:ascii="Times New Roman" w:hAnsi="Times New Roman" w:cs="Times New Roman"/>
                <w:sz w:val="24"/>
                <w:szCs w:val="24"/>
                <w:lang w:val="ru-RU"/>
              </w:rPr>
            </w:pPr>
            <w:r w:rsidRPr="00435BAD">
              <w:rPr>
                <w:rFonts w:ascii="Times New Roman" w:hAnsi="Times New Roman" w:cs="Times New Roman"/>
                <w:spacing w:val="-2"/>
                <w:sz w:val="24"/>
                <w:szCs w:val="24"/>
                <w:lang w:val="ru-RU"/>
              </w:rPr>
              <w:t>Проведение Месячника военно-патриотического воспитания</w:t>
            </w:r>
          </w:p>
        </w:tc>
        <w:tc>
          <w:tcPr>
            <w:tcW w:w="3401"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rPr>
                <w:rFonts w:ascii="Times New Roman" w:hAnsi="Times New Roman" w:cs="Times New Roman"/>
                <w:sz w:val="24"/>
                <w:szCs w:val="24"/>
              </w:rPr>
            </w:pPr>
            <w:r w:rsidRPr="00435BAD">
              <w:rPr>
                <w:rFonts w:ascii="Times New Roman" w:hAnsi="Times New Roman" w:cs="Times New Roman"/>
                <w:sz w:val="24"/>
                <w:szCs w:val="24"/>
              </w:rPr>
              <w:t>Педагог-организатор</w:t>
            </w:r>
          </w:p>
        </w:tc>
      </w:tr>
      <w:tr w:rsidR="00A72E63" w:rsidRPr="00435BAD" w:rsidTr="00E569E3">
        <w:trPr>
          <w:trHeight w:hRule="exact" w:val="705"/>
        </w:trPr>
        <w:tc>
          <w:tcPr>
            <w:tcW w:w="576"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32"/>
              <w:rPr>
                <w:rFonts w:ascii="Times New Roman" w:hAnsi="Times New Roman" w:cs="Times New Roman"/>
                <w:sz w:val="24"/>
                <w:szCs w:val="24"/>
              </w:rPr>
            </w:pPr>
            <w:r w:rsidRPr="00435BAD">
              <w:rPr>
                <w:rFonts w:ascii="Times New Roman" w:hAnsi="Times New Roman" w:cs="Times New Roman"/>
                <w:b/>
                <w:bCs/>
                <w:sz w:val="24"/>
                <w:szCs w:val="24"/>
              </w:rPr>
              <w:t>4.</w:t>
            </w:r>
          </w:p>
        </w:tc>
        <w:tc>
          <w:tcPr>
            <w:tcW w:w="222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7"/>
              <w:rPr>
                <w:rFonts w:ascii="Times New Roman" w:hAnsi="Times New Roman" w:cs="Times New Roman"/>
                <w:sz w:val="24"/>
                <w:szCs w:val="24"/>
              </w:rPr>
            </w:pPr>
            <w:r w:rsidRPr="00435BAD">
              <w:rPr>
                <w:rFonts w:ascii="Times New Roman" w:hAnsi="Times New Roman" w:cs="Times New Roman"/>
                <w:spacing w:val="-4"/>
                <w:sz w:val="24"/>
                <w:szCs w:val="24"/>
              </w:rPr>
              <w:t>июнь</w:t>
            </w:r>
          </w:p>
        </w:tc>
        <w:tc>
          <w:tcPr>
            <w:tcW w:w="770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7" w:right="140" w:firstLine="11"/>
              <w:rPr>
                <w:rFonts w:ascii="Times New Roman" w:hAnsi="Times New Roman" w:cs="Times New Roman"/>
                <w:sz w:val="24"/>
                <w:szCs w:val="24"/>
              </w:rPr>
            </w:pPr>
            <w:r w:rsidRPr="00435BAD">
              <w:rPr>
                <w:rFonts w:ascii="Times New Roman" w:hAnsi="Times New Roman" w:cs="Times New Roman"/>
                <w:sz w:val="24"/>
                <w:szCs w:val="24"/>
              </w:rPr>
              <w:t>Уточнение планов ГО</w:t>
            </w:r>
          </w:p>
        </w:tc>
        <w:tc>
          <w:tcPr>
            <w:tcW w:w="3401"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4" w:right="212" w:firstLine="7"/>
              <w:rPr>
                <w:rFonts w:ascii="Times New Roman" w:hAnsi="Times New Roman" w:cs="Times New Roman"/>
                <w:sz w:val="24"/>
                <w:szCs w:val="24"/>
              </w:rPr>
            </w:pPr>
            <w:r w:rsidRPr="00435BAD">
              <w:rPr>
                <w:rFonts w:ascii="Times New Roman" w:hAnsi="Times New Roman" w:cs="Times New Roman"/>
                <w:sz w:val="24"/>
                <w:szCs w:val="24"/>
              </w:rPr>
              <w:t>Уполномоченный поГОЧС</w:t>
            </w:r>
          </w:p>
        </w:tc>
      </w:tr>
      <w:tr w:rsidR="00A72E63" w:rsidRPr="00435BAD" w:rsidTr="00E569E3">
        <w:trPr>
          <w:trHeight w:hRule="exact" w:val="997"/>
        </w:trPr>
        <w:tc>
          <w:tcPr>
            <w:tcW w:w="576"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43"/>
              <w:rPr>
                <w:rFonts w:ascii="Times New Roman" w:hAnsi="Times New Roman" w:cs="Times New Roman"/>
                <w:sz w:val="24"/>
                <w:szCs w:val="24"/>
              </w:rPr>
            </w:pPr>
            <w:r w:rsidRPr="00435BAD">
              <w:rPr>
                <w:rFonts w:ascii="Times New Roman" w:hAnsi="Times New Roman" w:cs="Times New Roman"/>
                <w:b/>
                <w:bCs/>
                <w:sz w:val="24"/>
                <w:szCs w:val="24"/>
              </w:rPr>
              <w:t>5.</w:t>
            </w:r>
          </w:p>
        </w:tc>
        <w:tc>
          <w:tcPr>
            <w:tcW w:w="222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14"/>
              <w:rPr>
                <w:rFonts w:ascii="Times New Roman" w:hAnsi="Times New Roman" w:cs="Times New Roman"/>
                <w:sz w:val="24"/>
                <w:szCs w:val="24"/>
              </w:rPr>
            </w:pPr>
            <w:r w:rsidRPr="00435BAD">
              <w:rPr>
                <w:rFonts w:ascii="Times New Roman" w:hAnsi="Times New Roman" w:cs="Times New Roman"/>
                <w:spacing w:val="-3"/>
                <w:sz w:val="24"/>
                <w:szCs w:val="24"/>
              </w:rPr>
              <w:t>март, май, сентябрь, декабрь</w:t>
            </w:r>
          </w:p>
        </w:tc>
        <w:tc>
          <w:tcPr>
            <w:tcW w:w="770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right="151" w:firstLine="11"/>
              <w:rPr>
                <w:rFonts w:ascii="Times New Roman" w:hAnsi="Times New Roman" w:cs="Times New Roman"/>
                <w:sz w:val="24"/>
                <w:szCs w:val="24"/>
                <w:lang w:val="ru-RU"/>
              </w:rPr>
            </w:pPr>
            <w:r w:rsidRPr="00435BAD">
              <w:rPr>
                <w:rFonts w:ascii="Times New Roman" w:hAnsi="Times New Roman" w:cs="Times New Roman"/>
                <w:sz w:val="24"/>
                <w:szCs w:val="24"/>
                <w:lang w:val="ru-RU"/>
              </w:rPr>
              <w:t>Проведение тренировки объектового звена, привлекаемого для ликвидации ЧС, вызванной террористическим актом</w:t>
            </w:r>
          </w:p>
        </w:tc>
        <w:tc>
          <w:tcPr>
            <w:tcW w:w="3401"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4" w:right="508" w:firstLine="7"/>
              <w:rPr>
                <w:rFonts w:ascii="Times New Roman" w:hAnsi="Times New Roman" w:cs="Times New Roman"/>
                <w:sz w:val="24"/>
                <w:szCs w:val="24"/>
              </w:rPr>
            </w:pPr>
            <w:r w:rsidRPr="00435BAD">
              <w:rPr>
                <w:rFonts w:ascii="Times New Roman" w:hAnsi="Times New Roman" w:cs="Times New Roman"/>
                <w:spacing w:val="-3"/>
                <w:sz w:val="24"/>
                <w:szCs w:val="24"/>
              </w:rPr>
              <w:t xml:space="preserve">Администрация </w:t>
            </w:r>
            <w:r w:rsidRPr="00435BAD">
              <w:rPr>
                <w:rFonts w:ascii="Times New Roman" w:hAnsi="Times New Roman" w:cs="Times New Roman"/>
                <w:spacing w:val="-2"/>
                <w:sz w:val="24"/>
                <w:szCs w:val="24"/>
              </w:rPr>
              <w:t>школы</w:t>
            </w:r>
          </w:p>
        </w:tc>
      </w:tr>
      <w:tr w:rsidR="00A72E63" w:rsidRPr="0032313D" w:rsidTr="00E569E3">
        <w:trPr>
          <w:trHeight w:hRule="exact" w:val="865"/>
        </w:trPr>
        <w:tc>
          <w:tcPr>
            <w:tcW w:w="576"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32"/>
              <w:rPr>
                <w:rFonts w:ascii="Times New Roman" w:hAnsi="Times New Roman" w:cs="Times New Roman"/>
                <w:sz w:val="24"/>
                <w:szCs w:val="24"/>
              </w:rPr>
            </w:pPr>
            <w:r w:rsidRPr="00435BAD">
              <w:rPr>
                <w:rFonts w:ascii="Times New Roman" w:hAnsi="Times New Roman" w:cs="Times New Roman"/>
                <w:b/>
                <w:bCs/>
                <w:sz w:val="24"/>
                <w:szCs w:val="24"/>
              </w:rPr>
              <w:t>6.</w:t>
            </w:r>
          </w:p>
        </w:tc>
        <w:tc>
          <w:tcPr>
            <w:tcW w:w="222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7" w:right="1145" w:firstLine="4"/>
              <w:rPr>
                <w:rFonts w:ascii="Times New Roman" w:hAnsi="Times New Roman" w:cs="Times New Roman"/>
                <w:spacing w:val="-3"/>
                <w:sz w:val="24"/>
                <w:szCs w:val="24"/>
              </w:rPr>
            </w:pPr>
            <w:r w:rsidRPr="00435BAD">
              <w:rPr>
                <w:rFonts w:ascii="Times New Roman" w:hAnsi="Times New Roman" w:cs="Times New Roman"/>
                <w:spacing w:val="-3"/>
                <w:sz w:val="24"/>
                <w:szCs w:val="24"/>
              </w:rPr>
              <w:t xml:space="preserve">май </w:t>
            </w:r>
          </w:p>
          <w:p w:rsidR="00A72E63" w:rsidRPr="00435BAD" w:rsidRDefault="00A72E63" w:rsidP="00E569E3">
            <w:pPr>
              <w:shd w:val="clear" w:color="auto" w:fill="FFFFFF"/>
              <w:autoSpaceDE w:val="0"/>
              <w:autoSpaceDN w:val="0"/>
              <w:adjustRightInd w:val="0"/>
              <w:ind w:left="7" w:right="1145" w:firstLine="4"/>
              <w:rPr>
                <w:rFonts w:ascii="Times New Roman" w:hAnsi="Times New Roman" w:cs="Times New Roman"/>
                <w:sz w:val="24"/>
                <w:szCs w:val="24"/>
              </w:rPr>
            </w:pPr>
            <w:r w:rsidRPr="00435BAD">
              <w:rPr>
                <w:rFonts w:ascii="Times New Roman" w:hAnsi="Times New Roman" w:cs="Times New Roman"/>
                <w:spacing w:val="-5"/>
                <w:sz w:val="24"/>
                <w:szCs w:val="24"/>
              </w:rPr>
              <w:t>5-7 кл.</w:t>
            </w:r>
          </w:p>
        </w:tc>
        <w:tc>
          <w:tcPr>
            <w:tcW w:w="770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right="648" w:firstLine="4"/>
              <w:rPr>
                <w:rFonts w:ascii="Times New Roman" w:hAnsi="Times New Roman" w:cs="Times New Roman"/>
                <w:sz w:val="24"/>
                <w:szCs w:val="24"/>
                <w:lang w:val="ru-RU"/>
              </w:rPr>
            </w:pPr>
            <w:r w:rsidRPr="00435BAD">
              <w:rPr>
                <w:rFonts w:ascii="Times New Roman" w:hAnsi="Times New Roman" w:cs="Times New Roman"/>
                <w:sz w:val="24"/>
                <w:szCs w:val="24"/>
                <w:lang w:val="ru-RU"/>
              </w:rPr>
              <w:t>Посещение пожарной части  в с</w:t>
            </w:r>
            <w:proofErr w:type="gramStart"/>
            <w:r w:rsidRPr="00435BAD">
              <w:rPr>
                <w:rFonts w:ascii="Times New Roman" w:hAnsi="Times New Roman" w:cs="Times New Roman"/>
                <w:sz w:val="24"/>
                <w:szCs w:val="24"/>
                <w:lang w:val="ru-RU"/>
              </w:rPr>
              <w:t>.Т</w:t>
            </w:r>
            <w:proofErr w:type="gramEnd"/>
            <w:r w:rsidRPr="00435BAD">
              <w:rPr>
                <w:rFonts w:ascii="Times New Roman" w:hAnsi="Times New Roman" w:cs="Times New Roman"/>
                <w:sz w:val="24"/>
                <w:szCs w:val="24"/>
                <w:lang w:val="ru-RU"/>
              </w:rPr>
              <w:t>росна (</w:t>
            </w:r>
            <w:r w:rsidRPr="00435BAD">
              <w:rPr>
                <w:rFonts w:ascii="Times New Roman" w:hAnsi="Times New Roman" w:cs="Times New Roman"/>
                <w:spacing w:val="-3"/>
                <w:sz w:val="24"/>
                <w:szCs w:val="24"/>
                <w:lang w:val="ru-RU"/>
              </w:rPr>
              <w:t>пожарная безопасность)</w:t>
            </w:r>
          </w:p>
        </w:tc>
        <w:tc>
          <w:tcPr>
            <w:tcW w:w="3401"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rPr>
                <w:rFonts w:ascii="Times New Roman" w:hAnsi="Times New Roman" w:cs="Times New Roman"/>
                <w:sz w:val="24"/>
                <w:szCs w:val="24"/>
                <w:lang w:val="ru-RU"/>
              </w:rPr>
            </w:pPr>
            <w:r w:rsidRPr="00435BAD">
              <w:rPr>
                <w:rFonts w:ascii="Times New Roman" w:hAnsi="Times New Roman" w:cs="Times New Roman"/>
                <w:sz w:val="24"/>
                <w:szCs w:val="24"/>
                <w:lang w:val="ru-RU"/>
              </w:rPr>
              <w:t>Педагог-организатор</w:t>
            </w:r>
            <w:proofErr w:type="gramStart"/>
            <w:r w:rsidRPr="00435BAD">
              <w:rPr>
                <w:rFonts w:ascii="Times New Roman" w:hAnsi="Times New Roman" w:cs="Times New Roman"/>
                <w:sz w:val="24"/>
                <w:szCs w:val="24"/>
                <w:lang w:val="ru-RU"/>
              </w:rPr>
              <w:t>,п</w:t>
            </w:r>
            <w:proofErr w:type="gramEnd"/>
            <w:r w:rsidRPr="00435BAD">
              <w:rPr>
                <w:rFonts w:ascii="Times New Roman" w:hAnsi="Times New Roman" w:cs="Times New Roman"/>
                <w:sz w:val="24"/>
                <w:szCs w:val="24"/>
                <w:lang w:val="ru-RU"/>
              </w:rPr>
              <w:t>реподаватель-организатор ОБЖ</w:t>
            </w:r>
          </w:p>
        </w:tc>
      </w:tr>
      <w:tr w:rsidR="00A72E63" w:rsidRPr="00435BAD" w:rsidTr="00E569E3">
        <w:trPr>
          <w:trHeight w:hRule="exact" w:val="846"/>
        </w:trPr>
        <w:tc>
          <w:tcPr>
            <w:tcW w:w="576"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36"/>
              <w:rPr>
                <w:rFonts w:ascii="Times New Roman" w:hAnsi="Times New Roman" w:cs="Times New Roman"/>
                <w:sz w:val="24"/>
                <w:szCs w:val="24"/>
              </w:rPr>
            </w:pPr>
            <w:r w:rsidRPr="00435BAD">
              <w:rPr>
                <w:rFonts w:ascii="Times New Roman" w:hAnsi="Times New Roman" w:cs="Times New Roman"/>
                <w:b/>
                <w:bCs/>
                <w:sz w:val="24"/>
                <w:szCs w:val="24"/>
              </w:rPr>
              <w:t>7.</w:t>
            </w:r>
          </w:p>
        </w:tc>
        <w:tc>
          <w:tcPr>
            <w:tcW w:w="222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4"/>
              <w:rPr>
                <w:rFonts w:ascii="Times New Roman" w:hAnsi="Times New Roman" w:cs="Times New Roman"/>
                <w:sz w:val="24"/>
                <w:szCs w:val="24"/>
              </w:rPr>
            </w:pPr>
            <w:r w:rsidRPr="00435BAD">
              <w:rPr>
                <w:rFonts w:ascii="Times New Roman" w:hAnsi="Times New Roman" w:cs="Times New Roman"/>
                <w:spacing w:val="-2"/>
                <w:sz w:val="24"/>
                <w:szCs w:val="24"/>
              </w:rPr>
              <w:t>в течение года</w:t>
            </w:r>
          </w:p>
        </w:tc>
        <w:tc>
          <w:tcPr>
            <w:tcW w:w="7702" w:type="dxa"/>
            <w:tcBorders>
              <w:top w:val="single" w:sz="7" w:space="0" w:color="939393"/>
              <w:left w:val="single" w:sz="7" w:space="0" w:color="939393"/>
              <w:bottom w:val="single" w:sz="7" w:space="0" w:color="939393"/>
              <w:right w:val="single" w:sz="7" w:space="0" w:color="939393"/>
            </w:tcBorders>
          </w:tcPr>
          <w:p w:rsidR="00A72E63" w:rsidRPr="00435BAD" w:rsidRDefault="00A72E63" w:rsidP="003A5728">
            <w:pPr>
              <w:shd w:val="clear" w:color="auto" w:fill="FFFFFF"/>
              <w:autoSpaceDE w:val="0"/>
              <w:autoSpaceDN w:val="0"/>
              <w:adjustRightInd w:val="0"/>
              <w:ind w:right="263" w:firstLine="7"/>
              <w:rPr>
                <w:rFonts w:ascii="Times New Roman" w:hAnsi="Times New Roman" w:cs="Times New Roman"/>
                <w:sz w:val="24"/>
                <w:szCs w:val="24"/>
                <w:lang w:val="ru-RU"/>
              </w:rPr>
            </w:pPr>
            <w:r w:rsidRPr="00435BAD">
              <w:rPr>
                <w:rFonts w:ascii="Times New Roman" w:hAnsi="Times New Roman" w:cs="Times New Roman"/>
                <w:sz w:val="24"/>
                <w:szCs w:val="24"/>
                <w:lang w:val="ru-RU"/>
              </w:rPr>
              <w:t xml:space="preserve">Проведение занятий с постоянным </w:t>
            </w:r>
            <w:r w:rsidRPr="00435BAD">
              <w:rPr>
                <w:rFonts w:ascii="Times New Roman" w:hAnsi="Times New Roman" w:cs="Times New Roman"/>
                <w:spacing w:val="-2"/>
                <w:sz w:val="24"/>
                <w:szCs w:val="24"/>
                <w:lang w:val="ru-RU"/>
              </w:rPr>
              <w:t xml:space="preserve">составом и формированиями  ГО (по </w:t>
            </w:r>
            <w:r w:rsidRPr="00435BAD">
              <w:rPr>
                <w:rFonts w:ascii="Times New Roman" w:hAnsi="Times New Roman" w:cs="Times New Roman"/>
                <w:spacing w:val="-1"/>
                <w:sz w:val="24"/>
                <w:szCs w:val="24"/>
                <w:lang w:val="ru-RU"/>
              </w:rPr>
              <w:t>Плану ОМ на 201</w:t>
            </w:r>
            <w:r w:rsidR="003A5728">
              <w:rPr>
                <w:rFonts w:ascii="Times New Roman" w:hAnsi="Times New Roman" w:cs="Times New Roman"/>
                <w:spacing w:val="-1"/>
                <w:sz w:val="24"/>
                <w:szCs w:val="24"/>
                <w:lang w:val="ru-RU"/>
              </w:rPr>
              <w:t>8</w:t>
            </w:r>
            <w:r w:rsidRPr="00435BAD">
              <w:rPr>
                <w:rFonts w:ascii="Times New Roman" w:hAnsi="Times New Roman" w:cs="Times New Roman"/>
                <w:spacing w:val="-1"/>
                <w:sz w:val="24"/>
                <w:szCs w:val="24"/>
                <w:lang w:val="ru-RU"/>
              </w:rPr>
              <w:t xml:space="preserve"> год)</w:t>
            </w:r>
          </w:p>
        </w:tc>
        <w:tc>
          <w:tcPr>
            <w:tcW w:w="3401"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4"/>
              <w:rPr>
                <w:rFonts w:ascii="Times New Roman" w:hAnsi="Times New Roman" w:cs="Times New Roman"/>
                <w:sz w:val="24"/>
                <w:szCs w:val="24"/>
              </w:rPr>
            </w:pPr>
            <w:r w:rsidRPr="00435BAD">
              <w:rPr>
                <w:rFonts w:ascii="Times New Roman" w:hAnsi="Times New Roman" w:cs="Times New Roman"/>
                <w:spacing w:val="-19"/>
                <w:sz w:val="24"/>
                <w:szCs w:val="24"/>
              </w:rPr>
              <w:t>НШ  ГО школы</w:t>
            </w:r>
          </w:p>
        </w:tc>
      </w:tr>
      <w:tr w:rsidR="00A72E63" w:rsidRPr="00435BAD" w:rsidTr="00E569E3">
        <w:trPr>
          <w:trHeight w:hRule="exact" w:val="842"/>
        </w:trPr>
        <w:tc>
          <w:tcPr>
            <w:tcW w:w="576"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36"/>
              <w:rPr>
                <w:rFonts w:ascii="Times New Roman" w:hAnsi="Times New Roman" w:cs="Times New Roman"/>
                <w:sz w:val="24"/>
                <w:szCs w:val="24"/>
              </w:rPr>
            </w:pPr>
            <w:r w:rsidRPr="00435BAD">
              <w:rPr>
                <w:rFonts w:ascii="Times New Roman" w:hAnsi="Times New Roman" w:cs="Times New Roman"/>
                <w:b/>
                <w:bCs/>
                <w:sz w:val="24"/>
                <w:szCs w:val="24"/>
              </w:rPr>
              <w:t>8.</w:t>
            </w:r>
          </w:p>
        </w:tc>
        <w:tc>
          <w:tcPr>
            <w:tcW w:w="222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rPr>
                <w:rFonts w:ascii="Times New Roman" w:hAnsi="Times New Roman" w:cs="Times New Roman"/>
                <w:sz w:val="24"/>
                <w:szCs w:val="24"/>
              </w:rPr>
            </w:pPr>
            <w:r w:rsidRPr="00435BAD">
              <w:rPr>
                <w:rFonts w:ascii="Times New Roman" w:hAnsi="Times New Roman" w:cs="Times New Roman"/>
                <w:spacing w:val="-2"/>
                <w:sz w:val="24"/>
                <w:szCs w:val="24"/>
              </w:rPr>
              <w:t>декабрь, январь</w:t>
            </w:r>
          </w:p>
        </w:tc>
        <w:tc>
          <w:tcPr>
            <w:tcW w:w="770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right="18" w:firstLine="7"/>
              <w:rPr>
                <w:rFonts w:ascii="Times New Roman" w:hAnsi="Times New Roman" w:cs="Times New Roman"/>
                <w:sz w:val="24"/>
                <w:szCs w:val="24"/>
                <w:lang w:val="ru-RU"/>
              </w:rPr>
            </w:pPr>
            <w:r w:rsidRPr="00435BAD">
              <w:rPr>
                <w:rFonts w:ascii="Times New Roman" w:hAnsi="Times New Roman" w:cs="Times New Roman"/>
                <w:spacing w:val="-3"/>
                <w:sz w:val="24"/>
                <w:szCs w:val="24"/>
                <w:lang w:val="ru-RU"/>
              </w:rPr>
              <w:t xml:space="preserve">Корректировка планов ГО на мирное и </w:t>
            </w:r>
            <w:r w:rsidRPr="00435BAD">
              <w:rPr>
                <w:rFonts w:ascii="Times New Roman" w:hAnsi="Times New Roman" w:cs="Times New Roman"/>
                <w:spacing w:val="-2"/>
                <w:sz w:val="24"/>
                <w:szCs w:val="24"/>
                <w:lang w:val="ru-RU"/>
              </w:rPr>
              <w:t>военное время</w:t>
            </w:r>
          </w:p>
        </w:tc>
        <w:tc>
          <w:tcPr>
            <w:tcW w:w="3401"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4"/>
              <w:rPr>
                <w:rFonts w:ascii="Times New Roman" w:hAnsi="Times New Roman" w:cs="Times New Roman"/>
                <w:sz w:val="24"/>
                <w:szCs w:val="24"/>
              </w:rPr>
            </w:pPr>
            <w:r w:rsidRPr="00435BAD">
              <w:rPr>
                <w:rFonts w:ascii="Times New Roman" w:hAnsi="Times New Roman" w:cs="Times New Roman"/>
                <w:spacing w:val="-4"/>
                <w:sz w:val="24"/>
                <w:szCs w:val="24"/>
              </w:rPr>
              <w:t>НШ ГО школы</w:t>
            </w:r>
          </w:p>
        </w:tc>
      </w:tr>
      <w:tr w:rsidR="00A72E63" w:rsidRPr="00435BAD" w:rsidTr="00E569E3">
        <w:trPr>
          <w:trHeight w:hRule="exact" w:val="696"/>
        </w:trPr>
        <w:tc>
          <w:tcPr>
            <w:tcW w:w="576"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29"/>
              <w:rPr>
                <w:rFonts w:ascii="Times New Roman" w:hAnsi="Times New Roman" w:cs="Times New Roman"/>
                <w:sz w:val="24"/>
                <w:szCs w:val="24"/>
              </w:rPr>
            </w:pPr>
            <w:r w:rsidRPr="00435BAD">
              <w:rPr>
                <w:rFonts w:ascii="Times New Roman" w:hAnsi="Times New Roman" w:cs="Times New Roman"/>
                <w:b/>
                <w:bCs/>
                <w:sz w:val="24"/>
                <w:szCs w:val="24"/>
              </w:rPr>
              <w:t>9.</w:t>
            </w:r>
          </w:p>
        </w:tc>
        <w:tc>
          <w:tcPr>
            <w:tcW w:w="222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right="518" w:hanging="4"/>
              <w:rPr>
                <w:rFonts w:ascii="Times New Roman" w:hAnsi="Times New Roman" w:cs="Times New Roman"/>
                <w:sz w:val="24"/>
                <w:szCs w:val="24"/>
              </w:rPr>
            </w:pPr>
            <w:proofErr w:type="gramStart"/>
            <w:r w:rsidRPr="00435BAD">
              <w:rPr>
                <w:rFonts w:ascii="Times New Roman" w:hAnsi="Times New Roman" w:cs="Times New Roman"/>
                <w:spacing w:val="-2"/>
                <w:sz w:val="24"/>
                <w:szCs w:val="24"/>
              </w:rPr>
              <w:t>в</w:t>
            </w:r>
            <w:proofErr w:type="gramEnd"/>
            <w:r w:rsidRPr="00435BAD">
              <w:rPr>
                <w:rFonts w:ascii="Times New Roman" w:hAnsi="Times New Roman" w:cs="Times New Roman"/>
                <w:spacing w:val="-2"/>
                <w:sz w:val="24"/>
                <w:szCs w:val="24"/>
              </w:rPr>
              <w:t xml:space="preserve"> течение года </w:t>
            </w:r>
            <w:r w:rsidRPr="00435BAD">
              <w:rPr>
                <w:rFonts w:ascii="Times New Roman" w:hAnsi="Times New Roman" w:cs="Times New Roman"/>
                <w:spacing w:val="-3"/>
                <w:sz w:val="24"/>
                <w:szCs w:val="24"/>
              </w:rPr>
              <w:t>5-11 кл.</w:t>
            </w:r>
          </w:p>
        </w:tc>
        <w:tc>
          <w:tcPr>
            <w:tcW w:w="770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right="1037"/>
              <w:rPr>
                <w:rFonts w:ascii="Times New Roman" w:hAnsi="Times New Roman" w:cs="Times New Roman"/>
                <w:sz w:val="24"/>
                <w:szCs w:val="24"/>
                <w:lang w:val="ru-RU"/>
              </w:rPr>
            </w:pPr>
            <w:r w:rsidRPr="00435BAD">
              <w:rPr>
                <w:rFonts w:ascii="Times New Roman" w:hAnsi="Times New Roman" w:cs="Times New Roman"/>
                <w:spacing w:val="-2"/>
                <w:sz w:val="24"/>
                <w:szCs w:val="24"/>
                <w:lang w:val="ru-RU"/>
              </w:rPr>
              <w:t xml:space="preserve">На уроках ОБЖ уделять особое </w:t>
            </w:r>
            <w:r w:rsidRPr="00435BAD">
              <w:rPr>
                <w:rFonts w:ascii="Times New Roman" w:hAnsi="Times New Roman" w:cs="Times New Roman"/>
                <w:spacing w:val="2"/>
                <w:sz w:val="24"/>
                <w:szCs w:val="24"/>
                <w:lang w:val="ru-RU"/>
              </w:rPr>
              <w:t>внимание вопросам ГО и ЧС</w:t>
            </w:r>
          </w:p>
        </w:tc>
        <w:tc>
          <w:tcPr>
            <w:tcW w:w="3401"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rPr>
                <w:rFonts w:ascii="Times New Roman" w:hAnsi="Times New Roman" w:cs="Times New Roman"/>
                <w:sz w:val="24"/>
                <w:szCs w:val="24"/>
              </w:rPr>
            </w:pPr>
            <w:r w:rsidRPr="00435BAD">
              <w:rPr>
                <w:rFonts w:ascii="Times New Roman" w:hAnsi="Times New Roman" w:cs="Times New Roman"/>
                <w:spacing w:val="-2"/>
                <w:sz w:val="24"/>
                <w:szCs w:val="24"/>
              </w:rPr>
              <w:t>Преподаватель-организаторОБЖЖ</w:t>
            </w:r>
          </w:p>
        </w:tc>
      </w:tr>
      <w:tr w:rsidR="00A72E63" w:rsidRPr="0032313D" w:rsidTr="00E569E3">
        <w:trPr>
          <w:trHeight w:hRule="exact" w:val="976"/>
        </w:trPr>
        <w:tc>
          <w:tcPr>
            <w:tcW w:w="576"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43"/>
              <w:rPr>
                <w:rFonts w:ascii="Times New Roman" w:hAnsi="Times New Roman" w:cs="Times New Roman"/>
                <w:sz w:val="24"/>
                <w:szCs w:val="24"/>
              </w:rPr>
            </w:pPr>
            <w:r w:rsidRPr="00435BAD">
              <w:rPr>
                <w:rFonts w:ascii="Times New Roman" w:hAnsi="Times New Roman" w:cs="Times New Roman"/>
                <w:b/>
                <w:bCs/>
                <w:sz w:val="24"/>
                <w:szCs w:val="24"/>
              </w:rPr>
              <w:t>10.</w:t>
            </w:r>
          </w:p>
        </w:tc>
        <w:tc>
          <w:tcPr>
            <w:tcW w:w="222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right="518" w:hanging="7"/>
              <w:rPr>
                <w:rFonts w:ascii="Times New Roman" w:hAnsi="Times New Roman" w:cs="Times New Roman"/>
                <w:sz w:val="24"/>
                <w:szCs w:val="24"/>
              </w:rPr>
            </w:pPr>
            <w:proofErr w:type="gramStart"/>
            <w:r w:rsidRPr="00435BAD">
              <w:rPr>
                <w:rFonts w:ascii="Times New Roman" w:hAnsi="Times New Roman" w:cs="Times New Roman"/>
                <w:spacing w:val="-2"/>
                <w:sz w:val="24"/>
                <w:szCs w:val="24"/>
              </w:rPr>
              <w:t>в</w:t>
            </w:r>
            <w:proofErr w:type="gramEnd"/>
            <w:r w:rsidRPr="00435BAD">
              <w:rPr>
                <w:rFonts w:ascii="Times New Roman" w:hAnsi="Times New Roman" w:cs="Times New Roman"/>
                <w:spacing w:val="-2"/>
                <w:sz w:val="24"/>
                <w:szCs w:val="24"/>
              </w:rPr>
              <w:t xml:space="preserve"> течение года </w:t>
            </w:r>
            <w:r w:rsidRPr="00435BAD">
              <w:rPr>
                <w:rFonts w:ascii="Times New Roman" w:hAnsi="Times New Roman" w:cs="Times New Roman"/>
                <w:spacing w:val="-5"/>
                <w:sz w:val="24"/>
                <w:szCs w:val="24"/>
              </w:rPr>
              <w:t>1-11 кл.</w:t>
            </w:r>
          </w:p>
        </w:tc>
        <w:tc>
          <w:tcPr>
            <w:tcW w:w="770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right="270" w:hanging="7"/>
              <w:rPr>
                <w:rFonts w:ascii="Times New Roman" w:hAnsi="Times New Roman" w:cs="Times New Roman"/>
                <w:sz w:val="24"/>
                <w:szCs w:val="24"/>
                <w:lang w:val="ru-RU"/>
              </w:rPr>
            </w:pPr>
            <w:r w:rsidRPr="00435BAD">
              <w:rPr>
                <w:rFonts w:ascii="Times New Roman" w:hAnsi="Times New Roman" w:cs="Times New Roman"/>
                <w:spacing w:val="-2"/>
                <w:sz w:val="24"/>
                <w:szCs w:val="24"/>
                <w:lang w:val="ru-RU"/>
              </w:rPr>
              <w:t xml:space="preserve">Проведение классных часов по вопросам </w:t>
            </w:r>
            <w:r w:rsidRPr="00435BAD">
              <w:rPr>
                <w:rFonts w:ascii="Times New Roman" w:hAnsi="Times New Roman" w:cs="Times New Roman"/>
                <w:spacing w:val="-1"/>
                <w:sz w:val="24"/>
                <w:szCs w:val="24"/>
                <w:lang w:val="ru-RU"/>
              </w:rPr>
              <w:t xml:space="preserve">пожарной безопасности, ПДД, личной </w:t>
            </w:r>
            <w:r w:rsidRPr="00435BAD">
              <w:rPr>
                <w:rFonts w:ascii="Times New Roman" w:hAnsi="Times New Roman" w:cs="Times New Roman"/>
                <w:sz w:val="24"/>
                <w:szCs w:val="24"/>
                <w:lang w:val="ru-RU"/>
              </w:rPr>
              <w:t xml:space="preserve">безопасности учащихся на </w:t>
            </w:r>
            <w:r w:rsidRPr="00435BAD">
              <w:rPr>
                <w:rFonts w:ascii="Times New Roman" w:hAnsi="Times New Roman" w:cs="Times New Roman"/>
                <w:spacing w:val="-2"/>
                <w:sz w:val="24"/>
                <w:szCs w:val="24"/>
                <w:lang w:val="ru-RU"/>
              </w:rPr>
              <w:t>улице и в быту</w:t>
            </w:r>
          </w:p>
        </w:tc>
        <w:tc>
          <w:tcPr>
            <w:tcW w:w="3401"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right="396"/>
              <w:rPr>
                <w:rFonts w:ascii="Times New Roman" w:hAnsi="Times New Roman" w:cs="Times New Roman"/>
                <w:sz w:val="24"/>
                <w:szCs w:val="24"/>
                <w:lang w:val="ru-RU"/>
              </w:rPr>
            </w:pPr>
            <w:r w:rsidRPr="00435BAD">
              <w:rPr>
                <w:rFonts w:ascii="Times New Roman" w:hAnsi="Times New Roman" w:cs="Times New Roman"/>
                <w:spacing w:val="-2"/>
                <w:sz w:val="24"/>
                <w:szCs w:val="24"/>
                <w:lang w:val="ru-RU"/>
              </w:rPr>
              <w:t xml:space="preserve">Классные руководители, </w:t>
            </w:r>
            <w:r w:rsidRPr="00435BAD">
              <w:rPr>
                <w:rFonts w:ascii="Times New Roman" w:hAnsi="Times New Roman" w:cs="Times New Roman"/>
                <w:sz w:val="24"/>
                <w:szCs w:val="24"/>
                <w:lang w:val="ru-RU"/>
              </w:rPr>
              <w:t>зам</w:t>
            </w:r>
            <w:proofErr w:type="gramStart"/>
            <w:r w:rsidRPr="00435BAD">
              <w:rPr>
                <w:rFonts w:ascii="Times New Roman" w:hAnsi="Times New Roman" w:cs="Times New Roman"/>
                <w:sz w:val="24"/>
                <w:szCs w:val="24"/>
                <w:lang w:val="ru-RU"/>
              </w:rPr>
              <w:t>.д</w:t>
            </w:r>
            <w:proofErr w:type="gramEnd"/>
            <w:r w:rsidRPr="00435BAD">
              <w:rPr>
                <w:rFonts w:ascii="Times New Roman" w:hAnsi="Times New Roman" w:cs="Times New Roman"/>
                <w:sz w:val="24"/>
                <w:szCs w:val="24"/>
                <w:lang w:val="ru-RU"/>
              </w:rPr>
              <w:t xml:space="preserve">иректора по </w:t>
            </w:r>
            <w:r w:rsidRPr="00435BAD">
              <w:rPr>
                <w:rFonts w:ascii="Times New Roman" w:hAnsi="Times New Roman" w:cs="Times New Roman"/>
                <w:spacing w:val="-6"/>
                <w:sz w:val="24"/>
                <w:szCs w:val="24"/>
                <w:lang w:val="ru-RU"/>
              </w:rPr>
              <w:t>НМР.</w:t>
            </w:r>
          </w:p>
        </w:tc>
      </w:tr>
      <w:tr w:rsidR="00A72E63" w:rsidRPr="0032313D" w:rsidTr="00E569E3">
        <w:trPr>
          <w:trHeight w:hRule="exact" w:val="865"/>
        </w:trPr>
        <w:tc>
          <w:tcPr>
            <w:tcW w:w="576"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40"/>
              <w:rPr>
                <w:rFonts w:ascii="Times New Roman" w:hAnsi="Times New Roman" w:cs="Times New Roman"/>
                <w:sz w:val="24"/>
                <w:szCs w:val="24"/>
              </w:rPr>
            </w:pPr>
            <w:r w:rsidRPr="00435BAD">
              <w:rPr>
                <w:rFonts w:ascii="Times New Roman" w:hAnsi="Times New Roman" w:cs="Times New Roman"/>
                <w:b/>
                <w:bCs/>
                <w:sz w:val="24"/>
                <w:szCs w:val="24"/>
              </w:rPr>
              <w:t>11.</w:t>
            </w:r>
          </w:p>
        </w:tc>
        <w:tc>
          <w:tcPr>
            <w:tcW w:w="222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right="324" w:hanging="14"/>
              <w:rPr>
                <w:rFonts w:ascii="Times New Roman" w:hAnsi="Times New Roman" w:cs="Times New Roman"/>
                <w:sz w:val="24"/>
                <w:szCs w:val="24"/>
              </w:rPr>
            </w:pPr>
            <w:r w:rsidRPr="00435BAD">
              <w:rPr>
                <w:rFonts w:ascii="Times New Roman" w:hAnsi="Times New Roman" w:cs="Times New Roman"/>
                <w:spacing w:val="-5"/>
                <w:sz w:val="24"/>
                <w:szCs w:val="24"/>
              </w:rPr>
              <w:t>5-11 кл.</w:t>
            </w:r>
          </w:p>
        </w:tc>
        <w:tc>
          <w:tcPr>
            <w:tcW w:w="770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right="20" w:hanging="11"/>
              <w:rPr>
                <w:rFonts w:ascii="Times New Roman" w:hAnsi="Times New Roman" w:cs="Times New Roman"/>
                <w:sz w:val="24"/>
                <w:szCs w:val="24"/>
                <w:lang w:val="ru-RU"/>
              </w:rPr>
            </w:pPr>
            <w:r w:rsidRPr="00435BAD">
              <w:rPr>
                <w:rFonts w:ascii="Times New Roman" w:hAnsi="Times New Roman" w:cs="Times New Roman"/>
                <w:spacing w:val="-2"/>
                <w:sz w:val="24"/>
                <w:szCs w:val="24"/>
                <w:lang w:val="ru-RU"/>
              </w:rPr>
              <w:t xml:space="preserve">Участие в школьном и муниципальном этапах Всероссийской </w:t>
            </w:r>
            <w:r w:rsidRPr="00435BAD">
              <w:rPr>
                <w:rFonts w:ascii="Times New Roman" w:hAnsi="Times New Roman" w:cs="Times New Roman"/>
                <w:spacing w:val="-1"/>
                <w:sz w:val="24"/>
                <w:szCs w:val="24"/>
                <w:lang w:val="ru-RU"/>
              </w:rPr>
              <w:t>олимпиады школьников по ОБЖ</w:t>
            </w:r>
          </w:p>
        </w:tc>
        <w:tc>
          <w:tcPr>
            <w:tcW w:w="3401"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rPr>
                <w:rFonts w:ascii="Times New Roman" w:hAnsi="Times New Roman" w:cs="Times New Roman"/>
                <w:sz w:val="24"/>
                <w:szCs w:val="24"/>
                <w:lang w:val="ru-RU"/>
              </w:rPr>
            </w:pPr>
            <w:r w:rsidRPr="00435BAD">
              <w:rPr>
                <w:rFonts w:ascii="Times New Roman" w:hAnsi="Times New Roman" w:cs="Times New Roman"/>
                <w:spacing w:val="-4"/>
                <w:sz w:val="24"/>
                <w:szCs w:val="24"/>
                <w:lang w:val="ru-RU"/>
              </w:rPr>
              <w:t>Зам. директора по НМР, учителя ОБЖ</w:t>
            </w:r>
          </w:p>
        </w:tc>
      </w:tr>
      <w:tr w:rsidR="00A72E63" w:rsidRPr="00435BAD" w:rsidTr="00E569E3">
        <w:trPr>
          <w:trHeight w:hRule="exact" w:val="704"/>
        </w:trPr>
        <w:tc>
          <w:tcPr>
            <w:tcW w:w="576"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40"/>
              <w:rPr>
                <w:rFonts w:ascii="Times New Roman" w:hAnsi="Times New Roman" w:cs="Times New Roman"/>
                <w:sz w:val="24"/>
                <w:szCs w:val="24"/>
              </w:rPr>
            </w:pPr>
            <w:r w:rsidRPr="00435BAD">
              <w:rPr>
                <w:rFonts w:ascii="Times New Roman" w:hAnsi="Times New Roman" w:cs="Times New Roman"/>
                <w:b/>
                <w:bCs/>
                <w:spacing w:val="-9"/>
                <w:sz w:val="24"/>
                <w:szCs w:val="24"/>
              </w:rPr>
              <w:t>12.</w:t>
            </w:r>
          </w:p>
        </w:tc>
        <w:tc>
          <w:tcPr>
            <w:tcW w:w="222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rPr>
                <w:rFonts w:ascii="Times New Roman" w:hAnsi="Times New Roman" w:cs="Times New Roman"/>
                <w:sz w:val="24"/>
                <w:szCs w:val="24"/>
              </w:rPr>
            </w:pPr>
            <w:r w:rsidRPr="00435BAD">
              <w:rPr>
                <w:rFonts w:ascii="Times New Roman" w:hAnsi="Times New Roman" w:cs="Times New Roman"/>
                <w:spacing w:val="-2"/>
                <w:sz w:val="24"/>
                <w:szCs w:val="24"/>
              </w:rPr>
              <w:t>в течение года</w:t>
            </w:r>
          </w:p>
        </w:tc>
        <w:tc>
          <w:tcPr>
            <w:tcW w:w="770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right="364" w:hanging="11"/>
              <w:rPr>
                <w:rFonts w:ascii="Times New Roman" w:hAnsi="Times New Roman" w:cs="Times New Roman"/>
                <w:sz w:val="24"/>
                <w:szCs w:val="24"/>
                <w:lang w:val="ru-RU"/>
              </w:rPr>
            </w:pPr>
            <w:r w:rsidRPr="00435BAD">
              <w:rPr>
                <w:rFonts w:ascii="Times New Roman" w:hAnsi="Times New Roman" w:cs="Times New Roman"/>
                <w:spacing w:val="-1"/>
                <w:sz w:val="24"/>
                <w:szCs w:val="24"/>
                <w:lang w:val="ru-RU"/>
              </w:rPr>
              <w:t xml:space="preserve">Проведение инструктажей учащихся по </w:t>
            </w:r>
            <w:r w:rsidRPr="00435BAD">
              <w:rPr>
                <w:rFonts w:ascii="Times New Roman" w:hAnsi="Times New Roman" w:cs="Times New Roman"/>
                <w:spacing w:val="1"/>
                <w:sz w:val="24"/>
                <w:szCs w:val="24"/>
                <w:lang w:val="ru-RU"/>
              </w:rPr>
              <w:t>безопасности перед каникулами</w:t>
            </w:r>
          </w:p>
        </w:tc>
        <w:tc>
          <w:tcPr>
            <w:tcW w:w="3401"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rPr>
                <w:rFonts w:ascii="Times New Roman" w:hAnsi="Times New Roman" w:cs="Times New Roman"/>
                <w:sz w:val="24"/>
                <w:szCs w:val="24"/>
              </w:rPr>
            </w:pPr>
            <w:r w:rsidRPr="00435BAD">
              <w:rPr>
                <w:rFonts w:ascii="Times New Roman" w:hAnsi="Times New Roman" w:cs="Times New Roman"/>
                <w:spacing w:val="-8"/>
                <w:sz w:val="24"/>
                <w:szCs w:val="24"/>
              </w:rPr>
              <w:t>Кл. руководители</w:t>
            </w:r>
          </w:p>
        </w:tc>
      </w:tr>
      <w:tr w:rsidR="00A72E63" w:rsidRPr="00435BAD" w:rsidTr="00E569E3">
        <w:trPr>
          <w:trHeight w:hRule="exact" w:val="984"/>
        </w:trPr>
        <w:tc>
          <w:tcPr>
            <w:tcW w:w="576"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left="36"/>
              <w:rPr>
                <w:rFonts w:ascii="Times New Roman" w:hAnsi="Times New Roman" w:cs="Times New Roman"/>
                <w:sz w:val="24"/>
                <w:szCs w:val="24"/>
              </w:rPr>
            </w:pPr>
            <w:r w:rsidRPr="00435BAD">
              <w:rPr>
                <w:rFonts w:ascii="Times New Roman" w:hAnsi="Times New Roman" w:cs="Times New Roman"/>
                <w:b/>
                <w:bCs/>
                <w:sz w:val="24"/>
                <w:szCs w:val="24"/>
              </w:rPr>
              <w:t>13.</w:t>
            </w:r>
          </w:p>
        </w:tc>
        <w:tc>
          <w:tcPr>
            <w:tcW w:w="222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rPr>
                <w:rFonts w:ascii="Times New Roman" w:hAnsi="Times New Roman" w:cs="Times New Roman"/>
                <w:sz w:val="24"/>
                <w:szCs w:val="24"/>
              </w:rPr>
            </w:pPr>
            <w:r w:rsidRPr="00435BAD">
              <w:rPr>
                <w:rFonts w:ascii="Times New Roman" w:hAnsi="Times New Roman" w:cs="Times New Roman"/>
                <w:spacing w:val="-3"/>
                <w:sz w:val="24"/>
                <w:szCs w:val="24"/>
              </w:rPr>
              <w:t>ежемесячно</w:t>
            </w:r>
          </w:p>
        </w:tc>
        <w:tc>
          <w:tcPr>
            <w:tcW w:w="7702"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right="364" w:hanging="11"/>
              <w:rPr>
                <w:rFonts w:ascii="Times New Roman" w:hAnsi="Times New Roman" w:cs="Times New Roman"/>
                <w:spacing w:val="-1"/>
                <w:sz w:val="24"/>
                <w:szCs w:val="24"/>
                <w:lang w:val="ru-RU"/>
              </w:rPr>
            </w:pPr>
            <w:r w:rsidRPr="00435BAD">
              <w:rPr>
                <w:rFonts w:ascii="Times New Roman" w:eastAsia="Times New Roman" w:hAnsi="Times New Roman" w:cs="Times New Roman"/>
                <w:spacing w:val="-3"/>
                <w:sz w:val="24"/>
                <w:szCs w:val="24"/>
                <w:lang w:val="ru-RU" w:eastAsia="ru-RU"/>
              </w:rPr>
              <w:t>Проведение Дней безопасности</w:t>
            </w:r>
          </w:p>
        </w:tc>
        <w:tc>
          <w:tcPr>
            <w:tcW w:w="3401" w:type="dxa"/>
            <w:tcBorders>
              <w:top w:val="single" w:sz="7" w:space="0" w:color="939393"/>
              <w:left w:val="single" w:sz="7" w:space="0" w:color="939393"/>
              <w:bottom w:val="single" w:sz="7" w:space="0" w:color="939393"/>
              <w:right w:val="single" w:sz="7" w:space="0" w:color="939393"/>
            </w:tcBorders>
          </w:tcPr>
          <w:p w:rsidR="00A72E63" w:rsidRPr="00435BAD" w:rsidRDefault="00A72E63" w:rsidP="00E569E3">
            <w:pPr>
              <w:shd w:val="clear" w:color="auto" w:fill="FFFFFF"/>
              <w:autoSpaceDE w:val="0"/>
              <w:autoSpaceDN w:val="0"/>
              <w:adjustRightInd w:val="0"/>
              <w:ind w:right="112" w:hanging="11"/>
              <w:rPr>
                <w:rFonts w:ascii="Times New Roman" w:hAnsi="Times New Roman" w:cs="Times New Roman"/>
                <w:sz w:val="24"/>
                <w:szCs w:val="24"/>
              </w:rPr>
            </w:pPr>
            <w:r w:rsidRPr="00435BAD">
              <w:rPr>
                <w:rFonts w:ascii="Times New Roman" w:hAnsi="Times New Roman" w:cs="Times New Roman"/>
                <w:spacing w:val="-3"/>
                <w:sz w:val="24"/>
                <w:szCs w:val="24"/>
              </w:rPr>
              <w:t>НШ ГО, завхоз</w:t>
            </w:r>
          </w:p>
        </w:tc>
      </w:tr>
    </w:tbl>
    <w:p w:rsidR="00854E17" w:rsidRPr="00435BAD" w:rsidRDefault="00854E17">
      <w:pPr>
        <w:spacing w:line="200" w:lineRule="exact"/>
        <w:rPr>
          <w:rFonts w:ascii="Times New Roman" w:hAnsi="Times New Roman" w:cs="Times New Roman"/>
          <w:sz w:val="24"/>
          <w:szCs w:val="24"/>
          <w:lang w:val="ru-RU"/>
        </w:rPr>
      </w:pPr>
    </w:p>
    <w:p w:rsidR="00854E17" w:rsidRPr="00435BAD" w:rsidRDefault="00854E17">
      <w:pPr>
        <w:spacing w:line="200" w:lineRule="exact"/>
        <w:rPr>
          <w:rFonts w:ascii="Times New Roman" w:hAnsi="Times New Roman" w:cs="Times New Roman"/>
          <w:sz w:val="24"/>
          <w:szCs w:val="24"/>
          <w:lang w:val="ru-RU"/>
        </w:rPr>
      </w:pPr>
    </w:p>
    <w:p w:rsidR="009708A0" w:rsidRPr="008B7CB8" w:rsidRDefault="009708A0" w:rsidP="009708A0">
      <w:pPr>
        <w:pStyle w:val="af1"/>
        <w:shd w:val="clear" w:color="auto" w:fill="FFFFFF"/>
        <w:tabs>
          <w:tab w:val="left" w:pos="3600"/>
        </w:tabs>
        <w:spacing w:before="0" w:beforeAutospacing="0" w:after="375" w:afterAutospacing="0"/>
        <w:textAlignment w:val="baseline"/>
        <w:rPr>
          <w:rFonts w:ascii="Calibri" w:hAnsi="Calibri"/>
          <w:color w:val="000000"/>
          <w:sz w:val="28"/>
          <w:szCs w:val="28"/>
        </w:rPr>
      </w:pPr>
      <w:r w:rsidRPr="00CF0F82">
        <w:rPr>
          <w:rFonts w:ascii="Calibri" w:hAnsi="Calibri"/>
          <w:i/>
          <w:color w:val="000000"/>
          <w:sz w:val="28"/>
          <w:szCs w:val="28"/>
        </w:rPr>
        <w:lastRenderedPageBreak/>
        <w:t xml:space="preserve">План работы по обеспечению безопасности в «Никольской СОШ» </w:t>
      </w:r>
      <w:r>
        <w:rPr>
          <w:rFonts w:ascii="Calibri" w:hAnsi="Calibri"/>
          <w:i/>
          <w:color w:val="000000"/>
          <w:sz w:val="28"/>
          <w:szCs w:val="28"/>
        </w:rPr>
        <w:t xml:space="preserve">                                        </w:t>
      </w:r>
      <w:r w:rsidRPr="00CF0F82">
        <w:rPr>
          <w:rFonts w:ascii="Calibri" w:hAnsi="Calibri"/>
          <w:i/>
          <w:color w:val="000000"/>
          <w:sz w:val="28"/>
          <w:szCs w:val="28"/>
        </w:rPr>
        <w:t>предусматривает планирование работы по следующим направлениям</w:t>
      </w:r>
      <w:r w:rsidR="003A5728">
        <w:rPr>
          <w:rFonts w:ascii="Calibri" w:hAnsi="Calibri"/>
          <w:i/>
          <w:color w:val="000000"/>
          <w:sz w:val="28"/>
          <w:szCs w:val="28"/>
        </w:rPr>
        <w:t xml:space="preserve"> преподавателя-организатора ОБЖ</w:t>
      </w:r>
      <w:r w:rsidRPr="00CF0F82">
        <w:rPr>
          <w:rFonts w:ascii="Calibri" w:hAnsi="Calibri"/>
          <w:i/>
          <w:color w:val="000000"/>
          <w:sz w:val="28"/>
          <w:szCs w:val="28"/>
        </w:rPr>
        <w:t>:</w:t>
      </w:r>
    </w:p>
    <w:p w:rsidR="009708A0" w:rsidRPr="009708A0" w:rsidRDefault="009708A0" w:rsidP="001D332A">
      <w:pPr>
        <w:widowControl/>
        <w:numPr>
          <w:ilvl w:val="0"/>
          <w:numId w:val="122"/>
        </w:numPr>
        <w:shd w:val="clear" w:color="auto" w:fill="FFFFFF"/>
        <w:jc w:val="both"/>
        <w:textAlignment w:val="baseline"/>
        <w:rPr>
          <w:rFonts w:ascii="Calibri" w:hAnsi="Calibri"/>
          <w:color w:val="000000"/>
          <w:lang w:val="ru-RU"/>
        </w:rPr>
      </w:pPr>
      <w:r w:rsidRPr="009708A0">
        <w:rPr>
          <w:rFonts w:ascii="Calibri" w:hAnsi="Calibri"/>
          <w:color w:val="000000"/>
          <w:lang w:val="ru-RU"/>
        </w:rPr>
        <w:t>План мероприятий по формированию личной безопасности</w:t>
      </w:r>
    </w:p>
    <w:p w:rsidR="009708A0" w:rsidRPr="009708A0" w:rsidRDefault="009708A0" w:rsidP="001D332A">
      <w:pPr>
        <w:widowControl/>
        <w:numPr>
          <w:ilvl w:val="0"/>
          <w:numId w:val="122"/>
        </w:numPr>
        <w:shd w:val="clear" w:color="auto" w:fill="FFFFFF"/>
        <w:jc w:val="both"/>
        <w:textAlignment w:val="baseline"/>
        <w:rPr>
          <w:rFonts w:ascii="Calibri" w:hAnsi="Calibri"/>
          <w:color w:val="000000"/>
          <w:lang w:val="ru-RU"/>
        </w:rPr>
      </w:pPr>
      <w:r w:rsidRPr="009708A0">
        <w:rPr>
          <w:color w:val="000000"/>
          <w:bdr w:val="none" w:sz="0" w:space="0" w:color="auto" w:frame="1"/>
          <w:lang w:val="ru-RU"/>
        </w:rPr>
        <w:t>План мероприятий по предупреждению дорожно-транспортного травматизма</w:t>
      </w:r>
    </w:p>
    <w:p w:rsidR="009708A0" w:rsidRPr="009708A0" w:rsidRDefault="009708A0" w:rsidP="001D332A">
      <w:pPr>
        <w:widowControl/>
        <w:numPr>
          <w:ilvl w:val="0"/>
          <w:numId w:val="122"/>
        </w:numPr>
        <w:shd w:val="clear" w:color="auto" w:fill="FFFFFF"/>
        <w:jc w:val="both"/>
        <w:textAlignment w:val="baseline"/>
        <w:rPr>
          <w:rFonts w:ascii="Calibri" w:hAnsi="Calibri"/>
          <w:color w:val="000000"/>
          <w:lang w:val="ru-RU"/>
        </w:rPr>
      </w:pPr>
      <w:r w:rsidRPr="009708A0">
        <w:rPr>
          <w:color w:val="000000"/>
          <w:bdr w:val="none" w:sz="0" w:space="0" w:color="auto" w:frame="1"/>
          <w:lang w:val="ru-RU"/>
        </w:rPr>
        <w:t>План мероприятий по формированию здорового образа жизни</w:t>
      </w:r>
    </w:p>
    <w:p w:rsidR="009708A0" w:rsidRPr="00DC73E4" w:rsidRDefault="009708A0" w:rsidP="001D332A">
      <w:pPr>
        <w:widowControl/>
        <w:numPr>
          <w:ilvl w:val="0"/>
          <w:numId w:val="122"/>
        </w:numPr>
        <w:shd w:val="clear" w:color="auto" w:fill="FFFFFF"/>
        <w:jc w:val="both"/>
        <w:textAlignment w:val="baseline"/>
        <w:rPr>
          <w:rFonts w:ascii="Calibri" w:hAnsi="Calibri"/>
          <w:color w:val="000000"/>
        </w:rPr>
      </w:pPr>
      <w:r>
        <w:rPr>
          <w:color w:val="000000"/>
          <w:bdr w:val="none" w:sz="0" w:space="0" w:color="auto" w:frame="1"/>
        </w:rPr>
        <w:t>План мероприятий по противопожарному режиму</w:t>
      </w:r>
    </w:p>
    <w:p w:rsidR="009708A0" w:rsidRDefault="009708A0" w:rsidP="001D332A">
      <w:pPr>
        <w:widowControl/>
        <w:numPr>
          <w:ilvl w:val="0"/>
          <w:numId w:val="122"/>
        </w:numPr>
        <w:shd w:val="clear" w:color="auto" w:fill="FFFFFF"/>
        <w:jc w:val="both"/>
        <w:textAlignment w:val="baseline"/>
        <w:rPr>
          <w:rFonts w:ascii="Calibri" w:hAnsi="Calibri"/>
          <w:color w:val="000000"/>
        </w:rPr>
      </w:pPr>
      <w:r>
        <w:rPr>
          <w:color w:val="000000"/>
          <w:bdr w:val="none" w:sz="0" w:space="0" w:color="auto" w:frame="1"/>
        </w:rPr>
        <w:t>План мероприятий по антитеррористической безопасности</w:t>
      </w:r>
    </w:p>
    <w:p w:rsidR="009708A0" w:rsidRDefault="009708A0" w:rsidP="009708A0">
      <w:pPr>
        <w:shd w:val="clear" w:color="auto" w:fill="FFFFFF"/>
        <w:ind w:left="1920"/>
        <w:jc w:val="both"/>
        <w:textAlignment w:val="baseline"/>
        <w:rPr>
          <w:rFonts w:ascii="Calibri" w:hAnsi="Calibri"/>
          <w:color w:val="000000"/>
        </w:rPr>
      </w:pPr>
    </w:p>
    <w:p w:rsidR="009708A0" w:rsidRDefault="009708A0" w:rsidP="009708A0">
      <w:pPr>
        <w:pStyle w:val="af1"/>
        <w:shd w:val="clear" w:color="auto" w:fill="FFFFFF"/>
        <w:spacing w:before="0" w:beforeAutospacing="0" w:after="0" w:afterAutospacing="0"/>
        <w:jc w:val="both"/>
        <w:textAlignment w:val="baseline"/>
        <w:rPr>
          <w:color w:val="000000"/>
          <w:bdr w:val="none" w:sz="0" w:space="0" w:color="auto" w:frame="1"/>
        </w:rPr>
      </w:pPr>
    </w:p>
    <w:p w:rsidR="009708A0" w:rsidRDefault="009708A0" w:rsidP="009708A0">
      <w:pPr>
        <w:pStyle w:val="af1"/>
        <w:shd w:val="clear" w:color="auto" w:fill="FFFFFF"/>
        <w:spacing w:before="0" w:beforeAutospacing="0" w:after="0" w:afterAutospacing="0"/>
        <w:textAlignment w:val="baseline"/>
        <w:rPr>
          <w:b/>
          <w:color w:val="000000"/>
          <w:sz w:val="28"/>
          <w:szCs w:val="28"/>
          <w:bdr w:val="none" w:sz="0" w:space="0" w:color="auto" w:frame="1"/>
        </w:rPr>
      </w:pPr>
      <w:r>
        <w:rPr>
          <w:b/>
          <w:color w:val="000000"/>
          <w:sz w:val="28"/>
          <w:szCs w:val="28"/>
          <w:bdr w:val="none" w:sz="0" w:space="0" w:color="auto" w:frame="1"/>
        </w:rPr>
        <w:t xml:space="preserve">      </w:t>
      </w:r>
    </w:p>
    <w:p w:rsidR="009708A0" w:rsidRPr="0084138B" w:rsidRDefault="009708A0" w:rsidP="009708A0">
      <w:pPr>
        <w:pStyle w:val="af1"/>
        <w:shd w:val="clear" w:color="auto" w:fill="FFFFFF"/>
        <w:spacing w:before="0" w:beforeAutospacing="0" w:after="0" w:afterAutospacing="0"/>
        <w:textAlignment w:val="baseline"/>
        <w:rPr>
          <w:rFonts w:ascii="Calibri" w:hAnsi="Calibri"/>
          <w:b/>
          <w:color w:val="000000"/>
          <w:sz w:val="28"/>
          <w:szCs w:val="28"/>
        </w:rPr>
      </w:pPr>
      <w:r>
        <w:rPr>
          <w:b/>
          <w:color w:val="000000"/>
          <w:sz w:val="28"/>
          <w:szCs w:val="28"/>
          <w:bdr w:val="none" w:sz="0" w:space="0" w:color="auto" w:frame="1"/>
        </w:rPr>
        <w:t xml:space="preserve">       </w:t>
      </w:r>
      <w:r w:rsidRPr="0084138B">
        <w:rPr>
          <w:b/>
          <w:color w:val="000000"/>
          <w:sz w:val="28"/>
          <w:szCs w:val="28"/>
          <w:bdr w:val="none" w:sz="0" w:space="0" w:color="auto" w:frame="1"/>
        </w:rPr>
        <w:t>1. План мероприятий по формированию личной безопасности</w:t>
      </w:r>
    </w:p>
    <w:tbl>
      <w:tblPr>
        <w:tblpPr w:leftFromText="180" w:rightFromText="180" w:topFromText="300" w:bottomFromText="300" w:vertAnchor="text" w:tblpX="108"/>
        <w:tblW w:w="14142" w:type="dxa"/>
        <w:shd w:val="clear" w:color="auto" w:fill="FFFFFF"/>
        <w:tblCellMar>
          <w:left w:w="0" w:type="dxa"/>
          <w:right w:w="0" w:type="dxa"/>
        </w:tblCellMar>
        <w:tblLook w:val="04A0"/>
      </w:tblPr>
      <w:tblGrid>
        <w:gridCol w:w="808"/>
        <w:gridCol w:w="5018"/>
        <w:gridCol w:w="1494"/>
        <w:gridCol w:w="6822"/>
      </w:tblGrid>
      <w:tr w:rsidR="009708A0" w:rsidTr="009708A0">
        <w:trPr>
          <w:trHeight w:val="557"/>
        </w:trPr>
        <w:tc>
          <w:tcPr>
            <w:tcW w:w="80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w:t>
            </w:r>
          </w:p>
        </w:tc>
        <w:tc>
          <w:tcPr>
            <w:tcW w:w="50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F1026D" w:rsidRDefault="009708A0" w:rsidP="009708A0">
            <w:pPr>
              <w:textAlignment w:val="baseline"/>
              <w:rPr>
                <w:color w:val="000000"/>
                <w:sz w:val="28"/>
                <w:szCs w:val="28"/>
              </w:rPr>
            </w:pPr>
            <w:r>
              <w:rPr>
                <w:color w:val="000000"/>
                <w:sz w:val="28"/>
                <w:szCs w:val="28"/>
                <w:bdr w:val="none" w:sz="0" w:space="0" w:color="auto" w:frame="1"/>
              </w:rPr>
              <w:t xml:space="preserve">                    </w:t>
            </w:r>
            <w:r w:rsidRPr="00F1026D">
              <w:rPr>
                <w:color w:val="000000"/>
                <w:sz w:val="28"/>
                <w:szCs w:val="28"/>
                <w:bdr w:val="none" w:sz="0" w:space="0" w:color="auto" w:frame="1"/>
              </w:rPr>
              <w:t xml:space="preserve">Мероприятия </w:t>
            </w:r>
          </w:p>
        </w:tc>
        <w:tc>
          <w:tcPr>
            <w:tcW w:w="149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F1026D" w:rsidRDefault="009708A0" w:rsidP="009708A0">
            <w:pPr>
              <w:textAlignment w:val="baseline"/>
              <w:rPr>
                <w:color w:val="000000"/>
                <w:sz w:val="28"/>
                <w:szCs w:val="28"/>
              </w:rPr>
            </w:pPr>
            <w:r w:rsidRPr="00F1026D">
              <w:rPr>
                <w:color w:val="000000"/>
                <w:sz w:val="28"/>
                <w:szCs w:val="28"/>
                <w:bdr w:val="none" w:sz="0" w:space="0" w:color="auto" w:frame="1"/>
              </w:rPr>
              <w:t>Сроки</w:t>
            </w:r>
          </w:p>
        </w:tc>
        <w:tc>
          <w:tcPr>
            <w:tcW w:w="682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F1026D" w:rsidRDefault="009708A0" w:rsidP="009708A0">
            <w:pPr>
              <w:textAlignment w:val="baseline"/>
              <w:rPr>
                <w:color w:val="000000"/>
                <w:sz w:val="28"/>
                <w:szCs w:val="28"/>
              </w:rPr>
            </w:pPr>
            <w:r w:rsidRPr="00F1026D">
              <w:rPr>
                <w:color w:val="000000"/>
                <w:sz w:val="28"/>
                <w:szCs w:val="28"/>
                <w:bdr w:val="none" w:sz="0" w:space="0" w:color="auto" w:frame="1"/>
              </w:rPr>
              <w:t>Ответственные</w:t>
            </w:r>
          </w:p>
        </w:tc>
      </w:tr>
      <w:tr w:rsidR="009708A0" w:rsidTr="009708A0">
        <w:tc>
          <w:tcPr>
            <w:tcW w:w="8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1.</w:t>
            </w:r>
            <w:r>
              <w:rPr>
                <w:color w:val="000000"/>
                <w:sz w:val="14"/>
                <w:szCs w:val="14"/>
                <w:bdr w:val="none" w:sz="0" w:space="0" w:color="auto" w:frame="1"/>
              </w:rPr>
              <w:t>      </w:t>
            </w:r>
            <w:r>
              <w:rPr>
                <w:color w:val="000000"/>
                <w:bdr w:val="none" w:sz="0" w:space="0" w:color="auto" w:frame="1"/>
              </w:rPr>
              <w:t> </w:t>
            </w:r>
          </w:p>
        </w:tc>
        <w:tc>
          <w:tcPr>
            <w:tcW w:w="5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textAlignment w:val="baseline"/>
              <w:rPr>
                <w:color w:val="000000"/>
                <w:lang w:val="ru-RU"/>
              </w:rPr>
            </w:pPr>
            <w:r w:rsidRPr="009708A0">
              <w:rPr>
                <w:lang w:val="ru-RU"/>
              </w:rPr>
              <w:t>3 сентября (День знаний) — урок, направленный на подготовку детей к действиям                          в условиях различного рода экстремальных и опасных ситуаций, привитие навыков безопасного поведения на дорогах, адаптацию после летних каникул</w:t>
            </w:r>
          </w:p>
        </w:tc>
        <w:tc>
          <w:tcPr>
            <w:tcW w:w="14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сентябрь</w:t>
            </w:r>
          </w:p>
        </w:tc>
        <w:tc>
          <w:tcPr>
            <w:tcW w:w="68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Классные руководители, преподаватель ОБЖ</w:t>
            </w:r>
          </w:p>
        </w:tc>
      </w:tr>
      <w:tr w:rsidR="009708A0" w:rsidTr="009708A0">
        <w:tc>
          <w:tcPr>
            <w:tcW w:w="8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2.</w:t>
            </w:r>
            <w:r>
              <w:rPr>
                <w:color w:val="000000"/>
                <w:sz w:val="14"/>
                <w:szCs w:val="14"/>
                <w:bdr w:val="none" w:sz="0" w:space="0" w:color="auto" w:frame="1"/>
              </w:rPr>
              <w:t>      </w:t>
            </w:r>
            <w:r>
              <w:rPr>
                <w:color w:val="000000"/>
                <w:bdr w:val="none" w:sz="0" w:space="0" w:color="auto" w:frame="1"/>
              </w:rPr>
              <w:t> </w:t>
            </w:r>
          </w:p>
        </w:tc>
        <w:tc>
          <w:tcPr>
            <w:tcW w:w="5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textAlignment w:val="baseline"/>
              <w:rPr>
                <w:color w:val="000000"/>
                <w:lang w:val="ru-RU"/>
              </w:rPr>
            </w:pPr>
            <w:r w:rsidRPr="009708A0">
              <w:rPr>
                <w:color w:val="000000"/>
                <w:bdr w:val="none" w:sz="0" w:space="0" w:color="auto" w:frame="1"/>
                <w:lang w:val="ru-RU"/>
              </w:rPr>
              <w:t xml:space="preserve"> Беседа по правилам безопасного поведения в быту</w:t>
            </w:r>
          </w:p>
        </w:tc>
        <w:tc>
          <w:tcPr>
            <w:tcW w:w="14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сентябрь</w:t>
            </w:r>
          </w:p>
        </w:tc>
        <w:tc>
          <w:tcPr>
            <w:tcW w:w="6822"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Классные руководители 1-8 класса</w:t>
            </w:r>
          </w:p>
        </w:tc>
      </w:tr>
      <w:tr w:rsidR="009708A0" w:rsidTr="009708A0">
        <w:tc>
          <w:tcPr>
            <w:tcW w:w="8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3.</w:t>
            </w:r>
            <w:r>
              <w:rPr>
                <w:color w:val="000000"/>
                <w:sz w:val="14"/>
                <w:szCs w:val="14"/>
                <w:bdr w:val="none" w:sz="0" w:space="0" w:color="auto" w:frame="1"/>
              </w:rPr>
              <w:t>      </w:t>
            </w:r>
            <w:r>
              <w:rPr>
                <w:color w:val="000000"/>
                <w:bdr w:val="none" w:sz="0" w:space="0" w:color="auto" w:frame="1"/>
              </w:rPr>
              <w:t> </w:t>
            </w:r>
          </w:p>
        </w:tc>
        <w:tc>
          <w:tcPr>
            <w:tcW w:w="5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textAlignment w:val="baseline"/>
              <w:rPr>
                <w:color w:val="000000"/>
                <w:lang w:val="ru-RU"/>
              </w:rPr>
            </w:pPr>
            <w:r w:rsidRPr="009708A0">
              <w:rPr>
                <w:color w:val="000000"/>
                <w:bdr w:val="none" w:sz="0" w:space="0" w:color="auto" w:frame="1"/>
                <w:lang w:val="ru-RU"/>
              </w:rPr>
              <w:t>Беседа по правилам поведения в общественных местах</w:t>
            </w:r>
          </w:p>
        </w:tc>
        <w:tc>
          <w:tcPr>
            <w:tcW w:w="14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сентябрь</w:t>
            </w:r>
          </w:p>
        </w:tc>
        <w:tc>
          <w:tcPr>
            <w:tcW w:w="6822" w:type="dxa"/>
            <w:tcBorders>
              <w:top w:val="single" w:sz="4" w:space="0" w:color="auto"/>
              <w:left w:val="nil"/>
              <w:bottom w:val="single" w:sz="4" w:space="0" w:color="auto"/>
              <w:right w:val="single" w:sz="8" w:space="0" w:color="auto"/>
            </w:tcBorders>
            <w:shd w:val="clear" w:color="auto" w:fill="FFFFFF"/>
            <w:vAlign w:val="bottom"/>
            <w:hideMark/>
          </w:tcPr>
          <w:p w:rsidR="009708A0" w:rsidRDefault="009708A0" w:rsidP="009708A0">
            <w:pPr>
              <w:rPr>
                <w:color w:val="000000"/>
              </w:rPr>
            </w:pPr>
            <w:r>
              <w:rPr>
                <w:color w:val="000000"/>
                <w:bdr w:val="none" w:sz="0" w:space="0" w:color="auto" w:frame="1"/>
              </w:rPr>
              <w:t>Классные руководители 1-11 класса</w:t>
            </w:r>
          </w:p>
        </w:tc>
      </w:tr>
      <w:tr w:rsidR="009708A0" w:rsidTr="009708A0">
        <w:tc>
          <w:tcPr>
            <w:tcW w:w="8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4.</w:t>
            </w:r>
            <w:r>
              <w:rPr>
                <w:color w:val="000000"/>
                <w:sz w:val="14"/>
                <w:szCs w:val="14"/>
                <w:bdr w:val="none" w:sz="0" w:space="0" w:color="auto" w:frame="1"/>
              </w:rPr>
              <w:t>      </w:t>
            </w:r>
            <w:r>
              <w:rPr>
                <w:color w:val="000000"/>
                <w:bdr w:val="none" w:sz="0" w:space="0" w:color="auto" w:frame="1"/>
              </w:rPr>
              <w:t> </w:t>
            </w:r>
          </w:p>
        </w:tc>
        <w:tc>
          <w:tcPr>
            <w:tcW w:w="5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textAlignment w:val="baseline"/>
              <w:rPr>
                <w:color w:val="000000"/>
                <w:lang w:val="ru-RU"/>
              </w:rPr>
            </w:pPr>
            <w:r w:rsidRPr="009708A0">
              <w:rPr>
                <w:color w:val="000000"/>
                <w:bdr w:val="none" w:sz="0" w:space="0" w:color="auto" w:frame="1"/>
                <w:lang w:val="ru-RU"/>
              </w:rPr>
              <w:t>Беседа «Как вести себя при террористическом акте»</w:t>
            </w:r>
          </w:p>
        </w:tc>
        <w:tc>
          <w:tcPr>
            <w:tcW w:w="14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октябрь</w:t>
            </w:r>
          </w:p>
        </w:tc>
        <w:tc>
          <w:tcPr>
            <w:tcW w:w="6822" w:type="dxa"/>
            <w:tcBorders>
              <w:top w:val="single" w:sz="4" w:space="0" w:color="auto"/>
              <w:left w:val="nil"/>
              <w:bottom w:val="single" w:sz="4" w:space="0" w:color="auto"/>
              <w:right w:val="single" w:sz="8" w:space="0" w:color="auto"/>
            </w:tcBorders>
            <w:shd w:val="clear" w:color="auto" w:fill="FFFFFF"/>
            <w:vAlign w:val="bottom"/>
            <w:hideMark/>
          </w:tcPr>
          <w:p w:rsidR="009708A0" w:rsidRDefault="009708A0" w:rsidP="009708A0">
            <w:pPr>
              <w:rPr>
                <w:color w:val="000000"/>
              </w:rPr>
            </w:pPr>
            <w:r>
              <w:rPr>
                <w:color w:val="000000"/>
                <w:bdr w:val="none" w:sz="0" w:space="0" w:color="auto" w:frame="1"/>
              </w:rPr>
              <w:t>преподаватель ОБЖ</w:t>
            </w:r>
          </w:p>
        </w:tc>
      </w:tr>
      <w:tr w:rsidR="009708A0" w:rsidTr="009708A0">
        <w:tc>
          <w:tcPr>
            <w:tcW w:w="8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5.</w:t>
            </w:r>
            <w:r>
              <w:rPr>
                <w:color w:val="000000"/>
                <w:sz w:val="14"/>
                <w:szCs w:val="14"/>
                <w:bdr w:val="none" w:sz="0" w:space="0" w:color="auto" w:frame="1"/>
              </w:rPr>
              <w:t>      </w:t>
            </w:r>
            <w:r>
              <w:rPr>
                <w:color w:val="000000"/>
                <w:bdr w:val="none" w:sz="0" w:space="0" w:color="auto" w:frame="1"/>
              </w:rPr>
              <w:t> </w:t>
            </w:r>
          </w:p>
        </w:tc>
        <w:tc>
          <w:tcPr>
            <w:tcW w:w="5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textAlignment w:val="baseline"/>
              <w:rPr>
                <w:color w:val="000000"/>
                <w:lang w:val="ru-RU"/>
              </w:rPr>
            </w:pPr>
            <w:r w:rsidRPr="009708A0">
              <w:rPr>
                <w:color w:val="000000"/>
                <w:bdr w:val="none" w:sz="0" w:space="0" w:color="auto" w:frame="1"/>
                <w:lang w:val="ru-RU"/>
              </w:rPr>
              <w:t>Беседа «Как не стать жертвой преступления»</w:t>
            </w:r>
          </w:p>
        </w:tc>
        <w:tc>
          <w:tcPr>
            <w:tcW w:w="14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октябрь</w:t>
            </w:r>
          </w:p>
        </w:tc>
        <w:tc>
          <w:tcPr>
            <w:tcW w:w="6822" w:type="dxa"/>
            <w:tcBorders>
              <w:top w:val="single" w:sz="4" w:space="0" w:color="auto"/>
              <w:left w:val="nil"/>
              <w:bottom w:val="single" w:sz="8" w:space="0" w:color="auto"/>
              <w:right w:val="single" w:sz="8" w:space="0" w:color="auto"/>
            </w:tcBorders>
            <w:shd w:val="clear" w:color="auto" w:fill="FFFFFF"/>
            <w:vAlign w:val="bottom"/>
            <w:hideMark/>
          </w:tcPr>
          <w:p w:rsidR="009708A0" w:rsidRDefault="009708A0" w:rsidP="009708A0">
            <w:pPr>
              <w:rPr>
                <w:color w:val="000000"/>
              </w:rPr>
            </w:pPr>
            <w:r>
              <w:rPr>
                <w:color w:val="000000"/>
                <w:bdr w:val="none" w:sz="0" w:space="0" w:color="auto" w:frame="1"/>
              </w:rPr>
              <w:t>Классные руководители 1-11 класса</w:t>
            </w:r>
          </w:p>
        </w:tc>
      </w:tr>
      <w:tr w:rsidR="009708A0" w:rsidTr="009708A0">
        <w:tc>
          <w:tcPr>
            <w:tcW w:w="8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6.</w:t>
            </w:r>
            <w:r>
              <w:rPr>
                <w:color w:val="000000"/>
                <w:sz w:val="14"/>
                <w:szCs w:val="14"/>
                <w:bdr w:val="none" w:sz="0" w:space="0" w:color="auto" w:frame="1"/>
              </w:rPr>
              <w:t>      </w:t>
            </w:r>
            <w:r>
              <w:rPr>
                <w:color w:val="000000"/>
                <w:bdr w:val="none" w:sz="0" w:space="0" w:color="auto" w:frame="1"/>
              </w:rPr>
              <w:t> </w:t>
            </w:r>
          </w:p>
        </w:tc>
        <w:tc>
          <w:tcPr>
            <w:tcW w:w="5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textAlignment w:val="baseline"/>
              <w:rPr>
                <w:color w:val="000000"/>
                <w:lang w:val="ru-RU"/>
              </w:rPr>
            </w:pPr>
            <w:r w:rsidRPr="009708A0">
              <w:rPr>
                <w:color w:val="000000"/>
                <w:bdr w:val="none" w:sz="0" w:space="0" w:color="auto" w:frame="1"/>
                <w:lang w:val="ru-RU"/>
              </w:rPr>
              <w:t>Беседа по правилам поведения на водоеме</w:t>
            </w:r>
          </w:p>
        </w:tc>
        <w:tc>
          <w:tcPr>
            <w:tcW w:w="14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rPr>
              <w:t>ноябрь</w:t>
            </w:r>
          </w:p>
        </w:tc>
        <w:tc>
          <w:tcPr>
            <w:tcW w:w="6822"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Классные руководители 1-11 класса</w:t>
            </w:r>
          </w:p>
        </w:tc>
      </w:tr>
      <w:tr w:rsidR="009708A0" w:rsidTr="009708A0">
        <w:tc>
          <w:tcPr>
            <w:tcW w:w="8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7.</w:t>
            </w:r>
            <w:r>
              <w:rPr>
                <w:color w:val="000000"/>
                <w:sz w:val="14"/>
                <w:szCs w:val="14"/>
                <w:bdr w:val="none" w:sz="0" w:space="0" w:color="auto" w:frame="1"/>
              </w:rPr>
              <w:t>      </w:t>
            </w:r>
            <w:r>
              <w:rPr>
                <w:color w:val="000000"/>
                <w:bdr w:val="none" w:sz="0" w:space="0" w:color="auto" w:frame="1"/>
              </w:rPr>
              <w:t> </w:t>
            </w:r>
          </w:p>
        </w:tc>
        <w:tc>
          <w:tcPr>
            <w:tcW w:w="5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textAlignment w:val="baseline"/>
              <w:rPr>
                <w:color w:val="000000"/>
                <w:lang w:val="ru-RU"/>
              </w:rPr>
            </w:pPr>
            <w:r w:rsidRPr="009708A0">
              <w:rPr>
                <w:color w:val="000000"/>
                <w:bdr w:val="none" w:sz="0" w:space="0" w:color="auto" w:frame="1"/>
                <w:lang w:val="ru-RU"/>
              </w:rPr>
              <w:t>Беседа о правилах безопасного поведения в период зимних каникул (безопасность на водоемах, использование пиротехнических средств, на дороге)</w:t>
            </w:r>
          </w:p>
        </w:tc>
        <w:tc>
          <w:tcPr>
            <w:tcW w:w="1494"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декабрь</w:t>
            </w:r>
          </w:p>
        </w:tc>
        <w:tc>
          <w:tcPr>
            <w:tcW w:w="6822" w:type="dxa"/>
            <w:tcBorders>
              <w:top w:val="single" w:sz="4" w:space="0" w:color="auto"/>
              <w:left w:val="nil"/>
              <w:bottom w:val="single" w:sz="4" w:space="0" w:color="auto"/>
              <w:right w:val="single" w:sz="8" w:space="0" w:color="auto"/>
            </w:tcBorders>
            <w:shd w:val="clear" w:color="auto" w:fill="FFFFFF"/>
            <w:vAlign w:val="bottom"/>
            <w:hideMark/>
          </w:tcPr>
          <w:p w:rsidR="009708A0" w:rsidRDefault="009708A0" w:rsidP="009708A0">
            <w:pPr>
              <w:rPr>
                <w:color w:val="000000"/>
              </w:rPr>
            </w:pPr>
            <w:r>
              <w:rPr>
                <w:color w:val="000000"/>
                <w:bdr w:val="none" w:sz="0" w:space="0" w:color="auto" w:frame="1"/>
              </w:rPr>
              <w:t>Классные руководители 1-11 класса</w:t>
            </w:r>
          </w:p>
        </w:tc>
      </w:tr>
      <w:tr w:rsidR="009708A0" w:rsidTr="009708A0">
        <w:tc>
          <w:tcPr>
            <w:tcW w:w="8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8.</w:t>
            </w:r>
            <w:r>
              <w:rPr>
                <w:color w:val="000000"/>
                <w:sz w:val="14"/>
                <w:szCs w:val="14"/>
                <w:bdr w:val="none" w:sz="0" w:space="0" w:color="auto" w:frame="1"/>
              </w:rPr>
              <w:t>      </w:t>
            </w:r>
            <w:r>
              <w:rPr>
                <w:color w:val="000000"/>
                <w:bdr w:val="none" w:sz="0" w:space="0" w:color="auto" w:frame="1"/>
              </w:rPr>
              <w:t> </w:t>
            </w:r>
          </w:p>
        </w:tc>
        <w:tc>
          <w:tcPr>
            <w:tcW w:w="5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textAlignment w:val="baseline"/>
              <w:rPr>
                <w:color w:val="000000"/>
                <w:lang w:val="ru-RU"/>
              </w:rPr>
            </w:pPr>
            <w:r w:rsidRPr="009708A0">
              <w:rPr>
                <w:color w:val="000000"/>
                <w:bdr w:val="none" w:sz="0" w:space="0" w:color="auto" w:frame="1"/>
                <w:lang w:val="ru-RU"/>
              </w:rPr>
              <w:t xml:space="preserve">Беседа о правилах безопасного поведения в </w:t>
            </w:r>
            <w:r w:rsidRPr="009708A0">
              <w:rPr>
                <w:color w:val="000000"/>
                <w:bdr w:val="none" w:sz="0" w:space="0" w:color="auto" w:frame="1"/>
                <w:lang w:val="ru-RU"/>
              </w:rPr>
              <w:lastRenderedPageBreak/>
              <w:t>период весенних каникул (безопасность при весеннем половодье, в общественных местах, на дороге)</w:t>
            </w:r>
          </w:p>
        </w:tc>
        <w:tc>
          <w:tcPr>
            <w:tcW w:w="14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lastRenderedPageBreak/>
              <w:t>март</w:t>
            </w:r>
          </w:p>
        </w:tc>
        <w:tc>
          <w:tcPr>
            <w:tcW w:w="6822" w:type="dxa"/>
            <w:tcBorders>
              <w:top w:val="single" w:sz="4" w:space="0" w:color="auto"/>
              <w:left w:val="nil"/>
              <w:bottom w:val="single" w:sz="4" w:space="0" w:color="auto"/>
              <w:right w:val="single" w:sz="8" w:space="0" w:color="auto"/>
            </w:tcBorders>
            <w:shd w:val="clear" w:color="auto" w:fill="FFFFFF"/>
            <w:vAlign w:val="bottom"/>
            <w:hideMark/>
          </w:tcPr>
          <w:p w:rsidR="009708A0" w:rsidRDefault="009708A0" w:rsidP="009708A0">
            <w:pPr>
              <w:rPr>
                <w:color w:val="000000"/>
              </w:rPr>
            </w:pPr>
            <w:r>
              <w:rPr>
                <w:color w:val="000000"/>
                <w:bdr w:val="none" w:sz="0" w:space="0" w:color="auto" w:frame="1"/>
              </w:rPr>
              <w:t>Классные руководители 1-11 класса</w:t>
            </w:r>
          </w:p>
        </w:tc>
      </w:tr>
      <w:tr w:rsidR="009708A0" w:rsidTr="009708A0">
        <w:tc>
          <w:tcPr>
            <w:tcW w:w="8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lastRenderedPageBreak/>
              <w:t>9.</w:t>
            </w:r>
            <w:r>
              <w:rPr>
                <w:color w:val="000000"/>
                <w:sz w:val="14"/>
                <w:szCs w:val="14"/>
                <w:bdr w:val="none" w:sz="0" w:space="0" w:color="auto" w:frame="1"/>
              </w:rPr>
              <w:t>  </w:t>
            </w:r>
            <w:r>
              <w:rPr>
                <w:color w:val="000000"/>
                <w:bdr w:val="none" w:sz="0" w:space="0" w:color="auto" w:frame="1"/>
              </w:rPr>
              <w:t> </w:t>
            </w:r>
          </w:p>
        </w:tc>
        <w:tc>
          <w:tcPr>
            <w:tcW w:w="5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textAlignment w:val="baseline"/>
              <w:rPr>
                <w:color w:val="000000"/>
                <w:lang w:val="ru-RU"/>
              </w:rPr>
            </w:pPr>
            <w:r w:rsidRPr="009708A0">
              <w:rPr>
                <w:color w:val="000000"/>
                <w:bdr w:val="none" w:sz="0" w:space="0" w:color="auto" w:frame="1"/>
                <w:lang w:val="ru-RU"/>
              </w:rPr>
              <w:t>«Как вести себя при находке взрывоопасных предметов» беседа</w:t>
            </w:r>
          </w:p>
        </w:tc>
        <w:tc>
          <w:tcPr>
            <w:tcW w:w="14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март</w:t>
            </w:r>
          </w:p>
        </w:tc>
        <w:tc>
          <w:tcPr>
            <w:tcW w:w="6822" w:type="dxa"/>
            <w:tcBorders>
              <w:top w:val="single" w:sz="4" w:space="0" w:color="auto"/>
              <w:left w:val="nil"/>
              <w:bottom w:val="single" w:sz="4" w:space="0" w:color="auto"/>
              <w:right w:val="single" w:sz="8" w:space="0" w:color="auto"/>
            </w:tcBorders>
            <w:shd w:val="clear" w:color="auto" w:fill="FFFFFF"/>
            <w:vAlign w:val="bottom"/>
            <w:hideMark/>
          </w:tcPr>
          <w:p w:rsidR="009708A0" w:rsidRDefault="009708A0" w:rsidP="009708A0">
            <w:pPr>
              <w:rPr>
                <w:color w:val="000000"/>
              </w:rPr>
            </w:pPr>
            <w:r>
              <w:rPr>
                <w:color w:val="000000"/>
                <w:bdr w:val="none" w:sz="0" w:space="0" w:color="auto" w:frame="1"/>
              </w:rPr>
              <w:t>Преподаватель ОБЖ</w:t>
            </w:r>
          </w:p>
        </w:tc>
      </w:tr>
      <w:tr w:rsidR="009708A0" w:rsidTr="009708A0">
        <w:tc>
          <w:tcPr>
            <w:tcW w:w="8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10.</w:t>
            </w:r>
            <w:r>
              <w:rPr>
                <w:color w:val="000000"/>
                <w:sz w:val="14"/>
                <w:szCs w:val="14"/>
                <w:bdr w:val="none" w:sz="0" w:space="0" w:color="auto" w:frame="1"/>
              </w:rPr>
              <w:t>  </w:t>
            </w:r>
            <w:r>
              <w:rPr>
                <w:color w:val="000000"/>
                <w:bdr w:val="none" w:sz="0" w:space="0" w:color="auto" w:frame="1"/>
              </w:rPr>
              <w:t> </w:t>
            </w:r>
          </w:p>
        </w:tc>
        <w:tc>
          <w:tcPr>
            <w:tcW w:w="5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textAlignment w:val="baseline"/>
              <w:rPr>
                <w:color w:val="000000"/>
                <w:lang w:val="ru-RU"/>
              </w:rPr>
            </w:pPr>
            <w:r w:rsidRPr="009708A0">
              <w:rPr>
                <w:color w:val="000000"/>
                <w:bdr w:val="none" w:sz="0" w:space="0" w:color="auto" w:frame="1"/>
                <w:lang w:val="ru-RU"/>
              </w:rPr>
              <w:t>Беседа по правилам поведения на водоеме</w:t>
            </w:r>
          </w:p>
        </w:tc>
        <w:tc>
          <w:tcPr>
            <w:tcW w:w="14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май</w:t>
            </w:r>
          </w:p>
        </w:tc>
        <w:tc>
          <w:tcPr>
            <w:tcW w:w="6822"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Классные руководители 1-11 класса</w:t>
            </w:r>
          </w:p>
        </w:tc>
      </w:tr>
      <w:tr w:rsidR="009708A0" w:rsidRPr="0032313D" w:rsidTr="009708A0">
        <w:tc>
          <w:tcPr>
            <w:tcW w:w="8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11.</w:t>
            </w:r>
            <w:r>
              <w:rPr>
                <w:color w:val="000000"/>
                <w:sz w:val="14"/>
                <w:szCs w:val="14"/>
                <w:bdr w:val="none" w:sz="0" w:space="0" w:color="auto" w:frame="1"/>
              </w:rPr>
              <w:t>  </w:t>
            </w:r>
            <w:r>
              <w:rPr>
                <w:color w:val="000000"/>
                <w:bdr w:val="none" w:sz="0" w:space="0" w:color="auto" w:frame="1"/>
              </w:rPr>
              <w:t> </w:t>
            </w:r>
          </w:p>
        </w:tc>
        <w:tc>
          <w:tcPr>
            <w:tcW w:w="5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textAlignment w:val="baseline"/>
              <w:rPr>
                <w:color w:val="000000"/>
                <w:lang w:val="ru-RU"/>
              </w:rPr>
            </w:pPr>
            <w:r w:rsidRPr="009708A0">
              <w:rPr>
                <w:color w:val="000000"/>
                <w:bdr w:val="none" w:sz="0" w:space="0" w:color="auto" w:frame="1"/>
                <w:lang w:val="ru-RU"/>
              </w:rPr>
              <w:t>«Здравствуй солнечное лето!» беседа о правилах безопасного поведения в период летних каникул</w:t>
            </w:r>
          </w:p>
        </w:tc>
        <w:tc>
          <w:tcPr>
            <w:tcW w:w="1494"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май</w:t>
            </w:r>
          </w:p>
        </w:tc>
        <w:tc>
          <w:tcPr>
            <w:tcW w:w="6822" w:type="dxa"/>
            <w:tcBorders>
              <w:top w:val="single" w:sz="4" w:space="0" w:color="auto"/>
              <w:left w:val="nil"/>
              <w:bottom w:val="single" w:sz="4" w:space="0" w:color="auto"/>
              <w:right w:val="single" w:sz="8" w:space="0" w:color="auto"/>
            </w:tcBorders>
            <w:shd w:val="clear" w:color="auto" w:fill="FFFFFF"/>
            <w:vAlign w:val="bottom"/>
            <w:hideMark/>
          </w:tcPr>
          <w:p w:rsidR="009708A0" w:rsidRPr="009708A0" w:rsidRDefault="009708A0" w:rsidP="009708A0">
            <w:pPr>
              <w:rPr>
                <w:color w:val="000000"/>
                <w:lang w:val="ru-RU"/>
              </w:rPr>
            </w:pPr>
            <w:r w:rsidRPr="009708A0">
              <w:rPr>
                <w:color w:val="000000"/>
                <w:bdr w:val="none" w:sz="0" w:space="0" w:color="auto" w:frame="1"/>
                <w:lang w:val="ru-RU"/>
              </w:rPr>
              <w:t>Классные руководители 1-11 кл., преподаватель ОБЖ</w:t>
            </w:r>
          </w:p>
        </w:tc>
      </w:tr>
    </w:tbl>
    <w:p w:rsidR="009708A0" w:rsidRDefault="009708A0" w:rsidP="009708A0">
      <w:pPr>
        <w:pStyle w:val="af1"/>
        <w:shd w:val="clear" w:color="auto" w:fill="FFFFFF"/>
        <w:spacing w:before="0" w:beforeAutospacing="0" w:after="375" w:afterAutospacing="0"/>
        <w:textAlignment w:val="baseline"/>
        <w:rPr>
          <w:rFonts w:ascii="Calibri" w:hAnsi="Calibri"/>
          <w:color w:val="000000"/>
        </w:rPr>
      </w:pPr>
      <w:r>
        <w:rPr>
          <w:rFonts w:ascii="Calibri" w:hAnsi="Calibri"/>
          <w:color w:val="000000"/>
        </w:rPr>
        <w:t> </w:t>
      </w:r>
    </w:p>
    <w:p w:rsidR="009708A0" w:rsidRPr="00535902" w:rsidRDefault="009708A0" w:rsidP="009708A0">
      <w:pPr>
        <w:pStyle w:val="af1"/>
        <w:shd w:val="clear" w:color="auto" w:fill="FFFFFF"/>
        <w:spacing w:before="0" w:beforeAutospacing="0" w:after="375" w:afterAutospacing="0"/>
        <w:textAlignment w:val="baseline"/>
        <w:rPr>
          <w:rFonts w:ascii="Calibri" w:hAnsi="Calibri"/>
          <w:color w:val="000000"/>
        </w:rPr>
      </w:pPr>
      <w:r>
        <w:rPr>
          <w:rFonts w:ascii="Calibri" w:hAnsi="Calibri"/>
          <w:color w:val="000000"/>
        </w:rPr>
        <w:t> </w:t>
      </w:r>
    </w:p>
    <w:p w:rsidR="009708A0" w:rsidRPr="009708A0" w:rsidRDefault="009708A0" w:rsidP="009708A0">
      <w:pPr>
        <w:shd w:val="clear" w:color="auto" w:fill="FFFFFF"/>
        <w:textAlignment w:val="baseline"/>
        <w:rPr>
          <w:b/>
          <w:color w:val="000000"/>
          <w:sz w:val="28"/>
          <w:szCs w:val="28"/>
          <w:bdr w:val="none" w:sz="0" w:space="0" w:color="auto" w:frame="1"/>
          <w:lang w:val="ru-RU"/>
        </w:rPr>
      </w:pPr>
      <w:r w:rsidRPr="009708A0">
        <w:rPr>
          <w:b/>
          <w:color w:val="000000"/>
          <w:sz w:val="28"/>
          <w:szCs w:val="28"/>
          <w:bdr w:val="none" w:sz="0" w:space="0" w:color="auto" w:frame="1"/>
          <w:lang w:val="ru-RU"/>
        </w:rPr>
        <w:t xml:space="preserve">   </w:t>
      </w:r>
    </w:p>
    <w:p w:rsidR="009708A0" w:rsidRPr="009708A0" w:rsidRDefault="009708A0" w:rsidP="009708A0">
      <w:pPr>
        <w:shd w:val="clear" w:color="auto" w:fill="FFFFFF"/>
        <w:textAlignment w:val="baseline"/>
        <w:rPr>
          <w:rFonts w:ascii="Calibri" w:hAnsi="Calibri"/>
          <w:b/>
          <w:color w:val="000000"/>
          <w:sz w:val="28"/>
          <w:szCs w:val="28"/>
          <w:lang w:val="ru-RU"/>
        </w:rPr>
      </w:pPr>
      <w:r w:rsidRPr="009708A0">
        <w:rPr>
          <w:b/>
          <w:color w:val="000000"/>
          <w:sz w:val="28"/>
          <w:szCs w:val="28"/>
          <w:bdr w:val="none" w:sz="0" w:space="0" w:color="auto" w:frame="1"/>
          <w:lang w:val="ru-RU"/>
        </w:rPr>
        <w:t xml:space="preserve">     </w:t>
      </w:r>
    </w:p>
    <w:tbl>
      <w:tblPr>
        <w:tblW w:w="14142" w:type="dxa"/>
        <w:shd w:val="clear" w:color="auto" w:fill="FFFFFF"/>
        <w:tblCellMar>
          <w:left w:w="0" w:type="dxa"/>
          <w:right w:w="0" w:type="dxa"/>
        </w:tblCellMar>
        <w:tblLook w:val="04A0"/>
      </w:tblPr>
      <w:tblGrid>
        <w:gridCol w:w="808"/>
        <w:gridCol w:w="4970"/>
        <w:gridCol w:w="1418"/>
        <w:gridCol w:w="6946"/>
      </w:tblGrid>
      <w:tr w:rsidR="009708A0" w:rsidTr="009708A0">
        <w:trPr>
          <w:trHeight w:val="650"/>
        </w:trPr>
        <w:tc>
          <w:tcPr>
            <w:tcW w:w="80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w:t>
            </w:r>
          </w:p>
        </w:tc>
        <w:tc>
          <w:tcPr>
            <w:tcW w:w="497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sz w:val="28"/>
                <w:szCs w:val="28"/>
                <w:bdr w:val="none" w:sz="0" w:space="0" w:color="auto" w:frame="1"/>
                <w:lang w:val="ru-RU"/>
              </w:rPr>
            </w:pPr>
            <w:r w:rsidRPr="009708A0">
              <w:rPr>
                <w:color w:val="000000"/>
                <w:sz w:val="28"/>
                <w:szCs w:val="28"/>
                <w:bdr w:val="none" w:sz="0" w:space="0" w:color="auto" w:frame="1"/>
                <w:lang w:val="ru-RU"/>
              </w:rPr>
              <w:t xml:space="preserve">                </w:t>
            </w:r>
          </w:p>
          <w:p w:rsidR="009708A0" w:rsidRDefault="009708A0" w:rsidP="009708A0">
            <w:pPr>
              <w:textAlignment w:val="baseline"/>
              <w:rPr>
                <w:color w:val="000000"/>
                <w:sz w:val="28"/>
                <w:szCs w:val="28"/>
                <w:bdr w:val="none" w:sz="0" w:space="0" w:color="auto" w:frame="1"/>
                <w:lang w:val="ru-RU"/>
              </w:rPr>
            </w:pPr>
            <w:r w:rsidRPr="009708A0">
              <w:rPr>
                <w:b/>
                <w:color w:val="000000"/>
                <w:sz w:val="28"/>
                <w:szCs w:val="28"/>
                <w:bdr w:val="none" w:sz="0" w:space="0" w:color="auto" w:frame="1"/>
                <w:lang w:val="ru-RU"/>
              </w:rPr>
              <w:t xml:space="preserve">2. План мероприятий по предупреждению дорожно-транспортного       </w:t>
            </w:r>
            <w:r w:rsidRPr="009708A0">
              <w:rPr>
                <w:b/>
                <w:color w:val="000000"/>
                <w:sz w:val="28"/>
                <w:szCs w:val="28"/>
                <w:bdr w:val="none" w:sz="0" w:space="0" w:color="auto" w:frame="1"/>
                <w:lang w:val="ru-RU"/>
              </w:rPr>
              <w:tab/>
              <w:t>травматизма</w:t>
            </w:r>
            <w:r w:rsidRPr="009708A0">
              <w:rPr>
                <w:rFonts w:ascii="Calibri" w:hAnsi="Calibri"/>
                <w:b/>
                <w:color w:val="000000"/>
                <w:sz w:val="28"/>
                <w:szCs w:val="28"/>
                <w:lang w:val="ru-RU"/>
              </w:rPr>
              <w:t>.</w:t>
            </w:r>
          </w:p>
          <w:p w:rsidR="009708A0" w:rsidRDefault="009708A0" w:rsidP="009708A0">
            <w:pPr>
              <w:textAlignment w:val="baseline"/>
              <w:rPr>
                <w:color w:val="000000"/>
                <w:sz w:val="28"/>
                <w:szCs w:val="28"/>
                <w:bdr w:val="none" w:sz="0" w:space="0" w:color="auto" w:frame="1"/>
                <w:lang w:val="ru-RU"/>
              </w:rPr>
            </w:pPr>
          </w:p>
          <w:p w:rsidR="009708A0" w:rsidRDefault="009708A0" w:rsidP="009708A0">
            <w:pPr>
              <w:textAlignment w:val="baseline"/>
              <w:rPr>
                <w:color w:val="000000"/>
                <w:sz w:val="28"/>
                <w:szCs w:val="28"/>
                <w:bdr w:val="none" w:sz="0" w:space="0" w:color="auto" w:frame="1"/>
                <w:lang w:val="ru-RU"/>
              </w:rPr>
            </w:pPr>
          </w:p>
          <w:p w:rsidR="009708A0" w:rsidRDefault="009708A0" w:rsidP="009708A0">
            <w:pPr>
              <w:textAlignment w:val="baseline"/>
              <w:rPr>
                <w:color w:val="000000"/>
                <w:sz w:val="28"/>
                <w:szCs w:val="28"/>
                <w:bdr w:val="none" w:sz="0" w:space="0" w:color="auto" w:frame="1"/>
                <w:lang w:val="ru-RU"/>
              </w:rPr>
            </w:pPr>
          </w:p>
          <w:p w:rsidR="009708A0" w:rsidRDefault="009708A0" w:rsidP="009708A0">
            <w:pPr>
              <w:textAlignment w:val="baseline"/>
              <w:rPr>
                <w:color w:val="000000"/>
                <w:sz w:val="28"/>
                <w:szCs w:val="28"/>
                <w:bdr w:val="none" w:sz="0" w:space="0" w:color="auto" w:frame="1"/>
                <w:lang w:val="ru-RU"/>
              </w:rPr>
            </w:pPr>
          </w:p>
          <w:p w:rsidR="009708A0" w:rsidRPr="009708A0" w:rsidRDefault="009708A0" w:rsidP="009708A0">
            <w:pPr>
              <w:textAlignment w:val="baseline"/>
              <w:rPr>
                <w:color w:val="000000"/>
                <w:sz w:val="28"/>
                <w:szCs w:val="28"/>
                <w:lang w:val="ru-RU"/>
              </w:rPr>
            </w:pPr>
            <w:r w:rsidRPr="009708A0">
              <w:rPr>
                <w:color w:val="000000"/>
                <w:sz w:val="28"/>
                <w:szCs w:val="28"/>
                <w:bdr w:val="none" w:sz="0" w:space="0" w:color="auto" w:frame="1"/>
                <w:lang w:val="ru-RU"/>
              </w:rPr>
              <w:t xml:space="preserve">   Мероприятия </w:t>
            </w:r>
          </w:p>
        </w:tc>
        <w:tc>
          <w:tcPr>
            <w:tcW w:w="14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C50C12" w:rsidRDefault="009708A0" w:rsidP="009708A0">
            <w:pPr>
              <w:textAlignment w:val="baseline"/>
              <w:rPr>
                <w:color w:val="000000"/>
                <w:sz w:val="28"/>
                <w:szCs w:val="28"/>
              </w:rPr>
            </w:pPr>
            <w:r w:rsidRPr="00C50C12">
              <w:rPr>
                <w:color w:val="000000"/>
                <w:sz w:val="28"/>
                <w:szCs w:val="28"/>
                <w:bdr w:val="none" w:sz="0" w:space="0" w:color="auto" w:frame="1"/>
              </w:rPr>
              <w:t>Сроки</w:t>
            </w:r>
          </w:p>
        </w:tc>
        <w:tc>
          <w:tcPr>
            <w:tcW w:w="694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C50C12" w:rsidRDefault="009708A0" w:rsidP="009708A0">
            <w:pPr>
              <w:textAlignment w:val="baseline"/>
              <w:rPr>
                <w:color w:val="000000"/>
                <w:sz w:val="28"/>
                <w:szCs w:val="28"/>
              </w:rPr>
            </w:pPr>
            <w:r>
              <w:rPr>
                <w:color w:val="000000"/>
                <w:sz w:val="28"/>
                <w:szCs w:val="28"/>
                <w:bdr w:val="none" w:sz="0" w:space="0" w:color="auto" w:frame="1"/>
              </w:rPr>
              <w:t xml:space="preserve">           </w:t>
            </w:r>
            <w:r w:rsidRPr="00C50C12">
              <w:rPr>
                <w:color w:val="000000"/>
                <w:sz w:val="28"/>
                <w:szCs w:val="28"/>
                <w:bdr w:val="none" w:sz="0" w:space="0" w:color="auto" w:frame="1"/>
              </w:rPr>
              <w:t>Ответственные</w:t>
            </w:r>
          </w:p>
        </w:tc>
      </w:tr>
      <w:tr w:rsidR="009708A0" w:rsidTr="009708A0">
        <w:tc>
          <w:tcPr>
            <w:tcW w:w="8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1.</w:t>
            </w:r>
            <w:r>
              <w:rPr>
                <w:color w:val="000000"/>
                <w:sz w:val="14"/>
                <w:szCs w:val="14"/>
                <w:bdr w:val="none" w:sz="0" w:space="0" w:color="auto" w:frame="1"/>
              </w:rPr>
              <w:t>      </w:t>
            </w:r>
            <w:r>
              <w:rPr>
                <w:color w:val="000000"/>
                <w:bdr w:val="none" w:sz="0" w:space="0" w:color="auto" w:frame="1"/>
              </w:rPr>
              <w:t> </w:t>
            </w:r>
          </w:p>
        </w:tc>
        <w:tc>
          <w:tcPr>
            <w:tcW w:w="49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textAlignment w:val="baseline"/>
              <w:rPr>
                <w:color w:val="000000"/>
                <w:lang w:val="ru-RU"/>
              </w:rPr>
            </w:pPr>
            <w:r w:rsidRPr="009708A0">
              <w:rPr>
                <w:color w:val="000000"/>
                <w:bdr w:val="none" w:sz="0" w:space="0" w:color="auto" w:frame="1"/>
                <w:lang w:val="ru-RU"/>
              </w:rPr>
              <w:t>Беседа по правилам дорожного движения «Дорога и безопасность»</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сентябрь</w:t>
            </w:r>
          </w:p>
        </w:tc>
        <w:tc>
          <w:tcPr>
            <w:tcW w:w="694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Классные руководители, преподаватель ОБЖ</w:t>
            </w:r>
          </w:p>
        </w:tc>
      </w:tr>
      <w:tr w:rsidR="009708A0" w:rsidTr="009708A0">
        <w:tc>
          <w:tcPr>
            <w:tcW w:w="8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2.</w:t>
            </w:r>
            <w:r>
              <w:rPr>
                <w:color w:val="000000"/>
                <w:sz w:val="14"/>
                <w:szCs w:val="14"/>
                <w:bdr w:val="none" w:sz="0" w:space="0" w:color="auto" w:frame="1"/>
              </w:rPr>
              <w:t>      </w:t>
            </w:r>
            <w:r>
              <w:rPr>
                <w:color w:val="000000"/>
                <w:bdr w:val="none" w:sz="0" w:space="0" w:color="auto" w:frame="1"/>
              </w:rPr>
              <w:t> </w:t>
            </w:r>
          </w:p>
        </w:tc>
        <w:tc>
          <w:tcPr>
            <w:tcW w:w="49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textAlignment w:val="baseline"/>
              <w:rPr>
                <w:color w:val="000000"/>
                <w:lang w:val="ru-RU"/>
              </w:rPr>
            </w:pPr>
            <w:r w:rsidRPr="009708A0">
              <w:rPr>
                <w:color w:val="000000"/>
                <w:bdr w:val="none" w:sz="0" w:space="0" w:color="auto" w:frame="1"/>
                <w:lang w:val="ru-RU"/>
              </w:rPr>
              <w:t>Инструктаж по правилам дорожного движения на последнем уроке</w:t>
            </w:r>
          </w:p>
        </w:tc>
        <w:tc>
          <w:tcPr>
            <w:tcW w:w="141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в течение года</w:t>
            </w:r>
          </w:p>
        </w:tc>
        <w:tc>
          <w:tcPr>
            <w:tcW w:w="6946" w:type="dxa"/>
            <w:tcBorders>
              <w:top w:val="single" w:sz="4" w:space="0" w:color="auto"/>
              <w:left w:val="nil"/>
              <w:bottom w:val="single" w:sz="4" w:space="0" w:color="auto"/>
              <w:right w:val="single" w:sz="8" w:space="0" w:color="auto"/>
            </w:tcBorders>
            <w:shd w:val="clear" w:color="auto" w:fill="FFFFFF"/>
            <w:vAlign w:val="bottom"/>
            <w:hideMark/>
          </w:tcPr>
          <w:p w:rsidR="009708A0" w:rsidRDefault="009708A0" w:rsidP="009708A0">
            <w:pPr>
              <w:rPr>
                <w:color w:val="000000"/>
              </w:rPr>
            </w:pPr>
            <w:r>
              <w:rPr>
                <w:color w:val="000000"/>
              </w:rPr>
              <w:t>Учитель, ведущий последний урок</w:t>
            </w:r>
          </w:p>
        </w:tc>
      </w:tr>
      <w:tr w:rsidR="009708A0" w:rsidTr="009708A0">
        <w:tc>
          <w:tcPr>
            <w:tcW w:w="8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3.</w:t>
            </w:r>
            <w:r>
              <w:rPr>
                <w:color w:val="000000"/>
                <w:sz w:val="14"/>
                <w:szCs w:val="14"/>
                <w:bdr w:val="none" w:sz="0" w:space="0" w:color="auto" w:frame="1"/>
              </w:rPr>
              <w:t>      </w:t>
            </w:r>
            <w:r>
              <w:rPr>
                <w:color w:val="000000"/>
                <w:bdr w:val="none" w:sz="0" w:space="0" w:color="auto" w:frame="1"/>
              </w:rPr>
              <w:t> </w:t>
            </w:r>
          </w:p>
        </w:tc>
        <w:tc>
          <w:tcPr>
            <w:tcW w:w="49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textAlignment w:val="baseline"/>
              <w:rPr>
                <w:color w:val="000000"/>
                <w:lang w:val="ru-RU"/>
              </w:rPr>
            </w:pPr>
            <w:r w:rsidRPr="009708A0">
              <w:rPr>
                <w:color w:val="000000"/>
                <w:bdr w:val="none" w:sz="0" w:space="0" w:color="auto" w:frame="1"/>
                <w:lang w:val="ru-RU"/>
              </w:rPr>
              <w:t xml:space="preserve">Беседа о правилах поведения на дороге в осенне-зимний период </w:t>
            </w:r>
          </w:p>
        </w:tc>
        <w:tc>
          <w:tcPr>
            <w:tcW w:w="141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ноябрь</w:t>
            </w:r>
          </w:p>
        </w:tc>
        <w:tc>
          <w:tcPr>
            <w:tcW w:w="694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Классные руководители, преподаватель ОБЖ</w:t>
            </w:r>
          </w:p>
        </w:tc>
      </w:tr>
      <w:tr w:rsidR="009708A0" w:rsidTr="009708A0">
        <w:tc>
          <w:tcPr>
            <w:tcW w:w="8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4.</w:t>
            </w:r>
            <w:r>
              <w:rPr>
                <w:color w:val="000000"/>
                <w:sz w:val="14"/>
                <w:szCs w:val="14"/>
                <w:bdr w:val="none" w:sz="0" w:space="0" w:color="auto" w:frame="1"/>
              </w:rPr>
              <w:t>      </w:t>
            </w:r>
            <w:r>
              <w:rPr>
                <w:color w:val="000000"/>
                <w:bdr w:val="none" w:sz="0" w:space="0" w:color="auto" w:frame="1"/>
              </w:rPr>
              <w:t> </w:t>
            </w:r>
          </w:p>
        </w:tc>
        <w:tc>
          <w:tcPr>
            <w:tcW w:w="49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textAlignment w:val="baseline"/>
              <w:rPr>
                <w:color w:val="000000"/>
                <w:lang w:val="ru-RU"/>
              </w:rPr>
            </w:pPr>
            <w:r w:rsidRPr="009708A0">
              <w:rPr>
                <w:color w:val="000000"/>
                <w:bdr w:val="none" w:sz="0" w:space="0" w:color="auto" w:frame="1"/>
                <w:lang w:val="ru-RU"/>
              </w:rPr>
              <w:t>Беседа о правилах поведения на дороге в период зимних  каникул</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декабрь</w:t>
            </w:r>
          </w:p>
        </w:tc>
        <w:tc>
          <w:tcPr>
            <w:tcW w:w="6946" w:type="dxa"/>
            <w:tcBorders>
              <w:top w:val="single" w:sz="4" w:space="0" w:color="auto"/>
              <w:left w:val="nil"/>
              <w:bottom w:val="single" w:sz="4" w:space="0" w:color="auto"/>
              <w:right w:val="single" w:sz="8" w:space="0" w:color="auto"/>
            </w:tcBorders>
            <w:shd w:val="clear" w:color="auto" w:fill="FFFFFF"/>
            <w:vAlign w:val="bottom"/>
            <w:hideMark/>
          </w:tcPr>
          <w:p w:rsidR="009708A0" w:rsidRDefault="009708A0" w:rsidP="009708A0">
            <w:pPr>
              <w:rPr>
                <w:color w:val="000000"/>
              </w:rPr>
            </w:pPr>
            <w:r>
              <w:rPr>
                <w:color w:val="000000"/>
                <w:bdr w:val="none" w:sz="0" w:space="0" w:color="auto" w:frame="1"/>
              </w:rPr>
              <w:t>Классные руководители, преподаватель ОБЖ</w:t>
            </w:r>
          </w:p>
        </w:tc>
      </w:tr>
      <w:tr w:rsidR="009708A0" w:rsidRPr="0032313D" w:rsidTr="009708A0">
        <w:tc>
          <w:tcPr>
            <w:tcW w:w="8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5.</w:t>
            </w:r>
            <w:r>
              <w:rPr>
                <w:color w:val="000000"/>
                <w:sz w:val="14"/>
                <w:szCs w:val="14"/>
                <w:bdr w:val="none" w:sz="0" w:space="0" w:color="auto" w:frame="1"/>
              </w:rPr>
              <w:t>      </w:t>
            </w:r>
            <w:r>
              <w:rPr>
                <w:color w:val="000000"/>
                <w:bdr w:val="none" w:sz="0" w:space="0" w:color="auto" w:frame="1"/>
              </w:rPr>
              <w:t> </w:t>
            </w:r>
          </w:p>
        </w:tc>
        <w:tc>
          <w:tcPr>
            <w:tcW w:w="49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Акция «Шагающий автобус»</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февраль</w:t>
            </w:r>
          </w:p>
        </w:tc>
        <w:tc>
          <w:tcPr>
            <w:tcW w:w="694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textAlignment w:val="baseline"/>
              <w:rPr>
                <w:color w:val="000000"/>
                <w:lang w:val="ru-RU"/>
              </w:rPr>
            </w:pPr>
            <w:r w:rsidRPr="009708A0">
              <w:rPr>
                <w:color w:val="000000"/>
                <w:lang w:val="ru-RU"/>
              </w:rPr>
              <w:t>Педагог-организатор,</w:t>
            </w:r>
            <w:r w:rsidRPr="009708A0">
              <w:rPr>
                <w:color w:val="000000"/>
                <w:bdr w:val="none" w:sz="0" w:space="0" w:color="auto" w:frame="1"/>
                <w:lang w:val="ru-RU"/>
              </w:rPr>
              <w:t xml:space="preserve"> классные руководители, преподаватель ОБЖ</w:t>
            </w:r>
          </w:p>
        </w:tc>
      </w:tr>
      <w:tr w:rsidR="009708A0" w:rsidTr="009708A0">
        <w:tc>
          <w:tcPr>
            <w:tcW w:w="8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6.</w:t>
            </w:r>
            <w:r>
              <w:rPr>
                <w:color w:val="000000"/>
                <w:sz w:val="14"/>
                <w:szCs w:val="14"/>
                <w:bdr w:val="none" w:sz="0" w:space="0" w:color="auto" w:frame="1"/>
              </w:rPr>
              <w:t>      </w:t>
            </w:r>
            <w:r>
              <w:rPr>
                <w:color w:val="000000"/>
                <w:bdr w:val="none" w:sz="0" w:space="0" w:color="auto" w:frame="1"/>
              </w:rPr>
              <w:t> </w:t>
            </w:r>
          </w:p>
        </w:tc>
        <w:tc>
          <w:tcPr>
            <w:tcW w:w="49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textAlignment w:val="baseline"/>
              <w:rPr>
                <w:color w:val="000000"/>
                <w:lang w:val="ru-RU"/>
              </w:rPr>
            </w:pPr>
            <w:r w:rsidRPr="009708A0">
              <w:rPr>
                <w:color w:val="000000"/>
                <w:bdr w:val="none" w:sz="0" w:space="0" w:color="auto" w:frame="1"/>
                <w:lang w:val="ru-RU"/>
              </w:rPr>
              <w:t>«В стране дорожных знаков» час общения</w:t>
            </w:r>
          </w:p>
        </w:tc>
        <w:tc>
          <w:tcPr>
            <w:tcW w:w="141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март</w:t>
            </w:r>
          </w:p>
        </w:tc>
        <w:tc>
          <w:tcPr>
            <w:tcW w:w="6946" w:type="dxa"/>
            <w:tcBorders>
              <w:top w:val="single" w:sz="4" w:space="0" w:color="auto"/>
              <w:left w:val="nil"/>
              <w:bottom w:val="single" w:sz="4" w:space="0" w:color="auto"/>
              <w:right w:val="single" w:sz="8" w:space="0" w:color="auto"/>
            </w:tcBorders>
            <w:shd w:val="clear" w:color="auto" w:fill="FFFFFF"/>
            <w:vAlign w:val="bottom"/>
            <w:hideMark/>
          </w:tcPr>
          <w:p w:rsidR="009708A0" w:rsidRDefault="009708A0" w:rsidP="009708A0">
            <w:pPr>
              <w:rPr>
                <w:color w:val="000000"/>
              </w:rPr>
            </w:pPr>
            <w:r>
              <w:rPr>
                <w:color w:val="000000"/>
                <w:bdr w:val="none" w:sz="0" w:space="0" w:color="auto" w:frame="1"/>
              </w:rPr>
              <w:t>Преподаватель ОБЖ</w:t>
            </w:r>
          </w:p>
        </w:tc>
      </w:tr>
      <w:tr w:rsidR="009708A0" w:rsidTr="009708A0">
        <w:tc>
          <w:tcPr>
            <w:tcW w:w="8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7.</w:t>
            </w:r>
            <w:r>
              <w:rPr>
                <w:color w:val="000000"/>
                <w:sz w:val="14"/>
                <w:szCs w:val="14"/>
                <w:bdr w:val="none" w:sz="0" w:space="0" w:color="auto" w:frame="1"/>
              </w:rPr>
              <w:t>      </w:t>
            </w:r>
            <w:r>
              <w:rPr>
                <w:color w:val="000000"/>
                <w:bdr w:val="none" w:sz="0" w:space="0" w:color="auto" w:frame="1"/>
              </w:rPr>
              <w:t> </w:t>
            </w:r>
          </w:p>
        </w:tc>
        <w:tc>
          <w:tcPr>
            <w:tcW w:w="49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«День пешехода» познавательное занятие</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апрель</w:t>
            </w:r>
          </w:p>
        </w:tc>
        <w:tc>
          <w:tcPr>
            <w:tcW w:w="694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Классные руководители</w:t>
            </w:r>
          </w:p>
        </w:tc>
      </w:tr>
      <w:tr w:rsidR="009708A0" w:rsidTr="009708A0">
        <w:tc>
          <w:tcPr>
            <w:tcW w:w="8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8.</w:t>
            </w:r>
            <w:r>
              <w:rPr>
                <w:color w:val="000000"/>
                <w:sz w:val="14"/>
                <w:szCs w:val="14"/>
                <w:bdr w:val="none" w:sz="0" w:space="0" w:color="auto" w:frame="1"/>
              </w:rPr>
              <w:t>      </w:t>
            </w:r>
            <w:r>
              <w:rPr>
                <w:color w:val="000000"/>
                <w:bdr w:val="none" w:sz="0" w:space="0" w:color="auto" w:frame="1"/>
              </w:rPr>
              <w:t> </w:t>
            </w:r>
          </w:p>
        </w:tc>
        <w:tc>
          <w:tcPr>
            <w:tcW w:w="49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Беседа «Велосипедист-водитель »</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май</w:t>
            </w:r>
          </w:p>
        </w:tc>
        <w:tc>
          <w:tcPr>
            <w:tcW w:w="6946" w:type="dxa"/>
            <w:tcBorders>
              <w:top w:val="single" w:sz="4" w:space="0" w:color="auto"/>
              <w:left w:val="nil"/>
              <w:bottom w:val="single" w:sz="4" w:space="0" w:color="auto"/>
              <w:right w:val="single" w:sz="8" w:space="0" w:color="auto"/>
            </w:tcBorders>
            <w:shd w:val="clear" w:color="auto" w:fill="FFFFFF"/>
            <w:vAlign w:val="bottom"/>
            <w:hideMark/>
          </w:tcPr>
          <w:p w:rsidR="009708A0" w:rsidRDefault="009708A0" w:rsidP="009708A0">
            <w:pPr>
              <w:rPr>
                <w:color w:val="000000"/>
              </w:rPr>
            </w:pPr>
            <w:r>
              <w:rPr>
                <w:color w:val="000000"/>
                <w:bdr w:val="none" w:sz="0" w:space="0" w:color="auto" w:frame="1"/>
              </w:rPr>
              <w:t>Преподаватель ОБЖ</w:t>
            </w:r>
          </w:p>
        </w:tc>
      </w:tr>
      <w:tr w:rsidR="009708A0" w:rsidRPr="0032313D" w:rsidTr="009708A0">
        <w:tc>
          <w:tcPr>
            <w:tcW w:w="8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9.</w:t>
            </w:r>
            <w:r>
              <w:rPr>
                <w:color w:val="000000"/>
                <w:sz w:val="14"/>
                <w:szCs w:val="14"/>
                <w:bdr w:val="none" w:sz="0" w:space="0" w:color="auto" w:frame="1"/>
              </w:rPr>
              <w:t>  </w:t>
            </w:r>
            <w:r>
              <w:rPr>
                <w:color w:val="000000"/>
                <w:bdr w:val="none" w:sz="0" w:space="0" w:color="auto" w:frame="1"/>
              </w:rPr>
              <w:t> </w:t>
            </w:r>
          </w:p>
        </w:tc>
        <w:tc>
          <w:tcPr>
            <w:tcW w:w="49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textAlignment w:val="baseline"/>
              <w:rPr>
                <w:color w:val="000000"/>
                <w:lang w:val="ru-RU"/>
              </w:rPr>
            </w:pPr>
            <w:r w:rsidRPr="009708A0">
              <w:rPr>
                <w:color w:val="000000"/>
                <w:bdr w:val="none" w:sz="0" w:space="0" w:color="auto" w:frame="1"/>
                <w:lang w:val="ru-RU"/>
              </w:rPr>
              <w:t>Беседа о правилах поведения на дороге в период  летних  каникул</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textAlignment w:val="baseline"/>
              <w:rPr>
                <w:color w:val="000000"/>
                <w:lang w:val="ru-RU"/>
              </w:rPr>
            </w:pPr>
          </w:p>
        </w:tc>
        <w:tc>
          <w:tcPr>
            <w:tcW w:w="6946" w:type="dxa"/>
            <w:tcBorders>
              <w:top w:val="single" w:sz="4" w:space="0" w:color="auto"/>
              <w:left w:val="nil"/>
              <w:bottom w:val="single" w:sz="4" w:space="0" w:color="auto"/>
              <w:right w:val="single" w:sz="8" w:space="0" w:color="auto"/>
            </w:tcBorders>
            <w:shd w:val="clear" w:color="auto" w:fill="FFFFFF"/>
            <w:vAlign w:val="bottom"/>
            <w:hideMark/>
          </w:tcPr>
          <w:p w:rsidR="009708A0" w:rsidRPr="009708A0" w:rsidRDefault="009708A0" w:rsidP="009708A0">
            <w:pPr>
              <w:rPr>
                <w:color w:val="000000"/>
                <w:lang w:val="ru-RU"/>
              </w:rPr>
            </w:pPr>
            <w:r w:rsidRPr="009708A0">
              <w:rPr>
                <w:color w:val="000000"/>
                <w:lang w:val="ru-RU"/>
              </w:rPr>
              <w:t>Педагог-организатор,</w:t>
            </w:r>
            <w:r w:rsidRPr="009708A0">
              <w:rPr>
                <w:color w:val="000000"/>
                <w:bdr w:val="none" w:sz="0" w:space="0" w:color="auto" w:frame="1"/>
                <w:lang w:val="ru-RU"/>
              </w:rPr>
              <w:t xml:space="preserve"> классные руководители, преподаватель ОБЖ</w:t>
            </w:r>
          </w:p>
        </w:tc>
      </w:tr>
    </w:tbl>
    <w:p w:rsidR="009708A0" w:rsidRDefault="009708A0" w:rsidP="009708A0">
      <w:pPr>
        <w:pStyle w:val="af1"/>
        <w:shd w:val="clear" w:color="auto" w:fill="FFFFFF"/>
        <w:spacing w:before="0" w:beforeAutospacing="0" w:after="0" w:afterAutospacing="0"/>
        <w:textAlignment w:val="baseline"/>
        <w:rPr>
          <w:rFonts w:ascii="Calibri" w:hAnsi="Calibri"/>
          <w:b/>
          <w:bCs/>
          <w:color w:val="000000"/>
          <w:sz w:val="28"/>
          <w:szCs w:val="28"/>
          <w:bdr w:val="none" w:sz="0" w:space="0" w:color="auto" w:frame="1"/>
        </w:rPr>
      </w:pPr>
      <w:r>
        <w:rPr>
          <w:rFonts w:ascii="Calibri" w:hAnsi="Calibri"/>
          <w:b/>
          <w:bCs/>
          <w:color w:val="000000"/>
          <w:sz w:val="28"/>
          <w:szCs w:val="28"/>
          <w:bdr w:val="none" w:sz="0" w:space="0" w:color="auto" w:frame="1"/>
        </w:rPr>
        <w:t xml:space="preserve">     </w:t>
      </w:r>
    </w:p>
    <w:p w:rsidR="009708A0" w:rsidRDefault="009708A0" w:rsidP="009708A0">
      <w:pPr>
        <w:pStyle w:val="af1"/>
        <w:shd w:val="clear" w:color="auto" w:fill="FFFFFF"/>
        <w:spacing w:before="0" w:beforeAutospacing="0" w:after="0" w:afterAutospacing="0"/>
        <w:textAlignment w:val="baseline"/>
        <w:rPr>
          <w:rFonts w:ascii="Calibri" w:hAnsi="Calibri"/>
          <w:b/>
          <w:bCs/>
          <w:color w:val="000000"/>
          <w:sz w:val="28"/>
          <w:szCs w:val="28"/>
          <w:bdr w:val="none" w:sz="0" w:space="0" w:color="auto" w:frame="1"/>
        </w:rPr>
      </w:pPr>
      <w:r>
        <w:rPr>
          <w:rFonts w:ascii="Calibri" w:hAnsi="Calibri"/>
          <w:b/>
          <w:bCs/>
          <w:color w:val="000000"/>
          <w:sz w:val="28"/>
          <w:szCs w:val="28"/>
          <w:bdr w:val="none" w:sz="0" w:space="0" w:color="auto" w:frame="1"/>
        </w:rPr>
        <w:lastRenderedPageBreak/>
        <w:t xml:space="preserve">      </w:t>
      </w:r>
    </w:p>
    <w:p w:rsidR="009708A0" w:rsidRDefault="009708A0" w:rsidP="009708A0">
      <w:pPr>
        <w:pStyle w:val="af1"/>
        <w:shd w:val="clear" w:color="auto" w:fill="FFFFFF"/>
        <w:spacing w:before="0" w:beforeAutospacing="0" w:after="0" w:afterAutospacing="0"/>
        <w:textAlignment w:val="baseline"/>
        <w:rPr>
          <w:rFonts w:ascii="Calibri" w:hAnsi="Calibri"/>
          <w:b/>
          <w:bCs/>
          <w:color w:val="000000"/>
          <w:sz w:val="28"/>
          <w:szCs w:val="28"/>
          <w:bdr w:val="none" w:sz="0" w:space="0" w:color="auto" w:frame="1"/>
        </w:rPr>
      </w:pPr>
    </w:p>
    <w:p w:rsidR="009708A0" w:rsidRDefault="009708A0" w:rsidP="009708A0">
      <w:pPr>
        <w:pStyle w:val="af1"/>
        <w:shd w:val="clear" w:color="auto" w:fill="FFFFFF"/>
        <w:spacing w:before="0" w:beforeAutospacing="0" w:after="0" w:afterAutospacing="0"/>
        <w:textAlignment w:val="baseline"/>
        <w:rPr>
          <w:rFonts w:ascii="Calibri" w:hAnsi="Calibri"/>
          <w:b/>
          <w:bCs/>
          <w:color w:val="000000"/>
          <w:sz w:val="28"/>
          <w:szCs w:val="28"/>
          <w:bdr w:val="none" w:sz="0" w:space="0" w:color="auto" w:frame="1"/>
        </w:rPr>
      </w:pPr>
    </w:p>
    <w:p w:rsidR="009708A0" w:rsidRDefault="009708A0" w:rsidP="009708A0">
      <w:pPr>
        <w:pStyle w:val="af1"/>
        <w:shd w:val="clear" w:color="auto" w:fill="FFFFFF"/>
        <w:spacing w:before="0" w:beforeAutospacing="0" w:after="0" w:afterAutospacing="0"/>
        <w:textAlignment w:val="baseline"/>
        <w:rPr>
          <w:rFonts w:ascii="Calibri" w:hAnsi="Calibri"/>
          <w:b/>
          <w:bCs/>
          <w:color w:val="000000"/>
          <w:sz w:val="28"/>
          <w:szCs w:val="28"/>
          <w:bdr w:val="none" w:sz="0" w:space="0" w:color="auto" w:frame="1"/>
        </w:rPr>
      </w:pPr>
    </w:p>
    <w:p w:rsidR="009708A0" w:rsidRDefault="009708A0" w:rsidP="009708A0">
      <w:pPr>
        <w:pStyle w:val="af1"/>
        <w:shd w:val="clear" w:color="auto" w:fill="FFFFFF"/>
        <w:spacing w:before="0" w:beforeAutospacing="0" w:after="0" w:afterAutospacing="0"/>
        <w:textAlignment w:val="baseline"/>
        <w:rPr>
          <w:rFonts w:ascii="Calibri" w:hAnsi="Calibri"/>
          <w:b/>
          <w:bCs/>
          <w:color w:val="000000"/>
          <w:sz w:val="28"/>
          <w:szCs w:val="28"/>
          <w:bdr w:val="none" w:sz="0" w:space="0" w:color="auto" w:frame="1"/>
        </w:rPr>
      </w:pPr>
    </w:p>
    <w:p w:rsidR="009708A0" w:rsidRDefault="009708A0" w:rsidP="009708A0">
      <w:pPr>
        <w:pStyle w:val="af1"/>
        <w:shd w:val="clear" w:color="auto" w:fill="FFFFFF"/>
        <w:spacing w:before="0" w:beforeAutospacing="0" w:after="0" w:afterAutospacing="0"/>
        <w:textAlignment w:val="baseline"/>
        <w:rPr>
          <w:rFonts w:ascii="Calibri" w:hAnsi="Calibri"/>
          <w:b/>
          <w:bCs/>
          <w:color w:val="000000"/>
          <w:sz w:val="28"/>
          <w:szCs w:val="28"/>
          <w:bdr w:val="none" w:sz="0" w:space="0" w:color="auto" w:frame="1"/>
        </w:rPr>
      </w:pPr>
    </w:p>
    <w:p w:rsidR="009708A0" w:rsidRDefault="009708A0" w:rsidP="009708A0">
      <w:pPr>
        <w:pStyle w:val="af1"/>
        <w:shd w:val="clear" w:color="auto" w:fill="FFFFFF"/>
        <w:spacing w:before="0" w:beforeAutospacing="0" w:after="0" w:afterAutospacing="0"/>
        <w:textAlignment w:val="baseline"/>
        <w:rPr>
          <w:rFonts w:ascii="Calibri" w:hAnsi="Calibri"/>
          <w:b/>
          <w:bCs/>
          <w:color w:val="000000"/>
          <w:sz w:val="28"/>
          <w:szCs w:val="28"/>
          <w:bdr w:val="none" w:sz="0" w:space="0" w:color="auto" w:frame="1"/>
        </w:rPr>
      </w:pPr>
    </w:p>
    <w:p w:rsidR="009708A0" w:rsidRDefault="009708A0" w:rsidP="009708A0">
      <w:pPr>
        <w:pStyle w:val="af1"/>
        <w:shd w:val="clear" w:color="auto" w:fill="FFFFFF"/>
        <w:spacing w:before="0" w:beforeAutospacing="0" w:after="0" w:afterAutospacing="0"/>
        <w:textAlignment w:val="baseline"/>
        <w:rPr>
          <w:rFonts w:ascii="Calibri" w:hAnsi="Calibri"/>
          <w:b/>
          <w:bCs/>
          <w:color w:val="000000"/>
          <w:sz w:val="28"/>
          <w:szCs w:val="28"/>
          <w:bdr w:val="none" w:sz="0" w:space="0" w:color="auto" w:frame="1"/>
        </w:rPr>
      </w:pPr>
    </w:p>
    <w:p w:rsidR="009708A0" w:rsidRDefault="009708A0" w:rsidP="009708A0">
      <w:pPr>
        <w:pStyle w:val="af1"/>
        <w:shd w:val="clear" w:color="auto" w:fill="FFFFFF"/>
        <w:spacing w:before="0" w:beforeAutospacing="0" w:after="0" w:afterAutospacing="0"/>
        <w:textAlignment w:val="baseline"/>
        <w:rPr>
          <w:rFonts w:ascii="Calibri" w:hAnsi="Calibri"/>
          <w:b/>
          <w:bCs/>
          <w:color w:val="000000"/>
          <w:sz w:val="28"/>
          <w:szCs w:val="28"/>
          <w:bdr w:val="none" w:sz="0" w:space="0" w:color="auto" w:frame="1"/>
        </w:rPr>
      </w:pPr>
    </w:p>
    <w:p w:rsidR="009708A0" w:rsidRDefault="009708A0" w:rsidP="009708A0">
      <w:pPr>
        <w:pStyle w:val="af1"/>
        <w:shd w:val="clear" w:color="auto" w:fill="FFFFFF"/>
        <w:spacing w:before="0" w:beforeAutospacing="0" w:after="0" w:afterAutospacing="0"/>
        <w:textAlignment w:val="baseline"/>
        <w:rPr>
          <w:rFonts w:ascii="Calibri" w:hAnsi="Calibri"/>
          <w:b/>
          <w:bCs/>
          <w:color w:val="000000"/>
          <w:sz w:val="28"/>
          <w:szCs w:val="28"/>
          <w:bdr w:val="none" w:sz="0" w:space="0" w:color="auto" w:frame="1"/>
        </w:rPr>
      </w:pPr>
    </w:p>
    <w:p w:rsidR="009708A0" w:rsidRDefault="009708A0" w:rsidP="009708A0">
      <w:pPr>
        <w:pStyle w:val="af1"/>
        <w:shd w:val="clear" w:color="auto" w:fill="FFFFFF"/>
        <w:spacing w:before="0" w:beforeAutospacing="0" w:after="0" w:afterAutospacing="0"/>
        <w:textAlignment w:val="baseline"/>
        <w:rPr>
          <w:rFonts w:ascii="Calibri" w:hAnsi="Calibri"/>
          <w:b/>
          <w:bCs/>
          <w:color w:val="000000"/>
          <w:sz w:val="28"/>
          <w:szCs w:val="28"/>
          <w:bdr w:val="none" w:sz="0" w:space="0" w:color="auto" w:frame="1"/>
        </w:rPr>
      </w:pPr>
    </w:p>
    <w:p w:rsidR="009708A0" w:rsidRDefault="009708A0" w:rsidP="009708A0">
      <w:pPr>
        <w:pStyle w:val="af1"/>
        <w:shd w:val="clear" w:color="auto" w:fill="FFFFFF"/>
        <w:spacing w:before="0" w:beforeAutospacing="0" w:after="0" w:afterAutospacing="0"/>
        <w:textAlignment w:val="baseline"/>
        <w:rPr>
          <w:rFonts w:ascii="Calibri" w:hAnsi="Calibri"/>
          <w:b/>
          <w:bCs/>
          <w:color w:val="000000"/>
          <w:sz w:val="28"/>
          <w:szCs w:val="28"/>
          <w:bdr w:val="none" w:sz="0" w:space="0" w:color="auto" w:frame="1"/>
        </w:rPr>
      </w:pPr>
    </w:p>
    <w:p w:rsidR="009708A0" w:rsidRDefault="009708A0" w:rsidP="009708A0">
      <w:pPr>
        <w:pStyle w:val="af1"/>
        <w:shd w:val="clear" w:color="auto" w:fill="FFFFFF"/>
        <w:spacing w:before="0" w:beforeAutospacing="0" w:after="0" w:afterAutospacing="0"/>
        <w:textAlignment w:val="baseline"/>
        <w:rPr>
          <w:rFonts w:ascii="Calibri" w:hAnsi="Calibri"/>
          <w:b/>
          <w:bCs/>
          <w:color w:val="000000"/>
          <w:sz w:val="28"/>
          <w:szCs w:val="28"/>
          <w:bdr w:val="none" w:sz="0" w:space="0" w:color="auto" w:frame="1"/>
        </w:rPr>
      </w:pPr>
    </w:p>
    <w:p w:rsidR="009708A0" w:rsidRPr="00BF7C81" w:rsidRDefault="009708A0" w:rsidP="009708A0">
      <w:pPr>
        <w:pStyle w:val="af1"/>
        <w:shd w:val="clear" w:color="auto" w:fill="FFFFFF"/>
        <w:spacing w:before="0" w:beforeAutospacing="0" w:after="0" w:afterAutospacing="0"/>
        <w:textAlignment w:val="baseline"/>
        <w:rPr>
          <w:rFonts w:ascii="Calibri" w:hAnsi="Calibri"/>
          <w:b/>
          <w:color w:val="000000"/>
          <w:sz w:val="28"/>
          <w:szCs w:val="28"/>
        </w:rPr>
      </w:pPr>
      <w:r w:rsidRPr="00BF7C81">
        <w:rPr>
          <w:rFonts w:ascii="Calibri" w:hAnsi="Calibri"/>
          <w:b/>
          <w:bCs/>
          <w:color w:val="000000"/>
          <w:sz w:val="28"/>
          <w:szCs w:val="28"/>
          <w:bdr w:val="none" w:sz="0" w:space="0" w:color="auto" w:frame="1"/>
        </w:rPr>
        <w:t>3. </w:t>
      </w:r>
      <w:r w:rsidRPr="00BF7C81">
        <w:rPr>
          <w:b/>
          <w:color w:val="000000"/>
          <w:sz w:val="28"/>
          <w:szCs w:val="28"/>
          <w:bdr w:val="none" w:sz="0" w:space="0" w:color="auto" w:frame="1"/>
        </w:rPr>
        <w:t>План мероприятий по формированию здорового образа жизни</w:t>
      </w:r>
    </w:p>
    <w:tbl>
      <w:tblPr>
        <w:tblW w:w="13716" w:type="dxa"/>
        <w:shd w:val="clear" w:color="auto" w:fill="FFFFFF"/>
        <w:tblCellMar>
          <w:left w:w="0" w:type="dxa"/>
          <w:right w:w="0" w:type="dxa"/>
        </w:tblCellMar>
        <w:tblLook w:val="04A0"/>
      </w:tblPr>
      <w:tblGrid>
        <w:gridCol w:w="816"/>
        <w:gridCol w:w="4961"/>
        <w:gridCol w:w="1404"/>
        <w:gridCol w:w="6535"/>
      </w:tblGrid>
      <w:tr w:rsidR="009708A0" w:rsidTr="009708A0">
        <w:trPr>
          <w:trHeight w:val="690"/>
        </w:trPr>
        <w:tc>
          <w:tcPr>
            <w:tcW w:w="8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w:t>
            </w:r>
          </w:p>
          <w:p w:rsidR="009708A0" w:rsidRDefault="009708A0" w:rsidP="009708A0">
            <w:pPr>
              <w:textAlignment w:val="baseline"/>
              <w:rPr>
                <w:color w:val="000000"/>
              </w:rPr>
            </w:pPr>
            <w:r>
              <w:rPr>
                <w:color w:val="000000"/>
                <w:bdr w:val="none" w:sz="0" w:space="0" w:color="auto" w:frame="1"/>
              </w:rPr>
              <w:t> </w:t>
            </w:r>
          </w:p>
        </w:tc>
        <w:tc>
          <w:tcPr>
            <w:tcW w:w="496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C50C12" w:rsidRDefault="009708A0" w:rsidP="009708A0">
            <w:pPr>
              <w:textAlignment w:val="baseline"/>
              <w:rPr>
                <w:color w:val="000000"/>
                <w:sz w:val="28"/>
                <w:szCs w:val="28"/>
              </w:rPr>
            </w:pPr>
            <w:r>
              <w:rPr>
                <w:color w:val="000000"/>
                <w:sz w:val="28"/>
                <w:szCs w:val="28"/>
                <w:bdr w:val="none" w:sz="0" w:space="0" w:color="auto" w:frame="1"/>
              </w:rPr>
              <w:t xml:space="preserve">                      </w:t>
            </w:r>
            <w:r w:rsidRPr="00C50C12">
              <w:rPr>
                <w:color w:val="000000"/>
                <w:sz w:val="28"/>
                <w:szCs w:val="28"/>
                <w:bdr w:val="none" w:sz="0" w:space="0" w:color="auto" w:frame="1"/>
              </w:rPr>
              <w:t xml:space="preserve">Мероприятия </w:t>
            </w:r>
          </w:p>
        </w:tc>
        <w:tc>
          <w:tcPr>
            <w:tcW w:w="140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C50C12" w:rsidRDefault="009708A0" w:rsidP="009708A0">
            <w:pPr>
              <w:textAlignment w:val="baseline"/>
              <w:rPr>
                <w:color w:val="000000"/>
                <w:sz w:val="28"/>
                <w:szCs w:val="28"/>
              </w:rPr>
            </w:pPr>
            <w:r w:rsidRPr="00C50C12">
              <w:rPr>
                <w:color w:val="000000"/>
                <w:sz w:val="28"/>
                <w:szCs w:val="28"/>
                <w:bdr w:val="none" w:sz="0" w:space="0" w:color="auto" w:frame="1"/>
              </w:rPr>
              <w:t>Сроки</w:t>
            </w:r>
          </w:p>
        </w:tc>
        <w:tc>
          <w:tcPr>
            <w:tcW w:w="653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C50C12" w:rsidRDefault="009708A0" w:rsidP="009708A0">
            <w:pPr>
              <w:textAlignment w:val="baseline"/>
              <w:rPr>
                <w:color w:val="000000"/>
                <w:sz w:val="28"/>
                <w:szCs w:val="28"/>
              </w:rPr>
            </w:pPr>
            <w:r w:rsidRPr="00C50C12">
              <w:rPr>
                <w:color w:val="000000"/>
                <w:sz w:val="28"/>
                <w:szCs w:val="28"/>
                <w:bdr w:val="none" w:sz="0" w:space="0" w:color="auto" w:frame="1"/>
              </w:rPr>
              <w:t>Ответственные</w:t>
            </w:r>
          </w:p>
        </w:tc>
      </w:tr>
      <w:tr w:rsidR="009708A0" w:rsidTr="009708A0">
        <w:trPr>
          <w:trHeight w:val="510"/>
        </w:trPr>
        <w:tc>
          <w:tcPr>
            <w:tcW w:w="8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1.</w:t>
            </w:r>
            <w:r>
              <w:rPr>
                <w:color w:val="000000"/>
                <w:sz w:val="14"/>
                <w:szCs w:val="14"/>
                <w:bdr w:val="none" w:sz="0" w:space="0" w:color="auto" w:frame="1"/>
              </w:rPr>
              <w:t>      </w:t>
            </w:r>
            <w:r>
              <w:rPr>
                <w:color w:val="000000"/>
                <w:bdr w:val="none" w:sz="0" w:space="0" w:color="auto" w:frame="1"/>
              </w:rPr>
              <w:t> </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spacing w:line="302" w:lineRule="atLeast"/>
              <w:textAlignment w:val="baseline"/>
              <w:rPr>
                <w:color w:val="000000"/>
                <w:lang w:val="ru-RU"/>
              </w:rPr>
            </w:pPr>
            <w:r w:rsidRPr="009708A0">
              <w:rPr>
                <w:color w:val="000000"/>
                <w:bdr w:val="none" w:sz="0" w:space="0" w:color="auto" w:frame="1"/>
                <w:lang w:val="ru-RU"/>
              </w:rPr>
              <w:t>Беседы по технике безопасности во время каникул</w:t>
            </w:r>
          </w:p>
        </w:tc>
        <w:tc>
          <w:tcPr>
            <w:tcW w:w="14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spacing w:line="298" w:lineRule="atLeast"/>
              <w:textAlignment w:val="baseline"/>
              <w:rPr>
                <w:color w:val="000000"/>
              </w:rPr>
            </w:pPr>
            <w:r>
              <w:rPr>
                <w:color w:val="000000"/>
                <w:bdr w:val="none" w:sz="0" w:space="0" w:color="auto" w:frame="1"/>
              </w:rPr>
              <w:t>ноябрь декабрь март</w:t>
            </w:r>
          </w:p>
        </w:tc>
        <w:tc>
          <w:tcPr>
            <w:tcW w:w="65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spacing w:line="302" w:lineRule="atLeast"/>
              <w:ind w:left="120"/>
              <w:textAlignment w:val="baseline"/>
              <w:rPr>
                <w:color w:val="000000"/>
              </w:rPr>
            </w:pPr>
            <w:r>
              <w:rPr>
                <w:color w:val="000000"/>
                <w:bdr w:val="none" w:sz="0" w:space="0" w:color="auto" w:frame="1"/>
              </w:rPr>
              <w:t>Преподаватель ОБЖ, классные руководители</w:t>
            </w:r>
          </w:p>
        </w:tc>
      </w:tr>
      <w:tr w:rsidR="009708A0" w:rsidTr="009708A0">
        <w:trPr>
          <w:trHeight w:val="480"/>
        </w:trPr>
        <w:tc>
          <w:tcPr>
            <w:tcW w:w="8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2.</w:t>
            </w:r>
            <w:r>
              <w:rPr>
                <w:color w:val="000000"/>
                <w:sz w:val="14"/>
                <w:szCs w:val="14"/>
                <w:bdr w:val="none" w:sz="0" w:space="0" w:color="auto" w:frame="1"/>
              </w:rPr>
              <w:t>      </w:t>
            </w:r>
            <w:r>
              <w:rPr>
                <w:color w:val="000000"/>
                <w:bdr w:val="none" w:sz="0" w:space="0" w:color="auto" w:frame="1"/>
              </w:rPr>
              <w:t> </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spacing w:line="302" w:lineRule="atLeast"/>
              <w:textAlignment w:val="baseline"/>
              <w:rPr>
                <w:color w:val="000000"/>
                <w:lang w:val="ru-RU"/>
              </w:rPr>
            </w:pPr>
            <w:r w:rsidRPr="009708A0">
              <w:rPr>
                <w:color w:val="000000"/>
                <w:bdr w:val="none" w:sz="0" w:space="0" w:color="auto" w:frame="1"/>
                <w:lang w:val="ru-RU"/>
              </w:rPr>
              <w:t>Проведение тематических классных часов по охране жизни и здоровья учащихся</w:t>
            </w:r>
          </w:p>
        </w:tc>
        <w:tc>
          <w:tcPr>
            <w:tcW w:w="14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spacing w:line="298" w:lineRule="atLeast"/>
              <w:textAlignment w:val="baseline"/>
              <w:rPr>
                <w:color w:val="000000"/>
              </w:rPr>
            </w:pPr>
            <w:proofErr w:type="gramStart"/>
            <w:r>
              <w:rPr>
                <w:color w:val="000000"/>
                <w:bdr w:val="none" w:sz="0" w:space="0" w:color="auto" w:frame="1"/>
              </w:rPr>
              <w:t>по</w:t>
            </w:r>
            <w:proofErr w:type="gramEnd"/>
            <w:r>
              <w:rPr>
                <w:color w:val="000000"/>
                <w:bdr w:val="none" w:sz="0" w:space="0" w:color="auto" w:frame="1"/>
              </w:rPr>
              <w:t xml:space="preserve"> плану кл. </w:t>
            </w:r>
            <w:proofErr w:type="gramStart"/>
            <w:r>
              <w:rPr>
                <w:color w:val="000000"/>
                <w:bdr w:val="none" w:sz="0" w:space="0" w:color="auto" w:frame="1"/>
              </w:rPr>
              <w:t>рук</w:t>
            </w:r>
            <w:proofErr w:type="gramEnd"/>
            <w:r>
              <w:rPr>
                <w:color w:val="000000"/>
                <w:bdr w:val="none" w:sz="0" w:space="0" w:color="auto" w:frame="1"/>
              </w:rPr>
              <w:t>.</w:t>
            </w:r>
          </w:p>
        </w:tc>
        <w:tc>
          <w:tcPr>
            <w:tcW w:w="65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ind w:left="120"/>
              <w:textAlignment w:val="baseline"/>
              <w:rPr>
                <w:color w:val="000000"/>
              </w:rPr>
            </w:pPr>
            <w:r>
              <w:rPr>
                <w:color w:val="000000"/>
                <w:bdr w:val="none" w:sz="0" w:space="0" w:color="auto" w:frame="1"/>
              </w:rPr>
              <w:t>Классные руководители</w:t>
            </w:r>
          </w:p>
        </w:tc>
      </w:tr>
      <w:tr w:rsidR="009708A0" w:rsidTr="009708A0">
        <w:trPr>
          <w:trHeight w:val="405"/>
        </w:trPr>
        <w:tc>
          <w:tcPr>
            <w:tcW w:w="8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3.</w:t>
            </w:r>
            <w:r>
              <w:rPr>
                <w:color w:val="000000"/>
                <w:sz w:val="14"/>
                <w:szCs w:val="14"/>
                <w:bdr w:val="none" w:sz="0" w:space="0" w:color="auto" w:frame="1"/>
              </w:rPr>
              <w:t>      </w:t>
            </w:r>
            <w:r>
              <w:rPr>
                <w:color w:val="000000"/>
                <w:bdr w:val="none" w:sz="0" w:space="0" w:color="auto" w:frame="1"/>
              </w:rPr>
              <w:t> </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textAlignment w:val="baseline"/>
              <w:rPr>
                <w:color w:val="000000"/>
                <w:lang w:val="ru-RU"/>
              </w:rPr>
            </w:pPr>
            <w:r w:rsidRPr="009708A0">
              <w:rPr>
                <w:color w:val="000000"/>
                <w:bdr w:val="none" w:sz="0" w:space="0" w:color="auto" w:frame="1"/>
                <w:lang w:val="ru-RU"/>
              </w:rPr>
              <w:t>«Здоров будешь – все добудешь» беседа</w:t>
            </w:r>
          </w:p>
        </w:tc>
        <w:tc>
          <w:tcPr>
            <w:tcW w:w="14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октябрь</w:t>
            </w:r>
          </w:p>
        </w:tc>
        <w:tc>
          <w:tcPr>
            <w:tcW w:w="65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ind w:left="120"/>
              <w:textAlignment w:val="baseline"/>
              <w:rPr>
                <w:color w:val="000000"/>
              </w:rPr>
            </w:pPr>
            <w:r>
              <w:rPr>
                <w:color w:val="000000"/>
                <w:bdr w:val="none" w:sz="0" w:space="0" w:color="auto" w:frame="1"/>
              </w:rPr>
              <w:t>Классные руководители</w:t>
            </w:r>
          </w:p>
        </w:tc>
      </w:tr>
      <w:tr w:rsidR="009708A0" w:rsidTr="009708A0">
        <w:trPr>
          <w:trHeight w:val="390"/>
        </w:trPr>
        <w:tc>
          <w:tcPr>
            <w:tcW w:w="8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4.</w:t>
            </w:r>
            <w:r>
              <w:rPr>
                <w:color w:val="000000"/>
                <w:sz w:val="14"/>
                <w:szCs w:val="14"/>
                <w:bdr w:val="none" w:sz="0" w:space="0" w:color="auto" w:frame="1"/>
              </w:rPr>
              <w:t>      </w:t>
            </w:r>
            <w:r>
              <w:rPr>
                <w:color w:val="000000"/>
                <w:bdr w:val="none" w:sz="0" w:space="0" w:color="auto" w:frame="1"/>
              </w:rPr>
              <w:t> </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spacing w:line="302" w:lineRule="atLeast"/>
              <w:textAlignment w:val="baseline"/>
              <w:rPr>
                <w:color w:val="000000"/>
                <w:lang w:val="ru-RU"/>
              </w:rPr>
            </w:pPr>
            <w:r w:rsidRPr="009708A0">
              <w:rPr>
                <w:color w:val="000000"/>
                <w:bdr w:val="none" w:sz="0" w:space="0" w:color="auto" w:frame="1"/>
                <w:lang w:val="ru-RU"/>
              </w:rPr>
              <w:t>Обеспечение личной безопасности в повседневной жизни</w:t>
            </w:r>
          </w:p>
        </w:tc>
        <w:tc>
          <w:tcPr>
            <w:tcW w:w="1404"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ноябрь</w:t>
            </w:r>
          </w:p>
        </w:tc>
        <w:tc>
          <w:tcPr>
            <w:tcW w:w="6535"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ind w:left="120"/>
              <w:textAlignment w:val="baseline"/>
              <w:rPr>
                <w:color w:val="000000"/>
              </w:rPr>
            </w:pPr>
            <w:r>
              <w:rPr>
                <w:color w:val="000000"/>
                <w:bdr w:val="none" w:sz="0" w:space="0" w:color="auto" w:frame="1"/>
              </w:rPr>
              <w:t>Классные руководители</w:t>
            </w:r>
          </w:p>
        </w:tc>
      </w:tr>
      <w:tr w:rsidR="009708A0" w:rsidTr="009708A0">
        <w:trPr>
          <w:trHeight w:val="675"/>
        </w:trPr>
        <w:tc>
          <w:tcPr>
            <w:tcW w:w="8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5.</w:t>
            </w:r>
            <w:r>
              <w:rPr>
                <w:color w:val="000000"/>
                <w:sz w:val="14"/>
                <w:szCs w:val="14"/>
                <w:bdr w:val="none" w:sz="0" w:space="0" w:color="auto" w:frame="1"/>
              </w:rPr>
              <w:t>      </w:t>
            </w:r>
            <w:r>
              <w:rPr>
                <w:color w:val="000000"/>
                <w:bdr w:val="none" w:sz="0" w:space="0" w:color="auto" w:frame="1"/>
              </w:rPr>
              <w:t> </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Беседа «Грипп. ОРЗ. Профилактика»</w:t>
            </w:r>
          </w:p>
        </w:tc>
        <w:tc>
          <w:tcPr>
            <w:tcW w:w="14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rPr>
              <w:t>декабрь</w:t>
            </w:r>
          </w:p>
        </w:tc>
        <w:tc>
          <w:tcPr>
            <w:tcW w:w="6535"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rPr>
              <w:t>Мед. работник</w:t>
            </w:r>
          </w:p>
        </w:tc>
      </w:tr>
      <w:tr w:rsidR="009708A0" w:rsidTr="009708A0">
        <w:trPr>
          <w:trHeight w:val="659"/>
        </w:trPr>
        <w:tc>
          <w:tcPr>
            <w:tcW w:w="8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6.</w:t>
            </w:r>
            <w:r>
              <w:rPr>
                <w:color w:val="000000"/>
                <w:sz w:val="14"/>
                <w:szCs w:val="14"/>
                <w:bdr w:val="none" w:sz="0" w:space="0" w:color="auto" w:frame="1"/>
              </w:rPr>
              <w:t>      </w:t>
            </w:r>
            <w:r>
              <w:rPr>
                <w:color w:val="000000"/>
                <w:bdr w:val="none" w:sz="0" w:space="0" w:color="auto" w:frame="1"/>
              </w:rPr>
              <w:t> </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Беседа о профилактике ОРВИ</w:t>
            </w:r>
          </w:p>
        </w:tc>
        <w:tc>
          <w:tcPr>
            <w:tcW w:w="14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декабрь</w:t>
            </w:r>
          </w:p>
        </w:tc>
        <w:tc>
          <w:tcPr>
            <w:tcW w:w="6535" w:type="dxa"/>
            <w:tcBorders>
              <w:top w:val="single" w:sz="4" w:space="0" w:color="auto"/>
              <w:left w:val="nil"/>
              <w:bottom w:val="single" w:sz="8" w:space="0" w:color="auto"/>
              <w:right w:val="single" w:sz="8" w:space="0" w:color="auto"/>
            </w:tcBorders>
            <w:shd w:val="clear" w:color="auto" w:fill="FFFFFF"/>
            <w:vAlign w:val="bottom"/>
            <w:hideMark/>
          </w:tcPr>
          <w:p w:rsidR="009708A0" w:rsidRDefault="009708A0" w:rsidP="009708A0">
            <w:pPr>
              <w:rPr>
                <w:color w:val="000000"/>
              </w:rPr>
            </w:pPr>
            <w:r>
              <w:rPr>
                <w:color w:val="000000"/>
              </w:rPr>
              <w:t xml:space="preserve">  Мед. работник</w:t>
            </w:r>
          </w:p>
        </w:tc>
      </w:tr>
      <w:tr w:rsidR="009708A0" w:rsidTr="009708A0">
        <w:tc>
          <w:tcPr>
            <w:tcW w:w="8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lastRenderedPageBreak/>
              <w:t>7.</w:t>
            </w:r>
            <w:r>
              <w:rPr>
                <w:color w:val="000000"/>
                <w:sz w:val="14"/>
                <w:szCs w:val="14"/>
                <w:bdr w:val="none" w:sz="0" w:space="0" w:color="auto" w:frame="1"/>
              </w:rPr>
              <w:t>      </w:t>
            </w:r>
            <w:r>
              <w:rPr>
                <w:color w:val="000000"/>
                <w:bdr w:val="none" w:sz="0" w:space="0" w:color="auto" w:frame="1"/>
              </w:rPr>
              <w:t> </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«О правильном питании» беседа</w:t>
            </w:r>
          </w:p>
        </w:tc>
        <w:tc>
          <w:tcPr>
            <w:tcW w:w="14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январь</w:t>
            </w:r>
          </w:p>
        </w:tc>
        <w:tc>
          <w:tcPr>
            <w:tcW w:w="65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Классные руководители</w:t>
            </w:r>
          </w:p>
        </w:tc>
      </w:tr>
      <w:tr w:rsidR="009708A0" w:rsidTr="009708A0">
        <w:tc>
          <w:tcPr>
            <w:tcW w:w="8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8.</w:t>
            </w:r>
            <w:r>
              <w:rPr>
                <w:color w:val="000000"/>
                <w:sz w:val="14"/>
                <w:szCs w:val="14"/>
                <w:bdr w:val="none" w:sz="0" w:space="0" w:color="auto" w:frame="1"/>
              </w:rPr>
              <w:t>      </w:t>
            </w:r>
            <w:r>
              <w:rPr>
                <w:color w:val="000000"/>
                <w:bdr w:val="none" w:sz="0" w:space="0" w:color="auto" w:frame="1"/>
              </w:rPr>
              <w:t> </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textAlignment w:val="baseline"/>
              <w:rPr>
                <w:color w:val="000000"/>
                <w:lang w:val="ru-RU"/>
              </w:rPr>
            </w:pPr>
            <w:r w:rsidRPr="009708A0">
              <w:rPr>
                <w:color w:val="000000"/>
                <w:bdr w:val="none" w:sz="0" w:space="0" w:color="auto" w:frame="1"/>
                <w:lang w:val="ru-RU"/>
              </w:rPr>
              <w:t>Информационная беседа «Наркотики и их вред»</w:t>
            </w:r>
          </w:p>
        </w:tc>
        <w:tc>
          <w:tcPr>
            <w:tcW w:w="14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февраль</w:t>
            </w:r>
          </w:p>
        </w:tc>
        <w:tc>
          <w:tcPr>
            <w:tcW w:w="65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Классные руководители</w:t>
            </w:r>
          </w:p>
        </w:tc>
      </w:tr>
      <w:tr w:rsidR="009708A0" w:rsidTr="009708A0">
        <w:tc>
          <w:tcPr>
            <w:tcW w:w="8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10.</w:t>
            </w:r>
            <w:r>
              <w:rPr>
                <w:color w:val="000000"/>
                <w:sz w:val="14"/>
                <w:szCs w:val="14"/>
                <w:bdr w:val="none" w:sz="0" w:space="0" w:color="auto" w:frame="1"/>
              </w:rPr>
              <w:t>  </w:t>
            </w:r>
            <w:r>
              <w:rPr>
                <w:color w:val="000000"/>
                <w:bdr w:val="none" w:sz="0" w:space="0" w:color="auto" w:frame="1"/>
              </w:rPr>
              <w:t> </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textAlignment w:val="baseline"/>
              <w:rPr>
                <w:color w:val="000000"/>
                <w:lang w:val="ru-RU"/>
              </w:rPr>
            </w:pPr>
            <w:r w:rsidRPr="009708A0">
              <w:rPr>
                <w:color w:val="000000"/>
                <w:bdr w:val="none" w:sz="0" w:space="0" w:color="auto" w:frame="1"/>
                <w:lang w:val="ru-RU"/>
              </w:rPr>
              <w:t>«Умей сказать нет» профилактика вредных зависимостей</w:t>
            </w:r>
          </w:p>
        </w:tc>
        <w:tc>
          <w:tcPr>
            <w:tcW w:w="14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март</w:t>
            </w:r>
          </w:p>
        </w:tc>
        <w:tc>
          <w:tcPr>
            <w:tcW w:w="65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Классные руководители</w:t>
            </w:r>
          </w:p>
        </w:tc>
      </w:tr>
      <w:tr w:rsidR="009708A0" w:rsidTr="009708A0">
        <w:tc>
          <w:tcPr>
            <w:tcW w:w="8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11.</w:t>
            </w:r>
            <w:r>
              <w:rPr>
                <w:color w:val="000000"/>
                <w:sz w:val="14"/>
                <w:szCs w:val="14"/>
                <w:bdr w:val="none" w:sz="0" w:space="0" w:color="auto" w:frame="1"/>
              </w:rPr>
              <w:t>  </w:t>
            </w:r>
            <w:r>
              <w:rPr>
                <w:color w:val="000000"/>
                <w:bdr w:val="none" w:sz="0" w:space="0" w:color="auto" w:frame="1"/>
              </w:rPr>
              <w:t> </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textAlignment w:val="baseline"/>
              <w:rPr>
                <w:color w:val="000000"/>
                <w:lang w:val="ru-RU"/>
              </w:rPr>
            </w:pPr>
            <w:r>
              <w:rPr>
                <w:color w:val="000000"/>
                <w:bdr w:val="none" w:sz="0" w:space="0" w:color="auto" w:frame="1"/>
              </w:rPr>
              <w:t> </w:t>
            </w:r>
            <w:r w:rsidRPr="009708A0">
              <w:rPr>
                <w:color w:val="000000"/>
                <w:bdr w:val="none" w:sz="0" w:space="0" w:color="auto" w:frame="1"/>
                <w:lang w:val="ru-RU"/>
              </w:rPr>
              <w:t>«В здоровом теле – здоровый дух» конкурсная программа в 1-4 классах</w:t>
            </w:r>
          </w:p>
        </w:tc>
        <w:tc>
          <w:tcPr>
            <w:tcW w:w="14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апрель-май</w:t>
            </w:r>
          </w:p>
        </w:tc>
        <w:tc>
          <w:tcPr>
            <w:tcW w:w="65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Классные руководители</w:t>
            </w:r>
          </w:p>
        </w:tc>
      </w:tr>
    </w:tbl>
    <w:p w:rsidR="009708A0" w:rsidRDefault="009708A0" w:rsidP="009708A0">
      <w:pPr>
        <w:pStyle w:val="af1"/>
        <w:shd w:val="clear" w:color="auto" w:fill="FFFFFF"/>
        <w:spacing w:before="0" w:beforeAutospacing="0" w:after="0" w:afterAutospacing="0"/>
        <w:textAlignment w:val="baseline"/>
        <w:rPr>
          <w:b/>
          <w:color w:val="000000"/>
          <w:sz w:val="28"/>
          <w:szCs w:val="28"/>
          <w:bdr w:val="none" w:sz="0" w:space="0" w:color="auto" w:frame="1"/>
        </w:rPr>
      </w:pPr>
    </w:p>
    <w:p w:rsidR="009708A0" w:rsidRPr="009F03F8" w:rsidRDefault="009708A0" w:rsidP="009708A0">
      <w:pPr>
        <w:pStyle w:val="af1"/>
        <w:shd w:val="clear" w:color="auto" w:fill="FFFFFF"/>
        <w:spacing w:before="0" w:beforeAutospacing="0" w:after="0" w:afterAutospacing="0"/>
        <w:textAlignment w:val="baseline"/>
        <w:rPr>
          <w:rFonts w:ascii="Calibri" w:hAnsi="Calibri"/>
          <w:b/>
          <w:color w:val="000000"/>
          <w:sz w:val="28"/>
          <w:szCs w:val="28"/>
        </w:rPr>
      </w:pPr>
      <w:r>
        <w:rPr>
          <w:b/>
          <w:color w:val="000000"/>
          <w:sz w:val="28"/>
          <w:szCs w:val="28"/>
          <w:bdr w:val="none" w:sz="0" w:space="0" w:color="auto" w:frame="1"/>
        </w:rPr>
        <w:t xml:space="preserve">      </w:t>
      </w:r>
      <w:r w:rsidRPr="009F03F8">
        <w:rPr>
          <w:b/>
          <w:color w:val="000000"/>
          <w:sz w:val="28"/>
          <w:szCs w:val="28"/>
          <w:bdr w:val="none" w:sz="0" w:space="0" w:color="auto" w:frame="1"/>
        </w:rPr>
        <w:t>4. План мероприятий по противопожарному режиму</w:t>
      </w:r>
    </w:p>
    <w:tbl>
      <w:tblPr>
        <w:tblW w:w="13716" w:type="dxa"/>
        <w:shd w:val="clear" w:color="auto" w:fill="FFFFFF"/>
        <w:tblCellMar>
          <w:left w:w="0" w:type="dxa"/>
          <w:right w:w="0" w:type="dxa"/>
        </w:tblCellMar>
        <w:tblLook w:val="04A0"/>
      </w:tblPr>
      <w:tblGrid>
        <w:gridCol w:w="810"/>
        <w:gridCol w:w="4968"/>
        <w:gridCol w:w="1418"/>
        <w:gridCol w:w="6520"/>
      </w:tblGrid>
      <w:tr w:rsidR="009708A0" w:rsidTr="009708A0">
        <w:tc>
          <w:tcPr>
            <w:tcW w:w="8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w:t>
            </w:r>
          </w:p>
          <w:p w:rsidR="009708A0" w:rsidRDefault="009708A0" w:rsidP="009708A0">
            <w:pPr>
              <w:textAlignment w:val="baseline"/>
              <w:rPr>
                <w:color w:val="000000"/>
              </w:rPr>
            </w:pPr>
            <w:r>
              <w:rPr>
                <w:color w:val="000000"/>
                <w:bdr w:val="none" w:sz="0" w:space="0" w:color="auto" w:frame="1"/>
              </w:rPr>
              <w:t> </w:t>
            </w:r>
          </w:p>
        </w:tc>
        <w:tc>
          <w:tcPr>
            <w:tcW w:w="49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68E5" w:rsidRDefault="009708A0" w:rsidP="009708A0">
            <w:pPr>
              <w:textAlignment w:val="baseline"/>
              <w:rPr>
                <w:color w:val="000000"/>
                <w:sz w:val="28"/>
                <w:szCs w:val="28"/>
              </w:rPr>
            </w:pPr>
            <w:r>
              <w:rPr>
                <w:color w:val="000000"/>
                <w:sz w:val="28"/>
                <w:szCs w:val="28"/>
                <w:bdr w:val="none" w:sz="0" w:space="0" w:color="auto" w:frame="1"/>
              </w:rPr>
              <w:t xml:space="preserve">                   </w:t>
            </w:r>
            <w:r w:rsidRPr="009768E5">
              <w:rPr>
                <w:color w:val="000000"/>
                <w:sz w:val="28"/>
                <w:szCs w:val="28"/>
                <w:bdr w:val="none" w:sz="0" w:space="0" w:color="auto" w:frame="1"/>
              </w:rPr>
              <w:t xml:space="preserve">Мероприятия </w:t>
            </w:r>
          </w:p>
        </w:tc>
        <w:tc>
          <w:tcPr>
            <w:tcW w:w="14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68E5" w:rsidRDefault="009708A0" w:rsidP="009708A0">
            <w:pPr>
              <w:textAlignment w:val="baseline"/>
              <w:rPr>
                <w:color w:val="000000"/>
                <w:sz w:val="28"/>
                <w:szCs w:val="28"/>
              </w:rPr>
            </w:pPr>
            <w:r w:rsidRPr="009768E5">
              <w:rPr>
                <w:color w:val="000000"/>
                <w:sz w:val="28"/>
                <w:szCs w:val="28"/>
                <w:bdr w:val="none" w:sz="0" w:space="0" w:color="auto" w:frame="1"/>
              </w:rPr>
              <w:t>Сроки</w:t>
            </w:r>
          </w:p>
        </w:tc>
        <w:tc>
          <w:tcPr>
            <w:tcW w:w="652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68E5" w:rsidRDefault="009708A0" w:rsidP="009708A0">
            <w:pPr>
              <w:textAlignment w:val="baseline"/>
              <w:rPr>
                <w:color w:val="000000"/>
                <w:sz w:val="28"/>
                <w:szCs w:val="28"/>
              </w:rPr>
            </w:pPr>
            <w:r w:rsidRPr="009768E5">
              <w:rPr>
                <w:color w:val="000000"/>
                <w:sz w:val="28"/>
                <w:szCs w:val="28"/>
                <w:bdr w:val="none" w:sz="0" w:space="0" w:color="auto" w:frame="1"/>
              </w:rPr>
              <w:t>Ответственные</w:t>
            </w:r>
          </w:p>
        </w:tc>
      </w:tr>
      <w:tr w:rsidR="009708A0" w:rsidTr="009708A0">
        <w:trPr>
          <w:trHeight w:val="165"/>
        </w:trPr>
        <w:tc>
          <w:tcPr>
            <w:tcW w:w="8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spacing w:line="165" w:lineRule="atLeast"/>
              <w:ind w:left="502" w:hanging="360"/>
              <w:textAlignment w:val="baseline"/>
              <w:rPr>
                <w:rFonts w:ascii="Calibri" w:hAnsi="Calibri"/>
                <w:color w:val="000000"/>
              </w:rPr>
            </w:pPr>
            <w:r>
              <w:rPr>
                <w:color w:val="000000"/>
                <w:bdr w:val="none" w:sz="0" w:space="0" w:color="auto" w:frame="1"/>
              </w:rPr>
              <w:t>1.</w:t>
            </w:r>
            <w:r>
              <w:rPr>
                <w:color w:val="000000"/>
                <w:sz w:val="14"/>
                <w:szCs w:val="14"/>
                <w:bdr w:val="none" w:sz="0" w:space="0" w:color="auto" w:frame="1"/>
              </w:rPr>
              <w:t>      </w:t>
            </w:r>
            <w:r>
              <w:rPr>
                <w:color w:val="000000"/>
                <w:bdr w:val="none" w:sz="0" w:space="0" w:color="auto" w:frame="1"/>
              </w:rPr>
              <w:t> </w:t>
            </w:r>
          </w:p>
        </w:tc>
        <w:tc>
          <w:tcPr>
            <w:tcW w:w="49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spacing w:line="165" w:lineRule="atLeast"/>
              <w:textAlignment w:val="baseline"/>
              <w:rPr>
                <w:color w:val="000000"/>
                <w:lang w:val="ru-RU"/>
              </w:rPr>
            </w:pPr>
            <w:r w:rsidRPr="009708A0">
              <w:rPr>
                <w:color w:val="000000"/>
                <w:bdr w:val="none" w:sz="0" w:space="0" w:color="auto" w:frame="1"/>
                <w:lang w:val="ru-RU"/>
              </w:rPr>
              <w:t>Инструктаж на рабочем месте с персоналом школы</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spacing w:line="165" w:lineRule="atLeast"/>
              <w:textAlignment w:val="baseline"/>
              <w:rPr>
                <w:color w:val="000000"/>
              </w:rPr>
            </w:pPr>
            <w:r>
              <w:rPr>
                <w:color w:val="000000"/>
                <w:bdr w:val="none" w:sz="0" w:space="0" w:color="auto" w:frame="1"/>
              </w:rPr>
              <w:t>Сентябрь</w:t>
            </w:r>
          </w:p>
        </w:tc>
        <w:tc>
          <w:tcPr>
            <w:tcW w:w="65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spacing w:line="165" w:lineRule="atLeast"/>
              <w:textAlignment w:val="baseline"/>
              <w:rPr>
                <w:color w:val="000000"/>
              </w:rPr>
            </w:pPr>
            <w:r>
              <w:rPr>
                <w:color w:val="000000"/>
                <w:bdr w:val="none" w:sz="0" w:space="0" w:color="auto" w:frame="1"/>
              </w:rPr>
              <w:t>Преподаватель ОБЖ</w:t>
            </w:r>
          </w:p>
        </w:tc>
      </w:tr>
      <w:tr w:rsidR="009708A0" w:rsidRPr="0032313D" w:rsidTr="009708A0">
        <w:trPr>
          <w:trHeight w:val="210"/>
        </w:trPr>
        <w:tc>
          <w:tcPr>
            <w:tcW w:w="8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spacing w:line="210" w:lineRule="atLeast"/>
              <w:ind w:left="502" w:hanging="360"/>
              <w:textAlignment w:val="baseline"/>
              <w:rPr>
                <w:rFonts w:ascii="Calibri" w:hAnsi="Calibri"/>
                <w:color w:val="000000"/>
              </w:rPr>
            </w:pPr>
            <w:r>
              <w:rPr>
                <w:color w:val="000000"/>
                <w:bdr w:val="none" w:sz="0" w:space="0" w:color="auto" w:frame="1"/>
              </w:rPr>
              <w:t>2.</w:t>
            </w:r>
            <w:r>
              <w:rPr>
                <w:color w:val="000000"/>
                <w:sz w:val="14"/>
                <w:szCs w:val="14"/>
                <w:bdr w:val="none" w:sz="0" w:space="0" w:color="auto" w:frame="1"/>
              </w:rPr>
              <w:t>      </w:t>
            </w:r>
            <w:r>
              <w:rPr>
                <w:color w:val="000000"/>
                <w:bdr w:val="none" w:sz="0" w:space="0" w:color="auto" w:frame="1"/>
              </w:rPr>
              <w:t> </w:t>
            </w:r>
          </w:p>
        </w:tc>
        <w:tc>
          <w:tcPr>
            <w:tcW w:w="49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ind w:firstLine="540"/>
              <w:jc w:val="both"/>
              <w:rPr>
                <w:lang w:val="ru-RU"/>
              </w:rPr>
            </w:pPr>
            <w:r w:rsidRPr="009708A0">
              <w:rPr>
                <w:lang w:val="ru-RU"/>
              </w:rPr>
              <w:t xml:space="preserve">4 октября (День гражданской обороны) — урок, посвящённый 86-летию гражданской обороны, с проведением тренировок по защите учащихся и персонала от чрезвычайных ситуаций. </w:t>
            </w:r>
          </w:p>
          <w:p w:rsidR="009708A0" w:rsidRPr="009708A0" w:rsidRDefault="009708A0" w:rsidP="009708A0">
            <w:pPr>
              <w:spacing w:line="210" w:lineRule="atLeast"/>
              <w:textAlignment w:val="baseline"/>
              <w:rPr>
                <w:color w:val="000000"/>
                <w:lang w:val="ru-RU"/>
              </w:rPr>
            </w:pP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spacing w:line="210" w:lineRule="atLeast"/>
              <w:textAlignment w:val="baseline"/>
              <w:rPr>
                <w:color w:val="000000"/>
              </w:rPr>
            </w:pPr>
            <w:r>
              <w:rPr>
                <w:color w:val="000000"/>
              </w:rPr>
              <w:t>октябрь</w:t>
            </w:r>
          </w:p>
        </w:tc>
        <w:tc>
          <w:tcPr>
            <w:tcW w:w="65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spacing w:line="210" w:lineRule="atLeast"/>
              <w:textAlignment w:val="baseline"/>
              <w:rPr>
                <w:color w:val="000000"/>
                <w:lang w:val="ru-RU"/>
              </w:rPr>
            </w:pPr>
            <w:r w:rsidRPr="009708A0">
              <w:rPr>
                <w:color w:val="000000"/>
                <w:lang w:val="ru-RU"/>
              </w:rPr>
              <w:t>Начальник ГО школы,</w:t>
            </w:r>
            <w:r w:rsidRPr="009708A0">
              <w:rPr>
                <w:color w:val="000000"/>
                <w:bdr w:val="none" w:sz="0" w:space="0" w:color="auto" w:frame="1"/>
                <w:lang w:val="ru-RU"/>
              </w:rPr>
              <w:t xml:space="preserve"> преподаватель ОБЖ</w:t>
            </w:r>
          </w:p>
        </w:tc>
      </w:tr>
      <w:tr w:rsidR="009708A0" w:rsidTr="009708A0">
        <w:trPr>
          <w:trHeight w:val="240"/>
        </w:trPr>
        <w:tc>
          <w:tcPr>
            <w:tcW w:w="8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3.</w:t>
            </w:r>
            <w:r>
              <w:rPr>
                <w:color w:val="000000"/>
                <w:sz w:val="14"/>
                <w:szCs w:val="14"/>
                <w:bdr w:val="none" w:sz="0" w:space="0" w:color="auto" w:frame="1"/>
              </w:rPr>
              <w:t>      </w:t>
            </w:r>
            <w:r>
              <w:rPr>
                <w:color w:val="000000"/>
                <w:bdr w:val="none" w:sz="0" w:space="0" w:color="auto" w:frame="1"/>
              </w:rPr>
              <w:t> </w:t>
            </w:r>
          </w:p>
        </w:tc>
        <w:tc>
          <w:tcPr>
            <w:tcW w:w="49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Инструктаж   «Безопасное жилье»</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 xml:space="preserve"> сентябрь, апрель </w:t>
            </w:r>
          </w:p>
        </w:tc>
        <w:tc>
          <w:tcPr>
            <w:tcW w:w="65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Преподаватель ОБЖ</w:t>
            </w:r>
            <w:proofErr w:type="gramStart"/>
            <w:r>
              <w:rPr>
                <w:color w:val="000000"/>
                <w:bdr w:val="none" w:sz="0" w:space="0" w:color="auto" w:frame="1"/>
              </w:rPr>
              <w:t xml:space="preserve">, </w:t>
            </w:r>
            <w:r>
              <w:rPr>
                <w:color w:val="000000"/>
              </w:rPr>
              <w:t xml:space="preserve"> классные</w:t>
            </w:r>
            <w:proofErr w:type="gramEnd"/>
            <w:r>
              <w:rPr>
                <w:color w:val="000000"/>
              </w:rPr>
              <w:t xml:space="preserve"> руководители.</w:t>
            </w:r>
          </w:p>
        </w:tc>
      </w:tr>
      <w:tr w:rsidR="009708A0" w:rsidTr="009708A0">
        <w:trPr>
          <w:trHeight w:val="1501"/>
        </w:trPr>
        <w:tc>
          <w:tcPr>
            <w:tcW w:w="8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4.</w:t>
            </w:r>
            <w:r>
              <w:rPr>
                <w:color w:val="000000"/>
                <w:sz w:val="14"/>
                <w:szCs w:val="14"/>
                <w:bdr w:val="none" w:sz="0" w:space="0" w:color="auto" w:frame="1"/>
              </w:rPr>
              <w:t>      </w:t>
            </w:r>
            <w:r>
              <w:rPr>
                <w:color w:val="000000"/>
                <w:bdr w:val="none" w:sz="0" w:space="0" w:color="auto" w:frame="1"/>
              </w:rPr>
              <w:t> </w:t>
            </w:r>
          </w:p>
        </w:tc>
        <w:tc>
          <w:tcPr>
            <w:tcW w:w="49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textAlignment w:val="baseline"/>
              <w:rPr>
                <w:color w:val="000000"/>
                <w:lang w:val="ru-RU"/>
              </w:rPr>
            </w:pPr>
            <w:r w:rsidRPr="009708A0">
              <w:rPr>
                <w:color w:val="000000"/>
                <w:bdr w:val="none" w:sz="0" w:space="0" w:color="auto" w:frame="1"/>
                <w:lang w:val="ru-RU"/>
              </w:rPr>
              <w:t>«Безопасный дом» беседа.  Изготовление памяток по действиям в ЧС</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rPr>
              <w:t>октябрь</w:t>
            </w:r>
          </w:p>
        </w:tc>
        <w:tc>
          <w:tcPr>
            <w:tcW w:w="652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bdr w:val="none" w:sz="0" w:space="0" w:color="auto" w:frame="1"/>
              </w:rPr>
            </w:pPr>
            <w:r>
              <w:rPr>
                <w:color w:val="000000"/>
                <w:bdr w:val="none" w:sz="0" w:space="0" w:color="auto" w:frame="1"/>
              </w:rPr>
              <w:t> </w:t>
            </w:r>
          </w:p>
          <w:p w:rsidR="009708A0" w:rsidRPr="009768E5" w:rsidRDefault="009708A0" w:rsidP="009708A0">
            <w:pPr>
              <w:textAlignment w:val="baseline"/>
              <w:rPr>
                <w:color w:val="000000"/>
                <w:bdr w:val="none" w:sz="0" w:space="0" w:color="auto" w:frame="1"/>
              </w:rPr>
            </w:pPr>
            <w:r>
              <w:rPr>
                <w:color w:val="000000"/>
                <w:bdr w:val="none" w:sz="0" w:space="0" w:color="auto" w:frame="1"/>
              </w:rPr>
              <w:t xml:space="preserve">                                                                        Преподаватель ОБЖ</w:t>
            </w:r>
          </w:p>
          <w:p w:rsidR="009708A0" w:rsidRDefault="009708A0" w:rsidP="009708A0">
            <w:pPr>
              <w:textAlignment w:val="baseline"/>
              <w:rPr>
                <w:color w:val="000000"/>
              </w:rPr>
            </w:pPr>
          </w:p>
        </w:tc>
      </w:tr>
      <w:tr w:rsidR="009708A0" w:rsidTr="009708A0">
        <w:tc>
          <w:tcPr>
            <w:tcW w:w="8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5.</w:t>
            </w:r>
            <w:r>
              <w:rPr>
                <w:color w:val="000000"/>
                <w:sz w:val="14"/>
                <w:szCs w:val="14"/>
                <w:bdr w:val="none" w:sz="0" w:space="0" w:color="auto" w:frame="1"/>
              </w:rPr>
              <w:t>      </w:t>
            </w:r>
            <w:r>
              <w:rPr>
                <w:color w:val="000000"/>
                <w:bdr w:val="none" w:sz="0" w:space="0" w:color="auto" w:frame="1"/>
              </w:rPr>
              <w:t> </w:t>
            </w:r>
          </w:p>
        </w:tc>
        <w:tc>
          <w:tcPr>
            <w:tcW w:w="49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textAlignment w:val="baseline"/>
              <w:rPr>
                <w:color w:val="000000"/>
                <w:lang w:val="ru-RU"/>
              </w:rPr>
            </w:pPr>
            <w:r w:rsidRPr="009708A0">
              <w:rPr>
                <w:color w:val="000000"/>
                <w:bdr w:val="none" w:sz="0" w:space="0" w:color="auto" w:frame="1"/>
                <w:lang w:val="ru-RU"/>
              </w:rPr>
              <w:t>Беседа по противопожарной безопасности в классе</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rPr>
              <w:t>Ежемесячно</w:t>
            </w:r>
          </w:p>
        </w:tc>
        <w:tc>
          <w:tcPr>
            <w:tcW w:w="6520" w:type="dxa"/>
            <w:tcBorders>
              <w:top w:val="single" w:sz="4" w:space="0" w:color="auto"/>
              <w:left w:val="nil"/>
              <w:bottom w:val="single" w:sz="8" w:space="0" w:color="auto"/>
              <w:right w:val="single" w:sz="8" w:space="0" w:color="auto"/>
            </w:tcBorders>
            <w:shd w:val="clear" w:color="auto" w:fill="FFFFFF"/>
            <w:vAlign w:val="bottom"/>
            <w:hideMark/>
          </w:tcPr>
          <w:p w:rsidR="009708A0" w:rsidRDefault="009708A0" w:rsidP="009708A0">
            <w:pPr>
              <w:textAlignment w:val="baseline"/>
              <w:rPr>
                <w:color w:val="000000"/>
              </w:rPr>
            </w:pPr>
            <w:r>
              <w:rPr>
                <w:color w:val="000000"/>
              </w:rPr>
              <w:t>Кл. руководители.</w:t>
            </w:r>
            <w:r>
              <w:rPr>
                <w:color w:val="000000"/>
                <w:bdr w:val="none" w:sz="0" w:space="0" w:color="auto" w:frame="1"/>
              </w:rPr>
              <w:t xml:space="preserve"> </w:t>
            </w:r>
          </w:p>
        </w:tc>
      </w:tr>
      <w:tr w:rsidR="009708A0" w:rsidTr="009708A0">
        <w:tc>
          <w:tcPr>
            <w:tcW w:w="8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6.</w:t>
            </w:r>
            <w:r>
              <w:rPr>
                <w:color w:val="000000"/>
                <w:sz w:val="14"/>
                <w:szCs w:val="14"/>
                <w:bdr w:val="none" w:sz="0" w:space="0" w:color="auto" w:frame="1"/>
              </w:rPr>
              <w:t>      </w:t>
            </w:r>
            <w:r>
              <w:rPr>
                <w:color w:val="000000"/>
                <w:bdr w:val="none" w:sz="0" w:space="0" w:color="auto" w:frame="1"/>
              </w:rPr>
              <w:t> </w:t>
            </w:r>
          </w:p>
        </w:tc>
        <w:tc>
          <w:tcPr>
            <w:tcW w:w="49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textAlignment w:val="baseline"/>
              <w:rPr>
                <w:color w:val="000000"/>
                <w:lang w:val="ru-RU"/>
              </w:rPr>
            </w:pPr>
            <w:r w:rsidRPr="009708A0">
              <w:rPr>
                <w:color w:val="000000"/>
                <w:lang w:val="ru-RU"/>
              </w:rPr>
              <w:t>Организация в школьной библиотеке книжной выставки посвящённой Году культуры безопасности</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rPr>
              <w:t>октябрь</w:t>
            </w:r>
          </w:p>
        </w:tc>
        <w:tc>
          <w:tcPr>
            <w:tcW w:w="65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rPr>
              <w:t>библиотекарь</w:t>
            </w:r>
          </w:p>
        </w:tc>
      </w:tr>
      <w:tr w:rsidR="009708A0" w:rsidTr="009708A0">
        <w:tc>
          <w:tcPr>
            <w:tcW w:w="8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8.</w:t>
            </w:r>
            <w:r>
              <w:rPr>
                <w:color w:val="000000"/>
                <w:sz w:val="14"/>
                <w:szCs w:val="14"/>
                <w:bdr w:val="none" w:sz="0" w:space="0" w:color="auto" w:frame="1"/>
              </w:rPr>
              <w:t>      </w:t>
            </w:r>
            <w:r>
              <w:rPr>
                <w:color w:val="000000"/>
                <w:bdr w:val="none" w:sz="0" w:space="0" w:color="auto" w:frame="1"/>
              </w:rPr>
              <w:t> </w:t>
            </w:r>
          </w:p>
        </w:tc>
        <w:tc>
          <w:tcPr>
            <w:tcW w:w="49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textAlignment w:val="baseline"/>
              <w:rPr>
                <w:color w:val="000000"/>
                <w:lang w:val="ru-RU"/>
              </w:rPr>
            </w:pPr>
            <w:r w:rsidRPr="009708A0">
              <w:rPr>
                <w:color w:val="000000"/>
                <w:lang w:val="ru-RU"/>
              </w:rPr>
              <w:t>Проведение конкурса детского рисунка «Вместе, мы – сила!», посвящённого Году культуры безопасности</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ноябрь</w:t>
            </w:r>
          </w:p>
        </w:tc>
        <w:tc>
          <w:tcPr>
            <w:tcW w:w="652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rPr>
              <w:t>Педагог-организатор, классные руководители</w:t>
            </w:r>
          </w:p>
        </w:tc>
      </w:tr>
      <w:tr w:rsidR="009708A0" w:rsidTr="009708A0">
        <w:tc>
          <w:tcPr>
            <w:tcW w:w="8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t>10.</w:t>
            </w:r>
            <w:r>
              <w:rPr>
                <w:color w:val="000000"/>
                <w:sz w:val="14"/>
                <w:szCs w:val="14"/>
                <w:bdr w:val="none" w:sz="0" w:space="0" w:color="auto" w:frame="1"/>
              </w:rPr>
              <w:t>  </w:t>
            </w:r>
            <w:r>
              <w:rPr>
                <w:color w:val="000000"/>
                <w:bdr w:val="none" w:sz="0" w:space="0" w:color="auto" w:frame="1"/>
              </w:rPr>
              <w:t> </w:t>
            </w:r>
          </w:p>
        </w:tc>
        <w:tc>
          <w:tcPr>
            <w:tcW w:w="49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Pr="009708A0" w:rsidRDefault="009708A0" w:rsidP="009708A0">
            <w:pPr>
              <w:textAlignment w:val="baseline"/>
              <w:rPr>
                <w:color w:val="000000"/>
                <w:lang w:val="ru-RU"/>
              </w:rPr>
            </w:pPr>
            <w:r w:rsidRPr="009708A0">
              <w:rPr>
                <w:color w:val="000000"/>
                <w:bdr w:val="none" w:sz="0" w:space="0" w:color="auto" w:frame="1"/>
                <w:lang w:val="ru-RU"/>
              </w:rPr>
              <w:t xml:space="preserve">Беседа по противопожарной безопасности на </w:t>
            </w:r>
            <w:r w:rsidRPr="009708A0">
              <w:rPr>
                <w:color w:val="000000"/>
                <w:bdr w:val="none" w:sz="0" w:space="0" w:color="auto" w:frame="1"/>
                <w:lang w:val="ru-RU"/>
              </w:rPr>
              <w:lastRenderedPageBreak/>
              <w:t>основе прочитанной сказки «Кошкин дом»</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lastRenderedPageBreak/>
              <w:t>декабрь</w:t>
            </w:r>
          </w:p>
        </w:tc>
        <w:tc>
          <w:tcPr>
            <w:tcW w:w="652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 </w:t>
            </w:r>
            <w:r>
              <w:rPr>
                <w:color w:val="000000"/>
              </w:rPr>
              <w:t>Классные руководители 1-5 класса.</w:t>
            </w:r>
          </w:p>
          <w:p w:rsidR="009708A0" w:rsidRDefault="009708A0" w:rsidP="009708A0">
            <w:pPr>
              <w:textAlignment w:val="baseline"/>
              <w:rPr>
                <w:color w:val="000000"/>
              </w:rPr>
            </w:pPr>
            <w:r>
              <w:rPr>
                <w:color w:val="000000"/>
                <w:bdr w:val="none" w:sz="0" w:space="0" w:color="auto" w:frame="1"/>
              </w:rPr>
              <w:lastRenderedPageBreak/>
              <w:t> </w:t>
            </w:r>
          </w:p>
          <w:p w:rsidR="009708A0" w:rsidRDefault="009708A0" w:rsidP="009708A0">
            <w:pPr>
              <w:textAlignment w:val="baseline"/>
              <w:rPr>
                <w:color w:val="000000"/>
              </w:rPr>
            </w:pPr>
            <w:r>
              <w:rPr>
                <w:color w:val="000000"/>
                <w:bdr w:val="none" w:sz="0" w:space="0" w:color="auto" w:frame="1"/>
              </w:rPr>
              <w:t> </w:t>
            </w:r>
          </w:p>
        </w:tc>
      </w:tr>
      <w:tr w:rsidR="009708A0" w:rsidTr="009708A0">
        <w:trPr>
          <w:trHeight w:val="552"/>
        </w:trPr>
        <w:tc>
          <w:tcPr>
            <w:tcW w:w="810"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pStyle w:val="a5"/>
              <w:ind w:left="502" w:hanging="360"/>
              <w:textAlignment w:val="baseline"/>
              <w:rPr>
                <w:rFonts w:ascii="Calibri" w:hAnsi="Calibri"/>
                <w:color w:val="000000"/>
              </w:rPr>
            </w:pPr>
            <w:r>
              <w:rPr>
                <w:color w:val="000000"/>
                <w:bdr w:val="none" w:sz="0" w:space="0" w:color="auto" w:frame="1"/>
              </w:rPr>
              <w:lastRenderedPageBreak/>
              <w:t>11.</w:t>
            </w:r>
            <w:r>
              <w:rPr>
                <w:color w:val="000000"/>
                <w:sz w:val="14"/>
                <w:szCs w:val="14"/>
                <w:bdr w:val="none" w:sz="0" w:space="0" w:color="auto" w:frame="1"/>
              </w:rPr>
              <w:t>  </w:t>
            </w:r>
            <w:r>
              <w:rPr>
                <w:color w:val="000000"/>
                <w:bdr w:val="none" w:sz="0" w:space="0" w:color="auto" w:frame="1"/>
              </w:rPr>
              <w:t> </w:t>
            </w:r>
          </w:p>
        </w:tc>
        <w:tc>
          <w:tcPr>
            <w:tcW w:w="496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Викторина «Пожарная безопасность»</w:t>
            </w:r>
          </w:p>
        </w:tc>
        <w:tc>
          <w:tcPr>
            <w:tcW w:w="141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апрель</w:t>
            </w:r>
          </w:p>
        </w:tc>
        <w:tc>
          <w:tcPr>
            <w:tcW w:w="6520" w:type="dxa"/>
            <w:tcBorders>
              <w:left w:val="nil"/>
              <w:bottom w:val="single" w:sz="8" w:space="0" w:color="auto"/>
              <w:right w:val="single" w:sz="8" w:space="0" w:color="auto"/>
            </w:tcBorders>
            <w:shd w:val="clear" w:color="auto" w:fill="FFFFFF"/>
            <w:vAlign w:val="bottom"/>
            <w:hideMark/>
          </w:tcPr>
          <w:p w:rsidR="009708A0" w:rsidRDefault="009708A0" w:rsidP="009708A0">
            <w:pPr>
              <w:textAlignment w:val="baseline"/>
              <w:rPr>
                <w:color w:val="000000"/>
              </w:rPr>
            </w:pPr>
            <w:r>
              <w:rPr>
                <w:color w:val="000000"/>
              </w:rPr>
              <w:t>Классные руководители 1-11 класса,</w:t>
            </w:r>
            <w:r>
              <w:rPr>
                <w:color w:val="000000"/>
                <w:bdr w:val="none" w:sz="0" w:space="0" w:color="auto" w:frame="1"/>
              </w:rPr>
              <w:t xml:space="preserve"> преподаватель ОБЖ</w:t>
            </w:r>
          </w:p>
          <w:p w:rsidR="009708A0" w:rsidRDefault="009708A0" w:rsidP="009708A0">
            <w:pPr>
              <w:textAlignment w:val="baseline"/>
              <w:rPr>
                <w:color w:val="000000"/>
              </w:rPr>
            </w:pPr>
          </w:p>
        </w:tc>
      </w:tr>
    </w:tbl>
    <w:p w:rsidR="009708A0" w:rsidRDefault="009708A0" w:rsidP="009708A0">
      <w:pPr>
        <w:pStyle w:val="af1"/>
        <w:shd w:val="clear" w:color="auto" w:fill="FFFFFF"/>
        <w:spacing w:before="0" w:beforeAutospacing="0" w:after="0" w:afterAutospacing="0"/>
        <w:textAlignment w:val="baseline"/>
        <w:rPr>
          <w:b/>
          <w:color w:val="000000"/>
          <w:sz w:val="28"/>
          <w:szCs w:val="28"/>
          <w:bdr w:val="none" w:sz="0" w:space="0" w:color="auto" w:frame="1"/>
        </w:rPr>
      </w:pPr>
      <w:r>
        <w:rPr>
          <w:b/>
          <w:color w:val="000000"/>
          <w:sz w:val="28"/>
          <w:szCs w:val="28"/>
          <w:bdr w:val="none" w:sz="0" w:space="0" w:color="auto" w:frame="1"/>
        </w:rPr>
        <w:t xml:space="preserve">           </w:t>
      </w:r>
    </w:p>
    <w:p w:rsidR="009708A0" w:rsidRDefault="009708A0" w:rsidP="009708A0">
      <w:pPr>
        <w:pStyle w:val="af1"/>
        <w:shd w:val="clear" w:color="auto" w:fill="FFFFFF"/>
        <w:spacing w:before="0" w:beforeAutospacing="0" w:after="0" w:afterAutospacing="0"/>
        <w:textAlignment w:val="baseline"/>
        <w:rPr>
          <w:b/>
          <w:color w:val="000000"/>
          <w:sz w:val="28"/>
          <w:szCs w:val="28"/>
          <w:bdr w:val="none" w:sz="0" w:space="0" w:color="auto" w:frame="1"/>
        </w:rPr>
      </w:pPr>
    </w:p>
    <w:p w:rsidR="009708A0" w:rsidRDefault="009708A0" w:rsidP="009708A0">
      <w:pPr>
        <w:pStyle w:val="af1"/>
        <w:shd w:val="clear" w:color="auto" w:fill="FFFFFF"/>
        <w:spacing w:before="0" w:beforeAutospacing="0" w:after="0" w:afterAutospacing="0"/>
        <w:textAlignment w:val="baseline"/>
        <w:rPr>
          <w:color w:val="000000"/>
          <w:bdr w:val="none" w:sz="0" w:space="0" w:color="auto" w:frame="1"/>
        </w:rPr>
      </w:pPr>
      <w:r>
        <w:rPr>
          <w:b/>
          <w:color w:val="000000"/>
          <w:sz w:val="28"/>
          <w:szCs w:val="28"/>
          <w:bdr w:val="none" w:sz="0" w:space="0" w:color="auto" w:frame="1"/>
        </w:rPr>
        <w:t xml:space="preserve">      5</w:t>
      </w:r>
      <w:r w:rsidRPr="009F03F8">
        <w:rPr>
          <w:b/>
          <w:color w:val="000000"/>
          <w:sz w:val="28"/>
          <w:szCs w:val="28"/>
          <w:bdr w:val="none" w:sz="0" w:space="0" w:color="auto" w:frame="1"/>
        </w:rPr>
        <w:t xml:space="preserve">. </w:t>
      </w:r>
      <w:r w:rsidRPr="00827B42">
        <w:rPr>
          <w:b/>
          <w:color w:val="000000"/>
          <w:sz w:val="28"/>
          <w:szCs w:val="28"/>
          <w:bdr w:val="none" w:sz="0" w:space="0" w:color="auto" w:frame="1"/>
        </w:rPr>
        <w:t>План мероприятий по антитеррористической безопасности</w:t>
      </w:r>
    </w:p>
    <w:p w:rsidR="009708A0" w:rsidRDefault="009708A0" w:rsidP="009708A0">
      <w:pPr>
        <w:shd w:val="clear" w:color="auto" w:fill="FFFFFF"/>
        <w:textAlignment w:val="baseline"/>
        <w:rPr>
          <w:b/>
          <w:color w:val="000000"/>
          <w:sz w:val="28"/>
          <w:szCs w:val="28"/>
          <w:bdr w:val="none" w:sz="0" w:space="0" w:color="auto" w:frame="1"/>
        </w:rPr>
      </w:pPr>
      <w:r>
        <w:rPr>
          <w:b/>
          <w:color w:val="000000"/>
          <w:sz w:val="28"/>
          <w:szCs w:val="28"/>
          <w:bdr w:val="none" w:sz="0" w:space="0" w:color="auto" w:frame="1"/>
        </w:rPr>
        <w:t xml:space="preserve">          </w:t>
      </w:r>
    </w:p>
    <w:p w:rsidR="009708A0" w:rsidRPr="00827B42" w:rsidRDefault="009708A0" w:rsidP="009708A0">
      <w:pPr>
        <w:shd w:val="clear" w:color="auto" w:fill="FFFFFF"/>
        <w:textAlignment w:val="baseline"/>
        <w:rPr>
          <w:rFonts w:ascii="Calibri" w:hAnsi="Calibri"/>
          <w:b/>
          <w:color w:val="000000"/>
          <w:sz w:val="28"/>
          <w:szCs w:val="28"/>
        </w:rPr>
      </w:pPr>
      <w:r>
        <w:rPr>
          <w:b/>
          <w:color w:val="000000"/>
          <w:sz w:val="28"/>
          <w:szCs w:val="28"/>
          <w:bdr w:val="none" w:sz="0" w:space="0" w:color="auto" w:frame="1"/>
        </w:rPr>
        <w:t xml:space="preserve">        </w:t>
      </w:r>
    </w:p>
    <w:tbl>
      <w:tblPr>
        <w:tblW w:w="13609" w:type="dxa"/>
        <w:tblInd w:w="-34" w:type="dxa"/>
        <w:shd w:val="clear" w:color="auto" w:fill="FFFFFF"/>
        <w:tblCellMar>
          <w:left w:w="0" w:type="dxa"/>
          <w:right w:w="0" w:type="dxa"/>
        </w:tblCellMar>
        <w:tblLook w:val="04A0"/>
      </w:tblPr>
      <w:tblGrid>
        <w:gridCol w:w="851"/>
        <w:gridCol w:w="4961"/>
        <w:gridCol w:w="1418"/>
        <w:gridCol w:w="6379"/>
      </w:tblGrid>
      <w:tr w:rsidR="009708A0" w:rsidTr="009708A0">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 п/п</w:t>
            </w:r>
          </w:p>
        </w:tc>
        <w:tc>
          <w:tcPr>
            <w:tcW w:w="496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Pr="006D51BF" w:rsidRDefault="009708A0" w:rsidP="009708A0">
            <w:pPr>
              <w:textAlignment w:val="baseline"/>
              <w:rPr>
                <w:color w:val="000000"/>
                <w:sz w:val="28"/>
                <w:szCs w:val="28"/>
              </w:rPr>
            </w:pPr>
            <w:r>
              <w:rPr>
                <w:color w:val="000000"/>
                <w:sz w:val="28"/>
                <w:szCs w:val="28"/>
                <w:bdr w:val="none" w:sz="0" w:space="0" w:color="auto" w:frame="1"/>
              </w:rPr>
              <w:t xml:space="preserve">      </w:t>
            </w:r>
            <w:r w:rsidRPr="006D51BF">
              <w:rPr>
                <w:color w:val="000000"/>
                <w:sz w:val="28"/>
                <w:szCs w:val="28"/>
                <w:bdr w:val="none" w:sz="0" w:space="0" w:color="auto" w:frame="1"/>
              </w:rPr>
              <w:t>Формы и содержание деятельности</w:t>
            </w:r>
          </w:p>
        </w:tc>
        <w:tc>
          <w:tcPr>
            <w:tcW w:w="14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Pr="006D51BF" w:rsidRDefault="009708A0" w:rsidP="009708A0">
            <w:pPr>
              <w:textAlignment w:val="baseline"/>
              <w:rPr>
                <w:color w:val="000000"/>
                <w:sz w:val="28"/>
                <w:szCs w:val="28"/>
              </w:rPr>
            </w:pPr>
            <w:r w:rsidRPr="006D51BF">
              <w:rPr>
                <w:color w:val="000000"/>
                <w:sz w:val="28"/>
                <w:szCs w:val="28"/>
                <w:bdr w:val="none" w:sz="0" w:space="0" w:color="auto" w:frame="1"/>
              </w:rPr>
              <w:t>Сроки</w:t>
            </w:r>
          </w:p>
        </w:tc>
        <w:tc>
          <w:tcPr>
            <w:tcW w:w="637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Pr="006D51BF" w:rsidRDefault="009708A0" w:rsidP="009708A0">
            <w:pPr>
              <w:textAlignment w:val="baseline"/>
              <w:rPr>
                <w:color w:val="000000"/>
                <w:sz w:val="28"/>
                <w:szCs w:val="28"/>
              </w:rPr>
            </w:pPr>
            <w:r w:rsidRPr="006D51BF">
              <w:rPr>
                <w:color w:val="000000"/>
                <w:sz w:val="28"/>
                <w:szCs w:val="28"/>
                <w:bdr w:val="none" w:sz="0" w:space="0" w:color="auto" w:frame="1"/>
              </w:rPr>
              <w:t>Ответственные</w:t>
            </w:r>
          </w:p>
        </w:tc>
      </w:tr>
      <w:tr w:rsidR="009708A0" w:rsidTr="009708A0">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1.</w:t>
            </w:r>
          </w:p>
        </w:tc>
        <w:tc>
          <w:tcPr>
            <w:tcW w:w="49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Pr="009708A0" w:rsidRDefault="009708A0" w:rsidP="009708A0">
            <w:pPr>
              <w:textAlignment w:val="baseline"/>
              <w:rPr>
                <w:color w:val="000000"/>
                <w:lang w:val="ru-RU"/>
              </w:rPr>
            </w:pPr>
            <w:r w:rsidRPr="009708A0">
              <w:rPr>
                <w:color w:val="000000"/>
                <w:bdr w:val="none" w:sz="0" w:space="0" w:color="auto" w:frame="1"/>
                <w:lang w:val="ru-RU"/>
              </w:rPr>
              <w:t>Беседы на темы, раскрывающие сущность терроризма:</w:t>
            </w:r>
          </w:p>
          <w:p w:rsidR="009708A0" w:rsidRPr="009708A0" w:rsidRDefault="009708A0" w:rsidP="009708A0">
            <w:pPr>
              <w:pStyle w:val="a5"/>
              <w:ind w:hanging="360"/>
              <w:textAlignment w:val="baseline"/>
              <w:rPr>
                <w:rFonts w:ascii="Calibri" w:hAnsi="Calibri"/>
                <w:color w:val="000000"/>
                <w:lang w:val="ru-RU"/>
              </w:rPr>
            </w:pPr>
            <w:r>
              <w:rPr>
                <w:rFonts w:ascii="Symbol" w:hAnsi="Symbol"/>
                <w:color w:val="000000"/>
                <w:bdr w:val="none" w:sz="0" w:space="0" w:color="auto" w:frame="1"/>
              </w:rPr>
              <w:t></w:t>
            </w:r>
            <w:r>
              <w:rPr>
                <w:color w:val="000000"/>
                <w:sz w:val="14"/>
                <w:szCs w:val="14"/>
                <w:bdr w:val="none" w:sz="0" w:space="0" w:color="auto" w:frame="1"/>
              </w:rPr>
              <w:t>         </w:t>
            </w:r>
            <w:r w:rsidRPr="009708A0">
              <w:rPr>
                <w:color w:val="000000"/>
                <w:bdr w:val="none" w:sz="0" w:space="0" w:color="auto" w:frame="1"/>
                <w:lang w:val="ru-RU"/>
              </w:rPr>
              <w:t>«Правила нашей безопасности»;</w:t>
            </w:r>
          </w:p>
          <w:p w:rsidR="009708A0" w:rsidRPr="009708A0" w:rsidRDefault="009708A0" w:rsidP="009708A0">
            <w:pPr>
              <w:pStyle w:val="a5"/>
              <w:ind w:hanging="360"/>
              <w:textAlignment w:val="baseline"/>
              <w:rPr>
                <w:rFonts w:ascii="Calibri" w:hAnsi="Calibri"/>
                <w:color w:val="000000"/>
                <w:lang w:val="ru-RU"/>
              </w:rPr>
            </w:pPr>
            <w:r>
              <w:rPr>
                <w:rFonts w:ascii="Symbol" w:hAnsi="Symbol"/>
                <w:color w:val="000000"/>
                <w:bdr w:val="none" w:sz="0" w:space="0" w:color="auto" w:frame="1"/>
              </w:rPr>
              <w:t></w:t>
            </w:r>
            <w:r>
              <w:rPr>
                <w:color w:val="000000"/>
                <w:sz w:val="14"/>
                <w:szCs w:val="14"/>
                <w:bdr w:val="none" w:sz="0" w:space="0" w:color="auto" w:frame="1"/>
              </w:rPr>
              <w:t>         </w:t>
            </w:r>
            <w:r w:rsidRPr="009708A0">
              <w:rPr>
                <w:color w:val="000000"/>
                <w:bdr w:val="none" w:sz="0" w:space="0" w:color="auto" w:frame="1"/>
                <w:lang w:val="ru-RU"/>
              </w:rPr>
              <w:t>«Терроризм – угроза обществу»;</w:t>
            </w:r>
          </w:p>
          <w:p w:rsidR="009708A0" w:rsidRPr="009708A0" w:rsidRDefault="009708A0" w:rsidP="009708A0">
            <w:pPr>
              <w:pStyle w:val="a5"/>
              <w:ind w:hanging="360"/>
              <w:textAlignment w:val="baseline"/>
              <w:rPr>
                <w:rFonts w:ascii="Calibri" w:hAnsi="Calibri"/>
                <w:color w:val="000000"/>
                <w:lang w:val="ru-RU"/>
              </w:rPr>
            </w:pPr>
            <w:r>
              <w:rPr>
                <w:rFonts w:ascii="Symbol" w:hAnsi="Symbol"/>
                <w:color w:val="000000"/>
                <w:bdr w:val="none" w:sz="0" w:space="0" w:color="auto" w:frame="1"/>
              </w:rPr>
              <w:t></w:t>
            </w:r>
            <w:r>
              <w:rPr>
                <w:color w:val="000000"/>
                <w:sz w:val="14"/>
                <w:szCs w:val="14"/>
                <w:bdr w:val="none" w:sz="0" w:space="0" w:color="auto" w:frame="1"/>
              </w:rPr>
              <w:t>         </w:t>
            </w:r>
            <w:r w:rsidRPr="009708A0">
              <w:rPr>
                <w:color w:val="000000"/>
                <w:bdr w:val="none" w:sz="0" w:space="0" w:color="auto" w:frame="1"/>
                <w:lang w:val="ru-RU"/>
              </w:rPr>
              <w:t>«Телефонный терроризм, и его опасность»;</w:t>
            </w:r>
          </w:p>
          <w:p w:rsidR="009708A0" w:rsidRDefault="009708A0" w:rsidP="009708A0">
            <w:pPr>
              <w:pStyle w:val="a5"/>
              <w:ind w:hanging="360"/>
              <w:textAlignment w:val="baseline"/>
              <w:rPr>
                <w:rFonts w:ascii="Calibri" w:hAnsi="Calibri"/>
                <w:color w:val="000000"/>
              </w:rPr>
            </w:pPr>
            <w:r>
              <w:rPr>
                <w:rFonts w:ascii="Symbol" w:hAnsi="Symbol"/>
                <w:color w:val="000000"/>
                <w:bdr w:val="none" w:sz="0" w:space="0" w:color="auto" w:frame="1"/>
              </w:rPr>
              <w:t></w:t>
            </w:r>
            <w:r>
              <w:rPr>
                <w:color w:val="000000"/>
                <w:sz w:val="14"/>
                <w:szCs w:val="14"/>
                <w:bdr w:val="none" w:sz="0" w:space="0" w:color="auto" w:frame="1"/>
              </w:rPr>
              <w:t>         </w:t>
            </w:r>
            <w:r>
              <w:rPr>
                <w:color w:val="000000"/>
                <w:bdr w:val="none" w:sz="0" w:space="0" w:color="auto" w:frame="1"/>
              </w:rPr>
              <w:t>«Уголовная ответственность за терроризм».</w:t>
            </w:r>
          </w:p>
        </w:tc>
        <w:tc>
          <w:tcPr>
            <w:tcW w:w="14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В течение года</w:t>
            </w:r>
          </w:p>
        </w:tc>
        <w:tc>
          <w:tcPr>
            <w:tcW w:w="63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Классные руководители, преподаватель ОБЖ</w:t>
            </w:r>
          </w:p>
        </w:tc>
      </w:tr>
      <w:tr w:rsidR="009708A0" w:rsidTr="009708A0">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2.</w:t>
            </w:r>
          </w:p>
        </w:tc>
        <w:tc>
          <w:tcPr>
            <w:tcW w:w="49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Pr="009708A0" w:rsidRDefault="009708A0" w:rsidP="009708A0">
            <w:pPr>
              <w:textAlignment w:val="baseline"/>
              <w:rPr>
                <w:color w:val="000000"/>
                <w:lang w:val="ru-RU"/>
              </w:rPr>
            </w:pPr>
            <w:r w:rsidRPr="009708A0">
              <w:rPr>
                <w:color w:val="000000"/>
                <w:bdr w:val="none" w:sz="0" w:space="0" w:color="auto" w:frame="1"/>
                <w:lang w:val="ru-RU"/>
              </w:rPr>
              <w:t>Оформить информационные стенды о действиях в случае угрозы теракта.</w:t>
            </w:r>
          </w:p>
        </w:tc>
        <w:tc>
          <w:tcPr>
            <w:tcW w:w="14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Сентябрь</w:t>
            </w:r>
          </w:p>
        </w:tc>
        <w:tc>
          <w:tcPr>
            <w:tcW w:w="63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Преподаватель-организатор ОБЖ</w:t>
            </w:r>
          </w:p>
        </w:tc>
      </w:tr>
      <w:tr w:rsidR="009708A0" w:rsidTr="009708A0">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3.</w:t>
            </w:r>
          </w:p>
        </w:tc>
        <w:tc>
          <w:tcPr>
            <w:tcW w:w="49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Pr="009708A0" w:rsidRDefault="009708A0" w:rsidP="009708A0">
            <w:pPr>
              <w:textAlignment w:val="baseline"/>
              <w:rPr>
                <w:color w:val="000000"/>
                <w:lang w:val="ru-RU"/>
              </w:rPr>
            </w:pPr>
            <w:r w:rsidRPr="009708A0">
              <w:rPr>
                <w:color w:val="000000"/>
                <w:bdr w:val="none" w:sz="0" w:space="0" w:color="auto" w:frame="1"/>
                <w:lang w:val="ru-RU"/>
              </w:rPr>
              <w:t>Беседа «Как вести себя при террористическом акте»</w:t>
            </w:r>
          </w:p>
        </w:tc>
        <w:tc>
          <w:tcPr>
            <w:tcW w:w="14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октябрь</w:t>
            </w:r>
          </w:p>
        </w:tc>
        <w:tc>
          <w:tcPr>
            <w:tcW w:w="63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Default="009708A0" w:rsidP="009708A0">
            <w:pPr>
              <w:rPr>
                <w:color w:val="000000"/>
              </w:rPr>
            </w:pPr>
            <w:r>
              <w:rPr>
                <w:color w:val="000000"/>
                <w:bdr w:val="none" w:sz="0" w:space="0" w:color="auto" w:frame="1"/>
              </w:rPr>
              <w:t>преподаватель-организатор ОБЖ</w:t>
            </w:r>
          </w:p>
        </w:tc>
      </w:tr>
      <w:tr w:rsidR="009708A0" w:rsidTr="009708A0">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4.</w:t>
            </w:r>
          </w:p>
        </w:tc>
        <w:tc>
          <w:tcPr>
            <w:tcW w:w="49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Pr="009708A0" w:rsidRDefault="009708A0" w:rsidP="009708A0">
            <w:pPr>
              <w:textAlignment w:val="baseline"/>
              <w:rPr>
                <w:color w:val="000000"/>
                <w:lang w:val="ru-RU"/>
              </w:rPr>
            </w:pPr>
            <w:r w:rsidRPr="009708A0">
              <w:rPr>
                <w:color w:val="000000"/>
                <w:bdr w:val="none" w:sz="0" w:space="0" w:color="auto" w:frame="1"/>
                <w:lang w:val="ru-RU"/>
              </w:rPr>
              <w:t xml:space="preserve">Беседы </w:t>
            </w:r>
            <w:proofErr w:type="gramStart"/>
            <w:r w:rsidRPr="009708A0">
              <w:rPr>
                <w:color w:val="000000"/>
                <w:bdr w:val="none" w:sz="0" w:space="0" w:color="auto" w:frame="1"/>
                <w:lang w:val="ru-RU"/>
              </w:rPr>
              <w:t>с целью ознакомления учащихся</w:t>
            </w:r>
            <w:r>
              <w:rPr>
                <w:color w:val="000000"/>
                <w:bdr w:val="none" w:sz="0" w:space="0" w:color="auto" w:frame="1"/>
              </w:rPr>
              <w:t> </w:t>
            </w:r>
            <w:r w:rsidRPr="009708A0">
              <w:rPr>
                <w:color w:val="000000"/>
                <w:bdr w:val="none" w:sz="0" w:space="0" w:color="auto" w:frame="1"/>
                <w:lang w:val="ru-RU"/>
              </w:rPr>
              <w:t xml:space="preserve"> с действующим законодательством РФ об уголовной ответственности за ложные сообщения об угрозах</w:t>
            </w:r>
            <w:proofErr w:type="gramEnd"/>
            <w:r w:rsidRPr="009708A0">
              <w:rPr>
                <w:color w:val="000000"/>
                <w:bdr w:val="none" w:sz="0" w:space="0" w:color="auto" w:frame="1"/>
                <w:lang w:val="ru-RU"/>
              </w:rPr>
              <w:t xml:space="preserve"> террористических актов («телефонный терроризм»)</w:t>
            </w:r>
          </w:p>
        </w:tc>
        <w:tc>
          <w:tcPr>
            <w:tcW w:w="14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В течение года</w:t>
            </w:r>
          </w:p>
        </w:tc>
        <w:tc>
          <w:tcPr>
            <w:tcW w:w="63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Классные руководители</w:t>
            </w:r>
          </w:p>
        </w:tc>
      </w:tr>
      <w:tr w:rsidR="009708A0" w:rsidTr="009708A0">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5.</w:t>
            </w:r>
          </w:p>
        </w:tc>
        <w:tc>
          <w:tcPr>
            <w:tcW w:w="49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Pr="009708A0" w:rsidRDefault="009708A0" w:rsidP="009708A0">
            <w:pPr>
              <w:textAlignment w:val="baseline"/>
              <w:rPr>
                <w:color w:val="000000"/>
                <w:lang w:val="ru-RU"/>
              </w:rPr>
            </w:pPr>
            <w:r w:rsidRPr="009708A0">
              <w:rPr>
                <w:color w:val="000000"/>
                <w:bdr w:val="none" w:sz="0" w:space="0" w:color="auto" w:frame="1"/>
                <w:lang w:val="ru-RU"/>
              </w:rPr>
              <w:t>Учебно-тренировочные мероприятия с учащимися по отработке эвакуации на случай возникновения пожара</w:t>
            </w:r>
          </w:p>
        </w:tc>
        <w:tc>
          <w:tcPr>
            <w:tcW w:w="14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sidRPr="009708A0">
              <w:rPr>
                <w:color w:val="000000"/>
                <w:bdr w:val="none" w:sz="0" w:space="0" w:color="auto" w:frame="1"/>
                <w:lang w:val="ru-RU"/>
              </w:rPr>
              <w:t xml:space="preserve"> </w:t>
            </w:r>
            <w:r>
              <w:rPr>
                <w:color w:val="000000"/>
                <w:bdr w:val="none" w:sz="0" w:space="0" w:color="auto" w:frame="1"/>
              </w:rPr>
              <w:t>В 1 и 2 полугодие</w:t>
            </w:r>
          </w:p>
        </w:tc>
        <w:tc>
          <w:tcPr>
            <w:tcW w:w="63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Преподаватель ОБЖ, классные руководители</w:t>
            </w:r>
          </w:p>
        </w:tc>
      </w:tr>
    </w:tbl>
    <w:p w:rsidR="009708A0" w:rsidRPr="00A80511" w:rsidRDefault="009708A0" w:rsidP="009708A0"/>
    <w:p w:rsidR="009708A0" w:rsidRPr="008F708A" w:rsidRDefault="009708A0" w:rsidP="009708A0">
      <w:pPr>
        <w:pStyle w:val="af1"/>
        <w:shd w:val="clear" w:color="auto" w:fill="FFFFFF"/>
        <w:spacing w:before="0" w:beforeAutospacing="0" w:after="0" w:afterAutospacing="0"/>
        <w:textAlignment w:val="baseline"/>
        <w:rPr>
          <w:b/>
          <w:color w:val="000000"/>
          <w:sz w:val="28"/>
          <w:szCs w:val="28"/>
          <w:bdr w:val="none" w:sz="0" w:space="0" w:color="auto" w:frame="1"/>
        </w:rPr>
      </w:pPr>
      <w:r>
        <w:rPr>
          <w:b/>
          <w:color w:val="000000"/>
          <w:sz w:val="28"/>
          <w:szCs w:val="28"/>
          <w:bdr w:val="none" w:sz="0" w:space="0" w:color="auto" w:frame="1"/>
        </w:rPr>
        <w:t xml:space="preserve">      6</w:t>
      </w:r>
      <w:r w:rsidRPr="009F03F8">
        <w:rPr>
          <w:b/>
          <w:color w:val="000000"/>
          <w:sz w:val="28"/>
          <w:szCs w:val="28"/>
          <w:bdr w:val="none" w:sz="0" w:space="0" w:color="auto" w:frame="1"/>
        </w:rPr>
        <w:t xml:space="preserve">. </w:t>
      </w:r>
      <w:r w:rsidRPr="00827B42">
        <w:rPr>
          <w:b/>
          <w:color w:val="000000"/>
          <w:sz w:val="28"/>
          <w:szCs w:val="28"/>
          <w:bdr w:val="none" w:sz="0" w:space="0" w:color="auto" w:frame="1"/>
        </w:rPr>
        <w:t xml:space="preserve">План мероприятий по </w:t>
      </w:r>
      <w:r>
        <w:rPr>
          <w:b/>
          <w:color w:val="000000"/>
          <w:sz w:val="28"/>
          <w:szCs w:val="28"/>
          <w:bdr w:val="none" w:sz="0" w:space="0" w:color="auto" w:frame="1"/>
        </w:rPr>
        <w:t>патриотическому воспитанию</w:t>
      </w:r>
    </w:p>
    <w:p w:rsidR="009708A0" w:rsidRPr="009661F7" w:rsidRDefault="009708A0" w:rsidP="009708A0">
      <w:pPr>
        <w:shd w:val="clear" w:color="auto" w:fill="FFFFFF"/>
        <w:textAlignment w:val="baseline"/>
        <w:rPr>
          <w:b/>
          <w:color w:val="000000"/>
          <w:sz w:val="28"/>
          <w:szCs w:val="28"/>
          <w:bdr w:val="none" w:sz="0" w:space="0" w:color="auto" w:frame="1"/>
        </w:rPr>
      </w:pPr>
      <w:r>
        <w:rPr>
          <w:b/>
          <w:color w:val="000000"/>
          <w:sz w:val="28"/>
          <w:szCs w:val="28"/>
          <w:bdr w:val="none" w:sz="0" w:space="0" w:color="auto" w:frame="1"/>
        </w:rPr>
        <w:t xml:space="preserve">         </w:t>
      </w:r>
    </w:p>
    <w:tbl>
      <w:tblPr>
        <w:tblW w:w="13609" w:type="dxa"/>
        <w:tblInd w:w="-34" w:type="dxa"/>
        <w:shd w:val="clear" w:color="auto" w:fill="FFFFFF"/>
        <w:tblCellMar>
          <w:left w:w="0" w:type="dxa"/>
          <w:right w:w="0" w:type="dxa"/>
        </w:tblCellMar>
        <w:tblLook w:val="04A0"/>
      </w:tblPr>
      <w:tblGrid>
        <w:gridCol w:w="851"/>
        <w:gridCol w:w="4925"/>
        <w:gridCol w:w="1456"/>
        <w:gridCol w:w="6377"/>
      </w:tblGrid>
      <w:tr w:rsidR="009708A0" w:rsidTr="003A5728">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 п/п</w:t>
            </w:r>
          </w:p>
        </w:tc>
        <w:tc>
          <w:tcPr>
            <w:tcW w:w="492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Pr="006D51BF" w:rsidRDefault="009708A0" w:rsidP="009708A0">
            <w:pPr>
              <w:textAlignment w:val="baseline"/>
              <w:rPr>
                <w:color w:val="000000"/>
                <w:sz w:val="28"/>
                <w:szCs w:val="28"/>
              </w:rPr>
            </w:pPr>
            <w:r>
              <w:rPr>
                <w:color w:val="000000"/>
                <w:sz w:val="28"/>
                <w:szCs w:val="28"/>
                <w:bdr w:val="none" w:sz="0" w:space="0" w:color="auto" w:frame="1"/>
              </w:rPr>
              <w:t xml:space="preserve">                      </w:t>
            </w:r>
            <w:r w:rsidRPr="005867A6">
              <w:rPr>
                <w:color w:val="000000"/>
                <w:sz w:val="28"/>
                <w:szCs w:val="28"/>
                <w:bdr w:val="none" w:sz="0" w:space="0" w:color="auto" w:frame="1"/>
              </w:rPr>
              <w:t>Мероприятия</w:t>
            </w:r>
          </w:p>
        </w:tc>
        <w:tc>
          <w:tcPr>
            <w:tcW w:w="145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Pr="006D51BF" w:rsidRDefault="009708A0" w:rsidP="009708A0">
            <w:pPr>
              <w:textAlignment w:val="baseline"/>
              <w:rPr>
                <w:color w:val="000000"/>
                <w:sz w:val="28"/>
                <w:szCs w:val="28"/>
              </w:rPr>
            </w:pPr>
            <w:r w:rsidRPr="006D51BF">
              <w:rPr>
                <w:color w:val="000000"/>
                <w:sz w:val="28"/>
                <w:szCs w:val="28"/>
                <w:bdr w:val="none" w:sz="0" w:space="0" w:color="auto" w:frame="1"/>
              </w:rPr>
              <w:t>Сроки</w:t>
            </w:r>
          </w:p>
        </w:tc>
        <w:tc>
          <w:tcPr>
            <w:tcW w:w="637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Pr="006D51BF" w:rsidRDefault="009708A0" w:rsidP="009708A0">
            <w:pPr>
              <w:textAlignment w:val="baseline"/>
              <w:rPr>
                <w:color w:val="000000"/>
                <w:sz w:val="28"/>
                <w:szCs w:val="28"/>
              </w:rPr>
            </w:pPr>
            <w:r w:rsidRPr="006D51BF">
              <w:rPr>
                <w:color w:val="000000"/>
                <w:sz w:val="28"/>
                <w:szCs w:val="28"/>
                <w:bdr w:val="none" w:sz="0" w:space="0" w:color="auto" w:frame="1"/>
              </w:rPr>
              <w:t>Ответственные</w:t>
            </w:r>
          </w:p>
        </w:tc>
      </w:tr>
      <w:tr w:rsidR="009708A0" w:rsidTr="003A5728">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lastRenderedPageBreak/>
              <w:t>1.</w:t>
            </w:r>
          </w:p>
        </w:tc>
        <w:tc>
          <w:tcPr>
            <w:tcW w:w="49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Pr="009708A0" w:rsidRDefault="009708A0" w:rsidP="009708A0">
            <w:pPr>
              <w:pStyle w:val="a5"/>
              <w:ind w:hanging="360"/>
              <w:textAlignment w:val="baseline"/>
              <w:rPr>
                <w:rFonts w:ascii="Calibri" w:hAnsi="Calibri"/>
                <w:color w:val="000000"/>
                <w:lang w:val="ru-RU"/>
              </w:rPr>
            </w:pPr>
            <w:r w:rsidRPr="009708A0">
              <w:rPr>
                <w:lang w:val="ru-RU"/>
              </w:rPr>
              <w:t>Ра Работа с юношами по отбору кандидатов для поступления в военные учебные заведения</w:t>
            </w:r>
          </w:p>
        </w:tc>
        <w:tc>
          <w:tcPr>
            <w:tcW w:w="14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В течение года</w:t>
            </w:r>
          </w:p>
        </w:tc>
        <w:tc>
          <w:tcPr>
            <w:tcW w:w="6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Классные руководители, преподаватель ОБЖ</w:t>
            </w:r>
          </w:p>
        </w:tc>
      </w:tr>
      <w:tr w:rsidR="009708A0" w:rsidRPr="0032313D" w:rsidTr="003A5728">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2.</w:t>
            </w:r>
          </w:p>
        </w:tc>
        <w:tc>
          <w:tcPr>
            <w:tcW w:w="49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708A0" w:rsidRPr="009708A0" w:rsidRDefault="009708A0" w:rsidP="009708A0">
            <w:pPr>
              <w:rPr>
                <w:lang w:val="ru-RU"/>
              </w:rPr>
            </w:pPr>
            <w:r w:rsidRPr="009708A0">
              <w:rPr>
                <w:lang w:val="ru-RU"/>
              </w:rPr>
              <w:t>Уроки по патриотическому воспитанию в соответствии с  Днями воинской славы</w:t>
            </w:r>
          </w:p>
        </w:tc>
        <w:tc>
          <w:tcPr>
            <w:tcW w:w="14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708A0" w:rsidRPr="00884013" w:rsidRDefault="009708A0" w:rsidP="009708A0">
            <w:r w:rsidRPr="00884013">
              <w:t>В течение года</w:t>
            </w:r>
          </w:p>
        </w:tc>
        <w:tc>
          <w:tcPr>
            <w:tcW w:w="6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708A0" w:rsidRPr="009708A0" w:rsidRDefault="009708A0" w:rsidP="009708A0">
            <w:pPr>
              <w:jc w:val="center"/>
              <w:rPr>
                <w:lang w:val="ru-RU"/>
              </w:rPr>
            </w:pPr>
            <w:r w:rsidRPr="009708A0">
              <w:rPr>
                <w:lang w:val="ru-RU"/>
              </w:rPr>
              <w:t>Классные руководители,</w:t>
            </w:r>
          </w:p>
          <w:p w:rsidR="009708A0" w:rsidRPr="009708A0" w:rsidRDefault="009708A0" w:rsidP="009708A0">
            <w:pPr>
              <w:jc w:val="center"/>
              <w:rPr>
                <w:lang w:val="ru-RU"/>
              </w:rPr>
            </w:pPr>
            <w:r w:rsidRPr="009708A0">
              <w:rPr>
                <w:lang w:val="ru-RU"/>
              </w:rPr>
              <w:t>учителя истории, ОБЖ, литературы</w:t>
            </w:r>
          </w:p>
        </w:tc>
      </w:tr>
      <w:tr w:rsidR="009708A0" w:rsidRPr="0032313D" w:rsidTr="003A5728">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3.</w:t>
            </w:r>
          </w:p>
        </w:tc>
        <w:tc>
          <w:tcPr>
            <w:tcW w:w="49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708A0" w:rsidRPr="00A20E3A" w:rsidRDefault="009708A0" w:rsidP="009708A0">
            <w:r w:rsidRPr="00A20E3A">
              <w:t>Экскурсии в краеведческий музей</w:t>
            </w:r>
          </w:p>
        </w:tc>
        <w:tc>
          <w:tcPr>
            <w:tcW w:w="14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708A0" w:rsidRPr="00A20E3A" w:rsidRDefault="009708A0" w:rsidP="009708A0">
            <w:r w:rsidRPr="00A20E3A">
              <w:t>В течение года</w:t>
            </w:r>
          </w:p>
        </w:tc>
        <w:tc>
          <w:tcPr>
            <w:tcW w:w="6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708A0" w:rsidRPr="009708A0" w:rsidRDefault="009708A0" w:rsidP="009708A0">
            <w:pPr>
              <w:jc w:val="center"/>
              <w:rPr>
                <w:lang w:val="ru-RU"/>
              </w:rPr>
            </w:pPr>
            <w:r w:rsidRPr="009708A0">
              <w:rPr>
                <w:lang w:val="ru-RU"/>
              </w:rPr>
              <w:t>Классные руководители,</w:t>
            </w:r>
          </w:p>
          <w:p w:rsidR="009708A0" w:rsidRPr="009708A0" w:rsidRDefault="009708A0" w:rsidP="009708A0">
            <w:pPr>
              <w:jc w:val="center"/>
              <w:rPr>
                <w:lang w:val="ru-RU"/>
              </w:rPr>
            </w:pPr>
            <w:r w:rsidRPr="009708A0">
              <w:rPr>
                <w:lang w:val="ru-RU"/>
              </w:rPr>
              <w:t>Учителя истории,</w:t>
            </w:r>
          </w:p>
          <w:p w:rsidR="009708A0" w:rsidRPr="009708A0" w:rsidRDefault="009708A0" w:rsidP="009708A0">
            <w:pPr>
              <w:jc w:val="center"/>
              <w:rPr>
                <w:lang w:val="ru-RU"/>
              </w:rPr>
            </w:pPr>
            <w:r w:rsidRPr="009708A0">
              <w:rPr>
                <w:lang w:val="ru-RU"/>
              </w:rPr>
              <w:t>преподаватель-организатор ОБЖ.</w:t>
            </w:r>
          </w:p>
        </w:tc>
      </w:tr>
      <w:tr w:rsidR="009708A0" w:rsidRPr="0032313D" w:rsidTr="003A5728">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4.</w:t>
            </w:r>
          </w:p>
        </w:tc>
        <w:tc>
          <w:tcPr>
            <w:tcW w:w="49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708A0" w:rsidRPr="009708A0" w:rsidRDefault="009708A0" w:rsidP="009708A0">
            <w:pPr>
              <w:rPr>
                <w:lang w:val="ru-RU"/>
              </w:rPr>
            </w:pPr>
            <w:r w:rsidRPr="009708A0">
              <w:rPr>
                <w:lang w:val="ru-RU"/>
              </w:rPr>
              <w:t>Подготовка команд и участие районной игре:</w:t>
            </w:r>
          </w:p>
          <w:p w:rsidR="009708A0" w:rsidRPr="00A20E3A" w:rsidRDefault="009708A0" w:rsidP="009708A0">
            <w:r w:rsidRPr="00A20E3A">
              <w:t>-А, ну-ка, парни</w:t>
            </w:r>
          </w:p>
          <w:p w:rsidR="009708A0" w:rsidRPr="00A20E3A" w:rsidRDefault="009708A0" w:rsidP="009708A0">
            <w:r w:rsidRPr="00A20E3A">
              <w:t>-Зарница</w:t>
            </w:r>
          </w:p>
          <w:p w:rsidR="009708A0" w:rsidRPr="00A20E3A" w:rsidRDefault="009708A0" w:rsidP="009708A0"/>
        </w:tc>
        <w:tc>
          <w:tcPr>
            <w:tcW w:w="14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708A0" w:rsidRDefault="009708A0" w:rsidP="009708A0">
            <w:pPr>
              <w:jc w:val="center"/>
            </w:pPr>
          </w:p>
          <w:p w:rsidR="009708A0" w:rsidRPr="00A20E3A" w:rsidRDefault="009708A0" w:rsidP="009708A0">
            <w:pPr>
              <w:jc w:val="center"/>
            </w:pPr>
            <w:r w:rsidRPr="00A20E3A">
              <w:t xml:space="preserve">Февраль </w:t>
            </w:r>
          </w:p>
          <w:p w:rsidR="009708A0" w:rsidRPr="00A20E3A" w:rsidRDefault="009708A0" w:rsidP="009708A0">
            <w:pPr>
              <w:jc w:val="center"/>
            </w:pPr>
            <w:r w:rsidRPr="00A20E3A">
              <w:t xml:space="preserve"> Март - май</w:t>
            </w:r>
          </w:p>
        </w:tc>
        <w:tc>
          <w:tcPr>
            <w:tcW w:w="6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708A0" w:rsidRPr="009708A0" w:rsidRDefault="009708A0" w:rsidP="009708A0">
            <w:pPr>
              <w:jc w:val="center"/>
              <w:rPr>
                <w:lang w:val="ru-RU"/>
              </w:rPr>
            </w:pPr>
            <w:r w:rsidRPr="009708A0">
              <w:rPr>
                <w:lang w:val="ru-RU"/>
              </w:rPr>
              <w:t>Преподаватель-организатор ОБЖ, учитель физической культуры, географии, медицинский работник</w:t>
            </w:r>
          </w:p>
        </w:tc>
      </w:tr>
      <w:tr w:rsidR="009708A0" w:rsidTr="003A5728">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708A0" w:rsidRDefault="009708A0" w:rsidP="009708A0">
            <w:pPr>
              <w:textAlignment w:val="baseline"/>
              <w:rPr>
                <w:color w:val="000000"/>
              </w:rPr>
            </w:pPr>
            <w:r>
              <w:rPr>
                <w:color w:val="000000"/>
                <w:bdr w:val="none" w:sz="0" w:space="0" w:color="auto" w:frame="1"/>
              </w:rPr>
              <w:t>5.</w:t>
            </w:r>
          </w:p>
        </w:tc>
        <w:tc>
          <w:tcPr>
            <w:tcW w:w="49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708A0" w:rsidRPr="00A20E3A" w:rsidRDefault="009708A0" w:rsidP="009708A0">
            <w:r w:rsidRPr="00A20E3A">
              <w:t xml:space="preserve">Уроки Мужества </w:t>
            </w:r>
          </w:p>
        </w:tc>
        <w:tc>
          <w:tcPr>
            <w:tcW w:w="1456" w:type="dxa"/>
            <w:tcBorders>
              <w:top w:val="nil"/>
              <w:left w:val="nil"/>
              <w:bottom w:val="single" w:sz="8" w:space="0" w:color="000000"/>
              <w:right w:val="single" w:sz="4" w:space="0" w:color="auto"/>
            </w:tcBorders>
            <w:shd w:val="clear" w:color="auto" w:fill="FFFFFF"/>
            <w:tcMar>
              <w:top w:w="0" w:type="dxa"/>
              <w:left w:w="108" w:type="dxa"/>
              <w:bottom w:w="0" w:type="dxa"/>
              <w:right w:w="108" w:type="dxa"/>
            </w:tcMar>
            <w:hideMark/>
          </w:tcPr>
          <w:p w:rsidR="009708A0" w:rsidRPr="00A20E3A" w:rsidRDefault="009708A0" w:rsidP="009708A0">
            <w:pPr>
              <w:jc w:val="center"/>
            </w:pPr>
            <w:r w:rsidRPr="00A20E3A">
              <w:t>Февраль</w:t>
            </w:r>
          </w:p>
          <w:p w:rsidR="009708A0" w:rsidRPr="00A20E3A" w:rsidRDefault="009708A0" w:rsidP="009708A0">
            <w:pPr>
              <w:jc w:val="center"/>
            </w:pPr>
            <w:r w:rsidRPr="00A20E3A">
              <w:t>Май</w:t>
            </w:r>
          </w:p>
        </w:tc>
        <w:tc>
          <w:tcPr>
            <w:tcW w:w="6377"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hideMark/>
          </w:tcPr>
          <w:p w:rsidR="009708A0" w:rsidRPr="00A20E3A" w:rsidRDefault="009708A0" w:rsidP="009708A0">
            <w:pPr>
              <w:jc w:val="center"/>
            </w:pPr>
            <w:r w:rsidRPr="00A20E3A">
              <w:t>преподаватель-организатор ОБЖ</w:t>
            </w:r>
          </w:p>
        </w:tc>
      </w:tr>
      <w:tr w:rsidR="009708A0" w:rsidRPr="0032313D" w:rsidTr="003A5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tblPrEx>
        <w:trPr>
          <w:trHeight w:val="894"/>
        </w:trPr>
        <w:tc>
          <w:tcPr>
            <w:tcW w:w="851" w:type="dxa"/>
          </w:tcPr>
          <w:p w:rsidR="009708A0" w:rsidRPr="00A80511" w:rsidRDefault="009708A0" w:rsidP="009708A0">
            <w:pPr>
              <w:ind w:left="142"/>
            </w:pPr>
          </w:p>
          <w:p w:rsidR="009708A0" w:rsidRPr="00A80511" w:rsidRDefault="009708A0" w:rsidP="009708A0">
            <w:pPr>
              <w:ind w:left="142"/>
            </w:pPr>
            <w:r>
              <w:t>6.</w:t>
            </w:r>
          </w:p>
          <w:p w:rsidR="009708A0" w:rsidRDefault="009708A0" w:rsidP="009708A0">
            <w:pPr>
              <w:ind w:left="142"/>
            </w:pPr>
          </w:p>
        </w:tc>
        <w:tc>
          <w:tcPr>
            <w:tcW w:w="4925" w:type="dxa"/>
          </w:tcPr>
          <w:p w:rsidR="009708A0" w:rsidRPr="009708A0" w:rsidRDefault="009708A0" w:rsidP="009708A0">
            <w:pPr>
              <w:rPr>
                <w:lang w:val="ru-RU"/>
              </w:rPr>
            </w:pPr>
            <w:r w:rsidRPr="009708A0">
              <w:rPr>
                <w:lang w:val="ru-RU"/>
              </w:rPr>
              <w:t>Постановка юношей 2002 года на первоначальный воинский учёт</w:t>
            </w:r>
          </w:p>
        </w:tc>
        <w:tc>
          <w:tcPr>
            <w:tcW w:w="1456" w:type="dxa"/>
          </w:tcPr>
          <w:p w:rsidR="009708A0" w:rsidRPr="00A20E3A" w:rsidRDefault="009708A0" w:rsidP="009708A0">
            <w:pPr>
              <w:jc w:val="center"/>
            </w:pPr>
            <w:r w:rsidRPr="00A20E3A">
              <w:t>Январь - март</w:t>
            </w:r>
          </w:p>
        </w:tc>
        <w:tc>
          <w:tcPr>
            <w:tcW w:w="6377" w:type="dxa"/>
          </w:tcPr>
          <w:p w:rsidR="009708A0" w:rsidRPr="009708A0" w:rsidRDefault="009708A0" w:rsidP="009708A0">
            <w:pPr>
              <w:jc w:val="center"/>
              <w:rPr>
                <w:lang w:val="ru-RU"/>
              </w:rPr>
            </w:pPr>
            <w:r w:rsidRPr="009708A0">
              <w:rPr>
                <w:lang w:val="ru-RU"/>
              </w:rPr>
              <w:t>Работники военного комиссариата, преподаватель-организатор ОБЖ</w:t>
            </w:r>
          </w:p>
        </w:tc>
      </w:tr>
      <w:tr w:rsidR="009708A0" w:rsidTr="003A5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tblPrEx>
        <w:trPr>
          <w:trHeight w:val="846"/>
        </w:trPr>
        <w:tc>
          <w:tcPr>
            <w:tcW w:w="851" w:type="dxa"/>
          </w:tcPr>
          <w:p w:rsidR="009708A0" w:rsidRPr="00A80511" w:rsidRDefault="009708A0" w:rsidP="009708A0">
            <w:pPr>
              <w:ind w:left="142"/>
            </w:pPr>
            <w:r>
              <w:t>7.</w:t>
            </w:r>
          </w:p>
          <w:p w:rsidR="009708A0" w:rsidRPr="00A80511" w:rsidRDefault="009708A0" w:rsidP="009708A0">
            <w:pPr>
              <w:ind w:left="142"/>
            </w:pPr>
          </w:p>
          <w:p w:rsidR="009708A0" w:rsidRPr="00A80511" w:rsidRDefault="009708A0" w:rsidP="009708A0">
            <w:pPr>
              <w:ind w:left="142"/>
            </w:pPr>
          </w:p>
        </w:tc>
        <w:tc>
          <w:tcPr>
            <w:tcW w:w="4925" w:type="dxa"/>
          </w:tcPr>
          <w:p w:rsidR="009708A0" w:rsidRPr="009708A0" w:rsidRDefault="009708A0" w:rsidP="009708A0">
            <w:pPr>
              <w:rPr>
                <w:lang w:val="ru-RU"/>
              </w:rPr>
            </w:pPr>
            <w:r w:rsidRPr="009708A0">
              <w:rPr>
                <w:lang w:val="ru-RU"/>
              </w:rPr>
              <w:t>Подготовка к проведению учебных военных сборов.</w:t>
            </w:r>
          </w:p>
        </w:tc>
        <w:tc>
          <w:tcPr>
            <w:tcW w:w="1456" w:type="dxa"/>
          </w:tcPr>
          <w:p w:rsidR="009708A0" w:rsidRPr="00A20E3A" w:rsidRDefault="009708A0" w:rsidP="009708A0">
            <w:pPr>
              <w:jc w:val="center"/>
            </w:pPr>
            <w:r w:rsidRPr="00A20E3A">
              <w:t>Май</w:t>
            </w:r>
          </w:p>
        </w:tc>
        <w:tc>
          <w:tcPr>
            <w:tcW w:w="6377" w:type="dxa"/>
          </w:tcPr>
          <w:p w:rsidR="009708A0" w:rsidRPr="00A20E3A" w:rsidRDefault="009708A0" w:rsidP="009708A0">
            <w:pPr>
              <w:jc w:val="center"/>
            </w:pPr>
            <w:r w:rsidRPr="00A20E3A">
              <w:t>Преподаватель-организатор ОБЖ</w:t>
            </w:r>
          </w:p>
        </w:tc>
      </w:tr>
      <w:tr w:rsidR="009708A0" w:rsidTr="003A5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tblPrEx>
        <w:trPr>
          <w:trHeight w:val="825"/>
        </w:trPr>
        <w:tc>
          <w:tcPr>
            <w:tcW w:w="851" w:type="dxa"/>
          </w:tcPr>
          <w:p w:rsidR="009708A0" w:rsidRPr="009661F7" w:rsidRDefault="009708A0" w:rsidP="009708A0">
            <w:pPr>
              <w:ind w:left="142"/>
              <w:rPr>
                <w:color w:val="000000"/>
                <w:sz w:val="28"/>
                <w:szCs w:val="28"/>
                <w:bdr w:val="none" w:sz="0" w:space="0" w:color="auto" w:frame="1"/>
              </w:rPr>
            </w:pPr>
            <w:r w:rsidRPr="009661F7">
              <w:rPr>
                <w:color w:val="000000"/>
                <w:sz w:val="28"/>
                <w:szCs w:val="28"/>
                <w:bdr w:val="none" w:sz="0" w:space="0" w:color="auto" w:frame="1"/>
              </w:rPr>
              <w:t>8.</w:t>
            </w:r>
          </w:p>
          <w:p w:rsidR="009708A0" w:rsidRPr="009661F7" w:rsidRDefault="009708A0" w:rsidP="009708A0">
            <w:pPr>
              <w:ind w:left="142"/>
              <w:rPr>
                <w:color w:val="000000"/>
                <w:sz w:val="28"/>
                <w:szCs w:val="28"/>
                <w:bdr w:val="none" w:sz="0" w:space="0" w:color="auto" w:frame="1"/>
              </w:rPr>
            </w:pPr>
          </w:p>
          <w:p w:rsidR="009708A0" w:rsidRPr="00A80511" w:rsidRDefault="009708A0" w:rsidP="009708A0">
            <w:pPr>
              <w:ind w:left="142"/>
            </w:pPr>
          </w:p>
        </w:tc>
        <w:tc>
          <w:tcPr>
            <w:tcW w:w="4925" w:type="dxa"/>
          </w:tcPr>
          <w:p w:rsidR="009708A0" w:rsidRPr="00A20E3A" w:rsidRDefault="009708A0" w:rsidP="009708A0">
            <w:r w:rsidRPr="00A20E3A">
              <w:t>Учебные сборы.</w:t>
            </w:r>
          </w:p>
        </w:tc>
        <w:tc>
          <w:tcPr>
            <w:tcW w:w="1456" w:type="dxa"/>
          </w:tcPr>
          <w:p w:rsidR="009708A0" w:rsidRPr="00A20E3A" w:rsidRDefault="009708A0" w:rsidP="009708A0">
            <w:pPr>
              <w:jc w:val="center"/>
            </w:pPr>
            <w:r w:rsidRPr="00A20E3A">
              <w:t>Июнь</w:t>
            </w:r>
          </w:p>
        </w:tc>
        <w:tc>
          <w:tcPr>
            <w:tcW w:w="6377" w:type="dxa"/>
          </w:tcPr>
          <w:p w:rsidR="009708A0" w:rsidRPr="00A20E3A" w:rsidRDefault="009708A0" w:rsidP="009708A0">
            <w:pPr>
              <w:jc w:val="center"/>
            </w:pPr>
            <w:r w:rsidRPr="00A20E3A">
              <w:t>Преподаватель-организатор ОБЖ</w:t>
            </w:r>
          </w:p>
        </w:tc>
      </w:tr>
    </w:tbl>
    <w:p w:rsidR="009708A0" w:rsidRDefault="009708A0" w:rsidP="009807A9">
      <w:pPr>
        <w:widowControl/>
        <w:rPr>
          <w:rFonts w:ascii="Times New Roman" w:eastAsia="Times New Roman" w:hAnsi="Times New Roman" w:cs="Times New Roman"/>
          <w:b/>
          <w:bCs/>
          <w:spacing w:val="3"/>
          <w:sz w:val="24"/>
          <w:szCs w:val="24"/>
          <w:lang w:val="ru-RU"/>
        </w:rPr>
      </w:pPr>
    </w:p>
    <w:p w:rsidR="009708A0" w:rsidRDefault="009708A0" w:rsidP="009807A9">
      <w:pPr>
        <w:widowControl/>
        <w:rPr>
          <w:rFonts w:ascii="Times New Roman" w:eastAsia="Times New Roman" w:hAnsi="Times New Roman" w:cs="Times New Roman"/>
          <w:b/>
          <w:bCs/>
          <w:spacing w:val="3"/>
          <w:sz w:val="24"/>
          <w:szCs w:val="24"/>
          <w:lang w:val="ru-RU"/>
        </w:rPr>
      </w:pPr>
    </w:p>
    <w:p w:rsidR="009708A0" w:rsidRDefault="009708A0" w:rsidP="009807A9">
      <w:pPr>
        <w:widowControl/>
        <w:rPr>
          <w:rFonts w:ascii="Times New Roman" w:eastAsia="Times New Roman" w:hAnsi="Times New Roman" w:cs="Times New Roman"/>
          <w:b/>
          <w:bCs/>
          <w:spacing w:val="3"/>
          <w:sz w:val="24"/>
          <w:szCs w:val="24"/>
          <w:lang w:val="ru-RU"/>
        </w:rPr>
      </w:pPr>
    </w:p>
    <w:p w:rsidR="009708A0" w:rsidRDefault="009708A0" w:rsidP="009807A9">
      <w:pPr>
        <w:widowControl/>
        <w:rPr>
          <w:rFonts w:ascii="Times New Roman" w:eastAsia="Times New Roman" w:hAnsi="Times New Roman" w:cs="Times New Roman"/>
          <w:b/>
          <w:bCs/>
          <w:spacing w:val="3"/>
          <w:sz w:val="24"/>
          <w:szCs w:val="24"/>
          <w:lang w:val="ru-RU"/>
        </w:rPr>
      </w:pPr>
    </w:p>
    <w:p w:rsidR="009708A0" w:rsidRDefault="009708A0" w:rsidP="009807A9">
      <w:pPr>
        <w:widowControl/>
        <w:rPr>
          <w:rFonts w:ascii="Times New Roman" w:eastAsia="Times New Roman" w:hAnsi="Times New Roman" w:cs="Times New Roman"/>
          <w:b/>
          <w:bCs/>
          <w:spacing w:val="3"/>
          <w:sz w:val="24"/>
          <w:szCs w:val="24"/>
          <w:lang w:val="ru-RU"/>
        </w:rPr>
      </w:pPr>
    </w:p>
    <w:p w:rsidR="009708A0" w:rsidRDefault="009708A0" w:rsidP="009807A9">
      <w:pPr>
        <w:widowControl/>
        <w:rPr>
          <w:rFonts w:ascii="Times New Roman" w:eastAsia="Times New Roman" w:hAnsi="Times New Roman" w:cs="Times New Roman"/>
          <w:b/>
          <w:bCs/>
          <w:spacing w:val="3"/>
          <w:sz w:val="24"/>
          <w:szCs w:val="24"/>
          <w:lang w:val="ru-RU"/>
        </w:rPr>
      </w:pPr>
    </w:p>
    <w:p w:rsidR="009708A0" w:rsidRDefault="009708A0" w:rsidP="009807A9">
      <w:pPr>
        <w:widowControl/>
        <w:rPr>
          <w:rFonts w:ascii="Times New Roman" w:eastAsia="Times New Roman" w:hAnsi="Times New Roman" w:cs="Times New Roman"/>
          <w:b/>
          <w:bCs/>
          <w:spacing w:val="3"/>
          <w:sz w:val="24"/>
          <w:szCs w:val="24"/>
          <w:lang w:val="ru-RU"/>
        </w:rPr>
      </w:pPr>
    </w:p>
    <w:p w:rsidR="009708A0" w:rsidRDefault="009708A0" w:rsidP="009807A9">
      <w:pPr>
        <w:widowControl/>
        <w:rPr>
          <w:rFonts w:ascii="Times New Roman" w:eastAsia="Times New Roman" w:hAnsi="Times New Roman" w:cs="Times New Roman"/>
          <w:b/>
          <w:bCs/>
          <w:spacing w:val="3"/>
          <w:sz w:val="24"/>
          <w:szCs w:val="24"/>
          <w:lang w:val="ru-RU"/>
        </w:rPr>
      </w:pPr>
    </w:p>
    <w:p w:rsidR="009708A0" w:rsidRDefault="009708A0" w:rsidP="009807A9">
      <w:pPr>
        <w:widowControl/>
        <w:rPr>
          <w:rFonts w:ascii="Times New Roman" w:eastAsia="Times New Roman" w:hAnsi="Times New Roman" w:cs="Times New Roman"/>
          <w:b/>
          <w:bCs/>
          <w:spacing w:val="3"/>
          <w:sz w:val="24"/>
          <w:szCs w:val="24"/>
          <w:lang w:val="ru-RU"/>
        </w:rPr>
      </w:pPr>
    </w:p>
    <w:p w:rsidR="009708A0" w:rsidRDefault="009708A0" w:rsidP="009807A9">
      <w:pPr>
        <w:widowControl/>
        <w:rPr>
          <w:rFonts w:ascii="Times New Roman" w:eastAsia="Times New Roman" w:hAnsi="Times New Roman" w:cs="Times New Roman"/>
          <w:b/>
          <w:bCs/>
          <w:spacing w:val="3"/>
          <w:sz w:val="24"/>
          <w:szCs w:val="24"/>
          <w:lang w:val="ru-RU"/>
        </w:rPr>
      </w:pPr>
    </w:p>
    <w:p w:rsidR="009708A0" w:rsidRDefault="009708A0" w:rsidP="009807A9">
      <w:pPr>
        <w:widowControl/>
        <w:rPr>
          <w:rFonts w:ascii="Times New Roman" w:eastAsia="Times New Roman" w:hAnsi="Times New Roman" w:cs="Times New Roman"/>
          <w:b/>
          <w:bCs/>
          <w:spacing w:val="3"/>
          <w:sz w:val="24"/>
          <w:szCs w:val="24"/>
          <w:lang w:val="ru-RU"/>
        </w:rPr>
      </w:pPr>
    </w:p>
    <w:p w:rsidR="009708A0" w:rsidRDefault="009708A0" w:rsidP="009807A9">
      <w:pPr>
        <w:widowControl/>
        <w:rPr>
          <w:rFonts w:ascii="Times New Roman" w:eastAsia="Times New Roman" w:hAnsi="Times New Roman" w:cs="Times New Roman"/>
          <w:b/>
          <w:bCs/>
          <w:spacing w:val="3"/>
          <w:sz w:val="24"/>
          <w:szCs w:val="24"/>
          <w:lang w:val="ru-RU"/>
        </w:rPr>
      </w:pPr>
    </w:p>
    <w:p w:rsidR="009708A0" w:rsidRDefault="009708A0" w:rsidP="009807A9">
      <w:pPr>
        <w:widowControl/>
        <w:rPr>
          <w:rFonts w:ascii="Times New Roman" w:eastAsia="Times New Roman" w:hAnsi="Times New Roman" w:cs="Times New Roman"/>
          <w:b/>
          <w:bCs/>
          <w:spacing w:val="3"/>
          <w:sz w:val="24"/>
          <w:szCs w:val="24"/>
          <w:lang w:val="ru-RU"/>
        </w:rPr>
      </w:pPr>
    </w:p>
    <w:p w:rsidR="009708A0" w:rsidRDefault="009708A0" w:rsidP="009807A9">
      <w:pPr>
        <w:widowControl/>
        <w:rPr>
          <w:rFonts w:ascii="Times New Roman" w:eastAsia="Times New Roman" w:hAnsi="Times New Roman" w:cs="Times New Roman"/>
          <w:b/>
          <w:bCs/>
          <w:spacing w:val="3"/>
          <w:sz w:val="24"/>
          <w:szCs w:val="24"/>
          <w:lang w:val="ru-RU"/>
        </w:rPr>
      </w:pPr>
    </w:p>
    <w:p w:rsidR="009708A0" w:rsidRDefault="009708A0" w:rsidP="009807A9">
      <w:pPr>
        <w:widowControl/>
        <w:rPr>
          <w:rFonts w:ascii="Times New Roman" w:eastAsia="Times New Roman" w:hAnsi="Times New Roman" w:cs="Times New Roman"/>
          <w:b/>
          <w:bCs/>
          <w:spacing w:val="3"/>
          <w:sz w:val="24"/>
          <w:szCs w:val="24"/>
          <w:lang w:val="ru-RU"/>
        </w:rPr>
      </w:pPr>
    </w:p>
    <w:p w:rsidR="009807A9" w:rsidRPr="00435BAD" w:rsidRDefault="00AE0068" w:rsidP="009807A9">
      <w:pPr>
        <w:widowControl/>
        <w:rPr>
          <w:rFonts w:ascii="Times New Roman" w:eastAsia="Times New Roman" w:hAnsi="Times New Roman" w:cs="Times New Roman"/>
          <w:b/>
          <w:sz w:val="24"/>
          <w:szCs w:val="24"/>
          <w:lang w:val="ru-RU" w:eastAsia="ru-RU"/>
        </w:rPr>
      </w:pPr>
      <w:proofErr w:type="gramStart"/>
      <w:r w:rsidRPr="00435BAD">
        <w:rPr>
          <w:rFonts w:ascii="Times New Roman" w:eastAsia="Times New Roman" w:hAnsi="Times New Roman" w:cs="Times New Roman"/>
          <w:b/>
          <w:bCs/>
          <w:spacing w:val="3"/>
          <w:sz w:val="24"/>
          <w:szCs w:val="24"/>
        </w:rPr>
        <w:t>X</w:t>
      </w:r>
      <w:r w:rsidRPr="00435BAD">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2"/>
          <w:sz w:val="24"/>
          <w:szCs w:val="24"/>
        </w:rPr>
        <w:t>ΙΙ</w:t>
      </w:r>
      <w:r w:rsidR="009807A9" w:rsidRPr="00435BAD">
        <w:rPr>
          <w:rFonts w:ascii="Times New Roman" w:eastAsia="Times New Roman" w:hAnsi="Times New Roman" w:cs="Times New Roman"/>
          <w:sz w:val="24"/>
          <w:szCs w:val="24"/>
          <w:lang w:val="ru-RU" w:eastAsia="ru-RU"/>
        </w:rPr>
        <w:t>.</w:t>
      </w:r>
      <w:proofErr w:type="gramEnd"/>
      <w:r w:rsidR="009807A9" w:rsidRPr="00435BAD">
        <w:rPr>
          <w:rFonts w:ascii="Times New Roman" w:eastAsia="Times New Roman" w:hAnsi="Times New Roman" w:cs="Times New Roman"/>
          <w:b/>
          <w:sz w:val="24"/>
          <w:szCs w:val="24"/>
          <w:lang w:val="ru-RU" w:eastAsia="ru-RU"/>
        </w:rPr>
        <w:t xml:space="preserve"> </w:t>
      </w:r>
      <w:r w:rsidR="00772128">
        <w:rPr>
          <w:rFonts w:ascii="Times New Roman" w:eastAsia="Times New Roman" w:hAnsi="Times New Roman" w:cs="Times New Roman"/>
          <w:b/>
          <w:sz w:val="24"/>
          <w:szCs w:val="24"/>
          <w:lang w:val="ru-RU" w:eastAsia="ru-RU"/>
        </w:rPr>
        <w:t xml:space="preserve"> </w:t>
      </w:r>
      <w:r w:rsidR="009807A9" w:rsidRPr="00435BAD">
        <w:rPr>
          <w:rFonts w:ascii="Times New Roman" w:eastAsia="Times New Roman" w:hAnsi="Times New Roman" w:cs="Times New Roman"/>
          <w:b/>
          <w:sz w:val="24"/>
          <w:szCs w:val="24"/>
          <w:lang w:val="ru-RU" w:eastAsia="ru-RU"/>
        </w:rPr>
        <w:t>Укрепление материально- технической базы</w:t>
      </w:r>
      <w:r>
        <w:rPr>
          <w:rFonts w:ascii="Times New Roman" w:eastAsia="Times New Roman" w:hAnsi="Times New Roman" w:cs="Times New Roman"/>
          <w:b/>
          <w:sz w:val="24"/>
          <w:szCs w:val="24"/>
          <w:lang w:val="ru-RU" w:eastAsia="ru-RU"/>
        </w:rPr>
        <w:t>, хозяйственная деятельность.</w:t>
      </w:r>
    </w:p>
    <w:p w:rsidR="009807A9" w:rsidRPr="00435BAD" w:rsidRDefault="009807A9" w:rsidP="009807A9">
      <w:pPr>
        <w:widowControl/>
        <w:rPr>
          <w:rFonts w:ascii="Times New Roman" w:eastAsia="Times New Roman" w:hAnsi="Times New Roman" w:cs="Times New Roman"/>
          <w:sz w:val="24"/>
          <w:szCs w:val="24"/>
          <w:lang w:val="ru-RU" w:eastAsia="ru-RU"/>
        </w:rPr>
      </w:pPr>
    </w:p>
    <w:p w:rsidR="00854E17" w:rsidRPr="00435BAD" w:rsidRDefault="00854E17">
      <w:pPr>
        <w:spacing w:line="200" w:lineRule="exact"/>
        <w:rPr>
          <w:rFonts w:ascii="Times New Roman" w:hAnsi="Times New Roman" w:cs="Times New Roman"/>
          <w:sz w:val="24"/>
          <w:szCs w:val="24"/>
          <w:lang w:val="ru-RU"/>
        </w:rPr>
      </w:pPr>
    </w:p>
    <w:p w:rsidR="00854E17" w:rsidRPr="00435BAD" w:rsidRDefault="00854E17">
      <w:pPr>
        <w:spacing w:before="10" w:line="200" w:lineRule="exact"/>
        <w:rPr>
          <w:rFonts w:ascii="Times New Roman" w:hAnsi="Times New Roman" w:cs="Times New Roman"/>
          <w:sz w:val="24"/>
          <w:szCs w:val="24"/>
          <w:lang w:val="ru-RU"/>
        </w:rPr>
      </w:pPr>
    </w:p>
    <w:p w:rsidR="00854E17" w:rsidRPr="00435BAD" w:rsidRDefault="00D62C93" w:rsidP="00AE0068">
      <w:pPr>
        <w:pStyle w:val="1"/>
        <w:tabs>
          <w:tab w:val="left" w:pos="804"/>
          <w:tab w:val="left" w:pos="14700"/>
        </w:tabs>
        <w:spacing w:before="49"/>
        <w:ind w:left="0"/>
        <w:rPr>
          <w:rFonts w:cs="Times New Roman"/>
          <w:b w:val="0"/>
          <w:bCs w:val="0"/>
          <w:sz w:val="24"/>
          <w:szCs w:val="24"/>
          <w:lang w:val="ru-RU"/>
        </w:rPr>
      </w:pPr>
      <w:r w:rsidRPr="00435BAD">
        <w:rPr>
          <w:rFonts w:cs="Times New Roman"/>
          <w:sz w:val="24"/>
          <w:szCs w:val="24"/>
          <w:highlight w:val="lightGray"/>
          <w:lang w:val="ru-RU"/>
        </w:rPr>
        <w:t>У</w:t>
      </w:r>
      <w:r w:rsidRPr="00435BAD">
        <w:rPr>
          <w:rFonts w:cs="Times New Roman"/>
          <w:spacing w:val="-1"/>
          <w:sz w:val="24"/>
          <w:szCs w:val="24"/>
          <w:highlight w:val="lightGray"/>
          <w:lang w:val="ru-RU"/>
        </w:rPr>
        <w:t>к</w:t>
      </w:r>
      <w:r w:rsidRPr="00435BAD">
        <w:rPr>
          <w:rFonts w:cs="Times New Roman"/>
          <w:spacing w:val="-3"/>
          <w:sz w:val="24"/>
          <w:szCs w:val="24"/>
          <w:highlight w:val="lightGray"/>
          <w:lang w:val="ru-RU"/>
        </w:rPr>
        <w:t>р</w:t>
      </w:r>
      <w:r w:rsidRPr="00435BAD">
        <w:rPr>
          <w:rFonts w:cs="Times New Roman"/>
          <w:sz w:val="24"/>
          <w:szCs w:val="24"/>
          <w:highlight w:val="lightGray"/>
          <w:lang w:val="ru-RU"/>
        </w:rPr>
        <w:t>е</w:t>
      </w:r>
      <w:r w:rsidRPr="00435BAD">
        <w:rPr>
          <w:rFonts w:cs="Times New Roman"/>
          <w:spacing w:val="-1"/>
          <w:sz w:val="24"/>
          <w:szCs w:val="24"/>
          <w:highlight w:val="lightGray"/>
          <w:lang w:val="ru-RU"/>
        </w:rPr>
        <w:t>п</w:t>
      </w:r>
      <w:r w:rsidRPr="00435BAD">
        <w:rPr>
          <w:rFonts w:cs="Times New Roman"/>
          <w:sz w:val="24"/>
          <w:szCs w:val="24"/>
          <w:highlight w:val="lightGray"/>
          <w:lang w:val="ru-RU"/>
        </w:rPr>
        <w:t>ле</w:t>
      </w:r>
      <w:r w:rsidRPr="00435BAD">
        <w:rPr>
          <w:rFonts w:cs="Times New Roman"/>
          <w:spacing w:val="-1"/>
          <w:sz w:val="24"/>
          <w:szCs w:val="24"/>
          <w:highlight w:val="lightGray"/>
          <w:lang w:val="ru-RU"/>
        </w:rPr>
        <w:t>ни</w:t>
      </w:r>
      <w:r w:rsidRPr="00435BAD">
        <w:rPr>
          <w:rFonts w:cs="Times New Roman"/>
          <w:sz w:val="24"/>
          <w:szCs w:val="24"/>
          <w:highlight w:val="lightGray"/>
          <w:lang w:val="ru-RU"/>
        </w:rPr>
        <w:t>ем</w:t>
      </w:r>
      <w:r w:rsidRPr="00435BAD">
        <w:rPr>
          <w:rFonts w:cs="Times New Roman"/>
          <w:spacing w:val="-2"/>
          <w:sz w:val="24"/>
          <w:szCs w:val="24"/>
          <w:highlight w:val="lightGray"/>
          <w:lang w:val="ru-RU"/>
        </w:rPr>
        <w:t>а</w:t>
      </w:r>
      <w:r w:rsidRPr="00435BAD">
        <w:rPr>
          <w:rFonts w:cs="Times New Roman"/>
          <w:spacing w:val="1"/>
          <w:sz w:val="24"/>
          <w:szCs w:val="24"/>
          <w:highlight w:val="lightGray"/>
          <w:lang w:val="ru-RU"/>
        </w:rPr>
        <w:t>т</w:t>
      </w:r>
      <w:r w:rsidRPr="00435BAD">
        <w:rPr>
          <w:rFonts w:cs="Times New Roman"/>
          <w:sz w:val="24"/>
          <w:szCs w:val="24"/>
          <w:highlight w:val="lightGray"/>
          <w:lang w:val="ru-RU"/>
        </w:rPr>
        <w:t>ер</w:t>
      </w:r>
      <w:r w:rsidRPr="00435BAD">
        <w:rPr>
          <w:rFonts w:cs="Times New Roman"/>
          <w:spacing w:val="-4"/>
          <w:sz w:val="24"/>
          <w:szCs w:val="24"/>
          <w:highlight w:val="lightGray"/>
          <w:lang w:val="ru-RU"/>
        </w:rPr>
        <w:t>и</w:t>
      </w:r>
      <w:r w:rsidRPr="00435BAD">
        <w:rPr>
          <w:rFonts w:cs="Times New Roman"/>
          <w:spacing w:val="1"/>
          <w:sz w:val="24"/>
          <w:szCs w:val="24"/>
          <w:highlight w:val="lightGray"/>
          <w:lang w:val="ru-RU"/>
        </w:rPr>
        <w:t>а</w:t>
      </w:r>
      <w:r w:rsidRPr="00435BAD">
        <w:rPr>
          <w:rFonts w:cs="Times New Roman"/>
          <w:sz w:val="24"/>
          <w:szCs w:val="24"/>
          <w:highlight w:val="lightGray"/>
          <w:lang w:val="ru-RU"/>
        </w:rPr>
        <w:t>ль</w:t>
      </w:r>
      <w:r w:rsidRPr="00435BAD">
        <w:rPr>
          <w:rFonts w:cs="Times New Roman"/>
          <w:spacing w:val="-4"/>
          <w:sz w:val="24"/>
          <w:szCs w:val="24"/>
          <w:highlight w:val="lightGray"/>
          <w:lang w:val="ru-RU"/>
        </w:rPr>
        <w:t>н</w:t>
      </w:r>
      <w:r w:rsidRPr="00435BAD">
        <w:rPr>
          <w:rFonts w:cs="Times New Roman"/>
          <w:sz w:val="24"/>
          <w:szCs w:val="24"/>
          <w:highlight w:val="lightGray"/>
          <w:lang w:val="ru-RU"/>
        </w:rPr>
        <w:t>о–</w:t>
      </w:r>
      <w:r w:rsidRPr="00435BAD">
        <w:rPr>
          <w:rFonts w:cs="Times New Roman"/>
          <w:spacing w:val="1"/>
          <w:sz w:val="24"/>
          <w:szCs w:val="24"/>
          <w:highlight w:val="lightGray"/>
          <w:lang w:val="ru-RU"/>
        </w:rPr>
        <w:t>т</w:t>
      </w:r>
      <w:r w:rsidRPr="00435BAD">
        <w:rPr>
          <w:rFonts w:cs="Times New Roman"/>
          <w:spacing w:val="-2"/>
          <w:sz w:val="24"/>
          <w:szCs w:val="24"/>
          <w:highlight w:val="lightGray"/>
          <w:lang w:val="ru-RU"/>
        </w:rPr>
        <w:t>ех</w:t>
      </w:r>
      <w:r w:rsidRPr="00435BAD">
        <w:rPr>
          <w:rFonts w:cs="Times New Roman"/>
          <w:spacing w:val="-1"/>
          <w:sz w:val="24"/>
          <w:szCs w:val="24"/>
          <w:highlight w:val="lightGray"/>
          <w:lang w:val="ru-RU"/>
        </w:rPr>
        <w:t>ни</w:t>
      </w:r>
      <w:r w:rsidRPr="00435BAD">
        <w:rPr>
          <w:rFonts w:cs="Times New Roman"/>
          <w:sz w:val="24"/>
          <w:szCs w:val="24"/>
          <w:highlight w:val="lightGray"/>
          <w:lang w:val="ru-RU"/>
        </w:rPr>
        <w:t>чес</w:t>
      </w:r>
      <w:r w:rsidRPr="00435BAD">
        <w:rPr>
          <w:rFonts w:cs="Times New Roman"/>
          <w:spacing w:val="-1"/>
          <w:sz w:val="24"/>
          <w:szCs w:val="24"/>
          <w:highlight w:val="lightGray"/>
          <w:lang w:val="ru-RU"/>
        </w:rPr>
        <w:t>к</w:t>
      </w:r>
      <w:r w:rsidRPr="00435BAD">
        <w:rPr>
          <w:rFonts w:cs="Times New Roman"/>
          <w:spacing w:val="1"/>
          <w:sz w:val="24"/>
          <w:szCs w:val="24"/>
          <w:highlight w:val="lightGray"/>
          <w:lang w:val="ru-RU"/>
        </w:rPr>
        <w:t>о</w:t>
      </w:r>
      <w:r w:rsidRPr="00435BAD">
        <w:rPr>
          <w:rFonts w:cs="Times New Roman"/>
          <w:sz w:val="24"/>
          <w:szCs w:val="24"/>
          <w:highlight w:val="lightGray"/>
          <w:lang w:val="ru-RU"/>
        </w:rPr>
        <w:t>й</w:t>
      </w:r>
      <w:r w:rsidRPr="00435BAD">
        <w:rPr>
          <w:rFonts w:cs="Times New Roman"/>
          <w:spacing w:val="-2"/>
          <w:sz w:val="24"/>
          <w:szCs w:val="24"/>
          <w:highlight w:val="lightGray"/>
          <w:lang w:val="ru-RU"/>
        </w:rPr>
        <w:t xml:space="preserve"> б</w:t>
      </w:r>
      <w:r w:rsidRPr="00435BAD">
        <w:rPr>
          <w:rFonts w:cs="Times New Roman"/>
          <w:spacing w:val="1"/>
          <w:sz w:val="24"/>
          <w:szCs w:val="24"/>
          <w:highlight w:val="lightGray"/>
          <w:lang w:val="ru-RU"/>
        </w:rPr>
        <w:t>а</w:t>
      </w:r>
      <w:r w:rsidRPr="00435BAD">
        <w:rPr>
          <w:rFonts w:cs="Times New Roman"/>
          <w:sz w:val="24"/>
          <w:szCs w:val="24"/>
          <w:highlight w:val="lightGray"/>
          <w:lang w:val="ru-RU"/>
        </w:rPr>
        <w:t>зы</w:t>
      </w:r>
      <w:r w:rsidRPr="00435BAD">
        <w:rPr>
          <w:rFonts w:cs="Times New Roman"/>
          <w:spacing w:val="-2"/>
          <w:sz w:val="24"/>
          <w:szCs w:val="24"/>
          <w:highlight w:val="lightGray"/>
          <w:lang w:val="ru-RU"/>
        </w:rPr>
        <w:t xml:space="preserve"> ш</w:t>
      </w:r>
      <w:r w:rsidRPr="00435BAD">
        <w:rPr>
          <w:rFonts w:cs="Times New Roman"/>
          <w:spacing w:val="-1"/>
          <w:sz w:val="24"/>
          <w:szCs w:val="24"/>
          <w:highlight w:val="lightGray"/>
          <w:lang w:val="ru-RU"/>
        </w:rPr>
        <w:t>к</w:t>
      </w:r>
      <w:r w:rsidRPr="00435BAD">
        <w:rPr>
          <w:rFonts w:cs="Times New Roman"/>
          <w:spacing w:val="1"/>
          <w:sz w:val="24"/>
          <w:szCs w:val="24"/>
          <w:highlight w:val="lightGray"/>
          <w:lang w:val="ru-RU"/>
        </w:rPr>
        <w:t>о</w:t>
      </w:r>
      <w:r w:rsidRPr="00435BAD">
        <w:rPr>
          <w:rFonts w:cs="Times New Roman"/>
          <w:sz w:val="24"/>
          <w:szCs w:val="24"/>
          <w:highlight w:val="lightGray"/>
          <w:lang w:val="ru-RU"/>
        </w:rPr>
        <w:t>л</w:t>
      </w:r>
      <w:r w:rsidRPr="00435BAD">
        <w:rPr>
          <w:rFonts w:cs="Times New Roman"/>
          <w:spacing w:val="-1"/>
          <w:sz w:val="24"/>
          <w:szCs w:val="24"/>
          <w:highlight w:val="lightGray"/>
          <w:lang w:val="ru-RU"/>
        </w:rPr>
        <w:t>ы</w:t>
      </w:r>
      <w:proofErr w:type="gramStart"/>
      <w:r w:rsidRPr="00435BAD">
        <w:rPr>
          <w:rFonts w:cs="Times New Roman"/>
          <w:sz w:val="24"/>
          <w:szCs w:val="24"/>
          <w:highlight w:val="lightGray"/>
          <w:lang w:val="ru-RU"/>
        </w:rPr>
        <w:t>,</w:t>
      </w:r>
      <w:r w:rsidRPr="00435BAD">
        <w:rPr>
          <w:rFonts w:cs="Times New Roman"/>
          <w:spacing w:val="-2"/>
          <w:sz w:val="24"/>
          <w:szCs w:val="24"/>
          <w:highlight w:val="lightGray"/>
          <w:lang w:val="ru-RU"/>
        </w:rPr>
        <w:t>х</w:t>
      </w:r>
      <w:proofErr w:type="gramEnd"/>
      <w:r w:rsidRPr="00435BAD">
        <w:rPr>
          <w:rFonts w:cs="Times New Roman"/>
          <w:spacing w:val="1"/>
          <w:sz w:val="24"/>
          <w:szCs w:val="24"/>
          <w:highlight w:val="lightGray"/>
          <w:lang w:val="ru-RU"/>
        </w:rPr>
        <w:t>о</w:t>
      </w:r>
      <w:r w:rsidRPr="00435BAD">
        <w:rPr>
          <w:rFonts w:cs="Times New Roman"/>
          <w:sz w:val="24"/>
          <w:szCs w:val="24"/>
          <w:highlight w:val="lightGray"/>
          <w:lang w:val="ru-RU"/>
        </w:rPr>
        <w:t>з</w:t>
      </w:r>
      <w:r w:rsidRPr="00435BAD">
        <w:rPr>
          <w:rFonts w:cs="Times New Roman"/>
          <w:spacing w:val="-1"/>
          <w:sz w:val="24"/>
          <w:szCs w:val="24"/>
          <w:highlight w:val="lightGray"/>
          <w:lang w:val="ru-RU"/>
        </w:rPr>
        <w:t>яй</w:t>
      </w:r>
      <w:r w:rsidRPr="00435BAD">
        <w:rPr>
          <w:rFonts w:cs="Times New Roman"/>
          <w:spacing w:val="-2"/>
          <w:sz w:val="24"/>
          <w:szCs w:val="24"/>
          <w:highlight w:val="lightGray"/>
          <w:lang w:val="ru-RU"/>
        </w:rPr>
        <w:t>с</w:t>
      </w:r>
      <w:r w:rsidRPr="00435BAD">
        <w:rPr>
          <w:rFonts w:cs="Times New Roman"/>
          <w:spacing w:val="1"/>
          <w:sz w:val="24"/>
          <w:szCs w:val="24"/>
          <w:highlight w:val="lightGray"/>
          <w:lang w:val="ru-RU"/>
        </w:rPr>
        <w:t>т</w:t>
      </w:r>
      <w:r w:rsidRPr="00435BAD">
        <w:rPr>
          <w:rFonts w:cs="Times New Roman"/>
          <w:spacing w:val="-1"/>
          <w:sz w:val="24"/>
          <w:szCs w:val="24"/>
          <w:highlight w:val="lightGray"/>
          <w:lang w:val="ru-RU"/>
        </w:rPr>
        <w:t>в</w:t>
      </w:r>
      <w:r w:rsidRPr="00435BAD">
        <w:rPr>
          <w:rFonts w:cs="Times New Roman"/>
          <w:sz w:val="24"/>
          <w:szCs w:val="24"/>
          <w:highlight w:val="lightGray"/>
          <w:lang w:val="ru-RU"/>
        </w:rPr>
        <w:t>е</w:t>
      </w:r>
      <w:r w:rsidRPr="00435BAD">
        <w:rPr>
          <w:rFonts w:cs="Times New Roman"/>
          <w:spacing w:val="-1"/>
          <w:sz w:val="24"/>
          <w:szCs w:val="24"/>
          <w:highlight w:val="lightGray"/>
          <w:lang w:val="ru-RU"/>
        </w:rPr>
        <w:t>нн</w:t>
      </w:r>
      <w:r w:rsidRPr="00435BAD">
        <w:rPr>
          <w:rFonts w:cs="Times New Roman"/>
          <w:spacing w:val="-2"/>
          <w:sz w:val="24"/>
          <w:szCs w:val="24"/>
          <w:highlight w:val="lightGray"/>
          <w:lang w:val="ru-RU"/>
        </w:rPr>
        <w:t>а</w:t>
      </w:r>
      <w:r w:rsidRPr="00435BAD">
        <w:rPr>
          <w:rFonts w:cs="Times New Roman"/>
          <w:sz w:val="24"/>
          <w:szCs w:val="24"/>
          <w:highlight w:val="lightGray"/>
          <w:lang w:val="ru-RU"/>
        </w:rPr>
        <w:t>я</w:t>
      </w:r>
      <w:r w:rsidRPr="00435BAD">
        <w:rPr>
          <w:rFonts w:cs="Times New Roman"/>
          <w:spacing w:val="-1"/>
          <w:sz w:val="24"/>
          <w:szCs w:val="24"/>
          <w:highlight w:val="lightGray"/>
          <w:lang w:val="ru-RU"/>
        </w:rPr>
        <w:t>д</w:t>
      </w:r>
      <w:r w:rsidRPr="00435BAD">
        <w:rPr>
          <w:rFonts w:cs="Times New Roman"/>
          <w:sz w:val="24"/>
          <w:szCs w:val="24"/>
          <w:highlight w:val="lightGray"/>
          <w:lang w:val="ru-RU"/>
        </w:rPr>
        <w:t>е</w:t>
      </w:r>
      <w:r w:rsidRPr="00435BAD">
        <w:rPr>
          <w:rFonts w:cs="Times New Roman"/>
          <w:spacing w:val="-1"/>
          <w:sz w:val="24"/>
          <w:szCs w:val="24"/>
          <w:highlight w:val="lightGray"/>
          <w:lang w:val="ru-RU"/>
        </w:rPr>
        <w:t>я</w:t>
      </w:r>
      <w:r w:rsidRPr="00435BAD">
        <w:rPr>
          <w:rFonts w:cs="Times New Roman"/>
          <w:spacing w:val="1"/>
          <w:sz w:val="24"/>
          <w:szCs w:val="24"/>
          <w:highlight w:val="lightGray"/>
          <w:lang w:val="ru-RU"/>
        </w:rPr>
        <w:t>т</w:t>
      </w:r>
      <w:r w:rsidRPr="00435BAD">
        <w:rPr>
          <w:rFonts w:cs="Times New Roman"/>
          <w:sz w:val="24"/>
          <w:szCs w:val="24"/>
          <w:highlight w:val="lightGray"/>
          <w:lang w:val="ru-RU"/>
        </w:rPr>
        <w:t>е</w:t>
      </w:r>
      <w:r w:rsidRPr="00435BAD">
        <w:rPr>
          <w:rFonts w:cs="Times New Roman"/>
          <w:spacing w:val="-2"/>
          <w:sz w:val="24"/>
          <w:szCs w:val="24"/>
          <w:highlight w:val="lightGray"/>
          <w:lang w:val="ru-RU"/>
        </w:rPr>
        <w:t>л</w:t>
      </w:r>
      <w:r w:rsidRPr="00435BAD">
        <w:rPr>
          <w:rFonts w:cs="Times New Roman"/>
          <w:sz w:val="24"/>
          <w:szCs w:val="24"/>
          <w:highlight w:val="lightGray"/>
          <w:lang w:val="ru-RU"/>
        </w:rPr>
        <w:t>ь</w:t>
      </w:r>
      <w:r w:rsidRPr="00435BAD">
        <w:rPr>
          <w:rFonts w:cs="Times New Roman"/>
          <w:spacing w:val="-1"/>
          <w:sz w:val="24"/>
          <w:szCs w:val="24"/>
          <w:highlight w:val="lightGray"/>
          <w:lang w:val="ru-RU"/>
        </w:rPr>
        <w:t>н</w:t>
      </w:r>
      <w:r w:rsidRPr="00435BAD">
        <w:rPr>
          <w:rFonts w:cs="Times New Roman"/>
          <w:spacing w:val="1"/>
          <w:sz w:val="24"/>
          <w:szCs w:val="24"/>
          <w:highlight w:val="lightGray"/>
          <w:lang w:val="ru-RU"/>
        </w:rPr>
        <w:t>о</w:t>
      </w:r>
      <w:r w:rsidRPr="00435BAD">
        <w:rPr>
          <w:rFonts w:cs="Times New Roman"/>
          <w:spacing w:val="-2"/>
          <w:sz w:val="24"/>
          <w:szCs w:val="24"/>
          <w:highlight w:val="lightGray"/>
          <w:lang w:val="ru-RU"/>
        </w:rPr>
        <w:t>с</w:t>
      </w:r>
      <w:r w:rsidRPr="00435BAD">
        <w:rPr>
          <w:rFonts w:cs="Times New Roman"/>
          <w:spacing w:val="1"/>
          <w:sz w:val="24"/>
          <w:szCs w:val="24"/>
          <w:highlight w:val="lightGray"/>
          <w:lang w:val="ru-RU"/>
        </w:rPr>
        <w:t>т</w:t>
      </w:r>
      <w:r w:rsidRPr="00435BAD">
        <w:rPr>
          <w:rFonts w:cs="Times New Roman"/>
          <w:sz w:val="24"/>
          <w:szCs w:val="24"/>
          <w:highlight w:val="lightGray"/>
          <w:lang w:val="ru-RU"/>
        </w:rPr>
        <w:t xml:space="preserve">ь. </w:t>
      </w:r>
      <w:r w:rsidRPr="00435BAD">
        <w:rPr>
          <w:rFonts w:cs="Times New Roman"/>
          <w:sz w:val="24"/>
          <w:szCs w:val="24"/>
          <w:highlight w:val="lightGray"/>
          <w:lang w:val="ru-RU"/>
        </w:rPr>
        <w:tab/>
      </w:r>
    </w:p>
    <w:p w:rsidR="00762226" w:rsidRPr="00435BAD" w:rsidRDefault="00762226">
      <w:pPr>
        <w:rPr>
          <w:rFonts w:ascii="Times New Roman" w:hAnsi="Times New Roman" w:cs="Times New Roman"/>
          <w:sz w:val="24"/>
          <w:szCs w:val="24"/>
          <w:lang w:val="ru-RU"/>
        </w:rPr>
      </w:pPr>
    </w:p>
    <w:p w:rsidR="00762226" w:rsidRPr="00435BAD" w:rsidRDefault="00762226" w:rsidP="00762226">
      <w:pPr>
        <w:rPr>
          <w:rFonts w:ascii="Times New Roman" w:hAnsi="Times New Roman" w:cs="Times New Roman"/>
          <w:sz w:val="24"/>
          <w:szCs w:val="24"/>
          <w:lang w:val="ru-RU"/>
        </w:rPr>
      </w:pPr>
    </w:p>
    <w:p w:rsidR="00762226" w:rsidRPr="00435BAD" w:rsidRDefault="00762226" w:rsidP="00762226">
      <w:pPr>
        <w:rPr>
          <w:rFonts w:ascii="Times New Roman" w:hAnsi="Times New Roman" w:cs="Times New Roman"/>
          <w:sz w:val="24"/>
          <w:szCs w:val="24"/>
          <w:lang w:val="ru-RU"/>
        </w:rPr>
      </w:pPr>
    </w:p>
    <w:p w:rsidR="00854E17" w:rsidRPr="00435BAD" w:rsidRDefault="00854E17">
      <w:pPr>
        <w:spacing w:before="7" w:line="60" w:lineRule="exact"/>
        <w:rPr>
          <w:rFonts w:ascii="Times New Roman" w:hAnsi="Times New Roman" w:cs="Times New Roman"/>
          <w:sz w:val="24"/>
          <w:szCs w:val="24"/>
          <w:lang w:val="ru-RU"/>
        </w:rPr>
      </w:pPr>
    </w:p>
    <w:tbl>
      <w:tblPr>
        <w:tblStyle w:val="TableNormal"/>
        <w:tblW w:w="0" w:type="auto"/>
        <w:tblInd w:w="103" w:type="dxa"/>
        <w:tblLayout w:type="fixed"/>
        <w:tblLook w:val="01E0"/>
      </w:tblPr>
      <w:tblGrid>
        <w:gridCol w:w="3403"/>
        <w:gridCol w:w="10477"/>
      </w:tblGrid>
      <w:tr w:rsidR="00854E17" w:rsidRPr="00435BAD">
        <w:trPr>
          <w:trHeight w:hRule="exact" w:val="398"/>
        </w:trPr>
        <w:tc>
          <w:tcPr>
            <w:tcW w:w="3403" w:type="dxa"/>
            <w:tcBorders>
              <w:top w:val="single" w:sz="7" w:space="0" w:color="B3B3B3"/>
              <w:left w:val="single" w:sz="7" w:space="0" w:color="FFFFFF"/>
              <w:bottom w:val="single" w:sz="12" w:space="0" w:color="B3B3B3"/>
              <w:right w:val="single" w:sz="7" w:space="0" w:color="B3B3B3"/>
            </w:tcBorders>
          </w:tcPr>
          <w:p w:rsidR="00854E17" w:rsidRPr="00435BAD" w:rsidRDefault="00854E17">
            <w:pPr>
              <w:rPr>
                <w:rFonts w:ascii="Times New Roman" w:hAnsi="Times New Roman" w:cs="Times New Roman"/>
                <w:sz w:val="24"/>
                <w:szCs w:val="24"/>
                <w:lang w:val="ru-RU"/>
              </w:rPr>
            </w:pPr>
          </w:p>
        </w:tc>
        <w:tc>
          <w:tcPr>
            <w:tcW w:w="10477" w:type="dxa"/>
            <w:tcBorders>
              <w:top w:val="single" w:sz="19" w:space="0" w:color="FFFFFF"/>
              <w:left w:val="single" w:sz="7" w:space="0" w:color="B3B3B3"/>
              <w:bottom w:val="single" w:sz="19" w:space="0" w:color="FFFFFF"/>
              <w:right w:val="single" w:sz="7" w:space="0" w:color="B3B3B3"/>
            </w:tcBorders>
          </w:tcPr>
          <w:p w:rsidR="00854E17" w:rsidRPr="00435BAD" w:rsidRDefault="00D62C93">
            <w:pPr>
              <w:pStyle w:val="TableParagraph"/>
              <w:spacing w:before="5"/>
              <w:ind w:left="37" w:right="3477"/>
              <w:rPr>
                <w:rFonts w:ascii="Times New Roman" w:eastAsia="Times New Roman" w:hAnsi="Times New Roman" w:cs="Times New Roman"/>
                <w:sz w:val="24"/>
                <w:szCs w:val="24"/>
                <w:lang w:val="ru-RU"/>
              </w:rPr>
            </w:pPr>
            <w:r w:rsidRPr="00435BAD">
              <w:rPr>
                <w:rFonts w:ascii="Times New Roman" w:eastAsia="Times New Roman" w:hAnsi="Times New Roman" w:cs="Times New Roman"/>
                <w:b/>
                <w:bCs/>
                <w:sz w:val="24"/>
                <w:szCs w:val="24"/>
                <w:lang w:val="ru-RU"/>
              </w:rPr>
              <w:t>О</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z w:val="24"/>
                <w:szCs w:val="24"/>
                <w:lang w:val="ru-RU"/>
              </w:rPr>
              <w:t>новное</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z w:val="24"/>
                <w:szCs w:val="24"/>
                <w:lang w:val="ru-RU"/>
              </w:rPr>
              <w:t>од</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р</w:t>
            </w:r>
            <w:r w:rsidRPr="00435BAD">
              <w:rPr>
                <w:rFonts w:ascii="Times New Roman" w:eastAsia="Times New Roman" w:hAnsi="Times New Roman" w:cs="Times New Roman"/>
                <w:b/>
                <w:bCs/>
                <w:spacing w:val="-5"/>
                <w:sz w:val="24"/>
                <w:szCs w:val="24"/>
                <w:lang w:val="ru-RU"/>
              </w:rPr>
              <w:t>ж</w:t>
            </w:r>
            <w:r w:rsidRPr="00435BAD">
              <w:rPr>
                <w:rFonts w:ascii="Times New Roman" w:eastAsia="Times New Roman" w:hAnsi="Times New Roman" w:cs="Times New Roman"/>
                <w:b/>
                <w:bCs/>
                <w:sz w:val="24"/>
                <w:szCs w:val="24"/>
                <w:lang w:val="ru-RU"/>
              </w:rPr>
              <w:t>аниепро</w:t>
            </w:r>
            <w:r w:rsidRPr="00435BAD">
              <w:rPr>
                <w:rFonts w:ascii="Times New Roman" w:eastAsia="Times New Roman" w:hAnsi="Times New Roman" w:cs="Times New Roman"/>
                <w:b/>
                <w:bCs/>
                <w:spacing w:val="-1"/>
                <w:sz w:val="24"/>
                <w:szCs w:val="24"/>
                <w:lang w:val="ru-RU"/>
              </w:rPr>
              <w:t>г</w:t>
            </w:r>
            <w:r w:rsidRPr="00435BAD">
              <w:rPr>
                <w:rFonts w:ascii="Times New Roman" w:eastAsia="Times New Roman" w:hAnsi="Times New Roman" w:cs="Times New Roman"/>
                <w:b/>
                <w:bCs/>
                <w:sz w:val="24"/>
                <w:szCs w:val="24"/>
                <w:lang w:val="ru-RU"/>
              </w:rPr>
              <w:t>ра</w:t>
            </w:r>
            <w:r w:rsidRPr="00435BAD">
              <w:rPr>
                <w:rFonts w:ascii="Times New Roman" w:eastAsia="Times New Roman" w:hAnsi="Times New Roman" w:cs="Times New Roman"/>
                <w:b/>
                <w:bCs/>
                <w:spacing w:val="-1"/>
                <w:sz w:val="24"/>
                <w:szCs w:val="24"/>
                <w:lang w:val="ru-RU"/>
              </w:rPr>
              <w:t>мм</w:t>
            </w:r>
            <w:r w:rsidRPr="00435BAD">
              <w:rPr>
                <w:rFonts w:ascii="Times New Roman" w:eastAsia="Times New Roman" w:hAnsi="Times New Roman" w:cs="Times New Roman"/>
                <w:b/>
                <w:bCs/>
                <w:sz w:val="24"/>
                <w:szCs w:val="24"/>
                <w:lang w:val="ru-RU"/>
              </w:rPr>
              <w:t>нойд</w:t>
            </w:r>
            <w:r w:rsidRPr="00435BAD">
              <w:rPr>
                <w:rFonts w:ascii="Times New Roman" w:eastAsia="Times New Roman" w:hAnsi="Times New Roman" w:cs="Times New Roman"/>
                <w:b/>
                <w:bCs/>
                <w:spacing w:val="-1"/>
                <w:sz w:val="24"/>
                <w:szCs w:val="24"/>
                <w:lang w:val="ru-RU"/>
              </w:rPr>
              <w:t>е</w:t>
            </w:r>
            <w:r w:rsidRPr="00435BAD">
              <w:rPr>
                <w:rFonts w:ascii="Times New Roman" w:eastAsia="Times New Roman" w:hAnsi="Times New Roman" w:cs="Times New Roman"/>
                <w:b/>
                <w:bCs/>
                <w:sz w:val="24"/>
                <w:szCs w:val="24"/>
                <w:lang w:val="ru-RU"/>
              </w:rPr>
              <w:t>я</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pacing w:val="-1"/>
                <w:sz w:val="24"/>
                <w:szCs w:val="24"/>
                <w:lang w:val="ru-RU"/>
              </w:rPr>
              <w:t>ел</w:t>
            </w:r>
            <w:r w:rsidRPr="00435BAD">
              <w:rPr>
                <w:rFonts w:ascii="Times New Roman" w:eastAsia="Times New Roman" w:hAnsi="Times New Roman" w:cs="Times New Roman"/>
                <w:b/>
                <w:bCs/>
                <w:spacing w:val="-2"/>
                <w:sz w:val="24"/>
                <w:szCs w:val="24"/>
                <w:lang w:val="ru-RU"/>
              </w:rPr>
              <w:t>ь</w:t>
            </w:r>
            <w:r w:rsidRPr="00435BAD">
              <w:rPr>
                <w:rFonts w:ascii="Times New Roman" w:eastAsia="Times New Roman" w:hAnsi="Times New Roman" w:cs="Times New Roman"/>
                <w:b/>
                <w:bCs/>
                <w:sz w:val="24"/>
                <w:szCs w:val="24"/>
                <w:lang w:val="ru-RU"/>
              </w:rPr>
              <w:t>но</w:t>
            </w:r>
            <w:r w:rsidRPr="00435BAD">
              <w:rPr>
                <w:rFonts w:ascii="Times New Roman" w:eastAsia="Times New Roman" w:hAnsi="Times New Roman" w:cs="Times New Roman"/>
                <w:b/>
                <w:bCs/>
                <w:spacing w:val="-1"/>
                <w:sz w:val="24"/>
                <w:szCs w:val="24"/>
                <w:lang w:val="ru-RU"/>
              </w:rPr>
              <w:t>с</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z w:val="24"/>
                <w:szCs w:val="24"/>
                <w:lang w:val="ru-RU"/>
              </w:rPr>
              <w:t>ипо</w:t>
            </w:r>
            <w:r w:rsidRPr="00435BAD">
              <w:rPr>
                <w:rFonts w:ascii="Times New Roman" w:eastAsia="Times New Roman" w:hAnsi="Times New Roman" w:cs="Times New Roman"/>
                <w:b/>
                <w:bCs/>
                <w:spacing w:val="-1"/>
                <w:sz w:val="24"/>
                <w:szCs w:val="24"/>
                <w:lang w:val="ru-RU"/>
              </w:rPr>
              <w:t>э</w:t>
            </w:r>
            <w:r w:rsidRPr="00435BAD">
              <w:rPr>
                <w:rFonts w:ascii="Times New Roman" w:eastAsia="Times New Roman" w:hAnsi="Times New Roman" w:cs="Times New Roman"/>
                <w:b/>
                <w:bCs/>
                <w:spacing w:val="1"/>
                <w:sz w:val="24"/>
                <w:szCs w:val="24"/>
                <w:lang w:val="ru-RU"/>
              </w:rPr>
              <w:t>т</w:t>
            </w:r>
            <w:r w:rsidRPr="00435BAD">
              <w:rPr>
                <w:rFonts w:ascii="Times New Roman" w:eastAsia="Times New Roman" w:hAnsi="Times New Roman" w:cs="Times New Roman"/>
                <w:b/>
                <w:bCs/>
                <w:spacing w:val="-3"/>
                <w:sz w:val="24"/>
                <w:szCs w:val="24"/>
                <w:lang w:val="ru-RU"/>
              </w:rPr>
              <w:t>а</w:t>
            </w:r>
            <w:r w:rsidRPr="00435BAD">
              <w:rPr>
                <w:rFonts w:ascii="Times New Roman" w:eastAsia="Times New Roman" w:hAnsi="Times New Roman" w:cs="Times New Roman"/>
                <w:b/>
                <w:bCs/>
                <w:sz w:val="24"/>
                <w:szCs w:val="24"/>
                <w:lang w:val="ru-RU"/>
              </w:rPr>
              <w:t>пам</w:t>
            </w:r>
          </w:p>
        </w:tc>
      </w:tr>
      <w:tr w:rsidR="00854E17" w:rsidRPr="00435BAD">
        <w:trPr>
          <w:trHeight w:hRule="exact" w:val="672"/>
        </w:trPr>
        <w:tc>
          <w:tcPr>
            <w:tcW w:w="3403" w:type="dxa"/>
            <w:tcBorders>
              <w:top w:val="single" w:sz="12" w:space="0" w:color="B3B3B3"/>
              <w:left w:val="single" w:sz="7" w:space="0" w:color="FFFFFF"/>
              <w:bottom w:val="single" w:sz="12" w:space="0" w:color="B3B3B3"/>
              <w:right w:val="single" w:sz="7" w:space="0" w:color="B3B3B3"/>
            </w:tcBorders>
          </w:tcPr>
          <w:p w:rsidR="00854E17" w:rsidRPr="00435BAD" w:rsidRDefault="00D62C93">
            <w:pPr>
              <w:pStyle w:val="TableParagraph"/>
              <w:spacing w:before="6"/>
              <w:ind w:left="37"/>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pacing w:val="2"/>
                <w:sz w:val="24"/>
                <w:szCs w:val="24"/>
              </w:rPr>
              <w:t>г</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w:t>
            </w:r>
          </w:p>
        </w:tc>
        <w:tc>
          <w:tcPr>
            <w:tcW w:w="10477" w:type="dxa"/>
            <w:tcBorders>
              <w:top w:val="single" w:sz="19" w:space="0" w:color="FFFFFF"/>
              <w:left w:val="single" w:sz="7" w:space="0" w:color="B3B3B3"/>
              <w:bottom w:val="single" w:sz="19" w:space="0" w:color="FFFFFF"/>
              <w:right w:val="single" w:sz="7" w:space="0" w:color="B3B3B3"/>
            </w:tcBorders>
          </w:tcPr>
          <w:p w:rsidR="00854E17" w:rsidRPr="00435BAD" w:rsidRDefault="00D62C93" w:rsidP="004446D4">
            <w:pPr>
              <w:pStyle w:val="TableParagraph"/>
              <w:spacing w:before="1" w:line="276" w:lineRule="exact"/>
              <w:ind w:left="37" w:right="347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одгото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кашколыкн</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4"/>
                <w:sz w:val="24"/>
                <w:szCs w:val="24"/>
                <w:lang w:val="ru-RU"/>
              </w:rPr>
              <w:t>м</w:t>
            </w:r>
            <w:r w:rsidRPr="00435BAD">
              <w:rPr>
                <w:rFonts w:ascii="Times New Roman" w:eastAsia="Times New Roman" w:hAnsi="Times New Roman" w:cs="Times New Roman"/>
                <w:sz w:val="24"/>
                <w:szCs w:val="24"/>
                <w:lang w:val="ru-RU"/>
              </w:rPr>
              <w:t>у201</w:t>
            </w:r>
            <w:r w:rsidR="004446D4">
              <w:rPr>
                <w:rFonts w:ascii="Times New Roman" w:eastAsia="Times New Roman" w:hAnsi="Times New Roman" w:cs="Times New Roman"/>
                <w:sz w:val="24"/>
                <w:szCs w:val="24"/>
                <w:lang w:val="ru-RU"/>
              </w:rPr>
              <w:t>8</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201</w:t>
            </w:r>
            <w:r w:rsidR="004446D4">
              <w:rPr>
                <w:rFonts w:ascii="Times New Roman" w:eastAsia="Times New Roman" w:hAnsi="Times New Roman" w:cs="Times New Roman"/>
                <w:sz w:val="24"/>
                <w:szCs w:val="24"/>
                <w:lang w:val="ru-RU"/>
              </w:rPr>
              <w:t>9</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бно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уго</w:t>
            </w:r>
            <w:r w:rsidRPr="00435BAD">
              <w:rPr>
                <w:rFonts w:ascii="Times New Roman" w:eastAsia="Times New Roman" w:hAnsi="Times New Roman" w:cs="Times New Roman"/>
                <w:spacing w:val="5"/>
                <w:sz w:val="24"/>
                <w:szCs w:val="24"/>
                <w:lang w:val="ru-RU"/>
              </w:rPr>
              <w:t>д</w:t>
            </w:r>
            <w:r w:rsidRPr="00435BAD">
              <w:rPr>
                <w:rFonts w:ascii="Times New Roman" w:eastAsia="Times New Roman" w:hAnsi="Times New Roman" w:cs="Times New Roman"/>
                <w:spacing w:val="-6"/>
                <w:sz w:val="24"/>
                <w:szCs w:val="24"/>
                <w:lang w:val="ru-RU"/>
              </w:rPr>
              <w:t>у</w:t>
            </w:r>
            <w:proofErr w:type="gramStart"/>
            <w:r w:rsidRPr="00435BAD">
              <w:rPr>
                <w:rFonts w:ascii="Times New Roman" w:eastAsia="Times New Roman" w:hAnsi="Times New Roman" w:cs="Times New Roman"/>
                <w:sz w:val="24"/>
                <w:szCs w:val="24"/>
                <w:lang w:val="ru-RU"/>
              </w:rPr>
              <w:t>.С</w:t>
            </w:r>
            <w:proofErr w:type="gramEnd"/>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ктагото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тишколыкно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у</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уго</w:t>
            </w:r>
            <w:r w:rsidRPr="00435BAD">
              <w:rPr>
                <w:rFonts w:ascii="Times New Roman" w:eastAsia="Times New Roman" w:hAnsi="Times New Roman" w:cs="Times New Roman"/>
                <w:spacing w:val="5"/>
                <w:sz w:val="24"/>
                <w:szCs w:val="24"/>
                <w:lang w:val="ru-RU"/>
              </w:rPr>
              <w:t>д</w:t>
            </w:r>
            <w:r w:rsidRPr="00435BAD">
              <w:rPr>
                <w:rFonts w:ascii="Times New Roman" w:eastAsia="Times New Roman" w:hAnsi="Times New Roman" w:cs="Times New Roman"/>
                <w:sz w:val="24"/>
                <w:szCs w:val="24"/>
                <w:lang w:val="ru-RU"/>
              </w:rPr>
              <w:t>у</w:t>
            </w:r>
          </w:p>
        </w:tc>
      </w:tr>
      <w:tr w:rsidR="00854E17" w:rsidRPr="00435BAD">
        <w:trPr>
          <w:trHeight w:hRule="exact" w:val="672"/>
        </w:trPr>
        <w:tc>
          <w:tcPr>
            <w:tcW w:w="3403" w:type="dxa"/>
            <w:tcBorders>
              <w:top w:val="single" w:sz="12" w:space="0" w:color="B3B3B3"/>
              <w:left w:val="single" w:sz="7" w:space="0" w:color="FFFFFF"/>
              <w:bottom w:val="single" w:sz="12" w:space="0" w:color="B3B3B3"/>
              <w:right w:val="single" w:sz="7" w:space="0" w:color="B3B3B3"/>
            </w:tcBorders>
          </w:tcPr>
          <w:p w:rsidR="00854E17" w:rsidRPr="00435BAD" w:rsidRDefault="00D62C93">
            <w:pPr>
              <w:pStyle w:val="TableParagraph"/>
              <w:spacing w:before="6"/>
              <w:ind w:left="3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нтябрь</w:t>
            </w:r>
          </w:p>
        </w:tc>
        <w:tc>
          <w:tcPr>
            <w:tcW w:w="10477" w:type="dxa"/>
            <w:tcBorders>
              <w:top w:val="single" w:sz="19" w:space="0" w:color="FFFFFF"/>
              <w:left w:val="single" w:sz="7" w:space="0" w:color="B3B3B3"/>
              <w:bottom w:val="single" w:sz="19" w:space="0" w:color="FFFFFF"/>
              <w:right w:val="single" w:sz="7" w:space="0" w:color="B3B3B3"/>
            </w:tcBorders>
          </w:tcPr>
          <w:p w:rsidR="00854E17" w:rsidRPr="00435BAD" w:rsidRDefault="00D62C93">
            <w:pPr>
              <w:pStyle w:val="TableParagraph"/>
              <w:spacing w:before="1" w:line="276" w:lineRule="exact"/>
              <w:ind w:left="37" w:right="44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роприятияпо</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ет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дав</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ж</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нии</w:t>
            </w:r>
            <w:proofErr w:type="gramStart"/>
            <w:r w:rsidRPr="00435BAD">
              <w:rPr>
                <w:rFonts w:ascii="Times New Roman" w:eastAsia="Times New Roman" w:hAnsi="Times New Roman" w:cs="Times New Roman"/>
                <w:sz w:val="24"/>
                <w:szCs w:val="24"/>
                <w:lang w:val="ru-RU"/>
              </w:rPr>
              <w:t>.У</w:t>
            </w:r>
            <w:proofErr w:type="gramEnd"/>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ржд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ниеприк</w:t>
            </w:r>
            <w:r w:rsidRPr="00435BAD">
              <w:rPr>
                <w:rFonts w:ascii="Times New Roman" w:eastAsia="Times New Roman" w:hAnsi="Times New Roman" w:cs="Times New Roman"/>
                <w:spacing w:val="-5"/>
                <w:sz w:val="24"/>
                <w:szCs w:val="24"/>
                <w:lang w:val="ru-RU"/>
              </w:rPr>
              <w:t>а</w:t>
            </w:r>
            <w:r w:rsidRPr="00435BAD">
              <w:rPr>
                <w:rFonts w:ascii="Times New Roman" w:eastAsia="Times New Roman" w:hAnsi="Times New Roman" w:cs="Times New Roman"/>
                <w:sz w:val="24"/>
                <w:szCs w:val="24"/>
                <w:lang w:val="ru-RU"/>
              </w:rPr>
              <w:t>зовпо</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ТиТ</w:t>
            </w:r>
            <w:r w:rsidRPr="00435BAD">
              <w:rPr>
                <w:rFonts w:ascii="Times New Roman" w:eastAsia="Times New Roman" w:hAnsi="Times New Roman" w:cs="Times New Roman"/>
                <w:spacing w:val="-1"/>
                <w:sz w:val="24"/>
                <w:szCs w:val="24"/>
                <w:lang w:val="ru-RU"/>
              </w:rPr>
              <w:t>Б</w:t>
            </w:r>
            <w:r w:rsidRPr="00435BAD">
              <w:rPr>
                <w:rFonts w:ascii="Times New Roman" w:eastAsia="Times New Roman" w:hAnsi="Times New Roman" w:cs="Times New Roman"/>
                <w:sz w:val="24"/>
                <w:szCs w:val="24"/>
                <w:lang w:val="ru-RU"/>
              </w:rPr>
              <w:t>.</w:t>
            </w:r>
          </w:p>
        </w:tc>
      </w:tr>
      <w:tr w:rsidR="00854E17" w:rsidRPr="00435BAD">
        <w:trPr>
          <w:trHeight w:hRule="exact" w:val="396"/>
        </w:trPr>
        <w:tc>
          <w:tcPr>
            <w:tcW w:w="3403" w:type="dxa"/>
            <w:tcBorders>
              <w:top w:val="single" w:sz="12" w:space="0" w:color="B3B3B3"/>
              <w:left w:val="single" w:sz="7" w:space="0" w:color="FFFFFF"/>
              <w:bottom w:val="single" w:sz="12" w:space="0" w:color="B3B3B3"/>
              <w:right w:val="single" w:sz="7" w:space="0" w:color="B3B3B3"/>
            </w:tcBorders>
          </w:tcPr>
          <w:p w:rsidR="00854E17" w:rsidRPr="00435BAD" w:rsidRDefault="00D62C93">
            <w:pPr>
              <w:pStyle w:val="TableParagraph"/>
              <w:spacing w:before="6"/>
              <w:ind w:left="37"/>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ктябрь</w:t>
            </w:r>
          </w:p>
        </w:tc>
        <w:tc>
          <w:tcPr>
            <w:tcW w:w="10477" w:type="dxa"/>
            <w:tcBorders>
              <w:top w:val="single" w:sz="19" w:space="0" w:color="FFFFFF"/>
              <w:left w:val="single" w:sz="7" w:space="0" w:color="B3B3B3"/>
              <w:bottom w:val="single" w:sz="19" w:space="0" w:color="FFFFFF"/>
              <w:right w:val="single" w:sz="7" w:space="0" w:color="B3B3B3"/>
            </w:tcBorders>
          </w:tcPr>
          <w:p w:rsidR="00854E17" w:rsidRPr="00435BAD" w:rsidRDefault="00D62C93">
            <w:pPr>
              <w:pStyle w:val="TableParagraph"/>
              <w:spacing w:line="274" w:lineRule="exact"/>
              <w:ind w:left="37" w:right="347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одгото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кашколык</w:t>
            </w:r>
            <w:r w:rsidRPr="00435BAD">
              <w:rPr>
                <w:rFonts w:ascii="Times New Roman" w:eastAsia="Times New Roman" w:hAnsi="Times New Roman" w:cs="Times New Roman"/>
                <w:spacing w:val="-2"/>
                <w:sz w:val="24"/>
                <w:szCs w:val="24"/>
                <w:lang w:val="ru-RU"/>
              </w:rPr>
              <w:t>зи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у</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зо</w:t>
            </w:r>
            <w:r w:rsidRPr="00435BAD">
              <w:rPr>
                <w:rFonts w:ascii="Times New Roman" w:eastAsia="Times New Roman" w:hAnsi="Times New Roman" w:cs="Times New Roman"/>
                <w:spacing w:val="3"/>
                <w:sz w:val="24"/>
                <w:szCs w:val="24"/>
                <w:lang w:val="ru-RU"/>
              </w:rPr>
              <w:t>н</w:t>
            </w:r>
            <w:r w:rsidRPr="00435BAD">
              <w:rPr>
                <w:rFonts w:ascii="Times New Roman" w:eastAsia="Times New Roman" w:hAnsi="Times New Roman" w:cs="Times New Roman"/>
                <w:sz w:val="24"/>
                <w:szCs w:val="24"/>
                <w:lang w:val="ru-RU"/>
              </w:rPr>
              <w:t>у</w:t>
            </w:r>
          </w:p>
        </w:tc>
      </w:tr>
      <w:tr w:rsidR="00854E17" w:rsidRPr="00435BAD">
        <w:trPr>
          <w:trHeight w:hRule="exact" w:val="672"/>
        </w:trPr>
        <w:tc>
          <w:tcPr>
            <w:tcW w:w="3403" w:type="dxa"/>
            <w:tcBorders>
              <w:top w:val="single" w:sz="12" w:space="0" w:color="B3B3B3"/>
              <w:left w:val="single" w:sz="7" w:space="0" w:color="FFFFFF"/>
              <w:bottom w:val="single" w:sz="12" w:space="0" w:color="B3B3B3"/>
              <w:right w:val="single" w:sz="7" w:space="0" w:color="B3B3B3"/>
            </w:tcBorders>
          </w:tcPr>
          <w:p w:rsidR="00854E17" w:rsidRPr="00435BAD" w:rsidRDefault="00D62C93">
            <w:pPr>
              <w:pStyle w:val="TableParagraph"/>
              <w:spacing w:before="6"/>
              <w:ind w:left="37"/>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Н</w:t>
            </w:r>
            <w:r w:rsidRPr="00435BAD">
              <w:rPr>
                <w:rFonts w:ascii="Times New Roman" w:eastAsia="Times New Roman" w:hAnsi="Times New Roman" w:cs="Times New Roman"/>
                <w:sz w:val="24"/>
                <w:szCs w:val="24"/>
              </w:rPr>
              <w:t>оябрь</w:t>
            </w:r>
          </w:p>
        </w:tc>
        <w:tc>
          <w:tcPr>
            <w:tcW w:w="10477" w:type="dxa"/>
            <w:tcBorders>
              <w:top w:val="single" w:sz="19" w:space="0" w:color="FFFFFF"/>
              <w:left w:val="single" w:sz="7" w:space="0" w:color="B3B3B3"/>
              <w:bottom w:val="single" w:sz="19" w:space="0" w:color="FFFFFF"/>
              <w:right w:val="single" w:sz="7" w:space="0" w:color="B3B3B3"/>
            </w:tcBorders>
          </w:tcPr>
          <w:p w:rsidR="00854E17" w:rsidRPr="00435BAD" w:rsidRDefault="00D62C93">
            <w:pPr>
              <w:pStyle w:val="TableParagraph"/>
              <w:spacing w:before="1" w:line="276" w:lineRule="exact"/>
              <w:ind w:left="37" w:right="1961"/>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рка</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тоянияэ</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ктрообо</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ния,пож</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рнойб</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зоп</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тив</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жд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rPr>
              <w:t>П</w:t>
            </w:r>
            <w:proofErr w:type="gramEnd"/>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ниеин</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нт</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ри</w:t>
            </w:r>
            <w:r w:rsidRPr="00435BAD">
              <w:rPr>
                <w:rFonts w:ascii="Times New Roman" w:eastAsia="Times New Roman" w:hAnsi="Times New Roman" w:cs="Times New Roman"/>
                <w:spacing w:val="-2"/>
                <w:sz w:val="24"/>
                <w:szCs w:val="24"/>
              </w:rPr>
              <w:t>з</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ции.</w:t>
            </w:r>
          </w:p>
        </w:tc>
      </w:tr>
      <w:tr w:rsidR="00854E17" w:rsidRPr="00435BAD">
        <w:trPr>
          <w:trHeight w:hRule="exact" w:val="396"/>
        </w:trPr>
        <w:tc>
          <w:tcPr>
            <w:tcW w:w="3403" w:type="dxa"/>
            <w:tcBorders>
              <w:top w:val="single" w:sz="12" w:space="0" w:color="B3B3B3"/>
              <w:left w:val="single" w:sz="7" w:space="0" w:color="FFFFFF"/>
              <w:bottom w:val="single" w:sz="12" w:space="0" w:color="B3B3B3"/>
              <w:right w:val="single" w:sz="7" w:space="0" w:color="B3B3B3"/>
            </w:tcBorders>
          </w:tcPr>
          <w:p w:rsidR="00854E17" w:rsidRPr="00435BAD" w:rsidRDefault="00D62C93">
            <w:pPr>
              <w:pStyle w:val="TableParagraph"/>
              <w:spacing w:before="6"/>
              <w:ind w:left="37"/>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Де</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брь</w:t>
            </w:r>
          </w:p>
        </w:tc>
        <w:tc>
          <w:tcPr>
            <w:tcW w:w="10477" w:type="dxa"/>
            <w:tcBorders>
              <w:top w:val="single" w:sz="19" w:space="0" w:color="FFFFFF"/>
              <w:left w:val="single" w:sz="7" w:space="0" w:color="B3B3B3"/>
              <w:bottom w:val="single" w:sz="19" w:space="0" w:color="FFFFFF"/>
              <w:right w:val="single" w:sz="7" w:space="0" w:color="B3B3B3"/>
            </w:tcBorders>
          </w:tcPr>
          <w:p w:rsidR="00854E17" w:rsidRPr="00435BAD" w:rsidRDefault="00D62C93">
            <w:pPr>
              <w:pStyle w:val="TableParagraph"/>
              <w:spacing w:line="274" w:lineRule="exact"/>
              <w:ind w:left="37" w:right="3477"/>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Оч</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ткаподъ</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здн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хиэ</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ционн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3"/>
                <w:sz w:val="24"/>
                <w:szCs w:val="24"/>
                <w:lang w:val="ru-RU"/>
              </w:rPr>
              <w:t>п</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w:t>
            </w:r>
          </w:p>
        </w:tc>
      </w:tr>
      <w:tr w:rsidR="00854E17" w:rsidRPr="00435BAD">
        <w:trPr>
          <w:trHeight w:hRule="exact" w:val="396"/>
        </w:trPr>
        <w:tc>
          <w:tcPr>
            <w:tcW w:w="3403" w:type="dxa"/>
            <w:tcBorders>
              <w:top w:val="single" w:sz="12" w:space="0" w:color="B3B3B3"/>
              <w:left w:val="single" w:sz="7" w:space="0" w:color="FFFFFF"/>
              <w:bottom w:val="single" w:sz="12" w:space="0" w:color="B3B3B3"/>
              <w:right w:val="single" w:sz="7" w:space="0" w:color="B3B3B3"/>
            </w:tcBorders>
          </w:tcPr>
          <w:p w:rsidR="00854E17" w:rsidRPr="00435BAD" w:rsidRDefault="00D62C93">
            <w:pPr>
              <w:pStyle w:val="TableParagraph"/>
              <w:spacing w:before="6"/>
              <w:ind w:left="3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Ян</w:t>
            </w:r>
            <w:r w:rsidRPr="00435BAD">
              <w:rPr>
                <w:rFonts w:ascii="Times New Roman" w:eastAsia="Times New Roman" w:hAnsi="Times New Roman" w:cs="Times New Roman"/>
                <w:spacing w:val="-1"/>
                <w:sz w:val="24"/>
                <w:szCs w:val="24"/>
              </w:rPr>
              <w:t>ва</w:t>
            </w:r>
            <w:r w:rsidRPr="00435BAD">
              <w:rPr>
                <w:rFonts w:ascii="Times New Roman" w:eastAsia="Times New Roman" w:hAnsi="Times New Roman" w:cs="Times New Roman"/>
                <w:sz w:val="24"/>
                <w:szCs w:val="24"/>
              </w:rPr>
              <w:t>рь</w:t>
            </w:r>
          </w:p>
        </w:tc>
        <w:tc>
          <w:tcPr>
            <w:tcW w:w="10477" w:type="dxa"/>
            <w:tcBorders>
              <w:top w:val="single" w:sz="19" w:space="0" w:color="FFFFFF"/>
              <w:left w:val="single" w:sz="7" w:space="0" w:color="B3B3B3"/>
              <w:bottom w:val="single" w:sz="19" w:space="0" w:color="FFFFFF"/>
              <w:right w:val="single" w:sz="7" w:space="0" w:color="B3B3B3"/>
            </w:tcBorders>
          </w:tcPr>
          <w:p w:rsidR="00854E17" w:rsidRPr="00435BAD" w:rsidRDefault="00D62C93">
            <w:pPr>
              <w:pStyle w:val="TableParagraph"/>
              <w:spacing w:line="274" w:lineRule="exact"/>
              <w:ind w:left="37" w:right="347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Г</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льн</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я</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боркашкол</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w:t>
            </w:r>
          </w:p>
        </w:tc>
      </w:tr>
      <w:tr w:rsidR="00854E17" w:rsidRPr="00435BAD">
        <w:trPr>
          <w:trHeight w:hRule="exact" w:val="672"/>
        </w:trPr>
        <w:tc>
          <w:tcPr>
            <w:tcW w:w="3403" w:type="dxa"/>
            <w:tcBorders>
              <w:top w:val="single" w:sz="12" w:space="0" w:color="B3B3B3"/>
              <w:left w:val="single" w:sz="7" w:space="0" w:color="FFFFFF"/>
              <w:bottom w:val="single" w:sz="12" w:space="0" w:color="B3B3B3"/>
              <w:right w:val="single" w:sz="7" w:space="0" w:color="B3B3B3"/>
            </w:tcBorders>
          </w:tcPr>
          <w:p w:rsidR="00854E17" w:rsidRPr="00435BAD" w:rsidRDefault="00D62C93">
            <w:pPr>
              <w:pStyle w:val="TableParagraph"/>
              <w:spacing w:before="6"/>
              <w:ind w:left="3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Ф</w:t>
            </w:r>
            <w:r w:rsidRPr="00435BAD">
              <w:rPr>
                <w:rFonts w:ascii="Times New Roman" w:eastAsia="Times New Roman" w:hAnsi="Times New Roman" w:cs="Times New Roman"/>
                <w:spacing w:val="-1"/>
                <w:sz w:val="24"/>
                <w:szCs w:val="24"/>
              </w:rPr>
              <w:t>ев</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ль</w:t>
            </w:r>
          </w:p>
        </w:tc>
        <w:tc>
          <w:tcPr>
            <w:tcW w:w="10477" w:type="dxa"/>
            <w:tcBorders>
              <w:top w:val="single" w:sz="19" w:space="0" w:color="FFFFFF"/>
              <w:left w:val="single" w:sz="7" w:space="0" w:color="B3B3B3"/>
              <w:bottom w:val="single" w:sz="19" w:space="0" w:color="FFFFFF"/>
              <w:right w:val="single" w:sz="7" w:space="0" w:color="B3B3B3"/>
            </w:tcBorders>
          </w:tcPr>
          <w:p w:rsidR="00854E17" w:rsidRPr="00435BAD" w:rsidRDefault="00D62C93">
            <w:pPr>
              <w:pStyle w:val="TableParagraph"/>
              <w:spacing w:before="1" w:line="276" w:lineRule="exact"/>
              <w:ind w:left="37" w:right="449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ема</w:t>
            </w:r>
            <w:r w:rsidRPr="00435BAD">
              <w:rPr>
                <w:rFonts w:ascii="Times New Roman" w:eastAsia="Times New Roman" w:hAnsi="Times New Roman" w:cs="Times New Roman"/>
                <w:sz w:val="24"/>
                <w:szCs w:val="24"/>
                <w:lang w:val="ru-RU"/>
              </w:rPr>
              <w:t>тиз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циян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глядн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хпо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об</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йвшкол</w:t>
            </w:r>
            <w:r w:rsidRPr="00435BAD">
              <w:rPr>
                <w:rFonts w:ascii="Times New Roman" w:eastAsia="Times New Roman" w:hAnsi="Times New Roman" w:cs="Times New Roman"/>
                <w:spacing w:val="-1"/>
                <w:sz w:val="24"/>
                <w:szCs w:val="24"/>
                <w:lang w:val="ru-RU"/>
              </w:rPr>
              <w:t>е</w:t>
            </w:r>
            <w:proofErr w:type="gramStart"/>
            <w:r w:rsidRPr="00435BAD">
              <w:rPr>
                <w:rFonts w:ascii="Times New Roman" w:eastAsia="Times New Roman" w:hAnsi="Times New Roman" w:cs="Times New Roman"/>
                <w:sz w:val="24"/>
                <w:szCs w:val="24"/>
                <w:lang w:val="ru-RU"/>
              </w:rPr>
              <w:t>.С</w:t>
            </w:r>
            <w:proofErr w:type="gramEnd"/>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ниепл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нар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онташколына</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2"/>
                <w:sz w:val="24"/>
                <w:szCs w:val="24"/>
                <w:lang w:val="ru-RU"/>
              </w:rPr>
              <w:t>ю</w:t>
            </w:r>
            <w:r w:rsidRPr="00435BAD">
              <w:rPr>
                <w:rFonts w:ascii="Times New Roman" w:eastAsia="Times New Roman" w:hAnsi="Times New Roman" w:cs="Times New Roman"/>
                <w:sz w:val="24"/>
                <w:szCs w:val="24"/>
                <w:lang w:val="ru-RU"/>
              </w:rPr>
              <w:t>щийгод.</w:t>
            </w:r>
          </w:p>
        </w:tc>
      </w:tr>
      <w:tr w:rsidR="00854E17" w:rsidRPr="00435BAD">
        <w:trPr>
          <w:trHeight w:hRule="exact" w:val="396"/>
        </w:trPr>
        <w:tc>
          <w:tcPr>
            <w:tcW w:w="3403" w:type="dxa"/>
            <w:tcBorders>
              <w:top w:val="single" w:sz="12" w:space="0" w:color="B3B3B3"/>
              <w:left w:val="single" w:sz="7" w:space="0" w:color="FFFFFF"/>
              <w:bottom w:val="single" w:sz="12" w:space="0" w:color="B3B3B3"/>
              <w:right w:val="single" w:sz="7" w:space="0" w:color="B3B3B3"/>
            </w:tcBorders>
          </w:tcPr>
          <w:p w:rsidR="00854E17" w:rsidRPr="00435BAD" w:rsidRDefault="00D62C93">
            <w:pPr>
              <w:pStyle w:val="TableParagraph"/>
              <w:spacing w:before="6"/>
              <w:ind w:left="3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рт</w:t>
            </w:r>
          </w:p>
        </w:tc>
        <w:tc>
          <w:tcPr>
            <w:tcW w:w="10477" w:type="dxa"/>
            <w:tcBorders>
              <w:top w:val="single" w:sz="19" w:space="0" w:color="FFFFFF"/>
              <w:left w:val="single" w:sz="7" w:space="0" w:color="B3B3B3"/>
              <w:bottom w:val="single" w:sz="19" w:space="0" w:color="FFFFFF"/>
              <w:right w:val="single" w:sz="7" w:space="0" w:color="B3B3B3"/>
            </w:tcBorders>
          </w:tcPr>
          <w:p w:rsidR="00854E17" w:rsidRPr="00435BAD" w:rsidRDefault="00D62C93">
            <w:pPr>
              <w:pStyle w:val="TableParagraph"/>
              <w:spacing w:line="274" w:lineRule="exact"/>
              <w:ind w:left="37" w:right="3477"/>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се</w:t>
            </w:r>
            <w:r w:rsidRPr="00435BAD">
              <w:rPr>
                <w:rFonts w:ascii="Times New Roman" w:eastAsia="Times New Roman" w:hAnsi="Times New Roman" w:cs="Times New Roman"/>
                <w:sz w:val="24"/>
                <w:szCs w:val="24"/>
              </w:rPr>
              <w:t>в ц</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то</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нойр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pacing w:val="1"/>
                <w:sz w:val="24"/>
                <w:szCs w:val="24"/>
              </w:rPr>
              <w:t>сс</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ы</w:t>
            </w:r>
            <w:r w:rsidRPr="00435BAD">
              <w:rPr>
                <w:rFonts w:ascii="Times New Roman" w:eastAsia="Times New Roman" w:hAnsi="Times New Roman" w:cs="Times New Roman"/>
                <w:sz w:val="24"/>
                <w:szCs w:val="24"/>
              </w:rPr>
              <w:t>.</w:t>
            </w:r>
          </w:p>
        </w:tc>
      </w:tr>
      <w:tr w:rsidR="00854E17" w:rsidRPr="00435BAD">
        <w:trPr>
          <w:trHeight w:hRule="exact" w:val="396"/>
        </w:trPr>
        <w:tc>
          <w:tcPr>
            <w:tcW w:w="3403" w:type="dxa"/>
            <w:tcBorders>
              <w:top w:val="single" w:sz="12" w:space="0" w:color="B3B3B3"/>
              <w:left w:val="single" w:sz="7" w:space="0" w:color="FFFFFF"/>
              <w:bottom w:val="single" w:sz="12" w:space="0" w:color="B3B3B3"/>
              <w:right w:val="single" w:sz="7" w:space="0" w:color="B3B3B3"/>
            </w:tcBorders>
          </w:tcPr>
          <w:p w:rsidR="00854E17" w:rsidRPr="00435BAD" w:rsidRDefault="00D62C93">
            <w:pPr>
              <w:pStyle w:val="TableParagraph"/>
              <w:spacing w:before="6"/>
              <w:ind w:left="37"/>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пр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p>
        </w:tc>
        <w:tc>
          <w:tcPr>
            <w:tcW w:w="10477" w:type="dxa"/>
            <w:tcBorders>
              <w:top w:val="single" w:sz="19" w:space="0" w:color="FFFFFF"/>
              <w:left w:val="single" w:sz="7" w:space="0" w:color="B3B3B3"/>
              <w:bottom w:val="single" w:sz="19" w:space="0" w:color="FFFFFF"/>
              <w:right w:val="single" w:sz="7" w:space="0" w:color="B3B3B3"/>
            </w:tcBorders>
          </w:tcPr>
          <w:p w:rsidR="00854E17" w:rsidRPr="00435BAD" w:rsidRDefault="00D62C93">
            <w:pPr>
              <w:pStyle w:val="TableParagraph"/>
              <w:spacing w:line="274" w:lineRule="exact"/>
              <w:ind w:left="37" w:right="347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Уборкат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рритор</w:t>
            </w:r>
            <w:r w:rsidRPr="00435BAD">
              <w:rPr>
                <w:rFonts w:ascii="Times New Roman" w:eastAsia="Times New Roman" w:hAnsi="Times New Roman" w:cs="Times New Roman"/>
                <w:spacing w:val="-2"/>
                <w:sz w:val="24"/>
                <w:szCs w:val="24"/>
              </w:rPr>
              <w:t>и</w:t>
            </w:r>
            <w:r w:rsidRPr="00435BAD">
              <w:rPr>
                <w:rFonts w:ascii="Times New Roman" w:eastAsia="Times New Roman" w:hAnsi="Times New Roman" w:cs="Times New Roman"/>
                <w:sz w:val="24"/>
                <w:szCs w:val="24"/>
              </w:rPr>
              <w:t>и.</w:t>
            </w:r>
          </w:p>
        </w:tc>
      </w:tr>
      <w:tr w:rsidR="00854E17" w:rsidRPr="00435BAD">
        <w:trPr>
          <w:trHeight w:hRule="exact" w:val="672"/>
        </w:trPr>
        <w:tc>
          <w:tcPr>
            <w:tcW w:w="3403" w:type="dxa"/>
            <w:tcBorders>
              <w:top w:val="single" w:sz="12" w:space="0" w:color="B3B3B3"/>
              <w:left w:val="single" w:sz="7" w:space="0" w:color="FFFFFF"/>
              <w:bottom w:val="single" w:sz="12" w:space="0" w:color="B3B3B3"/>
              <w:right w:val="single" w:sz="7" w:space="0" w:color="B3B3B3"/>
            </w:tcBorders>
          </w:tcPr>
          <w:p w:rsidR="00854E17" w:rsidRPr="00435BAD" w:rsidRDefault="00D62C93">
            <w:pPr>
              <w:pStyle w:val="TableParagraph"/>
              <w:spacing w:before="6"/>
              <w:ind w:left="37"/>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й</w:t>
            </w:r>
          </w:p>
        </w:tc>
        <w:tc>
          <w:tcPr>
            <w:tcW w:w="10477" w:type="dxa"/>
            <w:tcBorders>
              <w:top w:val="single" w:sz="19" w:space="0" w:color="FFFFFF"/>
              <w:left w:val="single" w:sz="7" w:space="0" w:color="B3B3B3"/>
              <w:bottom w:val="single" w:sz="19" w:space="0" w:color="FFFFFF"/>
              <w:right w:val="single" w:sz="7" w:space="0" w:color="B3B3B3"/>
            </w:tcBorders>
          </w:tcPr>
          <w:p w:rsidR="00854E17" w:rsidRPr="00435BAD" w:rsidRDefault="00D62C93">
            <w:pPr>
              <w:pStyle w:val="TableParagraph"/>
              <w:spacing w:before="1" w:line="276" w:lineRule="exact"/>
              <w:ind w:left="37" w:right="813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Уборкат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рритор</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и</w:t>
            </w:r>
            <w:proofErr w:type="gramStart"/>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П</w:t>
            </w:r>
            <w:proofErr w:type="gramEnd"/>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сев</w:t>
            </w:r>
            <w:r w:rsidRPr="00435BAD">
              <w:rPr>
                <w:rFonts w:ascii="Times New Roman" w:eastAsia="Times New Roman" w:hAnsi="Times New Roman" w:cs="Times New Roman"/>
                <w:sz w:val="24"/>
                <w:szCs w:val="24"/>
                <w:lang w:val="ru-RU"/>
              </w:rPr>
              <w:t>,по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дкац</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тов</w:t>
            </w:r>
          </w:p>
        </w:tc>
      </w:tr>
      <w:tr w:rsidR="00854E17" w:rsidRPr="00435BAD" w:rsidTr="009807A9">
        <w:trPr>
          <w:trHeight w:hRule="exact" w:val="938"/>
        </w:trPr>
        <w:tc>
          <w:tcPr>
            <w:tcW w:w="3403" w:type="dxa"/>
            <w:tcBorders>
              <w:top w:val="single" w:sz="12" w:space="0" w:color="B3B3B3"/>
              <w:left w:val="single" w:sz="7" w:space="0" w:color="FFFFFF"/>
              <w:bottom w:val="single" w:sz="4" w:space="0" w:color="auto"/>
              <w:right w:val="single" w:sz="7" w:space="0" w:color="B3B3B3"/>
            </w:tcBorders>
          </w:tcPr>
          <w:p w:rsidR="00854E17" w:rsidRPr="00435BAD" w:rsidRDefault="00D62C93">
            <w:pPr>
              <w:pStyle w:val="TableParagraph"/>
              <w:spacing w:before="6"/>
              <w:ind w:left="37"/>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lastRenderedPageBreak/>
              <w:t>И</w:t>
            </w:r>
            <w:r w:rsidRPr="00435BAD">
              <w:rPr>
                <w:rFonts w:ascii="Times New Roman" w:eastAsia="Times New Roman" w:hAnsi="Times New Roman" w:cs="Times New Roman"/>
                <w:sz w:val="24"/>
                <w:szCs w:val="24"/>
              </w:rPr>
              <w:t>юнь</w:t>
            </w:r>
          </w:p>
        </w:tc>
        <w:tc>
          <w:tcPr>
            <w:tcW w:w="10477" w:type="dxa"/>
            <w:tcBorders>
              <w:top w:val="single" w:sz="19" w:space="0" w:color="FFFFFF"/>
              <w:left w:val="single" w:sz="7" w:space="0" w:color="B3B3B3"/>
              <w:bottom w:val="single" w:sz="4" w:space="0" w:color="auto"/>
              <w:right w:val="single" w:sz="7" w:space="0" w:color="B3B3B3"/>
            </w:tcBorders>
          </w:tcPr>
          <w:p w:rsidR="00854E17" w:rsidRPr="00435BAD" w:rsidRDefault="00D62C93">
            <w:pPr>
              <w:pStyle w:val="TableParagraph"/>
              <w:spacing w:before="1" w:line="276" w:lineRule="exact"/>
              <w:ind w:left="37" w:right="457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окр</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какл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хко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порти</w:t>
            </w:r>
            <w:r w:rsidRPr="00435BAD">
              <w:rPr>
                <w:rFonts w:ascii="Times New Roman" w:eastAsia="Times New Roman" w:hAnsi="Times New Roman" w:cs="Times New Roman"/>
                <w:spacing w:val="-3"/>
                <w:sz w:val="24"/>
                <w:szCs w:val="24"/>
                <w:lang w:val="ru-RU"/>
              </w:rPr>
              <w:t>в</w:t>
            </w:r>
            <w:r w:rsidRPr="00435BAD">
              <w:rPr>
                <w:rFonts w:ascii="Times New Roman" w:eastAsia="Times New Roman" w:hAnsi="Times New Roman" w:cs="Times New Roman"/>
                <w:sz w:val="24"/>
                <w:szCs w:val="24"/>
                <w:lang w:val="ru-RU"/>
              </w:rPr>
              <w:t>ногоз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толо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w:t>
            </w:r>
            <w:proofErr w:type="gramStart"/>
            <w:r w:rsidRPr="00435BAD">
              <w:rPr>
                <w:rFonts w:ascii="Times New Roman" w:eastAsia="Times New Roman" w:hAnsi="Times New Roman" w:cs="Times New Roman"/>
                <w:sz w:val="24"/>
                <w:szCs w:val="24"/>
                <w:lang w:val="ru-RU"/>
              </w:rPr>
              <w:t>.Т</w:t>
            </w:r>
            <w:proofErr w:type="gramEnd"/>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щийр</w:t>
            </w:r>
            <w:r w:rsidRPr="00435BAD">
              <w:rPr>
                <w:rFonts w:ascii="Times New Roman" w:eastAsia="Times New Roman" w:hAnsi="Times New Roman" w:cs="Times New Roman"/>
                <w:spacing w:val="-1"/>
                <w:sz w:val="24"/>
                <w:szCs w:val="24"/>
                <w:lang w:val="ru-RU"/>
              </w:rPr>
              <w:t>ем</w:t>
            </w:r>
            <w:r w:rsidRPr="00435BAD">
              <w:rPr>
                <w:rFonts w:ascii="Times New Roman" w:eastAsia="Times New Roman" w:hAnsi="Times New Roman" w:cs="Times New Roman"/>
                <w:sz w:val="24"/>
                <w:szCs w:val="24"/>
                <w:lang w:val="ru-RU"/>
              </w:rPr>
              <w:t>онтшколыпоподгото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кекзи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5"/>
                <w:sz w:val="24"/>
                <w:szCs w:val="24"/>
                <w:lang w:val="ru-RU"/>
              </w:rPr>
              <w:t>е</w:t>
            </w:r>
            <w:r w:rsidRPr="00435BAD">
              <w:rPr>
                <w:rFonts w:ascii="Times New Roman" w:eastAsia="Times New Roman" w:hAnsi="Times New Roman" w:cs="Times New Roman"/>
                <w:sz w:val="24"/>
                <w:szCs w:val="24"/>
                <w:lang w:val="ru-RU"/>
              </w:rPr>
              <w:t>.</w:t>
            </w:r>
          </w:p>
          <w:p w:rsidR="009807A9" w:rsidRPr="00435BAD" w:rsidRDefault="009807A9">
            <w:pPr>
              <w:pStyle w:val="TableParagraph"/>
              <w:spacing w:before="1" w:line="276" w:lineRule="exact"/>
              <w:ind w:left="37" w:right="4572"/>
              <w:rPr>
                <w:rFonts w:ascii="Times New Roman" w:eastAsia="Times New Roman" w:hAnsi="Times New Roman" w:cs="Times New Roman"/>
                <w:sz w:val="24"/>
                <w:szCs w:val="24"/>
                <w:lang w:val="ru-RU"/>
              </w:rPr>
            </w:pPr>
          </w:p>
        </w:tc>
      </w:tr>
      <w:tr w:rsidR="009807A9" w:rsidRPr="0032313D" w:rsidTr="009807A9">
        <w:trPr>
          <w:trHeight w:hRule="exact" w:val="536"/>
        </w:trPr>
        <w:tc>
          <w:tcPr>
            <w:tcW w:w="3403" w:type="dxa"/>
            <w:tcBorders>
              <w:top w:val="single" w:sz="4" w:space="0" w:color="auto"/>
              <w:left w:val="single" w:sz="7" w:space="0" w:color="FFFFFF"/>
              <w:bottom w:val="single" w:sz="4" w:space="0" w:color="auto"/>
              <w:right w:val="single" w:sz="7" w:space="0" w:color="B3B3B3"/>
            </w:tcBorders>
          </w:tcPr>
          <w:p w:rsidR="009807A9" w:rsidRPr="00435BAD" w:rsidRDefault="009807A9">
            <w:pPr>
              <w:pStyle w:val="TableParagraph"/>
              <w:spacing w:before="6"/>
              <w:ind w:left="37"/>
              <w:rPr>
                <w:rFonts w:ascii="Times New Roman" w:eastAsia="Times New Roman" w:hAnsi="Times New Roman" w:cs="Times New Roman"/>
                <w:spacing w:val="-1"/>
                <w:sz w:val="24"/>
                <w:szCs w:val="24"/>
                <w:lang w:val="ru-RU"/>
              </w:rPr>
            </w:pPr>
            <w:r w:rsidRPr="00435BAD">
              <w:rPr>
                <w:rFonts w:ascii="Times New Roman" w:eastAsia="Times New Roman" w:hAnsi="Times New Roman" w:cs="Times New Roman"/>
                <w:spacing w:val="-1"/>
                <w:sz w:val="24"/>
                <w:szCs w:val="24"/>
                <w:lang w:val="ru-RU"/>
              </w:rPr>
              <w:t>В течение года</w:t>
            </w:r>
          </w:p>
        </w:tc>
        <w:tc>
          <w:tcPr>
            <w:tcW w:w="10477" w:type="dxa"/>
            <w:tcBorders>
              <w:top w:val="single" w:sz="4" w:space="0" w:color="auto"/>
              <w:left w:val="single" w:sz="7" w:space="0" w:color="B3B3B3"/>
              <w:bottom w:val="single" w:sz="4" w:space="0" w:color="auto"/>
              <w:right w:val="single" w:sz="7" w:space="0" w:color="B3B3B3"/>
            </w:tcBorders>
          </w:tcPr>
          <w:p w:rsidR="009807A9" w:rsidRPr="00435BAD" w:rsidRDefault="009807A9" w:rsidP="009807A9">
            <w:pPr>
              <w:pStyle w:val="TableParagraph"/>
              <w:spacing w:before="1" w:line="276" w:lineRule="exact"/>
              <w:ind w:left="37" w:right="4572"/>
              <w:rPr>
                <w:rFonts w:ascii="Times New Roman" w:eastAsia="Times New Roman" w:hAnsi="Times New Roman" w:cs="Times New Roman"/>
                <w:spacing w:val="-1"/>
                <w:sz w:val="24"/>
                <w:szCs w:val="24"/>
                <w:lang w:val="ru-RU"/>
              </w:rPr>
            </w:pPr>
            <w:r w:rsidRPr="00435BAD">
              <w:rPr>
                <w:rFonts w:ascii="Times New Roman" w:eastAsia="Times New Roman" w:hAnsi="Times New Roman" w:cs="Times New Roman"/>
                <w:sz w:val="24"/>
                <w:szCs w:val="24"/>
                <w:lang w:val="ru-RU" w:eastAsia="ru-RU"/>
              </w:rPr>
              <w:t>Оснащение учебных кабинетов, мастерских, спортзала</w:t>
            </w:r>
          </w:p>
        </w:tc>
      </w:tr>
      <w:tr w:rsidR="009807A9" w:rsidRPr="00435BAD" w:rsidTr="009807A9">
        <w:trPr>
          <w:trHeight w:hRule="exact" w:val="502"/>
        </w:trPr>
        <w:tc>
          <w:tcPr>
            <w:tcW w:w="3403" w:type="dxa"/>
            <w:tcBorders>
              <w:top w:val="single" w:sz="4" w:space="0" w:color="auto"/>
              <w:left w:val="single" w:sz="7" w:space="0" w:color="FFFFFF"/>
              <w:bottom w:val="single" w:sz="4" w:space="0" w:color="auto"/>
              <w:right w:val="single" w:sz="7" w:space="0" w:color="B3B3B3"/>
            </w:tcBorders>
          </w:tcPr>
          <w:p w:rsidR="009807A9" w:rsidRPr="00435BAD" w:rsidRDefault="009807A9">
            <w:pPr>
              <w:pStyle w:val="TableParagraph"/>
              <w:spacing w:before="6"/>
              <w:ind w:left="37"/>
              <w:rPr>
                <w:rFonts w:ascii="Times New Roman" w:eastAsia="Times New Roman" w:hAnsi="Times New Roman" w:cs="Times New Roman"/>
                <w:spacing w:val="-1"/>
                <w:sz w:val="24"/>
                <w:szCs w:val="24"/>
                <w:lang w:val="ru-RU"/>
              </w:rPr>
            </w:pPr>
            <w:r w:rsidRPr="00435BAD">
              <w:rPr>
                <w:rFonts w:ascii="Times New Roman" w:eastAsia="Times New Roman" w:hAnsi="Times New Roman" w:cs="Times New Roman"/>
                <w:spacing w:val="-1"/>
                <w:sz w:val="24"/>
                <w:szCs w:val="24"/>
                <w:lang w:val="ru-RU"/>
              </w:rPr>
              <w:t>В течение года</w:t>
            </w:r>
          </w:p>
        </w:tc>
        <w:tc>
          <w:tcPr>
            <w:tcW w:w="10477" w:type="dxa"/>
            <w:tcBorders>
              <w:top w:val="single" w:sz="4" w:space="0" w:color="auto"/>
              <w:left w:val="single" w:sz="7" w:space="0" w:color="B3B3B3"/>
              <w:bottom w:val="single" w:sz="4" w:space="0" w:color="auto"/>
              <w:right w:val="single" w:sz="7" w:space="0" w:color="B3B3B3"/>
            </w:tcBorders>
          </w:tcPr>
          <w:p w:rsidR="009807A9" w:rsidRPr="00435BAD" w:rsidRDefault="009807A9" w:rsidP="009807A9">
            <w:pPr>
              <w:widowControl/>
              <w:ind w:left="360"/>
              <w:rPr>
                <w:rFonts w:ascii="Times New Roman" w:eastAsia="Times New Roman" w:hAnsi="Times New Roman" w:cs="Times New Roman"/>
                <w:sz w:val="24"/>
                <w:szCs w:val="24"/>
                <w:lang w:val="ru-RU" w:eastAsia="ru-RU"/>
              </w:rPr>
            </w:pPr>
            <w:r w:rsidRPr="00435BAD">
              <w:rPr>
                <w:rFonts w:ascii="Times New Roman" w:eastAsia="Times New Roman" w:hAnsi="Times New Roman" w:cs="Times New Roman"/>
                <w:sz w:val="24"/>
                <w:szCs w:val="24"/>
                <w:lang w:val="ru-RU" w:eastAsia="ru-RU"/>
              </w:rPr>
              <w:t>Ремонт мебели, Обеспечение противопожарной безопасности</w:t>
            </w:r>
          </w:p>
          <w:p w:rsidR="009807A9" w:rsidRPr="00435BAD" w:rsidRDefault="009807A9" w:rsidP="009807A9">
            <w:pPr>
              <w:widowControl/>
              <w:ind w:left="360"/>
              <w:rPr>
                <w:rFonts w:ascii="Times New Roman" w:eastAsia="Times New Roman" w:hAnsi="Times New Roman" w:cs="Times New Roman"/>
                <w:sz w:val="24"/>
                <w:szCs w:val="24"/>
                <w:lang w:val="ru-RU" w:eastAsia="ru-RU"/>
              </w:rPr>
            </w:pPr>
          </w:p>
          <w:p w:rsidR="009807A9" w:rsidRPr="00435BAD" w:rsidRDefault="009807A9">
            <w:pPr>
              <w:pStyle w:val="TableParagraph"/>
              <w:spacing w:before="1" w:line="276" w:lineRule="exact"/>
              <w:ind w:left="37" w:right="4572"/>
              <w:rPr>
                <w:rFonts w:ascii="Times New Roman" w:eastAsia="Times New Roman" w:hAnsi="Times New Roman" w:cs="Times New Roman"/>
                <w:spacing w:val="-1"/>
                <w:sz w:val="24"/>
                <w:szCs w:val="24"/>
                <w:lang w:val="ru-RU"/>
              </w:rPr>
            </w:pPr>
          </w:p>
        </w:tc>
      </w:tr>
      <w:tr w:rsidR="009807A9" w:rsidRPr="00435BAD" w:rsidTr="009807A9">
        <w:trPr>
          <w:trHeight w:hRule="exact" w:val="509"/>
        </w:trPr>
        <w:tc>
          <w:tcPr>
            <w:tcW w:w="3403" w:type="dxa"/>
            <w:tcBorders>
              <w:top w:val="single" w:sz="4" w:space="0" w:color="auto"/>
              <w:left w:val="single" w:sz="7" w:space="0" w:color="FFFFFF"/>
              <w:bottom w:val="single" w:sz="4" w:space="0" w:color="auto"/>
              <w:right w:val="single" w:sz="7" w:space="0" w:color="B3B3B3"/>
            </w:tcBorders>
          </w:tcPr>
          <w:p w:rsidR="009807A9" w:rsidRPr="00435BAD" w:rsidRDefault="009807A9">
            <w:pPr>
              <w:pStyle w:val="TableParagraph"/>
              <w:spacing w:before="6"/>
              <w:ind w:left="37"/>
              <w:rPr>
                <w:rFonts w:ascii="Times New Roman" w:eastAsia="Times New Roman" w:hAnsi="Times New Roman" w:cs="Times New Roman"/>
                <w:spacing w:val="-1"/>
                <w:sz w:val="24"/>
                <w:szCs w:val="24"/>
                <w:lang w:val="ru-RU"/>
              </w:rPr>
            </w:pPr>
            <w:r w:rsidRPr="00435BAD">
              <w:rPr>
                <w:rFonts w:ascii="Times New Roman" w:eastAsia="Times New Roman" w:hAnsi="Times New Roman" w:cs="Times New Roman"/>
                <w:spacing w:val="-1"/>
                <w:sz w:val="24"/>
                <w:szCs w:val="24"/>
                <w:lang w:val="ru-RU"/>
              </w:rPr>
              <w:t>В течение года</w:t>
            </w:r>
          </w:p>
        </w:tc>
        <w:tc>
          <w:tcPr>
            <w:tcW w:w="10477" w:type="dxa"/>
            <w:tcBorders>
              <w:top w:val="single" w:sz="4" w:space="0" w:color="auto"/>
              <w:left w:val="single" w:sz="7" w:space="0" w:color="B3B3B3"/>
              <w:bottom w:val="single" w:sz="4" w:space="0" w:color="auto"/>
              <w:right w:val="single" w:sz="7" w:space="0" w:color="B3B3B3"/>
            </w:tcBorders>
          </w:tcPr>
          <w:p w:rsidR="009807A9" w:rsidRPr="00435BAD" w:rsidRDefault="009807A9">
            <w:pPr>
              <w:pStyle w:val="TableParagraph"/>
              <w:spacing w:before="1" w:line="276" w:lineRule="exact"/>
              <w:ind w:left="37" w:right="4572"/>
              <w:rPr>
                <w:rFonts w:ascii="Times New Roman" w:eastAsia="Times New Roman" w:hAnsi="Times New Roman" w:cs="Times New Roman"/>
                <w:spacing w:val="-1"/>
                <w:sz w:val="24"/>
                <w:szCs w:val="24"/>
                <w:lang w:val="ru-RU"/>
              </w:rPr>
            </w:pPr>
            <w:r w:rsidRPr="00435BAD">
              <w:rPr>
                <w:rFonts w:ascii="Times New Roman" w:eastAsia="Times New Roman" w:hAnsi="Times New Roman" w:cs="Times New Roman"/>
                <w:spacing w:val="-1"/>
                <w:sz w:val="24"/>
                <w:szCs w:val="24"/>
                <w:lang w:val="ru-RU"/>
              </w:rPr>
              <w:t>Приобретение оборудования для столовой</w:t>
            </w:r>
          </w:p>
        </w:tc>
      </w:tr>
    </w:tbl>
    <w:p w:rsidR="00854E17" w:rsidRPr="00435BAD" w:rsidRDefault="00AE0068" w:rsidP="00AE0068">
      <w:pPr>
        <w:tabs>
          <w:tab w:val="left" w:pos="1680"/>
          <w:tab w:val="left" w:pos="14700"/>
        </w:tabs>
        <w:spacing w:before="45"/>
        <w:rPr>
          <w:rFonts w:ascii="Times New Roman" w:eastAsia="Times New Roman" w:hAnsi="Times New Roman" w:cs="Times New Roman"/>
          <w:sz w:val="24"/>
          <w:szCs w:val="24"/>
          <w:lang w:val="ru-RU"/>
        </w:rPr>
      </w:pPr>
      <w:proofErr w:type="gramStart"/>
      <w:r>
        <w:rPr>
          <w:rFonts w:ascii="Times New Roman" w:eastAsia="Times New Roman" w:hAnsi="Times New Roman" w:cs="Times New Roman"/>
          <w:b/>
          <w:bCs/>
          <w:sz w:val="24"/>
          <w:szCs w:val="24"/>
          <w:highlight w:val="lightGray"/>
        </w:rPr>
        <w:t>XV</w:t>
      </w:r>
      <w:r w:rsidRPr="00AE0068">
        <w:rPr>
          <w:rFonts w:ascii="Times New Roman" w:eastAsia="Times New Roman" w:hAnsi="Times New Roman" w:cs="Times New Roman"/>
          <w:b/>
          <w:bCs/>
          <w:sz w:val="24"/>
          <w:szCs w:val="24"/>
          <w:highlight w:val="lightGray"/>
          <w:lang w:val="ru-RU"/>
        </w:rPr>
        <w:t>.</w:t>
      </w:r>
      <w:r w:rsidR="00D62C93" w:rsidRPr="00435BAD">
        <w:rPr>
          <w:rFonts w:ascii="Times New Roman" w:eastAsia="Times New Roman" w:hAnsi="Times New Roman" w:cs="Times New Roman"/>
          <w:b/>
          <w:bCs/>
          <w:sz w:val="24"/>
          <w:szCs w:val="24"/>
          <w:highlight w:val="lightGray"/>
          <w:lang w:val="ru-RU"/>
        </w:rPr>
        <w:t>О</w:t>
      </w:r>
      <w:r w:rsidR="00D62C93" w:rsidRPr="00435BAD">
        <w:rPr>
          <w:rFonts w:ascii="Times New Roman" w:eastAsia="Times New Roman" w:hAnsi="Times New Roman" w:cs="Times New Roman"/>
          <w:b/>
          <w:bCs/>
          <w:spacing w:val="-2"/>
          <w:sz w:val="24"/>
          <w:szCs w:val="24"/>
          <w:highlight w:val="lightGray"/>
          <w:lang w:val="ru-RU"/>
        </w:rPr>
        <w:t>ж</w:t>
      </w:r>
      <w:r w:rsidR="00D62C93" w:rsidRPr="00435BAD">
        <w:rPr>
          <w:rFonts w:ascii="Times New Roman" w:eastAsia="Times New Roman" w:hAnsi="Times New Roman" w:cs="Times New Roman"/>
          <w:b/>
          <w:bCs/>
          <w:spacing w:val="-1"/>
          <w:sz w:val="24"/>
          <w:szCs w:val="24"/>
          <w:highlight w:val="lightGray"/>
          <w:lang w:val="ru-RU"/>
        </w:rPr>
        <w:t>ид</w:t>
      </w:r>
      <w:r w:rsidR="00D62C93" w:rsidRPr="00435BAD">
        <w:rPr>
          <w:rFonts w:ascii="Times New Roman" w:eastAsia="Times New Roman" w:hAnsi="Times New Roman" w:cs="Times New Roman"/>
          <w:b/>
          <w:bCs/>
          <w:spacing w:val="1"/>
          <w:sz w:val="24"/>
          <w:szCs w:val="24"/>
          <w:highlight w:val="lightGray"/>
          <w:lang w:val="ru-RU"/>
        </w:rPr>
        <w:t>а</w:t>
      </w:r>
      <w:r w:rsidR="00D62C93" w:rsidRPr="00435BAD">
        <w:rPr>
          <w:rFonts w:ascii="Times New Roman" w:eastAsia="Times New Roman" w:hAnsi="Times New Roman" w:cs="Times New Roman"/>
          <w:b/>
          <w:bCs/>
          <w:spacing w:val="-2"/>
          <w:sz w:val="24"/>
          <w:szCs w:val="24"/>
          <w:highlight w:val="lightGray"/>
          <w:lang w:val="ru-RU"/>
        </w:rPr>
        <w:t>е</w:t>
      </w:r>
      <w:r w:rsidR="00D62C93" w:rsidRPr="00435BAD">
        <w:rPr>
          <w:rFonts w:ascii="Times New Roman" w:eastAsia="Times New Roman" w:hAnsi="Times New Roman" w:cs="Times New Roman"/>
          <w:b/>
          <w:bCs/>
          <w:sz w:val="24"/>
          <w:szCs w:val="24"/>
          <w:highlight w:val="lightGray"/>
          <w:lang w:val="ru-RU"/>
        </w:rPr>
        <w:t>м</w:t>
      </w:r>
      <w:r w:rsidR="00D62C93" w:rsidRPr="00435BAD">
        <w:rPr>
          <w:rFonts w:ascii="Times New Roman" w:eastAsia="Times New Roman" w:hAnsi="Times New Roman" w:cs="Times New Roman"/>
          <w:b/>
          <w:bCs/>
          <w:spacing w:val="-1"/>
          <w:sz w:val="24"/>
          <w:szCs w:val="24"/>
          <w:highlight w:val="lightGray"/>
          <w:lang w:val="ru-RU"/>
        </w:rPr>
        <w:t>ы</w:t>
      </w:r>
      <w:r w:rsidR="00D62C93" w:rsidRPr="00435BAD">
        <w:rPr>
          <w:rFonts w:ascii="Times New Roman" w:eastAsia="Times New Roman" w:hAnsi="Times New Roman" w:cs="Times New Roman"/>
          <w:b/>
          <w:bCs/>
          <w:sz w:val="24"/>
          <w:szCs w:val="24"/>
          <w:highlight w:val="lightGray"/>
          <w:lang w:val="ru-RU"/>
        </w:rPr>
        <w:t>ерез</w:t>
      </w:r>
      <w:r w:rsidR="00D62C93" w:rsidRPr="00435BAD">
        <w:rPr>
          <w:rFonts w:ascii="Times New Roman" w:eastAsia="Times New Roman" w:hAnsi="Times New Roman" w:cs="Times New Roman"/>
          <w:b/>
          <w:bCs/>
          <w:spacing w:val="1"/>
          <w:sz w:val="24"/>
          <w:szCs w:val="24"/>
          <w:highlight w:val="lightGray"/>
          <w:lang w:val="ru-RU"/>
        </w:rPr>
        <w:t>у</w:t>
      </w:r>
      <w:r w:rsidR="00D62C93" w:rsidRPr="00435BAD">
        <w:rPr>
          <w:rFonts w:ascii="Times New Roman" w:eastAsia="Times New Roman" w:hAnsi="Times New Roman" w:cs="Times New Roman"/>
          <w:b/>
          <w:bCs/>
          <w:spacing w:val="-2"/>
          <w:sz w:val="24"/>
          <w:szCs w:val="24"/>
          <w:highlight w:val="lightGray"/>
          <w:lang w:val="ru-RU"/>
        </w:rPr>
        <w:t>л</w:t>
      </w:r>
      <w:r w:rsidR="00D62C93" w:rsidRPr="00435BAD">
        <w:rPr>
          <w:rFonts w:ascii="Times New Roman" w:eastAsia="Times New Roman" w:hAnsi="Times New Roman" w:cs="Times New Roman"/>
          <w:b/>
          <w:bCs/>
          <w:sz w:val="24"/>
          <w:szCs w:val="24"/>
          <w:highlight w:val="lightGray"/>
          <w:lang w:val="ru-RU"/>
        </w:rPr>
        <w:t>ь</w:t>
      </w:r>
      <w:r w:rsidR="00D62C93" w:rsidRPr="00435BAD">
        <w:rPr>
          <w:rFonts w:ascii="Times New Roman" w:eastAsia="Times New Roman" w:hAnsi="Times New Roman" w:cs="Times New Roman"/>
          <w:b/>
          <w:bCs/>
          <w:spacing w:val="-2"/>
          <w:sz w:val="24"/>
          <w:szCs w:val="24"/>
          <w:highlight w:val="lightGray"/>
          <w:lang w:val="ru-RU"/>
        </w:rPr>
        <w:t>та</w:t>
      </w:r>
      <w:r w:rsidR="00D62C93" w:rsidRPr="00435BAD">
        <w:rPr>
          <w:rFonts w:ascii="Times New Roman" w:eastAsia="Times New Roman" w:hAnsi="Times New Roman" w:cs="Times New Roman"/>
          <w:b/>
          <w:bCs/>
          <w:spacing w:val="1"/>
          <w:sz w:val="24"/>
          <w:szCs w:val="24"/>
          <w:highlight w:val="lightGray"/>
          <w:lang w:val="ru-RU"/>
        </w:rPr>
        <w:t>т</w:t>
      </w:r>
      <w:r w:rsidR="00D62C93" w:rsidRPr="00435BAD">
        <w:rPr>
          <w:rFonts w:ascii="Times New Roman" w:eastAsia="Times New Roman" w:hAnsi="Times New Roman" w:cs="Times New Roman"/>
          <w:b/>
          <w:bCs/>
          <w:sz w:val="24"/>
          <w:szCs w:val="24"/>
          <w:highlight w:val="lightGray"/>
          <w:lang w:val="ru-RU"/>
        </w:rPr>
        <w:t>ыв</w:t>
      </w:r>
      <w:r w:rsidR="00D62C93" w:rsidRPr="00435BAD">
        <w:rPr>
          <w:rFonts w:ascii="Times New Roman" w:eastAsia="Times New Roman" w:hAnsi="Times New Roman" w:cs="Times New Roman"/>
          <w:b/>
          <w:bCs/>
          <w:spacing w:val="-1"/>
          <w:sz w:val="24"/>
          <w:szCs w:val="24"/>
          <w:highlight w:val="lightGray"/>
          <w:lang w:val="ru-RU"/>
        </w:rPr>
        <w:t xml:space="preserve"> к</w:t>
      </w:r>
      <w:r w:rsidR="00D62C93" w:rsidRPr="00435BAD">
        <w:rPr>
          <w:rFonts w:ascii="Times New Roman" w:eastAsia="Times New Roman" w:hAnsi="Times New Roman" w:cs="Times New Roman"/>
          <w:b/>
          <w:bCs/>
          <w:spacing w:val="1"/>
          <w:sz w:val="24"/>
          <w:szCs w:val="24"/>
          <w:highlight w:val="lightGray"/>
          <w:lang w:val="ru-RU"/>
        </w:rPr>
        <w:t>о</w:t>
      </w:r>
      <w:r w:rsidR="00D62C93" w:rsidRPr="00435BAD">
        <w:rPr>
          <w:rFonts w:ascii="Times New Roman" w:eastAsia="Times New Roman" w:hAnsi="Times New Roman" w:cs="Times New Roman"/>
          <w:b/>
          <w:bCs/>
          <w:spacing w:val="-4"/>
          <w:sz w:val="24"/>
          <w:szCs w:val="24"/>
          <w:highlight w:val="lightGray"/>
          <w:lang w:val="ru-RU"/>
        </w:rPr>
        <w:t>н</w:t>
      </w:r>
      <w:r w:rsidR="00D62C93" w:rsidRPr="00435BAD">
        <w:rPr>
          <w:rFonts w:ascii="Times New Roman" w:eastAsia="Times New Roman" w:hAnsi="Times New Roman" w:cs="Times New Roman"/>
          <w:b/>
          <w:bCs/>
          <w:spacing w:val="-1"/>
          <w:sz w:val="24"/>
          <w:szCs w:val="24"/>
          <w:highlight w:val="lightGray"/>
          <w:lang w:val="ru-RU"/>
        </w:rPr>
        <w:t>ц</w:t>
      </w:r>
      <w:r w:rsidR="00D62C93" w:rsidRPr="00435BAD">
        <w:rPr>
          <w:rFonts w:ascii="Times New Roman" w:eastAsia="Times New Roman" w:hAnsi="Times New Roman" w:cs="Times New Roman"/>
          <w:b/>
          <w:bCs/>
          <w:sz w:val="24"/>
          <w:szCs w:val="24"/>
          <w:highlight w:val="lightGray"/>
          <w:lang w:val="ru-RU"/>
        </w:rPr>
        <w:t>е</w:t>
      </w:r>
      <w:r w:rsidR="00772128">
        <w:rPr>
          <w:rFonts w:ascii="Times New Roman" w:eastAsia="Times New Roman" w:hAnsi="Times New Roman" w:cs="Times New Roman"/>
          <w:b/>
          <w:bCs/>
          <w:sz w:val="24"/>
          <w:szCs w:val="24"/>
          <w:highlight w:val="lightGray"/>
          <w:lang w:val="ru-RU"/>
        </w:rPr>
        <w:t xml:space="preserve"> </w:t>
      </w:r>
      <w:r w:rsidR="00D62C93" w:rsidRPr="00435BAD">
        <w:rPr>
          <w:rFonts w:ascii="Times New Roman" w:eastAsia="Times New Roman" w:hAnsi="Times New Roman" w:cs="Times New Roman"/>
          <w:b/>
          <w:bCs/>
          <w:spacing w:val="1"/>
          <w:sz w:val="24"/>
          <w:szCs w:val="24"/>
          <w:highlight w:val="lightGray"/>
          <w:lang w:val="ru-RU"/>
        </w:rPr>
        <w:t>2</w:t>
      </w:r>
      <w:r w:rsidR="00D62C93" w:rsidRPr="00435BAD">
        <w:rPr>
          <w:rFonts w:ascii="Times New Roman" w:eastAsia="Times New Roman" w:hAnsi="Times New Roman" w:cs="Times New Roman"/>
          <w:b/>
          <w:bCs/>
          <w:spacing w:val="-2"/>
          <w:sz w:val="24"/>
          <w:szCs w:val="24"/>
          <w:highlight w:val="lightGray"/>
          <w:lang w:val="ru-RU"/>
        </w:rPr>
        <w:t>0</w:t>
      </w:r>
      <w:r w:rsidR="00D62C93" w:rsidRPr="00435BAD">
        <w:rPr>
          <w:rFonts w:ascii="Times New Roman" w:eastAsia="Times New Roman" w:hAnsi="Times New Roman" w:cs="Times New Roman"/>
          <w:b/>
          <w:bCs/>
          <w:spacing w:val="2"/>
          <w:sz w:val="24"/>
          <w:szCs w:val="24"/>
          <w:highlight w:val="lightGray"/>
          <w:lang w:val="ru-RU"/>
        </w:rPr>
        <w:t>1</w:t>
      </w:r>
      <w:r w:rsidR="004446D4">
        <w:rPr>
          <w:rFonts w:ascii="Times New Roman" w:eastAsia="Times New Roman" w:hAnsi="Times New Roman" w:cs="Times New Roman"/>
          <w:b/>
          <w:bCs/>
          <w:spacing w:val="2"/>
          <w:sz w:val="24"/>
          <w:szCs w:val="24"/>
          <w:highlight w:val="lightGray"/>
          <w:lang w:val="ru-RU"/>
        </w:rPr>
        <w:t>8</w:t>
      </w:r>
      <w:r w:rsidR="00D62C93" w:rsidRPr="00435BAD">
        <w:rPr>
          <w:rFonts w:ascii="Times New Roman" w:eastAsia="Times New Roman" w:hAnsi="Times New Roman" w:cs="Times New Roman"/>
          <w:b/>
          <w:bCs/>
          <w:sz w:val="24"/>
          <w:szCs w:val="24"/>
          <w:highlight w:val="lightGray"/>
          <w:lang w:val="ru-RU"/>
        </w:rPr>
        <w:t>–</w:t>
      </w:r>
      <w:r w:rsidR="00D62C93" w:rsidRPr="00435BAD">
        <w:rPr>
          <w:rFonts w:ascii="Times New Roman" w:eastAsia="Times New Roman" w:hAnsi="Times New Roman" w:cs="Times New Roman"/>
          <w:b/>
          <w:bCs/>
          <w:spacing w:val="1"/>
          <w:sz w:val="24"/>
          <w:szCs w:val="24"/>
          <w:highlight w:val="lightGray"/>
          <w:lang w:val="ru-RU"/>
        </w:rPr>
        <w:t>2</w:t>
      </w:r>
      <w:r w:rsidR="00D62C93" w:rsidRPr="00435BAD">
        <w:rPr>
          <w:rFonts w:ascii="Times New Roman" w:eastAsia="Times New Roman" w:hAnsi="Times New Roman" w:cs="Times New Roman"/>
          <w:b/>
          <w:bCs/>
          <w:spacing w:val="-2"/>
          <w:sz w:val="24"/>
          <w:szCs w:val="24"/>
          <w:highlight w:val="lightGray"/>
          <w:lang w:val="ru-RU"/>
        </w:rPr>
        <w:t>01</w:t>
      </w:r>
      <w:r w:rsidR="004446D4">
        <w:rPr>
          <w:rFonts w:ascii="Times New Roman" w:eastAsia="Times New Roman" w:hAnsi="Times New Roman" w:cs="Times New Roman"/>
          <w:b/>
          <w:bCs/>
          <w:spacing w:val="-2"/>
          <w:sz w:val="24"/>
          <w:szCs w:val="24"/>
          <w:highlight w:val="lightGray"/>
          <w:lang w:val="ru-RU"/>
        </w:rPr>
        <w:t>9</w:t>
      </w:r>
      <w:r w:rsidR="00D62C93" w:rsidRPr="00435BAD">
        <w:rPr>
          <w:rFonts w:ascii="Times New Roman" w:eastAsia="Times New Roman" w:hAnsi="Times New Roman" w:cs="Times New Roman"/>
          <w:b/>
          <w:bCs/>
          <w:sz w:val="24"/>
          <w:szCs w:val="24"/>
          <w:highlight w:val="lightGray"/>
          <w:lang w:val="ru-RU"/>
        </w:rPr>
        <w:t xml:space="preserve"> </w:t>
      </w:r>
      <w:r w:rsidR="00D62C93" w:rsidRPr="00435BAD">
        <w:rPr>
          <w:rFonts w:ascii="Times New Roman" w:eastAsia="Times New Roman" w:hAnsi="Times New Roman" w:cs="Times New Roman"/>
          <w:b/>
          <w:bCs/>
          <w:spacing w:val="1"/>
          <w:sz w:val="24"/>
          <w:szCs w:val="24"/>
          <w:highlight w:val="lightGray"/>
          <w:lang w:val="ru-RU"/>
        </w:rPr>
        <w:t>у</w:t>
      </w:r>
      <w:r w:rsidR="00D62C93" w:rsidRPr="00435BAD">
        <w:rPr>
          <w:rFonts w:ascii="Times New Roman" w:eastAsia="Times New Roman" w:hAnsi="Times New Roman" w:cs="Times New Roman"/>
          <w:b/>
          <w:bCs/>
          <w:spacing w:val="-3"/>
          <w:sz w:val="24"/>
          <w:szCs w:val="24"/>
          <w:highlight w:val="lightGray"/>
          <w:lang w:val="ru-RU"/>
        </w:rPr>
        <w:t>ч</w:t>
      </w:r>
      <w:r w:rsidR="00D62C93" w:rsidRPr="00435BAD">
        <w:rPr>
          <w:rFonts w:ascii="Times New Roman" w:eastAsia="Times New Roman" w:hAnsi="Times New Roman" w:cs="Times New Roman"/>
          <w:b/>
          <w:bCs/>
          <w:sz w:val="24"/>
          <w:szCs w:val="24"/>
          <w:highlight w:val="lightGray"/>
          <w:lang w:val="ru-RU"/>
        </w:rPr>
        <w:t>е</w:t>
      </w:r>
      <w:r w:rsidR="00D62C93" w:rsidRPr="00435BAD">
        <w:rPr>
          <w:rFonts w:ascii="Times New Roman" w:eastAsia="Times New Roman" w:hAnsi="Times New Roman" w:cs="Times New Roman"/>
          <w:b/>
          <w:bCs/>
          <w:spacing w:val="-2"/>
          <w:sz w:val="24"/>
          <w:szCs w:val="24"/>
          <w:highlight w:val="lightGray"/>
          <w:lang w:val="ru-RU"/>
        </w:rPr>
        <w:t>б</w:t>
      </w:r>
      <w:r w:rsidR="00D62C93" w:rsidRPr="00435BAD">
        <w:rPr>
          <w:rFonts w:ascii="Times New Roman" w:eastAsia="Times New Roman" w:hAnsi="Times New Roman" w:cs="Times New Roman"/>
          <w:b/>
          <w:bCs/>
          <w:spacing w:val="-1"/>
          <w:sz w:val="24"/>
          <w:szCs w:val="24"/>
          <w:highlight w:val="lightGray"/>
          <w:lang w:val="ru-RU"/>
        </w:rPr>
        <w:t>н</w:t>
      </w:r>
      <w:r w:rsidR="00D62C93" w:rsidRPr="00435BAD">
        <w:rPr>
          <w:rFonts w:ascii="Times New Roman" w:eastAsia="Times New Roman" w:hAnsi="Times New Roman" w:cs="Times New Roman"/>
          <w:b/>
          <w:bCs/>
          <w:spacing w:val="1"/>
          <w:sz w:val="24"/>
          <w:szCs w:val="24"/>
          <w:highlight w:val="lightGray"/>
          <w:lang w:val="ru-RU"/>
        </w:rPr>
        <w:t>о</w:t>
      </w:r>
      <w:r w:rsidR="00D62C93" w:rsidRPr="00435BAD">
        <w:rPr>
          <w:rFonts w:ascii="Times New Roman" w:eastAsia="Times New Roman" w:hAnsi="Times New Roman" w:cs="Times New Roman"/>
          <w:b/>
          <w:bCs/>
          <w:spacing w:val="-1"/>
          <w:sz w:val="24"/>
          <w:szCs w:val="24"/>
          <w:highlight w:val="lightGray"/>
          <w:lang w:val="ru-RU"/>
        </w:rPr>
        <w:t>г</w:t>
      </w:r>
      <w:r w:rsidR="00D62C93" w:rsidRPr="00435BAD">
        <w:rPr>
          <w:rFonts w:ascii="Times New Roman" w:eastAsia="Times New Roman" w:hAnsi="Times New Roman" w:cs="Times New Roman"/>
          <w:b/>
          <w:bCs/>
          <w:sz w:val="24"/>
          <w:szCs w:val="24"/>
          <w:highlight w:val="lightGray"/>
          <w:lang w:val="ru-RU"/>
        </w:rPr>
        <w:t xml:space="preserve">о </w:t>
      </w:r>
      <w:r w:rsidR="00D62C93" w:rsidRPr="00435BAD">
        <w:rPr>
          <w:rFonts w:ascii="Times New Roman" w:eastAsia="Times New Roman" w:hAnsi="Times New Roman" w:cs="Times New Roman"/>
          <w:b/>
          <w:bCs/>
          <w:spacing w:val="-3"/>
          <w:sz w:val="24"/>
          <w:szCs w:val="24"/>
          <w:highlight w:val="lightGray"/>
          <w:lang w:val="ru-RU"/>
        </w:rPr>
        <w:t>г</w:t>
      </w:r>
      <w:r w:rsidR="00D62C93" w:rsidRPr="00435BAD">
        <w:rPr>
          <w:rFonts w:ascii="Times New Roman" w:eastAsia="Times New Roman" w:hAnsi="Times New Roman" w:cs="Times New Roman"/>
          <w:b/>
          <w:bCs/>
          <w:spacing w:val="1"/>
          <w:sz w:val="24"/>
          <w:szCs w:val="24"/>
          <w:highlight w:val="lightGray"/>
          <w:lang w:val="ru-RU"/>
        </w:rPr>
        <w:t>о</w:t>
      </w:r>
      <w:r w:rsidR="00D62C93" w:rsidRPr="00435BAD">
        <w:rPr>
          <w:rFonts w:ascii="Times New Roman" w:eastAsia="Times New Roman" w:hAnsi="Times New Roman" w:cs="Times New Roman"/>
          <w:b/>
          <w:bCs/>
          <w:spacing w:val="-1"/>
          <w:sz w:val="24"/>
          <w:szCs w:val="24"/>
          <w:highlight w:val="lightGray"/>
          <w:lang w:val="ru-RU"/>
        </w:rPr>
        <w:t>д</w:t>
      </w:r>
      <w:r w:rsidR="00D62C93" w:rsidRPr="00435BAD">
        <w:rPr>
          <w:rFonts w:ascii="Times New Roman" w:eastAsia="Times New Roman" w:hAnsi="Times New Roman" w:cs="Times New Roman"/>
          <w:b/>
          <w:bCs/>
          <w:spacing w:val="1"/>
          <w:sz w:val="24"/>
          <w:szCs w:val="24"/>
          <w:highlight w:val="lightGray"/>
          <w:lang w:val="ru-RU"/>
        </w:rPr>
        <w:t>а</w:t>
      </w:r>
      <w:r w:rsidR="00D62C93" w:rsidRPr="00435BAD">
        <w:rPr>
          <w:rFonts w:ascii="Times New Roman" w:eastAsia="Times New Roman" w:hAnsi="Times New Roman" w:cs="Times New Roman"/>
          <w:b/>
          <w:bCs/>
          <w:sz w:val="24"/>
          <w:szCs w:val="24"/>
          <w:highlight w:val="lightGray"/>
          <w:lang w:val="ru-RU"/>
        </w:rPr>
        <w:t>.</w:t>
      </w:r>
      <w:proofErr w:type="gramEnd"/>
      <w:r w:rsidR="00D62C93" w:rsidRPr="00435BAD">
        <w:rPr>
          <w:rFonts w:ascii="Times New Roman" w:eastAsia="Times New Roman" w:hAnsi="Times New Roman" w:cs="Times New Roman"/>
          <w:b/>
          <w:bCs/>
          <w:sz w:val="24"/>
          <w:szCs w:val="24"/>
          <w:highlight w:val="lightGray"/>
          <w:lang w:val="ru-RU"/>
        </w:rPr>
        <w:tab/>
      </w:r>
    </w:p>
    <w:p w:rsidR="00854E17" w:rsidRPr="00435BAD" w:rsidRDefault="00D62C93">
      <w:pPr>
        <w:pStyle w:val="a3"/>
        <w:numPr>
          <w:ilvl w:val="0"/>
          <w:numId w:val="4"/>
        </w:numPr>
        <w:tabs>
          <w:tab w:val="left" w:pos="341"/>
        </w:tabs>
        <w:spacing w:line="273" w:lineRule="exact"/>
        <w:ind w:firstLine="0"/>
        <w:rPr>
          <w:rFonts w:cs="Times New Roman"/>
          <w:lang w:val="ru-RU"/>
        </w:rPr>
      </w:pPr>
      <w:r w:rsidRPr="00435BAD">
        <w:rPr>
          <w:rFonts w:cs="Times New Roman"/>
          <w:lang w:val="ru-RU"/>
        </w:rPr>
        <w:t>Удо</w:t>
      </w:r>
      <w:r w:rsidRPr="00435BAD">
        <w:rPr>
          <w:rFonts w:cs="Times New Roman"/>
          <w:spacing w:val="-1"/>
          <w:lang w:val="ru-RU"/>
        </w:rPr>
        <w:t>в</w:t>
      </w:r>
      <w:r w:rsidRPr="00435BAD">
        <w:rPr>
          <w:rFonts w:cs="Times New Roman"/>
          <w:lang w:val="ru-RU"/>
        </w:rPr>
        <w:t>л</w:t>
      </w:r>
      <w:r w:rsidRPr="00435BAD">
        <w:rPr>
          <w:rFonts w:cs="Times New Roman"/>
          <w:spacing w:val="-1"/>
          <w:lang w:val="ru-RU"/>
        </w:rPr>
        <w:t>е</w:t>
      </w:r>
      <w:r w:rsidRPr="00435BAD">
        <w:rPr>
          <w:rFonts w:cs="Times New Roman"/>
          <w:lang w:val="ru-RU"/>
        </w:rPr>
        <w:t>т</w:t>
      </w:r>
      <w:r w:rsidRPr="00435BAD">
        <w:rPr>
          <w:rFonts w:cs="Times New Roman"/>
          <w:spacing w:val="-1"/>
          <w:lang w:val="ru-RU"/>
        </w:rPr>
        <w:t>в</w:t>
      </w:r>
      <w:r w:rsidRPr="00435BAD">
        <w:rPr>
          <w:rFonts w:cs="Times New Roman"/>
          <w:lang w:val="ru-RU"/>
        </w:rPr>
        <w:t>ор</w:t>
      </w:r>
      <w:r w:rsidRPr="00435BAD">
        <w:rPr>
          <w:rFonts w:cs="Times New Roman"/>
          <w:spacing w:val="-1"/>
          <w:lang w:val="ru-RU"/>
        </w:rPr>
        <w:t>е</w:t>
      </w:r>
      <w:r w:rsidRPr="00435BAD">
        <w:rPr>
          <w:rFonts w:cs="Times New Roman"/>
          <w:lang w:val="ru-RU"/>
        </w:rPr>
        <w:t>ние</w:t>
      </w:r>
      <w:r w:rsidRPr="00435BAD">
        <w:rPr>
          <w:rFonts w:cs="Times New Roman"/>
          <w:spacing w:val="-1"/>
          <w:lang w:val="ru-RU"/>
        </w:rPr>
        <w:t>с</w:t>
      </w:r>
      <w:r w:rsidRPr="00435BAD">
        <w:rPr>
          <w:rFonts w:cs="Times New Roman"/>
          <w:lang w:val="ru-RU"/>
        </w:rPr>
        <w:t>оци</w:t>
      </w:r>
      <w:r w:rsidRPr="00435BAD">
        <w:rPr>
          <w:rFonts w:cs="Times New Roman"/>
          <w:spacing w:val="-1"/>
          <w:lang w:val="ru-RU"/>
        </w:rPr>
        <w:t>а</w:t>
      </w:r>
      <w:r w:rsidRPr="00435BAD">
        <w:rPr>
          <w:rFonts w:cs="Times New Roman"/>
          <w:lang w:val="ru-RU"/>
        </w:rPr>
        <w:t>льногоз</w:t>
      </w:r>
      <w:r w:rsidRPr="00435BAD">
        <w:rPr>
          <w:rFonts w:cs="Times New Roman"/>
          <w:spacing w:val="-1"/>
          <w:lang w:val="ru-RU"/>
        </w:rPr>
        <w:t>а</w:t>
      </w:r>
      <w:r w:rsidRPr="00435BAD">
        <w:rPr>
          <w:rFonts w:cs="Times New Roman"/>
          <w:lang w:val="ru-RU"/>
        </w:rPr>
        <w:t>про</w:t>
      </w:r>
      <w:r w:rsidRPr="00435BAD">
        <w:rPr>
          <w:rFonts w:cs="Times New Roman"/>
          <w:spacing w:val="-1"/>
          <w:lang w:val="ru-RU"/>
        </w:rPr>
        <w:t>с</w:t>
      </w:r>
      <w:r w:rsidRPr="00435BAD">
        <w:rPr>
          <w:rFonts w:cs="Times New Roman"/>
          <w:lang w:val="ru-RU"/>
        </w:rPr>
        <w:t>а воб</w:t>
      </w:r>
      <w:r w:rsidRPr="00435BAD">
        <w:rPr>
          <w:rFonts w:cs="Times New Roman"/>
          <w:spacing w:val="-6"/>
          <w:lang w:val="ru-RU"/>
        </w:rPr>
        <w:t>у</w:t>
      </w:r>
      <w:r w:rsidRPr="00435BAD">
        <w:rPr>
          <w:rFonts w:cs="Times New Roman"/>
          <w:spacing w:val="1"/>
          <w:lang w:val="ru-RU"/>
        </w:rPr>
        <w:t>ч</w:t>
      </w:r>
      <w:r w:rsidRPr="00435BAD">
        <w:rPr>
          <w:rFonts w:cs="Times New Roman"/>
          <w:spacing w:val="-1"/>
          <w:lang w:val="ru-RU"/>
        </w:rPr>
        <w:t>е</w:t>
      </w:r>
      <w:r w:rsidRPr="00435BAD">
        <w:rPr>
          <w:rFonts w:cs="Times New Roman"/>
          <w:lang w:val="ru-RU"/>
        </w:rPr>
        <w:t>нии</w:t>
      </w:r>
      <w:proofErr w:type="gramStart"/>
      <w:r w:rsidRPr="00435BAD">
        <w:rPr>
          <w:rFonts w:cs="Times New Roman"/>
          <w:lang w:val="ru-RU"/>
        </w:rPr>
        <w:t>,о</w:t>
      </w:r>
      <w:proofErr w:type="gramEnd"/>
      <w:r w:rsidRPr="00435BAD">
        <w:rPr>
          <w:rFonts w:cs="Times New Roman"/>
          <w:lang w:val="ru-RU"/>
        </w:rPr>
        <w:t>бр</w:t>
      </w:r>
      <w:r w:rsidRPr="00435BAD">
        <w:rPr>
          <w:rFonts w:cs="Times New Roman"/>
          <w:spacing w:val="-1"/>
          <w:lang w:val="ru-RU"/>
        </w:rPr>
        <w:t>а</w:t>
      </w:r>
      <w:r w:rsidRPr="00435BAD">
        <w:rPr>
          <w:rFonts w:cs="Times New Roman"/>
          <w:lang w:val="ru-RU"/>
        </w:rPr>
        <w:t>зо</w:t>
      </w:r>
      <w:r w:rsidRPr="00435BAD">
        <w:rPr>
          <w:rFonts w:cs="Times New Roman"/>
          <w:spacing w:val="-1"/>
          <w:lang w:val="ru-RU"/>
        </w:rPr>
        <w:t>ва</w:t>
      </w:r>
      <w:r w:rsidRPr="00435BAD">
        <w:rPr>
          <w:rFonts w:cs="Times New Roman"/>
          <w:lang w:val="ru-RU"/>
        </w:rPr>
        <w:t>ниии</w:t>
      </w:r>
      <w:r w:rsidRPr="00435BAD">
        <w:rPr>
          <w:rFonts w:cs="Times New Roman"/>
          <w:spacing w:val="-1"/>
          <w:lang w:val="ru-RU"/>
        </w:rPr>
        <w:t>в</w:t>
      </w:r>
      <w:r w:rsidRPr="00435BAD">
        <w:rPr>
          <w:rFonts w:cs="Times New Roman"/>
          <w:lang w:val="ru-RU"/>
        </w:rPr>
        <w:t>о</w:t>
      </w:r>
      <w:r w:rsidRPr="00435BAD">
        <w:rPr>
          <w:rFonts w:cs="Times New Roman"/>
          <w:spacing w:val="-1"/>
          <w:lang w:val="ru-RU"/>
        </w:rPr>
        <w:t>с</w:t>
      </w:r>
      <w:r w:rsidRPr="00435BAD">
        <w:rPr>
          <w:rFonts w:cs="Times New Roman"/>
          <w:lang w:val="ru-RU"/>
        </w:rPr>
        <w:t>пит</w:t>
      </w:r>
      <w:r w:rsidRPr="00435BAD">
        <w:rPr>
          <w:rFonts w:cs="Times New Roman"/>
          <w:spacing w:val="-1"/>
          <w:lang w:val="ru-RU"/>
        </w:rPr>
        <w:t>а</w:t>
      </w:r>
      <w:r w:rsidRPr="00435BAD">
        <w:rPr>
          <w:rFonts w:cs="Times New Roman"/>
          <w:lang w:val="ru-RU"/>
        </w:rPr>
        <w:t>н</w:t>
      </w:r>
      <w:r w:rsidRPr="00435BAD">
        <w:rPr>
          <w:rFonts w:cs="Times New Roman"/>
          <w:spacing w:val="-2"/>
          <w:lang w:val="ru-RU"/>
        </w:rPr>
        <w:t>и</w:t>
      </w:r>
      <w:r w:rsidRPr="00435BAD">
        <w:rPr>
          <w:rFonts w:cs="Times New Roman"/>
          <w:lang w:val="ru-RU"/>
        </w:rPr>
        <w:t>ид</w:t>
      </w:r>
      <w:r w:rsidRPr="00435BAD">
        <w:rPr>
          <w:rFonts w:cs="Times New Roman"/>
          <w:spacing w:val="-1"/>
          <w:lang w:val="ru-RU"/>
        </w:rPr>
        <w:t>е</w:t>
      </w:r>
      <w:r w:rsidRPr="00435BAD">
        <w:rPr>
          <w:rFonts w:cs="Times New Roman"/>
          <w:lang w:val="ru-RU"/>
        </w:rPr>
        <w:t>т</w:t>
      </w:r>
      <w:r w:rsidRPr="00435BAD">
        <w:rPr>
          <w:rFonts w:cs="Times New Roman"/>
          <w:spacing w:val="-1"/>
          <w:lang w:val="ru-RU"/>
        </w:rPr>
        <w:t>е</w:t>
      </w:r>
      <w:r w:rsidRPr="00435BAD">
        <w:rPr>
          <w:rFonts w:cs="Times New Roman"/>
          <w:lang w:val="ru-RU"/>
        </w:rPr>
        <w:t>й.</w:t>
      </w:r>
    </w:p>
    <w:p w:rsidR="00854E17" w:rsidRPr="00435BAD" w:rsidRDefault="00D62C93">
      <w:pPr>
        <w:pStyle w:val="a3"/>
        <w:numPr>
          <w:ilvl w:val="0"/>
          <w:numId w:val="4"/>
        </w:numPr>
        <w:tabs>
          <w:tab w:val="left" w:pos="341"/>
        </w:tabs>
        <w:spacing w:before="41" w:line="276" w:lineRule="auto"/>
        <w:ind w:right="362" w:firstLine="0"/>
        <w:rPr>
          <w:rFonts w:cs="Times New Roman"/>
          <w:lang w:val="ru-RU"/>
        </w:rPr>
      </w:pPr>
      <w:r w:rsidRPr="00435BAD">
        <w:rPr>
          <w:rFonts w:cs="Times New Roman"/>
          <w:lang w:val="ru-RU"/>
        </w:rPr>
        <w:t>Со</w:t>
      </w:r>
      <w:r w:rsidRPr="00435BAD">
        <w:rPr>
          <w:rFonts w:cs="Times New Roman"/>
          <w:spacing w:val="2"/>
          <w:lang w:val="ru-RU"/>
        </w:rPr>
        <w:t>х</w:t>
      </w:r>
      <w:r w:rsidRPr="00435BAD">
        <w:rPr>
          <w:rFonts w:cs="Times New Roman"/>
          <w:lang w:val="ru-RU"/>
        </w:rPr>
        <w:t>р</w:t>
      </w:r>
      <w:r w:rsidRPr="00435BAD">
        <w:rPr>
          <w:rFonts w:cs="Times New Roman"/>
          <w:spacing w:val="-1"/>
          <w:lang w:val="ru-RU"/>
        </w:rPr>
        <w:t>а</w:t>
      </w:r>
      <w:r w:rsidRPr="00435BAD">
        <w:rPr>
          <w:rFonts w:cs="Times New Roman"/>
          <w:lang w:val="ru-RU"/>
        </w:rPr>
        <w:t>н</w:t>
      </w:r>
      <w:r w:rsidRPr="00435BAD">
        <w:rPr>
          <w:rFonts w:cs="Times New Roman"/>
          <w:spacing w:val="-1"/>
          <w:lang w:val="ru-RU"/>
        </w:rPr>
        <w:t>е</w:t>
      </w:r>
      <w:r w:rsidRPr="00435BAD">
        <w:rPr>
          <w:rFonts w:cs="Times New Roman"/>
          <w:spacing w:val="-2"/>
          <w:lang w:val="ru-RU"/>
        </w:rPr>
        <w:t>н</w:t>
      </w:r>
      <w:r w:rsidRPr="00435BAD">
        <w:rPr>
          <w:rFonts w:cs="Times New Roman"/>
          <w:lang w:val="ru-RU"/>
        </w:rPr>
        <w:t>иеи</w:t>
      </w:r>
      <w:r w:rsidRPr="00435BAD">
        <w:rPr>
          <w:rFonts w:cs="Times New Roman"/>
          <w:spacing w:val="-8"/>
          <w:lang w:val="ru-RU"/>
        </w:rPr>
        <w:t>у</w:t>
      </w:r>
      <w:r w:rsidRPr="00435BAD">
        <w:rPr>
          <w:rFonts w:cs="Times New Roman"/>
          <w:lang w:val="ru-RU"/>
        </w:rPr>
        <w:t>кр</w:t>
      </w:r>
      <w:r w:rsidRPr="00435BAD">
        <w:rPr>
          <w:rFonts w:cs="Times New Roman"/>
          <w:spacing w:val="-1"/>
          <w:lang w:val="ru-RU"/>
        </w:rPr>
        <w:t>е</w:t>
      </w:r>
      <w:r w:rsidRPr="00435BAD">
        <w:rPr>
          <w:rFonts w:cs="Times New Roman"/>
          <w:lang w:val="ru-RU"/>
        </w:rPr>
        <w:t>пл</w:t>
      </w:r>
      <w:r w:rsidRPr="00435BAD">
        <w:rPr>
          <w:rFonts w:cs="Times New Roman"/>
          <w:spacing w:val="-1"/>
          <w:lang w:val="ru-RU"/>
        </w:rPr>
        <w:t>е</w:t>
      </w:r>
      <w:r w:rsidRPr="00435BAD">
        <w:rPr>
          <w:rFonts w:cs="Times New Roman"/>
          <w:lang w:val="ru-RU"/>
        </w:rPr>
        <w:t>ниездоро</w:t>
      </w:r>
      <w:r w:rsidRPr="00435BAD">
        <w:rPr>
          <w:rFonts w:cs="Times New Roman"/>
          <w:spacing w:val="-1"/>
          <w:lang w:val="ru-RU"/>
        </w:rPr>
        <w:t>в</w:t>
      </w:r>
      <w:r w:rsidRPr="00435BAD">
        <w:rPr>
          <w:rFonts w:cs="Times New Roman"/>
          <w:lang w:val="ru-RU"/>
        </w:rPr>
        <w:t>ьяиф</w:t>
      </w:r>
      <w:r w:rsidRPr="00435BAD">
        <w:rPr>
          <w:rFonts w:cs="Times New Roman"/>
          <w:spacing w:val="-2"/>
          <w:lang w:val="ru-RU"/>
        </w:rPr>
        <w:t>и</w:t>
      </w:r>
      <w:r w:rsidRPr="00435BAD">
        <w:rPr>
          <w:rFonts w:cs="Times New Roman"/>
          <w:lang w:val="ru-RU"/>
        </w:rPr>
        <w:t>зи</w:t>
      </w:r>
      <w:r w:rsidRPr="00435BAD">
        <w:rPr>
          <w:rFonts w:cs="Times New Roman"/>
          <w:spacing w:val="-1"/>
          <w:lang w:val="ru-RU"/>
        </w:rPr>
        <w:t>чес</w:t>
      </w:r>
      <w:r w:rsidRPr="00435BAD">
        <w:rPr>
          <w:rFonts w:cs="Times New Roman"/>
          <w:lang w:val="ru-RU"/>
        </w:rPr>
        <w:t>когор</w:t>
      </w:r>
      <w:r w:rsidRPr="00435BAD">
        <w:rPr>
          <w:rFonts w:cs="Times New Roman"/>
          <w:spacing w:val="-1"/>
          <w:lang w:val="ru-RU"/>
        </w:rPr>
        <w:t>а</w:t>
      </w:r>
      <w:r w:rsidRPr="00435BAD">
        <w:rPr>
          <w:rFonts w:cs="Times New Roman"/>
          <w:lang w:val="ru-RU"/>
        </w:rPr>
        <w:t>з</w:t>
      </w:r>
      <w:r w:rsidRPr="00435BAD">
        <w:rPr>
          <w:rFonts w:cs="Times New Roman"/>
          <w:spacing w:val="-1"/>
          <w:lang w:val="ru-RU"/>
        </w:rPr>
        <w:t>в</w:t>
      </w:r>
      <w:r w:rsidRPr="00435BAD">
        <w:rPr>
          <w:rFonts w:cs="Times New Roman"/>
          <w:lang w:val="ru-RU"/>
        </w:rPr>
        <w:t>ития</w:t>
      </w:r>
      <w:r w:rsidRPr="00435BAD">
        <w:rPr>
          <w:rFonts w:cs="Times New Roman"/>
          <w:spacing w:val="-3"/>
          <w:lang w:val="ru-RU"/>
        </w:rPr>
        <w:t>ш</w:t>
      </w:r>
      <w:r w:rsidRPr="00435BAD">
        <w:rPr>
          <w:rFonts w:cs="Times New Roman"/>
          <w:lang w:val="ru-RU"/>
        </w:rPr>
        <w:t>коль</w:t>
      </w:r>
      <w:r w:rsidRPr="00435BAD">
        <w:rPr>
          <w:rFonts w:cs="Times New Roman"/>
          <w:spacing w:val="-2"/>
          <w:lang w:val="ru-RU"/>
        </w:rPr>
        <w:t>н</w:t>
      </w:r>
      <w:r w:rsidRPr="00435BAD">
        <w:rPr>
          <w:rFonts w:cs="Times New Roman"/>
          <w:lang w:val="ru-RU"/>
        </w:rPr>
        <w:t>иковза</w:t>
      </w:r>
      <w:r w:rsidRPr="00435BAD">
        <w:rPr>
          <w:rFonts w:cs="Times New Roman"/>
          <w:spacing w:val="-1"/>
          <w:lang w:val="ru-RU"/>
        </w:rPr>
        <w:t>сче</w:t>
      </w:r>
      <w:r w:rsidRPr="00435BAD">
        <w:rPr>
          <w:rFonts w:cs="Times New Roman"/>
          <w:lang w:val="ru-RU"/>
        </w:rPr>
        <w:t>топти</w:t>
      </w:r>
      <w:r w:rsidRPr="00435BAD">
        <w:rPr>
          <w:rFonts w:cs="Times New Roman"/>
          <w:spacing w:val="-1"/>
          <w:lang w:val="ru-RU"/>
        </w:rPr>
        <w:t>м</w:t>
      </w:r>
      <w:r w:rsidRPr="00435BAD">
        <w:rPr>
          <w:rFonts w:cs="Times New Roman"/>
          <w:spacing w:val="-2"/>
          <w:lang w:val="ru-RU"/>
        </w:rPr>
        <w:t>и</w:t>
      </w:r>
      <w:r w:rsidRPr="00435BAD">
        <w:rPr>
          <w:rFonts w:cs="Times New Roman"/>
          <w:lang w:val="ru-RU"/>
        </w:rPr>
        <w:t>з</w:t>
      </w:r>
      <w:r w:rsidRPr="00435BAD">
        <w:rPr>
          <w:rFonts w:cs="Times New Roman"/>
          <w:spacing w:val="-1"/>
          <w:lang w:val="ru-RU"/>
        </w:rPr>
        <w:t>а</w:t>
      </w:r>
      <w:r w:rsidRPr="00435BAD">
        <w:rPr>
          <w:rFonts w:cs="Times New Roman"/>
          <w:spacing w:val="-2"/>
          <w:lang w:val="ru-RU"/>
        </w:rPr>
        <w:t>ц</w:t>
      </w:r>
      <w:r w:rsidRPr="00435BAD">
        <w:rPr>
          <w:rFonts w:cs="Times New Roman"/>
          <w:lang w:val="ru-RU"/>
        </w:rPr>
        <w:t>ииобр</w:t>
      </w:r>
      <w:r w:rsidRPr="00435BAD">
        <w:rPr>
          <w:rFonts w:cs="Times New Roman"/>
          <w:spacing w:val="-1"/>
          <w:lang w:val="ru-RU"/>
        </w:rPr>
        <w:t>а</w:t>
      </w:r>
      <w:r w:rsidRPr="00435BAD">
        <w:rPr>
          <w:rFonts w:cs="Times New Roman"/>
          <w:lang w:val="ru-RU"/>
        </w:rPr>
        <w:t>зо</w:t>
      </w:r>
      <w:r w:rsidRPr="00435BAD">
        <w:rPr>
          <w:rFonts w:cs="Times New Roman"/>
          <w:spacing w:val="-1"/>
          <w:lang w:val="ru-RU"/>
        </w:rPr>
        <w:t>ва</w:t>
      </w:r>
      <w:r w:rsidRPr="00435BAD">
        <w:rPr>
          <w:rFonts w:cs="Times New Roman"/>
          <w:lang w:val="ru-RU"/>
        </w:rPr>
        <w:t>т</w:t>
      </w:r>
      <w:r w:rsidRPr="00435BAD">
        <w:rPr>
          <w:rFonts w:cs="Times New Roman"/>
          <w:spacing w:val="-1"/>
          <w:lang w:val="ru-RU"/>
        </w:rPr>
        <w:t>е</w:t>
      </w:r>
      <w:r w:rsidRPr="00435BAD">
        <w:rPr>
          <w:rFonts w:cs="Times New Roman"/>
          <w:lang w:val="ru-RU"/>
        </w:rPr>
        <w:t>льногоп</w:t>
      </w:r>
      <w:r w:rsidRPr="00435BAD">
        <w:rPr>
          <w:rFonts w:cs="Times New Roman"/>
          <w:spacing w:val="-3"/>
          <w:lang w:val="ru-RU"/>
        </w:rPr>
        <w:t>р</w:t>
      </w:r>
      <w:r w:rsidRPr="00435BAD">
        <w:rPr>
          <w:rFonts w:cs="Times New Roman"/>
          <w:lang w:val="ru-RU"/>
        </w:rPr>
        <w:t>оц</w:t>
      </w:r>
      <w:r w:rsidRPr="00435BAD">
        <w:rPr>
          <w:rFonts w:cs="Times New Roman"/>
          <w:spacing w:val="-1"/>
          <w:lang w:val="ru-RU"/>
        </w:rPr>
        <w:t>есса</w:t>
      </w:r>
      <w:r w:rsidRPr="00435BAD">
        <w:rPr>
          <w:rFonts w:cs="Times New Roman"/>
          <w:lang w:val="ru-RU"/>
        </w:rPr>
        <w:t>,и</w:t>
      </w:r>
      <w:r w:rsidRPr="00435BAD">
        <w:rPr>
          <w:rFonts w:cs="Times New Roman"/>
          <w:spacing w:val="-1"/>
          <w:lang w:val="ru-RU"/>
        </w:rPr>
        <w:t>с</w:t>
      </w:r>
      <w:r w:rsidRPr="00435BAD">
        <w:rPr>
          <w:rFonts w:cs="Times New Roman"/>
          <w:lang w:val="ru-RU"/>
        </w:rPr>
        <w:t>пользо</w:t>
      </w:r>
      <w:r w:rsidRPr="00435BAD">
        <w:rPr>
          <w:rFonts w:cs="Times New Roman"/>
          <w:spacing w:val="-1"/>
          <w:lang w:val="ru-RU"/>
        </w:rPr>
        <w:t>ва</w:t>
      </w:r>
      <w:r w:rsidRPr="00435BAD">
        <w:rPr>
          <w:rFonts w:cs="Times New Roman"/>
          <w:spacing w:val="11"/>
          <w:lang w:val="ru-RU"/>
        </w:rPr>
        <w:t>н</w:t>
      </w:r>
      <w:r w:rsidRPr="00435BAD">
        <w:rPr>
          <w:rFonts w:cs="Times New Roman"/>
          <w:lang w:val="ru-RU"/>
        </w:rPr>
        <w:t>ияздоро</w:t>
      </w:r>
      <w:r w:rsidRPr="00435BAD">
        <w:rPr>
          <w:rFonts w:cs="Times New Roman"/>
          <w:spacing w:val="-1"/>
          <w:lang w:val="ru-RU"/>
        </w:rPr>
        <w:t>в</w:t>
      </w:r>
      <w:r w:rsidRPr="00435BAD">
        <w:rPr>
          <w:rFonts w:cs="Times New Roman"/>
          <w:lang w:val="ru-RU"/>
        </w:rPr>
        <w:t>ье</w:t>
      </w:r>
      <w:r w:rsidRPr="00435BAD">
        <w:rPr>
          <w:rFonts w:cs="Times New Roman"/>
          <w:spacing w:val="-1"/>
          <w:lang w:val="ru-RU"/>
        </w:rPr>
        <w:t>с</w:t>
      </w:r>
      <w:r w:rsidRPr="00435BAD">
        <w:rPr>
          <w:rFonts w:cs="Times New Roman"/>
          <w:lang w:val="ru-RU"/>
        </w:rPr>
        <w:t>б</w:t>
      </w:r>
      <w:r w:rsidRPr="00435BAD">
        <w:rPr>
          <w:rFonts w:cs="Times New Roman"/>
          <w:spacing w:val="-1"/>
          <w:lang w:val="ru-RU"/>
        </w:rPr>
        <w:t>е</w:t>
      </w:r>
      <w:r w:rsidRPr="00435BAD">
        <w:rPr>
          <w:rFonts w:cs="Times New Roman"/>
          <w:lang w:val="ru-RU"/>
        </w:rPr>
        <w:t>р</w:t>
      </w:r>
      <w:r w:rsidRPr="00435BAD">
        <w:rPr>
          <w:rFonts w:cs="Times New Roman"/>
          <w:spacing w:val="-1"/>
          <w:lang w:val="ru-RU"/>
        </w:rPr>
        <w:t>е</w:t>
      </w:r>
      <w:r w:rsidRPr="00435BAD">
        <w:rPr>
          <w:rFonts w:cs="Times New Roman"/>
          <w:lang w:val="ru-RU"/>
        </w:rPr>
        <w:t>г</w:t>
      </w:r>
      <w:r w:rsidRPr="00435BAD">
        <w:rPr>
          <w:rFonts w:cs="Times New Roman"/>
          <w:spacing w:val="-1"/>
          <w:lang w:val="ru-RU"/>
        </w:rPr>
        <w:t>а</w:t>
      </w:r>
      <w:r w:rsidRPr="00435BAD">
        <w:rPr>
          <w:rFonts w:cs="Times New Roman"/>
          <w:lang w:val="ru-RU"/>
        </w:rPr>
        <w:t>ющихт</w:t>
      </w:r>
      <w:r w:rsidRPr="00435BAD">
        <w:rPr>
          <w:rFonts w:cs="Times New Roman"/>
          <w:spacing w:val="-1"/>
          <w:lang w:val="ru-RU"/>
        </w:rPr>
        <w:t>е</w:t>
      </w:r>
      <w:r w:rsidRPr="00435BAD">
        <w:rPr>
          <w:rFonts w:cs="Times New Roman"/>
          <w:spacing w:val="2"/>
          <w:lang w:val="ru-RU"/>
        </w:rPr>
        <w:t>х</w:t>
      </w:r>
      <w:r w:rsidRPr="00435BAD">
        <w:rPr>
          <w:rFonts w:cs="Times New Roman"/>
          <w:lang w:val="ru-RU"/>
        </w:rPr>
        <w:t>ноло</w:t>
      </w:r>
      <w:r w:rsidRPr="00435BAD">
        <w:rPr>
          <w:rFonts w:cs="Times New Roman"/>
          <w:spacing w:val="-3"/>
          <w:lang w:val="ru-RU"/>
        </w:rPr>
        <w:t>г</w:t>
      </w:r>
      <w:r w:rsidRPr="00435BAD">
        <w:rPr>
          <w:rFonts w:cs="Times New Roman"/>
          <w:lang w:val="ru-RU"/>
        </w:rPr>
        <w:t>ий</w:t>
      </w:r>
      <w:proofErr w:type="gramStart"/>
      <w:r w:rsidRPr="00435BAD">
        <w:rPr>
          <w:rFonts w:cs="Times New Roman"/>
          <w:lang w:val="ru-RU"/>
        </w:rPr>
        <w:t>.Ф</w:t>
      </w:r>
      <w:proofErr w:type="gramEnd"/>
      <w:r w:rsidRPr="00435BAD">
        <w:rPr>
          <w:rFonts w:cs="Times New Roman"/>
          <w:lang w:val="ru-RU"/>
        </w:rPr>
        <w:t>ор</w:t>
      </w:r>
      <w:r w:rsidRPr="00435BAD">
        <w:rPr>
          <w:rFonts w:cs="Times New Roman"/>
          <w:spacing w:val="-3"/>
          <w:lang w:val="ru-RU"/>
        </w:rPr>
        <w:t>м</w:t>
      </w:r>
      <w:r w:rsidRPr="00435BAD">
        <w:rPr>
          <w:rFonts w:cs="Times New Roman"/>
          <w:lang w:val="ru-RU"/>
        </w:rPr>
        <w:t>иро</w:t>
      </w:r>
      <w:r w:rsidRPr="00435BAD">
        <w:rPr>
          <w:rFonts w:cs="Times New Roman"/>
          <w:spacing w:val="-1"/>
          <w:lang w:val="ru-RU"/>
        </w:rPr>
        <w:t>ва</w:t>
      </w:r>
      <w:r w:rsidRPr="00435BAD">
        <w:rPr>
          <w:rFonts w:cs="Times New Roman"/>
          <w:lang w:val="ru-RU"/>
        </w:rPr>
        <w:t>ниепотр</w:t>
      </w:r>
      <w:r w:rsidRPr="00435BAD">
        <w:rPr>
          <w:rFonts w:cs="Times New Roman"/>
          <w:spacing w:val="-1"/>
          <w:lang w:val="ru-RU"/>
        </w:rPr>
        <w:t>е</w:t>
      </w:r>
      <w:r w:rsidRPr="00435BAD">
        <w:rPr>
          <w:rFonts w:cs="Times New Roman"/>
          <w:lang w:val="ru-RU"/>
        </w:rPr>
        <w:t>бно</w:t>
      </w:r>
      <w:r w:rsidRPr="00435BAD">
        <w:rPr>
          <w:rFonts w:cs="Times New Roman"/>
          <w:spacing w:val="-1"/>
          <w:lang w:val="ru-RU"/>
        </w:rPr>
        <w:t>с</w:t>
      </w:r>
      <w:r w:rsidRPr="00435BAD">
        <w:rPr>
          <w:rFonts w:cs="Times New Roman"/>
          <w:spacing w:val="-2"/>
          <w:lang w:val="ru-RU"/>
        </w:rPr>
        <w:t>т</w:t>
      </w:r>
      <w:r w:rsidRPr="00435BAD">
        <w:rPr>
          <w:rFonts w:cs="Times New Roman"/>
          <w:lang w:val="ru-RU"/>
        </w:rPr>
        <w:t>иу</w:t>
      </w:r>
      <w:r w:rsidRPr="00435BAD">
        <w:rPr>
          <w:rFonts w:cs="Times New Roman"/>
          <w:spacing w:val="-6"/>
          <w:lang w:val="ru-RU"/>
        </w:rPr>
        <w:t>у</w:t>
      </w:r>
      <w:r w:rsidRPr="00435BAD">
        <w:rPr>
          <w:rFonts w:cs="Times New Roman"/>
          <w:spacing w:val="1"/>
          <w:lang w:val="ru-RU"/>
        </w:rPr>
        <w:t>ча</w:t>
      </w:r>
      <w:r w:rsidRPr="00435BAD">
        <w:rPr>
          <w:rFonts w:cs="Times New Roman"/>
          <w:lang w:val="ru-RU"/>
        </w:rPr>
        <w:t>щи</w:t>
      </w:r>
      <w:r w:rsidRPr="00435BAD">
        <w:rPr>
          <w:rFonts w:cs="Times New Roman"/>
          <w:spacing w:val="2"/>
          <w:lang w:val="ru-RU"/>
        </w:rPr>
        <w:t>х</w:t>
      </w:r>
      <w:r w:rsidRPr="00435BAD">
        <w:rPr>
          <w:rFonts w:cs="Times New Roman"/>
          <w:spacing w:val="-1"/>
          <w:lang w:val="ru-RU"/>
        </w:rPr>
        <w:t>с</w:t>
      </w:r>
      <w:r w:rsidRPr="00435BAD">
        <w:rPr>
          <w:rFonts w:cs="Times New Roman"/>
          <w:lang w:val="ru-RU"/>
        </w:rPr>
        <w:t>япроя</w:t>
      </w:r>
      <w:r w:rsidRPr="00435BAD">
        <w:rPr>
          <w:rFonts w:cs="Times New Roman"/>
          <w:spacing w:val="-1"/>
          <w:lang w:val="ru-RU"/>
        </w:rPr>
        <w:t>в</w:t>
      </w:r>
      <w:r w:rsidRPr="00435BAD">
        <w:rPr>
          <w:rFonts w:cs="Times New Roman"/>
          <w:lang w:val="ru-RU"/>
        </w:rPr>
        <w:t>лятьз</w:t>
      </w:r>
      <w:r w:rsidRPr="00435BAD">
        <w:rPr>
          <w:rFonts w:cs="Times New Roman"/>
          <w:spacing w:val="-1"/>
          <w:lang w:val="ru-RU"/>
        </w:rPr>
        <w:t>а</w:t>
      </w:r>
      <w:r w:rsidRPr="00435BAD">
        <w:rPr>
          <w:rFonts w:cs="Times New Roman"/>
          <w:lang w:val="ru-RU"/>
        </w:rPr>
        <w:t>бо</w:t>
      </w:r>
      <w:r w:rsidRPr="00435BAD">
        <w:rPr>
          <w:rFonts w:cs="Times New Roman"/>
          <w:spacing w:val="-2"/>
          <w:lang w:val="ru-RU"/>
        </w:rPr>
        <w:t>т</w:t>
      </w:r>
      <w:r w:rsidRPr="00435BAD">
        <w:rPr>
          <w:rFonts w:cs="Times New Roman"/>
          <w:lang w:val="ru-RU"/>
        </w:rPr>
        <w:t>уо</w:t>
      </w:r>
      <w:r w:rsidRPr="00435BAD">
        <w:rPr>
          <w:rFonts w:cs="Times New Roman"/>
          <w:spacing w:val="1"/>
          <w:lang w:val="ru-RU"/>
        </w:rPr>
        <w:t>с</w:t>
      </w:r>
      <w:r w:rsidRPr="00435BAD">
        <w:rPr>
          <w:rFonts w:cs="Times New Roman"/>
          <w:spacing w:val="-1"/>
          <w:lang w:val="ru-RU"/>
        </w:rPr>
        <w:t>в</w:t>
      </w:r>
      <w:r w:rsidRPr="00435BAD">
        <w:rPr>
          <w:rFonts w:cs="Times New Roman"/>
          <w:lang w:val="ru-RU"/>
        </w:rPr>
        <w:t>о</w:t>
      </w:r>
      <w:r w:rsidRPr="00435BAD">
        <w:rPr>
          <w:rFonts w:cs="Times New Roman"/>
          <w:spacing w:val="-1"/>
          <w:lang w:val="ru-RU"/>
        </w:rPr>
        <w:t>е</w:t>
      </w:r>
      <w:r w:rsidRPr="00435BAD">
        <w:rPr>
          <w:rFonts w:cs="Times New Roman"/>
          <w:lang w:val="ru-RU"/>
        </w:rPr>
        <w:t>мздоро</w:t>
      </w:r>
      <w:r w:rsidRPr="00435BAD">
        <w:rPr>
          <w:rFonts w:cs="Times New Roman"/>
          <w:spacing w:val="-1"/>
          <w:lang w:val="ru-RU"/>
        </w:rPr>
        <w:t>в</w:t>
      </w:r>
      <w:r w:rsidRPr="00435BAD">
        <w:rPr>
          <w:rFonts w:cs="Times New Roman"/>
          <w:lang w:val="ru-RU"/>
        </w:rPr>
        <w:t>ьеи</w:t>
      </w:r>
      <w:r w:rsidRPr="00435BAD">
        <w:rPr>
          <w:rFonts w:cs="Times New Roman"/>
          <w:spacing w:val="-1"/>
          <w:lang w:val="ru-RU"/>
        </w:rPr>
        <w:t>с</w:t>
      </w:r>
      <w:r w:rsidRPr="00435BAD">
        <w:rPr>
          <w:rFonts w:cs="Times New Roman"/>
          <w:spacing w:val="3"/>
          <w:lang w:val="ru-RU"/>
        </w:rPr>
        <w:t>т</w:t>
      </w:r>
      <w:r w:rsidRPr="00435BAD">
        <w:rPr>
          <w:rFonts w:cs="Times New Roman"/>
          <w:lang w:val="ru-RU"/>
        </w:rPr>
        <w:t>р</w:t>
      </w:r>
      <w:r w:rsidRPr="00435BAD">
        <w:rPr>
          <w:rFonts w:cs="Times New Roman"/>
          <w:spacing w:val="-1"/>
          <w:lang w:val="ru-RU"/>
        </w:rPr>
        <w:t>ем</w:t>
      </w:r>
      <w:r w:rsidRPr="00435BAD">
        <w:rPr>
          <w:rFonts w:cs="Times New Roman"/>
          <w:lang w:val="ru-RU"/>
        </w:rPr>
        <w:t>л</w:t>
      </w:r>
      <w:r w:rsidRPr="00435BAD">
        <w:rPr>
          <w:rFonts w:cs="Times New Roman"/>
          <w:spacing w:val="-1"/>
          <w:lang w:val="ru-RU"/>
        </w:rPr>
        <w:t>е</w:t>
      </w:r>
      <w:r w:rsidRPr="00435BAD">
        <w:rPr>
          <w:rFonts w:cs="Times New Roman"/>
          <w:lang w:val="ru-RU"/>
        </w:rPr>
        <w:t>ниякздоро</w:t>
      </w:r>
      <w:r w:rsidRPr="00435BAD">
        <w:rPr>
          <w:rFonts w:cs="Times New Roman"/>
          <w:spacing w:val="-1"/>
          <w:lang w:val="ru-RU"/>
        </w:rPr>
        <w:t>в</w:t>
      </w:r>
      <w:r w:rsidRPr="00435BAD">
        <w:rPr>
          <w:rFonts w:cs="Times New Roman"/>
          <w:spacing w:val="8"/>
          <w:lang w:val="ru-RU"/>
        </w:rPr>
        <w:t>о</w:t>
      </w:r>
      <w:r w:rsidRPr="00435BAD">
        <w:rPr>
          <w:rFonts w:cs="Times New Roman"/>
          <w:spacing w:val="1"/>
          <w:lang w:val="ru-RU"/>
        </w:rPr>
        <w:t>м</w:t>
      </w:r>
      <w:r w:rsidRPr="00435BAD">
        <w:rPr>
          <w:rFonts w:cs="Times New Roman"/>
          <w:lang w:val="ru-RU"/>
        </w:rPr>
        <w:t>уобр</w:t>
      </w:r>
      <w:r w:rsidRPr="00435BAD">
        <w:rPr>
          <w:rFonts w:cs="Times New Roman"/>
          <w:spacing w:val="-1"/>
          <w:lang w:val="ru-RU"/>
        </w:rPr>
        <w:t>а</w:t>
      </w:r>
      <w:r w:rsidRPr="00435BAD">
        <w:rPr>
          <w:rFonts w:cs="Times New Roman"/>
          <w:spacing w:val="3"/>
          <w:lang w:val="ru-RU"/>
        </w:rPr>
        <w:t>з</w:t>
      </w:r>
      <w:r w:rsidRPr="00435BAD">
        <w:rPr>
          <w:rFonts w:cs="Times New Roman"/>
          <w:lang w:val="ru-RU"/>
        </w:rPr>
        <w:t>ужизни.</w:t>
      </w:r>
    </w:p>
    <w:p w:rsidR="00854E17" w:rsidRPr="00435BAD" w:rsidRDefault="00D62C93">
      <w:pPr>
        <w:pStyle w:val="a3"/>
        <w:numPr>
          <w:ilvl w:val="0"/>
          <w:numId w:val="4"/>
        </w:numPr>
        <w:tabs>
          <w:tab w:val="left" w:pos="341"/>
        </w:tabs>
        <w:ind w:left="341"/>
        <w:rPr>
          <w:rFonts w:cs="Times New Roman"/>
          <w:lang w:val="ru-RU"/>
        </w:rPr>
      </w:pPr>
      <w:r w:rsidRPr="00435BAD">
        <w:rPr>
          <w:rFonts w:cs="Times New Roman"/>
          <w:spacing w:val="-1"/>
          <w:lang w:val="ru-RU"/>
        </w:rPr>
        <w:t>П</w:t>
      </w:r>
      <w:r w:rsidRPr="00435BAD">
        <w:rPr>
          <w:rFonts w:cs="Times New Roman"/>
          <w:lang w:val="ru-RU"/>
        </w:rPr>
        <w:t>о</w:t>
      </w:r>
      <w:r w:rsidRPr="00435BAD">
        <w:rPr>
          <w:rFonts w:cs="Times New Roman"/>
          <w:spacing w:val="-1"/>
          <w:lang w:val="ru-RU"/>
        </w:rPr>
        <w:t>вы</w:t>
      </w:r>
      <w:r w:rsidRPr="00435BAD">
        <w:rPr>
          <w:rFonts w:cs="Times New Roman"/>
          <w:lang w:val="ru-RU"/>
        </w:rPr>
        <w:t>ш</w:t>
      </w:r>
      <w:r w:rsidRPr="00435BAD">
        <w:rPr>
          <w:rFonts w:cs="Times New Roman"/>
          <w:spacing w:val="-1"/>
          <w:lang w:val="ru-RU"/>
        </w:rPr>
        <w:t>е</w:t>
      </w:r>
      <w:r w:rsidRPr="00435BAD">
        <w:rPr>
          <w:rFonts w:cs="Times New Roman"/>
          <w:lang w:val="ru-RU"/>
        </w:rPr>
        <w:t>ниек</w:t>
      </w:r>
      <w:r w:rsidRPr="00435BAD">
        <w:rPr>
          <w:rFonts w:cs="Times New Roman"/>
          <w:spacing w:val="-1"/>
          <w:lang w:val="ru-RU"/>
        </w:rPr>
        <w:t>ач</w:t>
      </w:r>
      <w:r w:rsidRPr="00435BAD">
        <w:rPr>
          <w:rFonts w:cs="Times New Roman"/>
          <w:spacing w:val="1"/>
          <w:lang w:val="ru-RU"/>
        </w:rPr>
        <w:t>е</w:t>
      </w:r>
      <w:r w:rsidRPr="00435BAD">
        <w:rPr>
          <w:rFonts w:cs="Times New Roman"/>
          <w:spacing w:val="-1"/>
          <w:lang w:val="ru-RU"/>
        </w:rPr>
        <w:t>с</w:t>
      </w:r>
      <w:r w:rsidRPr="00435BAD">
        <w:rPr>
          <w:rFonts w:cs="Times New Roman"/>
          <w:lang w:val="ru-RU"/>
        </w:rPr>
        <w:t>т</w:t>
      </w:r>
      <w:r w:rsidRPr="00435BAD">
        <w:rPr>
          <w:rFonts w:cs="Times New Roman"/>
          <w:spacing w:val="-1"/>
          <w:lang w:val="ru-RU"/>
        </w:rPr>
        <w:t>в</w:t>
      </w:r>
      <w:r w:rsidRPr="00435BAD">
        <w:rPr>
          <w:rFonts w:cs="Times New Roman"/>
          <w:lang w:val="ru-RU"/>
        </w:rPr>
        <w:t>аобр</w:t>
      </w:r>
      <w:r w:rsidRPr="00435BAD">
        <w:rPr>
          <w:rFonts w:cs="Times New Roman"/>
          <w:spacing w:val="-1"/>
          <w:lang w:val="ru-RU"/>
        </w:rPr>
        <w:t>а</w:t>
      </w:r>
      <w:r w:rsidRPr="00435BAD">
        <w:rPr>
          <w:rFonts w:cs="Times New Roman"/>
          <w:lang w:val="ru-RU"/>
        </w:rPr>
        <w:t>зо</w:t>
      </w:r>
      <w:r w:rsidRPr="00435BAD">
        <w:rPr>
          <w:rFonts w:cs="Times New Roman"/>
          <w:spacing w:val="-1"/>
          <w:lang w:val="ru-RU"/>
        </w:rPr>
        <w:t>ва</w:t>
      </w:r>
      <w:r w:rsidRPr="00435BAD">
        <w:rPr>
          <w:rFonts w:cs="Times New Roman"/>
          <w:lang w:val="ru-RU"/>
        </w:rPr>
        <w:t>нно</w:t>
      </w:r>
      <w:r w:rsidRPr="00435BAD">
        <w:rPr>
          <w:rFonts w:cs="Times New Roman"/>
          <w:spacing w:val="-1"/>
          <w:lang w:val="ru-RU"/>
        </w:rPr>
        <w:t>с</w:t>
      </w:r>
      <w:r w:rsidRPr="00435BAD">
        <w:rPr>
          <w:rFonts w:cs="Times New Roman"/>
          <w:lang w:val="ru-RU"/>
        </w:rPr>
        <w:t>тишко</w:t>
      </w:r>
      <w:r w:rsidRPr="00435BAD">
        <w:rPr>
          <w:rFonts w:cs="Times New Roman"/>
          <w:spacing w:val="-3"/>
          <w:lang w:val="ru-RU"/>
        </w:rPr>
        <w:t>л</w:t>
      </w:r>
      <w:r w:rsidRPr="00435BAD">
        <w:rPr>
          <w:rFonts w:cs="Times New Roman"/>
          <w:spacing w:val="-2"/>
          <w:lang w:val="ru-RU"/>
        </w:rPr>
        <w:t>ь</w:t>
      </w:r>
      <w:r w:rsidRPr="00435BAD">
        <w:rPr>
          <w:rFonts w:cs="Times New Roman"/>
          <w:lang w:val="ru-RU"/>
        </w:rPr>
        <w:t>ник</w:t>
      </w:r>
      <w:r w:rsidRPr="00435BAD">
        <w:rPr>
          <w:rFonts w:cs="Times New Roman"/>
          <w:spacing w:val="-1"/>
          <w:lang w:val="ru-RU"/>
        </w:rPr>
        <w:t>а</w:t>
      </w:r>
      <w:r w:rsidR="00022AE4" w:rsidRPr="00435BAD">
        <w:rPr>
          <w:rFonts w:cs="Times New Roman"/>
          <w:spacing w:val="-1"/>
          <w:lang w:val="ru-RU"/>
        </w:rPr>
        <w:t xml:space="preserve"> как одарённого</w:t>
      </w:r>
      <w:proofErr w:type="gramStart"/>
      <w:r w:rsidR="00022AE4" w:rsidRPr="00435BAD">
        <w:rPr>
          <w:rFonts w:cs="Times New Roman"/>
          <w:spacing w:val="-1"/>
          <w:lang w:val="ru-RU"/>
        </w:rPr>
        <w:t>,т</w:t>
      </w:r>
      <w:proofErr w:type="gramEnd"/>
      <w:r w:rsidR="00022AE4" w:rsidRPr="00435BAD">
        <w:rPr>
          <w:rFonts w:cs="Times New Roman"/>
          <w:spacing w:val="-1"/>
          <w:lang w:val="ru-RU"/>
        </w:rPr>
        <w:t>ак и с ОВЗ</w:t>
      </w:r>
      <w:r w:rsidRPr="00435BAD">
        <w:rPr>
          <w:rFonts w:cs="Times New Roman"/>
          <w:lang w:val="ru-RU"/>
        </w:rPr>
        <w:t>,</w:t>
      </w:r>
      <w:r w:rsidRPr="00435BAD">
        <w:rPr>
          <w:rFonts w:cs="Times New Roman"/>
          <w:spacing w:val="-8"/>
          <w:lang w:val="ru-RU"/>
        </w:rPr>
        <w:t>у</w:t>
      </w:r>
      <w:r w:rsidRPr="00435BAD">
        <w:rPr>
          <w:rFonts w:cs="Times New Roman"/>
          <w:lang w:val="ru-RU"/>
        </w:rPr>
        <w:t>ро</w:t>
      </w:r>
      <w:r w:rsidRPr="00435BAD">
        <w:rPr>
          <w:rFonts w:cs="Times New Roman"/>
          <w:spacing w:val="-1"/>
          <w:lang w:val="ru-RU"/>
        </w:rPr>
        <w:t>в</w:t>
      </w:r>
      <w:r w:rsidRPr="00435BAD">
        <w:rPr>
          <w:rFonts w:cs="Times New Roman"/>
          <w:lang w:val="ru-RU"/>
        </w:rPr>
        <w:t>ня</w:t>
      </w:r>
      <w:r w:rsidRPr="00435BAD">
        <w:rPr>
          <w:rFonts w:cs="Times New Roman"/>
          <w:spacing w:val="-1"/>
          <w:lang w:val="ru-RU"/>
        </w:rPr>
        <w:t>е</w:t>
      </w:r>
      <w:r w:rsidRPr="00435BAD">
        <w:rPr>
          <w:rFonts w:cs="Times New Roman"/>
          <w:lang w:val="ru-RU"/>
        </w:rPr>
        <w:t>го</w:t>
      </w:r>
      <w:r w:rsidRPr="00435BAD">
        <w:rPr>
          <w:rFonts w:cs="Times New Roman"/>
          <w:spacing w:val="-1"/>
          <w:lang w:val="ru-RU"/>
        </w:rPr>
        <w:t>в</w:t>
      </w:r>
      <w:r w:rsidRPr="00435BAD">
        <w:rPr>
          <w:rFonts w:cs="Times New Roman"/>
          <w:spacing w:val="2"/>
          <w:lang w:val="ru-RU"/>
        </w:rPr>
        <w:t>о</w:t>
      </w:r>
      <w:r w:rsidRPr="00435BAD">
        <w:rPr>
          <w:rFonts w:cs="Times New Roman"/>
          <w:spacing w:val="-1"/>
          <w:lang w:val="ru-RU"/>
        </w:rPr>
        <w:t>с</w:t>
      </w:r>
      <w:r w:rsidRPr="00435BAD">
        <w:rPr>
          <w:rFonts w:cs="Times New Roman"/>
          <w:lang w:val="ru-RU"/>
        </w:rPr>
        <w:t>пит</w:t>
      </w:r>
      <w:r w:rsidRPr="00435BAD">
        <w:rPr>
          <w:rFonts w:cs="Times New Roman"/>
          <w:spacing w:val="-1"/>
          <w:lang w:val="ru-RU"/>
        </w:rPr>
        <w:t>а</w:t>
      </w:r>
      <w:r w:rsidRPr="00435BAD">
        <w:rPr>
          <w:rFonts w:cs="Times New Roman"/>
          <w:lang w:val="ru-RU"/>
        </w:rPr>
        <w:t>нно</w:t>
      </w:r>
      <w:r w:rsidRPr="00435BAD">
        <w:rPr>
          <w:rFonts w:cs="Times New Roman"/>
          <w:spacing w:val="-1"/>
          <w:lang w:val="ru-RU"/>
        </w:rPr>
        <w:t>с</w:t>
      </w:r>
      <w:r w:rsidRPr="00435BAD">
        <w:rPr>
          <w:rFonts w:cs="Times New Roman"/>
          <w:lang w:val="ru-RU"/>
        </w:rPr>
        <w:t>ти.</w:t>
      </w:r>
    </w:p>
    <w:p w:rsidR="00854E17" w:rsidRPr="00435BAD" w:rsidRDefault="00D62C93">
      <w:pPr>
        <w:pStyle w:val="a3"/>
        <w:spacing w:before="41"/>
        <w:rPr>
          <w:rFonts w:cs="Times New Roman"/>
          <w:lang w:val="ru-RU"/>
        </w:rPr>
      </w:pPr>
      <w:r w:rsidRPr="00435BAD">
        <w:rPr>
          <w:rFonts w:cs="Times New Roman"/>
          <w:lang w:val="ru-RU"/>
        </w:rPr>
        <w:t>4.Ли</w:t>
      </w:r>
      <w:r w:rsidRPr="00435BAD">
        <w:rPr>
          <w:rFonts w:cs="Times New Roman"/>
          <w:spacing w:val="-1"/>
          <w:lang w:val="ru-RU"/>
        </w:rPr>
        <w:t>ч</w:t>
      </w:r>
      <w:r w:rsidRPr="00435BAD">
        <w:rPr>
          <w:rFonts w:cs="Times New Roman"/>
          <w:lang w:val="ru-RU"/>
        </w:rPr>
        <w:t>но</w:t>
      </w:r>
      <w:r w:rsidRPr="00435BAD">
        <w:rPr>
          <w:rFonts w:cs="Times New Roman"/>
          <w:spacing w:val="-1"/>
          <w:lang w:val="ru-RU"/>
        </w:rPr>
        <w:t>с</w:t>
      </w:r>
      <w:r w:rsidRPr="00435BAD">
        <w:rPr>
          <w:rFonts w:cs="Times New Roman"/>
          <w:lang w:val="ru-RU"/>
        </w:rPr>
        <w:t>тн</w:t>
      </w:r>
      <w:r w:rsidRPr="00435BAD">
        <w:rPr>
          <w:rFonts w:cs="Times New Roman"/>
          <w:spacing w:val="-3"/>
          <w:lang w:val="ru-RU"/>
        </w:rPr>
        <w:t>ы</w:t>
      </w:r>
      <w:r w:rsidRPr="00435BAD">
        <w:rPr>
          <w:rFonts w:cs="Times New Roman"/>
          <w:lang w:val="ru-RU"/>
        </w:rPr>
        <w:t>йро</w:t>
      </w:r>
      <w:r w:rsidRPr="00435BAD">
        <w:rPr>
          <w:rFonts w:cs="Times New Roman"/>
          <w:spacing w:val="-1"/>
          <w:lang w:val="ru-RU"/>
        </w:rPr>
        <w:t>с</w:t>
      </w:r>
      <w:r w:rsidRPr="00435BAD">
        <w:rPr>
          <w:rFonts w:cs="Times New Roman"/>
          <w:lang w:val="ru-RU"/>
        </w:rPr>
        <w:t>тк</w:t>
      </w:r>
      <w:r w:rsidRPr="00435BAD">
        <w:rPr>
          <w:rFonts w:cs="Times New Roman"/>
          <w:spacing w:val="-1"/>
          <w:lang w:val="ru-RU"/>
        </w:rPr>
        <w:t>а</w:t>
      </w:r>
      <w:r w:rsidRPr="00435BAD">
        <w:rPr>
          <w:rFonts w:cs="Times New Roman"/>
          <w:lang w:val="ru-RU"/>
        </w:rPr>
        <w:t>ждого</w:t>
      </w:r>
      <w:r w:rsidRPr="00435BAD">
        <w:rPr>
          <w:rFonts w:cs="Times New Roman"/>
          <w:spacing w:val="-6"/>
          <w:lang w:val="ru-RU"/>
        </w:rPr>
        <w:t>у</w:t>
      </w:r>
      <w:r w:rsidRPr="00435BAD">
        <w:rPr>
          <w:rFonts w:cs="Times New Roman"/>
          <w:spacing w:val="1"/>
          <w:lang w:val="ru-RU"/>
        </w:rPr>
        <w:t>ч</w:t>
      </w:r>
      <w:r w:rsidRPr="00435BAD">
        <w:rPr>
          <w:rFonts w:cs="Times New Roman"/>
          <w:spacing w:val="-1"/>
          <w:lang w:val="ru-RU"/>
        </w:rPr>
        <w:t>а</w:t>
      </w:r>
      <w:r w:rsidRPr="00435BAD">
        <w:rPr>
          <w:rFonts w:cs="Times New Roman"/>
          <w:lang w:val="ru-RU"/>
        </w:rPr>
        <w:t>щ</w:t>
      </w:r>
      <w:r w:rsidRPr="00435BAD">
        <w:rPr>
          <w:rFonts w:cs="Times New Roman"/>
          <w:spacing w:val="-1"/>
          <w:lang w:val="ru-RU"/>
        </w:rPr>
        <w:t>е</w:t>
      </w:r>
      <w:r w:rsidRPr="00435BAD">
        <w:rPr>
          <w:rFonts w:cs="Times New Roman"/>
          <w:lang w:val="ru-RU"/>
        </w:rPr>
        <w:t>го</w:t>
      </w:r>
      <w:r w:rsidRPr="00435BAD">
        <w:rPr>
          <w:rFonts w:cs="Times New Roman"/>
          <w:spacing w:val="-1"/>
          <w:lang w:val="ru-RU"/>
        </w:rPr>
        <w:t>с</w:t>
      </w:r>
      <w:r w:rsidRPr="00435BAD">
        <w:rPr>
          <w:rFonts w:cs="Times New Roman"/>
          <w:lang w:val="ru-RU"/>
        </w:rPr>
        <w:t>я</w:t>
      </w:r>
      <w:proofErr w:type="gramStart"/>
      <w:r w:rsidRPr="00435BAD">
        <w:rPr>
          <w:rFonts w:cs="Times New Roman"/>
          <w:lang w:val="ru-RU"/>
        </w:rPr>
        <w:t>,</w:t>
      </w:r>
      <w:r w:rsidRPr="00435BAD">
        <w:rPr>
          <w:rFonts w:cs="Times New Roman"/>
          <w:spacing w:val="-1"/>
          <w:lang w:val="ru-RU"/>
        </w:rPr>
        <w:t>с</w:t>
      </w:r>
      <w:proofErr w:type="gramEnd"/>
      <w:r w:rsidRPr="00435BAD">
        <w:rPr>
          <w:rFonts w:cs="Times New Roman"/>
          <w:lang w:val="ru-RU"/>
        </w:rPr>
        <w:t>ниж</w:t>
      </w:r>
      <w:r w:rsidRPr="00435BAD">
        <w:rPr>
          <w:rFonts w:cs="Times New Roman"/>
          <w:spacing w:val="-1"/>
          <w:lang w:val="ru-RU"/>
        </w:rPr>
        <w:t>е</w:t>
      </w:r>
      <w:r w:rsidRPr="00435BAD">
        <w:rPr>
          <w:rFonts w:cs="Times New Roman"/>
          <w:lang w:val="ru-RU"/>
        </w:rPr>
        <w:t>ниеко</w:t>
      </w:r>
      <w:r w:rsidRPr="00435BAD">
        <w:rPr>
          <w:rFonts w:cs="Times New Roman"/>
          <w:spacing w:val="-3"/>
          <w:lang w:val="ru-RU"/>
        </w:rPr>
        <w:t>л</w:t>
      </w:r>
      <w:r w:rsidRPr="00435BAD">
        <w:rPr>
          <w:rFonts w:cs="Times New Roman"/>
          <w:lang w:val="ru-RU"/>
        </w:rPr>
        <w:t>и</w:t>
      </w:r>
      <w:r w:rsidRPr="00435BAD">
        <w:rPr>
          <w:rFonts w:cs="Times New Roman"/>
          <w:spacing w:val="-1"/>
          <w:lang w:val="ru-RU"/>
        </w:rPr>
        <w:t>чес</w:t>
      </w:r>
      <w:r w:rsidRPr="00435BAD">
        <w:rPr>
          <w:rFonts w:cs="Times New Roman"/>
          <w:lang w:val="ru-RU"/>
        </w:rPr>
        <w:t>т</w:t>
      </w:r>
      <w:r w:rsidRPr="00435BAD">
        <w:rPr>
          <w:rFonts w:cs="Times New Roman"/>
          <w:spacing w:val="-1"/>
          <w:lang w:val="ru-RU"/>
        </w:rPr>
        <w:t>ве</w:t>
      </w:r>
      <w:r w:rsidRPr="00435BAD">
        <w:rPr>
          <w:rFonts w:cs="Times New Roman"/>
          <w:lang w:val="ru-RU"/>
        </w:rPr>
        <w:t>нного</w:t>
      </w:r>
      <w:r w:rsidRPr="00435BAD">
        <w:rPr>
          <w:rFonts w:cs="Times New Roman"/>
          <w:spacing w:val="-1"/>
          <w:lang w:val="ru-RU"/>
        </w:rPr>
        <w:t>с</w:t>
      </w:r>
      <w:r w:rsidRPr="00435BAD">
        <w:rPr>
          <w:rFonts w:cs="Times New Roman"/>
          <w:lang w:val="ru-RU"/>
        </w:rPr>
        <w:t>о</w:t>
      </w:r>
      <w:r w:rsidRPr="00435BAD">
        <w:rPr>
          <w:rFonts w:cs="Times New Roman"/>
          <w:spacing w:val="-1"/>
          <w:lang w:val="ru-RU"/>
        </w:rPr>
        <w:t>с</w:t>
      </w:r>
      <w:r w:rsidRPr="00435BAD">
        <w:rPr>
          <w:rFonts w:cs="Times New Roman"/>
          <w:lang w:val="ru-RU"/>
        </w:rPr>
        <w:t>т</w:t>
      </w:r>
      <w:r w:rsidRPr="00435BAD">
        <w:rPr>
          <w:rFonts w:cs="Times New Roman"/>
          <w:spacing w:val="-1"/>
          <w:lang w:val="ru-RU"/>
        </w:rPr>
        <w:t>ав</w:t>
      </w:r>
      <w:r w:rsidRPr="00435BAD">
        <w:rPr>
          <w:rFonts w:cs="Times New Roman"/>
          <w:lang w:val="ru-RU"/>
        </w:rPr>
        <w:t>а</w:t>
      </w:r>
      <w:r w:rsidRPr="00435BAD">
        <w:rPr>
          <w:rFonts w:cs="Times New Roman"/>
          <w:spacing w:val="-6"/>
          <w:lang w:val="ru-RU"/>
        </w:rPr>
        <w:t>у</w:t>
      </w:r>
      <w:r w:rsidRPr="00435BAD">
        <w:rPr>
          <w:rFonts w:cs="Times New Roman"/>
          <w:spacing w:val="1"/>
          <w:lang w:val="ru-RU"/>
        </w:rPr>
        <w:t>ч</w:t>
      </w:r>
      <w:r w:rsidRPr="00435BAD">
        <w:rPr>
          <w:rFonts w:cs="Times New Roman"/>
          <w:spacing w:val="-1"/>
          <w:lang w:val="ru-RU"/>
        </w:rPr>
        <w:t>а</w:t>
      </w:r>
      <w:r w:rsidRPr="00435BAD">
        <w:rPr>
          <w:rFonts w:cs="Times New Roman"/>
          <w:lang w:val="ru-RU"/>
        </w:rPr>
        <w:t>щи</w:t>
      </w:r>
      <w:r w:rsidRPr="00435BAD">
        <w:rPr>
          <w:rFonts w:cs="Times New Roman"/>
          <w:spacing w:val="2"/>
          <w:lang w:val="ru-RU"/>
        </w:rPr>
        <w:t>х</w:t>
      </w:r>
      <w:r w:rsidRPr="00435BAD">
        <w:rPr>
          <w:rFonts w:cs="Times New Roman"/>
          <w:spacing w:val="-1"/>
          <w:lang w:val="ru-RU"/>
        </w:rPr>
        <w:t>с</w:t>
      </w:r>
      <w:r w:rsidRPr="00435BAD">
        <w:rPr>
          <w:rFonts w:cs="Times New Roman"/>
          <w:lang w:val="ru-RU"/>
        </w:rPr>
        <w:t>яг</w:t>
      </w:r>
      <w:r w:rsidRPr="00435BAD">
        <w:rPr>
          <w:rFonts w:cs="Times New Roman"/>
          <w:spacing w:val="2"/>
          <w:lang w:val="ru-RU"/>
        </w:rPr>
        <w:t>р</w:t>
      </w:r>
      <w:r w:rsidRPr="00435BAD">
        <w:rPr>
          <w:rFonts w:cs="Times New Roman"/>
          <w:spacing w:val="-8"/>
          <w:lang w:val="ru-RU"/>
        </w:rPr>
        <w:t>у</w:t>
      </w:r>
      <w:r w:rsidRPr="00435BAD">
        <w:rPr>
          <w:rFonts w:cs="Times New Roman"/>
          <w:lang w:val="ru-RU"/>
        </w:rPr>
        <w:t>ппы</w:t>
      </w:r>
      <w:r w:rsidRPr="00435BAD">
        <w:rPr>
          <w:rFonts w:cs="Times New Roman"/>
          <w:spacing w:val="-8"/>
          <w:lang w:val="ru-RU"/>
        </w:rPr>
        <w:t>«</w:t>
      </w:r>
      <w:r w:rsidRPr="00435BAD">
        <w:rPr>
          <w:rFonts w:cs="Times New Roman"/>
          <w:lang w:val="ru-RU"/>
        </w:rPr>
        <w:t>ри</w:t>
      </w:r>
      <w:r w:rsidRPr="00435BAD">
        <w:rPr>
          <w:rFonts w:cs="Times New Roman"/>
          <w:spacing w:val="-1"/>
          <w:lang w:val="ru-RU"/>
        </w:rPr>
        <w:t>с</w:t>
      </w:r>
      <w:r w:rsidRPr="00435BAD">
        <w:rPr>
          <w:rFonts w:cs="Times New Roman"/>
          <w:lang w:val="ru-RU"/>
        </w:rPr>
        <w:t>к</w:t>
      </w:r>
      <w:r w:rsidRPr="00435BAD">
        <w:rPr>
          <w:rFonts w:cs="Times New Roman"/>
          <w:spacing w:val="3"/>
          <w:lang w:val="ru-RU"/>
        </w:rPr>
        <w:t>а</w:t>
      </w:r>
      <w:r w:rsidRPr="00435BAD">
        <w:rPr>
          <w:rFonts w:cs="Times New Roman"/>
          <w:spacing w:val="-8"/>
          <w:lang w:val="ru-RU"/>
        </w:rPr>
        <w:t>»</w:t>
      </w:r>
      <w:r w:rsidRPr="00435BAD">
        <w:rPr>
          <w:rFonts w:cs="Times New Roman"/>
          <w:lang w:val="ru-RU"/>
        </w:rPr>
        <w:t>.</w:t>
      </w:r>
    </w:p>
    <w:p w:rsidR="00854E17" w:rsidRPr="00435BAD" w:rsidRDefault="00D62C93">
      <w:pPr>
        <w:pStyle w:val="a3"/>
        <w:numPr>
          <w:ilvl w:val="0"/>
          <w:numId w:val="3"/>
        </w:numPr>
        <w:tabs>
          <w:tab w:val="left" w:pos="341"/>
        </w:tabs>
        <w:spacing w:before="43" w:line="275" w:lineRule="auto"/>
        <w:ind w:right="158" w:firstLine="0"/>
        <w:rPr>
          <w:rFonts w:cs="Times New Roman"/>
          <w:lang w:val="ru-RU"/>
        </w:rPr>
      </w:pPr>
      <w:r w:rsidRPr="00435BAD">
        <w:rPr>
          <w:rFonts w:cs="Times New Roman"/>
          <w:spacing w:val="-1"/>
          <w:lang w:val="ru-RU"/>
        </w:rPr>
        <w:t>А</w:t>
      </w:r>
      <w:r w:rsidRPr="00435BAD">
        <w:rPr>
          <w:rFonts w:cs="Times New Roman"/>
          <w:lang w:val="ru-RU"/>
        </w:rPr>
        <w:t>д</w:t>
      </w:r>
      <w:r w:rsidRPr="00435BAD">
        <w:rPr>
          <w:rFonts w:cs="Times New Roman"/>
          <w:spacing w:val="-1"/>
          <w:lang w:val="ru-RU"/>
        </w:rPr>
        <w:t>а</w:t>
      </w:r>
      <w:r w:rsidRPr="00435BAD">
        <w:rPr>
          <w:rFonts w:cs="Times New Roman"/>
          <w:lang w:val="ru-RU"/>
        </w:rPr>
        <w:t>пт</w:t>
      </w:r>
      <w:r w:rsidRPr="00435BAD">
        <w:rPr>
          <w:rFonts w:cs="Times New Roman"/>
          <w:spacing w:val="-1"/>
          <w:lang w:val="ru-RU"/>
        </w:rPr>
        <w:t>а</w:t>
      </w:r>
      <w:r w:rsidRPr="00435BAD">
        <w:rPr>
          <w:rFonts w:cs="Times New Roman"/>
          <w:lang w:val="ru-RU"/>
        </w:rPr>
        <w:t>ция</w:t>
      </w:r>
      <w:r w:rsidRPr="00435BAD">
        <w:rPr>
          <w:rFonts w:cs="Times New Roman"/>
          <w:spacing w:val="-1"/>
          <w:lang w:val="ru-RU"/>
        </w:rPr>
        <w:t>вы</w:t>
      </w:r>
      <w:r w:rsidRPr="00435BAD">
        <w:rPr>
          <w:rFonts w:cs="Times New Roman"/>
          <w:spacing w:val="3"/>
          <w:lang w:val="ru-RU"/>
        </w:rPr>
        <w:t>п</w:t>
      </w:r>
      <w:r w:rsidRPr="00435BAD">
        <w:rPr>
          <w:rFonts w:cs="Times New Roman"/>
          <w:spacing w:val="-8"/>
          <w:lang w:val="ru-RU"/>
        </w:rPr>
        <w:t>у</w:t>
      </w:r>
      <w:r w:rsidRPr="00435BAD">
        <w:rPr>
          <w:rFonts w:cs="Times New Roman"/>
          <w:spacing w:val="-1"/>
          <w:lang w:val="ru-RU"/>
        </w:rPr>
        <w:t>с</w:t>
      </w:r>
      <w:r w:rsidRPr="00435BAD">
        <w:rPr>
          <w:rFonts w:cs="Times New Roman"/>
          <w:lang w:val="ru-RU"/>
        </w:rPr>
        <w:t>кникав</w:t>
      </w:r>
      <w:r w:rsidRPr="00435BAD">
        <w:rPr>
          <w:rFonts w:cs="Times New Roman"/>
          <w:spacing w:val="-1"/>
          <w:lang w:val="ru-RU"/>
        </w:rPr>
        <w:t>с</w:t>
      </w:r>
      <w:r w:rsidRPr="00435BAD">
        <w:rPr>
          <w:rFonts w:cs="Times New Roman"/>
          <w:lang w:val="ru-RU"/>
        </w:rPr>
        <w:t>оц</w:t>
      </w:r>
      <w:r w:rsidRPr="00435BAD">
        <w:rPr>
          <w:rFonts w:cs="Times New Roman"/>
          <w:spacing w:val="3"/>
          <w:lang w:val="ru-RU"/>
        </w:rPr>
        <w:t>и</w:t>
      </w:r>
      <w:r w:rsidRPr="00435BAD">
        <w:rPr>
          <w:rFonts w:cs="Times New Roman"/>
          <w:spacing w:val="-6"/>
          <w:lang w:val="ru-RU"/>
        </w:rPr>
        <w:t>у</w:t>
      </w:r>
      <w:r w:rsidRPr="00435BAD">
        <w:rPr>
          <w:rFonts w:cs="Times New Roman"/>
          <w:lang w:val="ru-RU"/>
        </w:rPr>
        <w:t>м</w:t>
      </w:r>
      <w:proofErr w:type="gramStart"/>
      <w:r w:rsidR="00022AE4" w:rsidRPr="00435BAD">
        <w:rPr>
          <w:rFonts w:cs="Times New Roman"/>
          <w:lang w:val="ru-RU"/>
        </w:rPr>
        <w:t>,е</w:t>
      </w:r>
      <w:proofErr w:type="gramEnd"/>
      <w:r w:rsidR="00022AE4" w:rsidRPr="00435BAD">
        <w:rPr>
          <w:rFonts w:cs="Times New Roman"/>
          <w:lang w:val="ru-RU"/>
        </w:rPr>
        <w:t>гопрофориентация ,социализация</w:t>
      </w:r>
      <w:r w:rsidRPr="00435BAD">
        <w:rPr>
          <w:rFonts w:cs="Times New Roman"/>
          <w:lang w:val="ru-RU"/>
        </w:rPr>
        <w:t>–гото</w:t>
      </w:r>
      <w:r w:rsidRPr="00435BAD">
        <w:rPr>
          <w:rFonts w:cs="Times New Roman"/>
          <w:spacing w:val="-1"/>
          <w:lang w:val="ru-RU"/>
        </w:rPr>
        <w:t>в</w:t>
      </w:r>
      <w:r w:rsidRPr="00435BAD">
        <w:rPr>
          <w:rFonts w:cs="Times New Roman"/>
          <w:lang w:val="ru-RU"/>
        </w:rPr>
        <w:t>но</w:t>
      </w:r>
      <w:r w:rsidRPr="00435BAD">
        <w:rPr>
          <w:rFonts w:cs="Times New Roman"/>
          <w:spacing w:val="1"/>
          <w:lang w:val="ru-RU"/>
        </w:rPr>
        <w:t>с</w:t>
      </w:r>
      <w:r w:rsidRPr="00435BAD">
        <w:rPr>
          <w:rFonts w:cs="Times New Roman"/>
          <w:lang w:val="ru-RU"/>
        </w:rPr>
        <w:t>тьк</w:t>
      </w:r>
      <w:r w:rsidRPr="00435BAD">
        <w:rPr>
          <w:rFonts w:cs="Times New Roman"/>
          <w:spacing w:val="-1"/>
          <w:lang w:val="ru-RU"/>
        </w:rPr>
        <w:t>сам</w:t>
      </w:r>
      <w:r w:rsidRPr="00435BAD">
        <w:rPr>
          <w:rFonts w:cs="Times New Roman"/>
          <w:lang w:val="ru-RU"/>
        </w:rPr>
        <w:t>о</w:t>
      </w:r>
      <w:r w:rsidRPr="00435BAD">
        <w:rPr>
          <w:rFonts w:cs="Times New Roman"/>
          <w:spacing w:val="-1"/>
          <w:lang w:val="ru-RU"/>
        </w:rPr>
        <w:t>с</w:t>
      </w:r>
      <w:r w:rsidRPr="00435BAD">
        <w:rPr>
          <w:rFonts w:cs="Times New Roman"/>
          <w:lang w:val="ru-RU"/>
        </w:rPr>
        <w:t>тоят</w:t>
      </w:r>
      <w:r w:rsidRPr="00435BAD">
        <w:rPr>
          <w:rFonts w:cs="Times New Roman"/>
          <w:spacing w:val="-1"/>
          <w:lang w:val="ru-RU"/>
        </w:rPr>
        <w:t>е</w:t>
      </w:r>
      <w:r w:rsidRPr="00435BAD">
        <w:rPr>
          <w:rFonts w:cs="Times New Roman"/>
          <w:lang w:val="ru-RU"/>
        </w:rPr>
        <w:t>льно</w:t>
      </w:r>
      <w:r w:rsidRPr="00435BAD">
        <w:rPr>
          <w:rFonts w:cs="Times New Roman"/>
          <w:spacing w:val="1"/>
          <w:lang w:val="ru-RU"/>
        </w:rPr>
        <w:t>м</w:t>
      </w:r>
      <w:r w:rsidRPr="00435BAD">
        <w:rPr>
          <w:rFonts w:cs="Times New Roman"/>
          <w:lang w:val="ru-RU"/>
        </w:rPr>
        <w:t>у</w:t>
      </w:r>
      <w:r w:rsidRPr="00435BAD">
        <w:rPr>
          <w:rFonts w:cs="Times New Roman"/>
          <w:spacing w:val="-1"/>
          <w:lang w:val="ru-RU"/>
        </w:rPr>
        <w:t>вы</w:t>
      </w:r>
      <w:r w:rsidRPr="00435BAD">
        <w:rPr>
          <w:rFonts w:cs="Times New Roman"/>
          <w:lang w:val="ru-RU"/>
        </w:rPr>
        <w:t>бо</w:t>
      </w:r>
      <w:r w:rsidRPr="00435BAD">
        <w:rPr>
          <w:rFonts w:cs="Times New Roman"/>
          <w:spacing w:val="2"/>
          <w:lang w:val="ru-RU"/>
        </w:rPr>
        <w:t>р</w:t>
      </w:r>
      <w:r w:rsidRPr="00435BAD">
        <w:rPr>
          <w:rFonts w:cs="Times New Roman"/>
          <w:lang w:val="ru-RU"/>
        </w:rPr>
        <w:t>уипринят</w:t>
      </w:r>
      <w:r w:rsidRPr="00435BAD">
        <w:rPr>
          <w:rFonts w:cs="Times New Roman"/>
          <w:spacing w:val="-2"/>
          <w:lang w:val="ru-RU"/>
        </w:rPr>
        <w:t>и</w:t>
      </w:r>
      <w:r w:rsidRPr="00435BAD">
        <w:rPr>
          <w:rFonts w:cs="Times New Roman"/>
          <w:lang w:val="ru-RU"/>
        </w:rPr>
        <w:t>юр</w:t>
      </w:r>
      <w:r w:rsidRPr="00435BAD">
        <w:rPr>
          <w:rFonts w:cs="Times New Roman"/>
          <w:spacing w:val="-1"/>
          <w:lang w:val="ru-RU"/>
        </w:rPr>
        <w:t>е</w:t>
      </w:r>
      <w:r w:rsidRPr="00435BAD">
        <w:rPr>
          <w:rFonts w:cs="Times New Roman"/>
          <w:lang w:val="ru-RU"/>
        </w:rPr>
        <w:t>ш</w:t>
      </w:r>
      <w:r w:rsidRPr="00435BAD">
        <w:rPr>
          <w:rFonts w:cs="Times New Roman"/>
          <w:spacing w:val="-1"/>
          <w:lang w:val="ru-RU"/>
        </w:rPr>
        <w:t>е</w:t>
      </w:r>
      <w:r w:rsidRPr="00435BAD">
        <w:rPr>
          <w:rFonts w:cs="Times New Roman"/>
          <w:lang w:val="ru-RU"/>
        </w:rPr>
        <w:t>ния,</w:t>
      </w:r>
      <w:r w:rsidRPr="00435BAD">
        <w:rPr>
          <w:rFonts w:cs="Times New Roman"/>
          <w:spacing w:val="-6"/>
          <w:lang w:val="ru-RU"/>
        </w:rPr>
        <w:t>у</w:t>
      </w:r>
      <w:r w:rsidRPr="00435BAD">
        <w:rPr>
          <w:rFonts w:cs="Times New Roman"/>
          <w:spacing w:val="-1"/>
          <w:lang w:val="ru-RU"/>
        </w:rPr>
        <w:t>с</w:t>
      </w:r>
      <w:r w:rsidRPr="00435BAD">
        <w:rPr>
          <w:rFonts w:cs="Times New Roman"/>
          <w:lang w:val="ru-RU"/>
        </w:rPr>
        <w:t>ил</w:t>
      </w:r>
      <w:r w:rsidRPr="00435BAD">
        <w:rPr>
          <w:rFonts w:cs="Times New Roman"/>
          <w:spacing w:val="-1"/>
          <w:lang w:val="ru-RU"/>
        </w:rPr>
        <w:t>е</w:t>
      </w:r>
      <w:r w:rsidRPr="00435BAD">
        <w:rPr>
          <w:rFonts w:cs="Times New Roman"/>
          <w:lang w:val="ru-RU"/>
        </w:rPr>
        <w:t>ниеот</w:t>
      </w:r>
      <w:r w:rsidRPr="00435BAD">
        <w:rPr>
          <w:rFonts w:cs="Times New Roman"/>
          <w:spacing w:val="-1"/>
          <w:lang w:val="ru-RU"/>
        </w:rPr>
        <w:t>ве</w:t>
      </w:r>
      <w:r w:rsidRPr="00435BAD">
        <w:rPr>
          <w:rFonts w:cs="Times New Roman"/>
          <w:lang w:val="ru-RU"/>
        </w:rPr>
        <w:t>т</w:t>
      </w:r>
      <w:r w:rsidRPr="00435BAD">
        <w:rPr>
          <w:rFonts w:cs="Times New Roman"/>
          <w:spacing w:val="-1"/>
          <w:lang w:val="ru-RU"/>
        </w:rPr>
        <w:t>с</w:t>
      </w:r>
      <w:r w:rsidRPr="00435BAD">
        <w:rPr>
          <w:rFonts w:cs="Times New Roman"/>
          <w:lang w:val="ru-RU"/>
        </w:rPr>
        <w:t>т</w:t>
      </w:r>
      <w:r w:rsidRPr="00435BAD">
        <w:rPr>
          <w:rFonts w:cs="Times New Roman"/>
          <w:spacing w:val="-1"/>
          <w:lang w:val="ru-RU"/>
        </w:rPr>
        <w:t>ве</w:t>
      </w:r>
      <w:r w:rsidRPr="00435BAD">
        <w:rPr>
          <w:rFonts w:cs="Times New Roman"/>
          <w:lang w:val="ru-RU"/>
        </w:rPr>
        <w:t>нно</w:t>
      </w:r>
      <w:r w:rsidRPr="00435BAD">
        <w:rPr>
          <w:rFonts w:cs="Times New Roman"/>
          <w:spacing w:val="-1"/>
          <w:lang w:val="ru-RU"/>
        </w:rPr>
        <w:t>с</w:t>
      </w:r>
      <w:r w:rsidRPr="00435BAD">
        <w:rPr>
          <w:rFonts w:cs="Times New Roman"/>
          <w:lang w:val="ru-RU"/>
        </w:rPr>
        <w:t>тизапо</w:t>
      </w:r>
      <w:r w:rsidRPr="00435BAD">
        <w:rPr>
          <w:rFonts w:cs="Times New Roman"/>
          <w:spacing w:val="-1"/>
          <w:lang w:val="ru-RU"/>
        </w:rPr>
        <w:t>с</w:t>
      </w:r>
      <w:r w:rsidRPr="00435BAD">
        <w:rPr>
          <w:rFonts w:cs="Times New Roman"/>
          <w:lang w:val="ru-RU"/>
        </w:rPr>
        <w:t>л</w:t>
      </w:r>
      <w:r w:rsidRPr="00435BAD">
        <w:rPr>
          <w:rFonts w:cs="Times New Roman"/>
          <w:spacing w:val="-1"/>
          <w:lang w:val="ru-RU"/>
        </w:rPr>
        <w:t>е</w:t>
      </w:r>
      <w:r w:rsidRPr="00435BAD">
        <w:rPr>
          <w:rFonts w:cs="Times New Roman"/>
          <w:lang w:val="ru-RU"/>
        </w:rPr>
        <w:t>д</w:t>
      </w:r>
      <w:r w:rsidRPr="00435BAD">
        <w:rPr>
          <w:rFonts w:cs="Times New Roman"/>
          <w:spacing w:val="-1"/>
          <w:lang w:val="ru-RU"/>
        </w:rPr>
        <w:t>с</w:t>
      </w:r>
      <w:r w:rsidRPr="00435BAD">
        <w:rPr>
          <w:rFonts w:cs="Times New Roman"/>
          <w:lang w:val="ru-RU"/>
        </w:rPr>
        <w:t>т</w:t>
      </w:r>
      <w:r w:rsidRPr="00435BAD">
        <w:rPr>
          <w:rFonts w:cs="Times New Roman"/>
          <w:spacing w:val="-1"/>
          <w:lang w:val="ru-RU"/>
        </w:rPr>
        <w:t>в</w:t>
      </w:r>
      <w:r w:rsidRPr="00435BAD">
        <w:rPr>
          <w:rFonts w:cs="Times New Roman"/>
          <w:lang w:val="ru-RU"/>
        </w:rPr>
        <w:t>ия</w:t>
      </w:r>
      <w:r w:rsidRPr="00435BAD">
        <w:rPr>
          <w:rFonts w:cs="Times New Roman"/>
          <w:spacing w:val="-1"/>
          <w:lang w:val="ru-RU"/>
        </w:rPr>
        <w:t>св</w:t>
      </w:r>
      <w:r w:rsidRPr="00435BAD">
        <w:rPr>
          <w:rFonts w:cs="Times New Roman"/>
          <w:lang w:val="ru-RU"/>
        </w:rPr>
        <w:t>оихпо</w:t>
      </w:r>
      <w:r w:rsidRPr="00435BAD">
        <w:rPr>
          <w:rFonts w:cs="Times New Roman"/>
          <w:spacing w:val="-1"/>
          <w:lang w:val="ru-RU"/>
        </w:rPr>
        <w:t>с</w:t>
      </w:r>
      <w:r w:rsidRPr="00435BAD">
        <w:rPr>
          <w:rFonts w:cs="Times New Roman"/>
          <w:spacing w:val="3"/>
          <w:lang w:val="ru-RU"/>
        </w:rPr>
        <w:t>т</w:t>
      </w:r>
      <w:r w:rsidRPr="00435BAD">
        <w:rPr>
          <w:rFonts w:cs="Times New Roman"/>
          <w:spacing w:val="-8"/>
          <w:lang w:val="ru-RU"/>
        </w:rPr>
        <w:t>у</w:t>
      </w:r>
      <w:r w:rsidRPr="00435BAD">
        <w:rPr>
          <w:rFonts w:cs="Times New Roman"/>
          <w:lang w:val="ru-RU"/>
        </w:rPr>
        <w:t>пко</w:t>
      </w:r>
      <w:r w:rsidRPr="00435BAD">
        <w:rPr>
          <w:rFonts w:cs="Times New Roman"/>
          <w:spacing w:val="-1"/>
          <w:lang w:val="ru-RU"/>
        </w:rPr>
        <w:t>в</w:t>
      </w:r>
      <w:r w:rsidRPr="00435BAD">
        <w:rPr>
          <w:rFonts w:cs="Times New Roman"/>
          <w:lang w:val="ru-RU"/>
        </w:rPr>
        <w:t>.</w:t>
      </w:r>
    </w:p>
    <w:p w:rsidR="00854E17" w:rsidRPr="00435BAD" w:rsidRDefault="00854E17">
      <w:pPr>
        <w:spacing w:before="2" w:line="200" w:lineRule="exact"/>
        <w:rPr>
          <w:rFonts w:ascii="Times New Roman" w:hAnsi="Times New Roman" w:cs="Times New Roman"/>
          <w:sz w:val="24"/>
          <w:szCs w:val="24"/>
          <w:lang w:val="ru-RU"/>
        </w:rPr>
      </w:pPr>
    </w:p>
    <w:p w:rsidR="00854E17" w:rsidRPr="00435BAD" w:rsidRDefault="00D62C93">
      <w:pPr>
        <w:pStyle w:val="1"/>
        <w:ind w:left="168"/>
        <w:rPr>
          <w:rFonts w:cs="Times New Roman"/>
          <w:b w:val="0"/>
          <w:bCs w:val="0"/>
          <w:sz w:val="24"/>
          <w:szCs w:val="24"/>
          <w:lang w:val="ru-RU"/>
        </w:rPr>
      </w:pPr>
      <w:r w:rsidRPr="00435BAD">
        <w:rPr>
          <w:rFonts w:cs="Times New Roman"/>
          <w:sz w:val="24"/>
          <w:szCs w:val="24"/>
          <w:lang w:val="ru-RU"/>
        </w:rPr>
        <w:t>Цели</w:t>
      </w:r>
      <w:r w:rsidR="00772128">
        <w:rPr>
          <w:rFonts w:cs="Times New Roman"/>
          <w:sz w:val="24"/>
          <w:szCs w:val="24"/>
          <w:lang w:val="ru-RU"/>
        </w:rPr>
        <w:t xml:space="preserve"> </w:t>
      </w:r>
      <w:r w:rsidRPr="00435BAD">
        <w:rPr>
          <w:rFonts w:cs="Times New Roman"/>
          <w:sz w:val="24"/>
          <w:szCs w:val="24"/>
          <w:lang w:val="ru-RU"/>
        </w:rPr>
        <w:t>и</w:t>
      </w:r>
      <w:r w:rsidR="00772128">
        <w:rPr>
          <w:rFonts w:cs="Times New Roman"/>
          <w:sz w:val="24"/>
          <w:szCs w:val="24"/>
          <w:lang w:val="ru-RU"/>
        </w:rPr>
        <w:t xml:space="preserve"> </w:t>
      </w:r>
      <w:r w:rsidRPr="00435BAD">
        <w:rPr>
          <w:rFonts w:cs="Times New Roman"/>
          <w:sz w:val="24"/>
          <w:szCs w:val="24"/>
          <w:lang w:val="ru-RU"/>
        </w:rPr>
        <w:t>з</w:t>
      </w:r>
      <w:r w:rsidRPr="00435BAD">
        <w:rPr>
          <w:rFonts w:cs="Times New Roman"/>
          <w:spacing w:val="1"/>
          <w:sz w:val="24"/>
          <w:szCs w:val="24"/>
          <w:lang w:val="ru-RU"/>
        </w:rPr>
        <w:t>а</w:t>
      </w:r>
      <w:r w:rsidRPr="00435BAD">
        <w:rPr>
          <w:rFonts w:cs="Times New Roman"/>
          <w:spacing w:val="-3"/>
          <w:sz w:val="24"/>
          <w:szCs w:val="24"/>
          <w:lang w:val="ru-RU"/>
        </w:rPr>
        <w:t>д</w:t>
      </w:r>
      <w:r w:rsidRPr="00435BAD">
        <w:rPr>
          <w:rFonts w:cs="Times New Roman"/>
          <w:spacing w:val="1"/>
          <w:sz w:val="24"/>
          <w:szCs w:val="24"/>
          <w:lang w:val="ru-RU"/>
        </w:rPr>
        <w:t>а</w:t>
      </w:r>
      <w:r w:rsidRPr="00435BAD">
        <w:rPr>
          <w:rFonts w:cs="Times New Roman"/>
          <w:sz w:val="24"/>
          <w:szCs w:val="24"/>
          <w:lang w:val="ru-RU"/>
        </w:rPr>
        <w:t>чи</w:t>
      </w:r>
      <w:r w:rsidR="00772128">
        <w:rPr>
          <w:rFonts w:cs="Times New Roman"/>
          <w:sz w:val="24"/>
          <w:szCs w:val="24"/>
          <w:lang w:val="ru-RU"/>
        </w:rPr>
        <w:t xml:space="preserve"> </w:t>
      </w:r>
      <w:r w:rsidRPr="00435BAD">
        <w:rPr>
          <w:rFonts w:cs="Times New Roman"/>
          <w:spacing w:val="-1"/>
          <w:sz w:val="24"/>
          <w:szCs w:val="24"/>
          <w:lang w:val="ru-RU"/>
        </w:rPr>
        <w:t>п</w:t>
      </w:r>
      <w:r w:rsidRPr="00435BAD">
        <w:rPr>
          <w:rFonts w:cs="Times New Roman"/>
          <w:sz w:val="24"/>
          <w:szCs w:val="24"/>
          <w:lang w:val="ru-RU"/>
        </w:rPr>
        <w:t>е</w:t>
      </w:r>
      <w:r w:rsidRPr="00435BAD">
        <w:rPr>
          <w:rFonts w:cs="Times New Roman"/>
          <w:spacing w:val="-1"/>
          <w:sz w:val="24"/>
          <w:szCs w:val="24"/>
          <w:lang w:val="ru-RU"/>
        </w:rPr>
        <w:t>д</w:t>
      </w:r>
      <w:r w:rsidRPr="00435BAD">
        <w:rPr>
          <w:rFonts w:cs="Times New Roman"/>
          <w:spacing w:val="1"/>
          <w:sz w:val="24"/>
          <w:szCs w:val="24"/>
          <w:lang w:val="ru-RU"/>
        </w:rPr>
        <w:t>а</w:t>
      </w:r>
      <w:r w:rsidRPr="00435BAD">
        <w:rPr>
          <w:rFonts w:cs="Times New Roman"/>
          <w:spacing w:val="-1"/>
          <w:sz w:val="24"/>
          <w:szCs w:val="24"/>
          <w:lang w:val="ru-RU"/>
        </w:rPr>
        <w:t>г</w:t>
      </w:r>
      <w:r w:rsidRPr="00435BAD">
        <w:rPr>
          <w:rFonts w:cs="Times New Roman"/>
          <w:spacing w:val="1"/>
          <w:sz w:val="24"/>
          <w:szCs w:val="24"/>
          <w:lang w:val="ru-RU"/>
        </w:rPr>
        <w:t>о</w:t>
      </w:r>
      <w:r w:rsidRPr="00435BAD">
        <w:rPr>
          <w:rFonts w:cs="Times New Roman"/>
          <w:spacing w:val="-1"/>
          <w:sz w:val="24"/>
          <w:szCs w:val="24"/>
          <w:lang w:val="ru-RU"/>
        </w:rPr>
        <w:t>ги</w:t>
      </w:r>
      <w:r w:rsidRPr="00435BAD">
        <w:rPr>
          <w:rFonts w:cs="Times New Roman"/>
          <w:spacing w:val="-3"/>
          <w:sz w:val="24"/>
          <w:szCs w:val="24"/>
          <w:lang w:val="ru-RU"/>
        </w:rPr>
        <w:t>ч</w:t>
      </w:r>
      <w:r w:rsidRPr="00435BAD">
        <w:rPr>
          <w:rFonts w:cs="Times New Roman"/>
          <w:sz w:val="24"/>
          <w:szCs w:val="24"/>
          <w:lang w:val="ru-RU"/>
        </w:rPr>
        <w:t>ес</w:t>
      </w:r>
      <w:r w:rsidRPr="00435BAD">
        <w:rPr>
          <w:rFonts w:cs="Times New Roman"/>
          <w:spacing w:val="-1"/>
          <w:sz w:val="24"/>
          <w:szCs w:val="24"/>
          <w:lang w:val="ru-RU"/>
        </w:rPr>
        <w:t>к</w:t>
      </w:r>
      <w:r w:rsidRPr="00435BAD">
        <w:rPr>
          <w:rFonts w:cs="Times New Roman"/>
          <w:spacing w:val="1"/>
          <w:sz w:val="24"/>
          <w:szCs w:val="24"/>
          <w:lang w:val="ru-RU"/>
        </w:rPr>
        <w:t>о</w:t>
      </w:r>
      <w:r w:rsidRPr="00435BAD">
        <w:rPr>
          <w:rFonts w:cs="Times New Roman"/>
          <w:spacing w:val="-3"/>
          <w:sz w:val="24"/>
          <w:szCs w:val="24"/>
          <w:lang w:val="ru-RU"/>
        </w:rPr>
        <w:t>г</w:t>
      </w:r>
      <w:r w:rsidRPr="00435BAD">
        <w:rPr>
          <w:rFonts w:cs="Times New Roman"/>
          <w:sz w:val="24"/>
          <w:szCs w:val="24"/>
          <w:lang w:val="ru-RU"/>
        </w:rPr>
        <w:t xml:space="preserve">о </w:t>
      </w:r>
      <w:r w:rsidRPr="00435BAD">
        <w:rPr>
          <w:rFonts w:cs="Times New Roman"/>
          <w:spacing w:val="-1"/>
          <w:sz w:val="24"/>
          <w:szCs w:val="24"/>
          <w:lang w:val="ru-RU"/>
        </w:rPr>
        <w:t>к</w:t>
      </w:r>
      <w:r w:rsidRPr="00435BAD">
        <w:rPr>
          <w:rFonts w:cs="Times New Roman"/>
          <w:spacing w:val="-2"/>
          <w:sz w:val="24"/>
          <w:szCs w:val="24"/>
          <w:lang w:val="ru-RU"/>
        </w:rPr>
        <w:t>ол</w:t>
      </w:r>
      <w:r w:rsidRPr="00435BAD">
        <w:rPr>
          <w:rFonts w:cs="Times New Roman"/>
          <w:sz w:val="24"/>
          <w:szCs w:val="24"/>
          <w:lang w:val="ru-RU"/>
        </w:rPr>
        <w:t>ле</w:t>
      </w:r>
      <w:r w:rsidRPr="00435BAD">
        <w:rPr>
          <w:rFonts w:cs="Times New Roman"/>
          <w:spacing w:val="-1"/>
          <w:sz w:val="24"/>
          <w:szCs w:val="24"/>
          <w:lang w:val="ru-RU"/>
        </w:rPr>
        <w:t>к</w:t>
      </w:r>
      <w:r w:rsidRPr="00435BAD">
        <w:rPr>
          <w:rFonts w:cs="Times New Roman"/>
          <w:spacing w:val="1"/>
          <w:sz w:val="24"/>
          <w:szCs w:val="24"/>
          <w:lang w:val="ru-RU"/>
        </w:rPr>
        <w:t>т</w:t>
      </w:r>
      <w:r w:rsidRPr="00435BAD">
        <w:rPr>
          <w:rFonts w:cs="Times New Roman"/>
          <w:spacing w:val="-1"/>
          <w:sz w:val="24"/>
          <w:szCs w:val="24"/>
          <w:lang w:val="ru-RU"/>
        </w:rPr>
        <w:t>и</w:t>
      </w:r>
      <w:r w:rsidRPr="00435BAD">
        <w:rPr>
          <w:rFonts w:cs="Times New Roman"/>
          <w:spacing w:val="-3"/>
          <w:sz w:val="24"/>
          <w:szCs w:val="24"/>
          <w:lang w:val="ru-RU"/>
        </w:rPr>
        <w:t>в</w:t>
      </w:r>
      <w:r w:rsidRPr="00435BAD">
        <w:rPr>
          <w:rFonts w:cs="Times New Roman"/>
          <w:sz w:val="24"/>
          <w:szCs w:val="24"/>
          <w:lang w:val="ru-RU"/>
        </w:rPr>
        <w:t xml:space="preserve">а </w:t>
      </w:r>
      <w:r w:rsidRPr="00435BAD">
        <w:rPr>
          <w:rFonts w:cs="Times New Roman"/>
          <w:spacing w:val="-2"/>
          <w:sz w:val="24"/>
          <w:szCs w:val="24"/>
          <w:lang w:val="ru-RU"/>
        </w:rPr>
        <w:t>ш</w:t>
      </w:r>
      <w:r w:rsidRPr="00435BAD">
        <w:rPr>
          <w:rFonts w:cs="Times New Roman"/>
          <w:spacing w:val="-1"/>
          <w:sz w:val="24"/>
          <w:szCs w:val="24"/>
          <w:lang w:val="ru-RU"/>
        </w:rPr>
        <w:t>к</w:t>
      </w:r>
      <w:r w:rsidRPr="00435BAD">
        <w:rPr>
          <w:rFonts w:cs="Times New Roman"/>
          <w:spacing w:val="1"/>
          <w:sz w:val="24"/>
          <w:szCs w:val="24"/>
          <w:lang w:val="ru-RU"/>
        </w:rPr>
        <w:t>о</w:t>
      </w:r>
      <w:r w:rsidRPr="00435BAD">
        <w:rPr>
          <w:rFonts w:cs="Times New Roman"/>
          <w:sz w:val="24"/>
          <w:szCs w:val="24"/>
          <w:lang w:val="ru-RU"/>
        </w:rPr>
        <w:t>лы</w:t>
      </w:r>
      <w:r w:rsidR="00772128">
        <w:rPr>
          <w:rFonts w:cs="Times New Roman"/>
          <w:sz w:val="24"/>
          <w:szCs w:val="24"/>
          <w:lang w:val="ru-RU"/>
        </w:rPr>
        <w:t xml:space="preserve"> </w:t>
      </w:r>
      <w:r w:rsidRPr="00435BAD">
        <w:rPr>
          <w:rFonts w:cs="Times New Roman"/>
          <w:spacing w:val="-1"/>
          <w:sz w:val="24"/>
          <w:szCs w:val="24"/>
          <w:lang w:val="ru-RU"/>
        </w:rPr>
        <w:t>н</w:t>
      </w:r>
      <w:r w:rsidRPr="00435BAD">
        <w:rPr>
          <w:rFonts w:cs="Times New Roman"/>
          <w:sz w:val="24"/>
          <w:szCs w:val="24"/>
          <w:lang w:val="ru-RU"/>
        </w:rPr>
        <w:t>а</w:t>
      </w:r>
      <w:r w:rsidR="00772128">
        <w:rPr>
          <w:rFonts w:cs="Times New Roman"/>
          <w:sz w:val="24"/>
          <w:szCs w:val="24"/>
          <w:lang w:val="ru-RU"/>
        </w:rPr>
        <w:t xml:space="preserve"> </w:t>
      </w:r>
      <w:r w:rsidRPr="00435BAD">
        <w:rPr>
          <w:rFonts w:cs="Times New Roman"/>
          <w:spacing w:val="-2"/>
          <w:sz w:val="24"/>
          <w:szCs w:val="24"/>
          <w:lang w:val="ru-RU"/>
        </w:rPr>
        <w:t>2</w:t>
      </w:r>
      <w:r w:rsidRPr="00435BAD">
        <w:rPr>
          <w:rFonts w:cs="Times New Roman"/>
          <w:spacing w:val="1"/>
          <w:sz w:val="24"/>
          <w:szCs w:val="24"/>
          <w:lang w:val="ru-RU"/>
        </w:rPr>
        <w:t>0</w:t>
      </w:r>
      <w:r w:rsidRPr="00435BAD">
        <w:rPr>
          <w:rFonts w:cs="Times New Roman"/>
          <w:spacing w:val="-2"/>
          <w:sz w:val="24"/>
          <w:szCs w:val="24"/>
          <w:lang w:val="ru-RU"/>
        </w:rPr>
        <w:t>1</w:t>
      </w:r>
      <w:r w:rsidR="004446D4">
        <w:rPr>
          <w:rFonts w:cs="Times New Roman"/>
          <w:spacing w:val="-2"/>
          <w:sz w:val="24"/>
          <w:szCs w:val="24"/>
          <w:lang w:val="ru-RU"/>
        </w:rPr>
        <w:t>8</w:t>
      </w:r>
      <w:r w:rsidRPr="00435BAD">
        <w:rPr>
          <w:rFonts w:cs="Times New Roman"/>
          <w:spacing w:val="-3"/>
          <w:sz w:val="24"/>
          <w:szCs w:val="24"/>
          <w:lang w:val="ru-RU"/>
        </w:rPr>
        <w:t>-</w:t>
      </w:r>
      <w:r w:rsidRPr="00435BAD">
        <w:rPr>
          <w:rFonts w:cs="Times New Roman"/>
          <w:spacing w:val="1"/>
          <w:sz w:val="24"/>
          <w:szCs w:val="24"/>
          <w:lang w:val="ru-RU"/>
        </w:rPr>
        <w:t>2</w:t>
      </w:r>
      <w:r w:rsidRPr="00435BAD">
        <w:rPr>
          <w:rFonts w:cs="Times New Roman"/>
          <w:spacing w:val="-2"/>
          <w:sz w:val="24"/>
          <w:szCs w:val="24"/>
          <w:lang w:val="ru-RU"/>
        </w:rPr>
        <w:t>01</w:t>
      </w:r>
      <w:r w:rsidR="004446D4">
        <w:rPr>
          <w:rFonts w:cs="Times New Roman"/>
          <w:spacing w:val="-2"/>
          <w:sz w:val="24"/>
          <w:szCs w:val="24"/>
          <w:lang w:val="ru-RU"/>
        </w:rPr>
        <w:t>9</w:t>
      </w:r>
      <w:r w:rsidRPr="00435BAD">
        <w:rPr>
          <w:rFonts w:cs="Times New Roman"/>
          <w:spacing w:val="1"/>
          <w:sz w:val="24"/>
          <w:szCs w:val="24"/>
          <w:lang w:val="ru-RU"/>
        </w:rPr>
        <w:t>у</w:t>
      </w:r>
      <w:r w:rsidRPr="00435BAD">
        <w:rPr>
          <w:rFonts w:cs="Times New Roman"/>
          <w:spacing w:val="-3"/>
          <w:sz w:val="24"/>
          <w:szCs w:val="24"/>
          <w:lang w:val="ru-RU"/>
        </w:rPr>
        <w:t>ч</w:t>
      </w:r>
      <w:r w:rsidRPr="00435BAD">
        <w:rPr>
          <w:rFonts w:cs="Times New Roman"/>
          <w:sz w:val="24"/>
          <w:szCs w:val="24"/>
          <w:lang w:val="ru-RU"/>
        </w:rPr>
        <w:t>е</w:t>
      </w:r>
      <w:r w:rsidRPr="00435BAD">
        <w:rPr>
          <w:rFonts w:cs="Times New Roman"/>
          <w:spacing w:val="1"/>
          <w:sz w:val="24"/>
          <w:szCs w:val="24"/>
          <w:lang w:val="ru-RU"/>
        </w:rPr>
        <w:t>б</w:t>
      </w:r>
      <w:r w:rsidRPr="00435BAD">
        <w:rPr>
          <w:rFonts w:cs="Times New Roman"/>
          <w:spacing w:val="-4"/>
          <w:sz w:val="24"/>
          <w:szCs w:val="24"/>
          <w:lang w:val="ru-RU"/>
        </w:rPr>
        <w:t>н</w:t>
      </w:r>
      <w:r w:rsidRPr="00435BAD">
        <w:rPr>
          <w:rFonts w:cs="Times New Roman"/>
          <w:spacing w:val="-1"/>
          <w:sz w:val="24"/>
          <w:szCs w:val="24"/>
          <w:lang w:val="ru-RU"/>
        </w:rPr>
        <w:t>ы</w:t>
      </w:r>
      <w:r w:rsidRPr="00435BAD">
        <w:rPr>
          <w:rFonts w:cs="Times New Roman"/>
          <w:sz w:val="24"/>
          <w:szCs w:val="24"/>
          <w:lang w:val="ru-RU"/>
        </w:rPr>
        <w:t>й</w:t>
      </w:r>
      <w:r w:rsidRPr="00435BAD">
        <w:rPr>
          <w:rFonts w:cs="Times New Roman"/>
          <w:spacing w:val="-1"/>
          <w:sz w:val="24"/>
          <w:szCs w:val="24"/>
          <w:lang w:val="ru-RU"/>
        </w:rPr>
        <w:t>г</w:t>
      </w:r>
      <w:r w:rsidRPr="00435BAD">
        <w:rPr>
          <w:rFonts w:cs="Times New Roman"/>
          <w:spacing w:val="1"/>
          <w:sz w:val="24"/>
          <w:szCs w:val="24"/>
          <w:lang w:val="ru-RU"/>
        </w:rPr>
        <w:t>о</w:t>
      </w:r>
      <w:r w:rsidRPr="00435BAD">
        <w:rPr>
          <w:rFonts w:cs="Times New Roman"/>
          <w:sz w:val="24"/>
          <w:szCs w:val="24"/>
          <w:lang w:val="ru-RU"/>
        </w:rPr>
        <w:t>д</w:t>
      </w:r>
    </w:p>
    <w:p w:rsidR="00854E17" w:rsidRPr="00B120DC" w:rsidRDefault="00D62C93">
      <w:pPr>
        <w:spacing w:before="32"/>
        <w:ind w:left="101"/>
        <w:rPr>
          <w:rFonts w:ascii="Times New Roman" w:eastAsia="Times New Roman" w:hAnsi="Times New Roman" w:cs="Times New Roman"/>
          <w:sz w:val="24"/>
          <w:szCs w:val="24"/>
          <w:lang w:val="ru-RU"/>
        </w:rPr>
      </w:pPr>
      <w:r w:rsidRPr="00B120DC">
        <w:rPr>
          <w:rFonts w:ascii="Times New Roman" w:eastAsia="Times New Roman" w:hAnsi="Times New Roman" w:cs="Times New Roman"/>
          <w:b/>
          <w:bCs/>
          <w:sz w:val="24"/>
          <w:szCs w:val="24"/>
          <w:lang w:val="ru-RU"/>
        </w:rPr>
        <w:t>Ц</w:t>
      </w:r>
      <w:r w:rsidRPr="00B120DC">
        <w:rPr>
          <w:rFonts w:ascii="Times New Roman" w:eastAsia="Times New Roman" w:hAnsi="Times New Roman" w:cs="Times New Roman"/>
          <w:b/>
          <w:bCs/>
          <w:spacing w:val="-1"/>
          <w:sz w:val="24"/>
          <w:szCs w:val="24"/>
          <w:lang w:val="ru-RU"/>
        </w:rPr>
        <w:t>ел</w:t>
      </w:r>
      <w:r w:rsidRPr="00B120DC">
        <w:rPr>
          <w:rFonts w:ascii="Times New Roman" w:eastAsia="Times New Roman" w:hAnsi="Times New Roman" w:cs="Times New Roman"/>
          <w:b/>
          <w:bCs/>
          <w:sz w:val="24"/>
          <w:szCs w:val="24"/>
          <w:lang w:val="ru-RU"/>
        </w:rPr>
        <w:t>ь</w:t>
      </w:r>
      <w:r w:rsidR="00772128">
        <w:rPr>
          <w:rFonts w:ascii="Times New Roman" w:eastAsia="Times New Roman" w:hAnsi="Times New Roman" w:cs="Times New Roman"/>
          <w:b/>
          <w:bCs/>
          <w:sz w:val="24"/>
          <w:szCs w:val="24"/>
          <w:lang w:val="ru-RU"/>
        </w:rPr>
        <w:t xml:space="preserve"> </w:t>
      </w:r>
      <w:r w:rsidRPr="00B120DC">
        <w:rPr>
          <w:rFonts w:ascii="Times New Roman" w:eastAsia="Times New Roman" w:hAnsi="Times New Roman" w:cs="Times New Roman"/>
          <w:b/>
          <w:bCs/>
          <w:sz w:val="24"/>
          <w:szCs w:val="24"/>
          <w:lang w:val="ru-RU"/>
        </w:rPr>
        <w:t>п</w:t>
      </w:r>
      <w:r w:rsidRPr="00B120DC">
        <w:rPr>
          <w:rFonts w:ascii="Times New Roman" w:eastAsia="Times New Roman" w:hAnsi="Times New Roman" w:cs="Times New Roman"/>
          <w:b/>
          <w:bCs/>
          <w:spacing w:val="-1"/>
          <w:sz w:val="24"/>
          <w:szCs w:val="24"/>
          <w:lang w:val="ru-RU"/>
        </w:rPr>
        <w:t>е</w:t>
      </w:r>
      <w:r w:rsidRPr="00B120DC">
        <w:rPr>
          <w:rFonts w:ascii="Times New Roman" w:eastAsia="Times New Roman" w:hAnsi="Times New Roman" w:cs="Times New Roman"/>
          <w:b/>
          <w:bCs/>
          <w:sz w:val="24"/>
          <w:szCs w:val="24"/>
          <w:lang w:val="ru-RU"/>
        </w:rPr>
        <w:t>да</w:t>
      </w:r>
      <w:r w:rsidRPr="00B120DC">
        <w:rPr>
          <w:rFonts w:ascii="Times New Roman" w:eastAsia="Times New Roman" w:hAnsi="Times New Roman" w:cs="Times New Roman"/>
          <w:b/>
          <w:bCs/>
          <w:spacing w:val="-1"/>
          <w:sz w:val="24"/>
          <w:szCs w:val="24"/>
          <w:lang w:val="ru-RU"/>
        </w:rPr>
        <w:t>г</w:t>
      </w:r>
      <w:r w:rsidRPr="00B120DC">
        <w:rPr>
          <w:rFonts w:ascii="Times New Roman" w:eastAsia="Times New Roman" w:hAnsi="Times New Roman" w:cs="Times New Roman"/>
          <w:b/>
          <w:bCs/>
          <w:sz w:val="24"/>
          <w:szCs w:val="24"/>
          <w:lang w:val="ru-RU"/>
        </w:rPr>
        <w:t>о</w:t>
      </w:r>
      <w:r w:rsidRPr="00B120DC">
        <w:rPr>
          <w:rFonts w:ascii="Times New Roman" w:eastAsia="Times New Roman" w:hAnsi="Times New Roman" w:cs="Times New Roman"/>
          <w:b/>
          <w:bCs/>
          <w:spacing w:val="-1"/>
          <w:sz w:val="24"/>
          <w:szCs w:val="24"/>
          <w:lang w:val="ru-RU"/>
        </w:rPr>
        <w:t>г</w:t>
      </w:r>
      <w:r w:rsidRPr="00B120DC">
        <w:rPr>
          <w:rFonts w:ascii="Times New Roman" w:eastAsia="Times New Roman" w:hAnsi="Times New Roman" w:cs="Times New Roman"/>
          <w:b/>
          <w:bCs/>
          <w:sz w:val="24"/>
          <w:szCs w:val="24"/>
          <w:lang w:val="ru-RU"/>
        </w:rPr>
        <w:t>и</w:t>
      </w:r>
      <w:r w:rsidRPr="00B120DC">
        <w:rPr>
          <w:rFonts w:ascii="Times New Roman" w:eastAsia="Times New Roman" w:hAnsi="Times New Roman" w:cs="Times New Roman"/>
          <w:b/>
          <w:bCs/>
          <w:spacing w:val="-1"/>
          <w:sz w:val="24"/>
          <w:szCs w:val="24"/>
          <w:lang w:val="ru-RU"/>
        </w:rPr>
        <w:t>чес</w:t>
      </w:r>
      <w:r w:rsidRPr="00B120DC">
        <w:rPr>
          <w:rFonts w:ascii="Times New Roman" w:eastAsia="Times New Roman" w:hAnsi="Times New Roman" w:cs="Times New Roman"/>
          <w:b/>
          <w:bCs/>
          <w:sz w:val="24"/>
          <w:szCs w:val="24"/>
          <w:lang w:val="ru-RU"/>
        </w:rPr>
        <w:t>ко</w:t>
      </w:r>
      <w:r w:rsidRPr="00B120DC">
        <w:rPr>
          <w:rFonts w:ascii="Times New Roman" w:eastAsia="Times New Roman" w:hAnsi="Times New Roman" w:cs="Times New Roman"/>
          <w:b/>
          <w:bCs/>
          <w:spacing w:val="-1"/>
          <w:sz w:val="24"/>
          <w:szCs w:val="24"/>
          <w:lang w:val="ru-RU"/>
        </w:rPr>
        <w:t>г</w:t>
      </w:r>
      <w:r w:rsidRPr="00B120DC">
        <w:rPr>
          <w:rFonts w:ascii="Times New Roman" w:eastAsia="Times New Roman" w:hAnsi="Times New Roman" w:cs="Times New Roman"/>
          <w:b/>
          <w:bCs/>
          <w:sz w:val="24"/>
          <w:szCs w:val="24"/>
          <w:lang w:val="ru-RU"/>
        </w:rPr>
        <w:t>о</w:t>
      </w:r>
      <w:r w:rsidR="00772128">
        <w:rPr>
          <w:rFonts w:ascii="Times New Roman" w:eastAsia="Times New Roman" w:hAnsi="Times New Roman" w:cs="Times New Roman"/>
          <w:b/>
          <w:bCs/>
          <w:sz w:val="24"/>
          <w:szCs w:val="24"/>
          <w:lang w:val="ru-RU"/>
        </w:rPr>
        <w:t xml:space="preserve"> </w:t>
      </w:r>
      <w:r w:rsidRPr="00B120DC">
        <w:rPr>
          <w:rFonts w:ascii="Times New Roman" w:eastAsia="Times New Roman" w:hAnsi="Times New Roman" w:cs="Times New Roman"/>
          <w:b/>
          <w:bCs/>
          <w:sz w:val="24"/>
          <w:szCs w:val="24"/>
          <w:lang w:val="ru-RU"/>
        </w:rPr>
        <w:t>ко</w:t>
      </w:r>
      <w:r w:rsidRPr="00B120DC">
        <w:rPr>
          <w:rFonts w:ascii="Times New Roman" w:eastAsia="Times New Roman" w:hAnsi="Times New Roman" w:cs="Times New Roman"/>
          <w:b/>
          <w:bCs/>
          <w:spacing w:val="-1"/>
          <w:sz w:val="24"/>
          <w:szCs w:val="24"/>
          <w:lang w:val="ru-RU"/>
        </w:rPr>
        <w:t>лле</w:t>
      </w:r>
      <w:r w:rsidRPr="00B120DC">
        <w:rPr>
          <w:rFonts w:ascii="Times New Roman" w:eastAsia="Times New Roman" w:hAnsi="Times New Roman" w:cs="Times New Roman"/>
          <w:b/>
          <w:bCs/>
          <w:sz w:val="24"/>
          <w:szCs w:val="24"/>
          <w:lang w:val="ru-RU"/>
        </w:rPr>
        <w:t>к</w:t>
      </w:r>
      <w:r w:rsidRPr="00B120DC">
        <w:rPr>
          <w:rFonts w:ascii="Times New Roman" w:eastAsia="Times New Roman" w:hAnsi="Times New Roman" w:cs="Times New Roman"/>
          <w:b/>
          <w:bCs/>
          <w:spacing w:val="1"/>
          <w:sz w:val="24"/>
          <w:szCs w:val="24"/>
          <w:lang w:val="ru-RU"/>
        </w:rPr>
        <w:t>т</w:t>
      </w:r>
      <w:r w:rsidRPr="00B120DC">
        <w:rPr>
          <w:rFonts w:ascii="Times New Roman" w:eastAsia="Times New Roman" w:hAnsi="Times New Roman" w:cs="Times New Roman"/>
          <w:b/>
          <w:bCs/>
          <w:sz w:val="24"/>
          <w:szCs w:val="24"/>
          <w:lang w:val="ru-RU"/>
        </w:rPr>
        <w:t>ива:</w:t>
      </w:r>
    </w:p>
    <w:p w:rsidR="00854E17" w:rsidRPr="00435BAD" w:rsidRDefault="00D62C93">
      <w:pPr>
        <w:pStyle w:val="a3"/>
        <w:numPr>
          <w:ilvl w:val="1"/>
          <w:numId w:val="3"/>
        </w:numPr>
        <w:tabs>
          <w:tab w:val="left" w:pos="1109"/>
        </w:tabs>
        <w:spacing w:line="271" w:lineRule="exact"/>
        <w:ind w:firstLine="708"/>
        <w:jc w:val="left"/>
        <w:rPr>
          <w:rFonts w:cs="Times New Roman"/>
          <w:lang w:val="ru-RU"/>
        </w:rPr>
      </w:pPr>
      <w:r w:rsidRPr="00435BAD">
        <w:rPr>
          <w:rFonts w:cs="Times New Roman"/>
          <w:lang w:val="ru-RU"/>
        </w:rPr>
        <w:t>Фор</w:t>
      </w:r>
      <w:r w:rsidRPr="00435BAD">
        <w:rPr>
          <w:rFonts w:cs="Times New Roman"/>
          <w:spacing w:val="-1"/>
          <w:lang w:val="ru-RU"/>
        </w:rPr>
        <w:t>м</w:t>
      </w:r>
      <w:r w:rsidRPr="00435BAD">
        <w:rPr>
          <w:rFonts w:cs="Times New Roman"/>
          <w:lang w:val="ru-RU"/>
        </w:rPr>
        <w:t>иро</w:t>
      </w:r>
      <w:r w:rsidRPr="00435BAD">
        <w:rPr>
          <w:rFonts w:cs="Times New Roman"/>
          <w:spacing w:val="-1"/>
          <w:lang w:val="ru-RU"/>
        </w:rPr>
        <w:t>ва</w:t>
      </w:r>
      <w:r w:rsidRPr="00435BAD">
        <w:rPr>
          <w:rFonts w:cs="Times New Roman"/>
          <w:lang w:val="ru-RU"/>
        </w:rPr>
        <w:t>ние</w:t>
      </w:r>
      <w:r w:rsidRPr="00435BAD">
        <w:rPr>
          <w:rFonts w:cs="Times New Roman"/>
          <w:spacing w:val="-1"/>
          <w:lang w:val="ru-RU"/>
        </w:rPr>
        <w:t>с</w:t>
      </w:r>
      <w:r w:rsidRPr="00435BAD">
        <w:rPr>
          <w:rFonts w:cs="Times New Roman"/>
          <w:lang w:val="ru-RU"/>
        </w:rPr>
        <w:t>и</w:t>
      </w:r>
      <w:r w:rsidRPr="00435BAD">
        <w:rPr>
          <w:rFonts w:cs="Times New Roman"/>
          <w:spacing w:val="-1"/>
          <w:lang w:val="ru-RU"/>
        </w:rPr>
        <w:t>с</w:t>
      </w:r>
      <w:r w:rsidRPr="00435BAD">
        <w:rPr>
          <w:rFonts w:cs="Times New Roman"/>
          <w:lang w:val="ru-RU"/>
        </w:rPr>
        <w:t>т</w:t>
      </w:r>
      <w:r w:rsidRPr="00435BAD">
        <w:rPr>
          <w:rFonts w:cs="Times New Roman"/>
          <w:spacing w:val="-1"/>
          <w:lang w:val="ru-RU"/>
        </w:rPr>
        <w:t>ем</w:t>
      </w:r>
      <w:r w:rsidRPr="00435BAD">
        <w:rPr>
          <w:rFonts w:cs="Times New Roman"/>
          <w:lang w:val="ru-RU"/>
        </w:rPr>
        <w:t>ыц</w:t>
      </w:r>
      <w:r w:rsidRPr="00435BAD">
        <w:rPr>
          <w:rFonts w:cs="Times New Roman"/>
          <w:spacing w:val="-1"/>
          <w:lang w:val="ru-RU"/>
        </w:rPr>
        <w:t>е</w:t>
      </w:r>
      <w:r w:rsidRPr="00435BAD">
        <w:rPr>
          <w:rFonts w:cs="Times New Roman"/>
          <w:lang w:val="ru-RU"/>
        </w:rPr>
        <w:t>нно</w:t>
      </w:r>
      <w:r w:rsidRPr="00435BAD">
        <w:rPr>
          <w:rFonts w:cs="Times New Roman"/>
          <w:spacing w:val="-1"/>
          <w:lang w:val="ru-RU"/>
        </w:rPr>
        <w:t>с</w:t>
      </w:r>
      <w:r w:rsidRPr="00435BAD">
        <w:rPr>
          <w:rFonts w:cs="Times New Roman"/>
          <w:lang w:val="ru-RU"/>
        </w:rPr>
        <w:t>тиздоро</w:t>
      </w:r>
      <w:r w:rsidRPr="00435BAD">
        <w:rPr>
          <w:rFonts w:cs="Times New Roman"/>
          <w:spacing w:val="-1"/>
          <w:lang w:val="ru-RU"/>
        </w:rPr>
        <w:t>в</w:t>
      </w:r>
      <w:r w:rsidRPr="00435BAD">
        <w:rPr>
          <w:rFonts w:cs="Times New Roman"/>
          <w:spacing w:val="-2"/>
          <w:lang w:val="ru-RU"/>
        </w:rPr>
        <w:t>ь</w:t>
      </w:r>
      <w:r w:rsidRPr="00435BAD">
        <w:rPr>
          <w:rFonts w:cs="Times New Roman"/>
          <w:lang w:val="ru-RU"/>
        </w:rPr>
        <w:t>яиздоро</w:t>
      </w:r>
      <w:r w:rsidRPr="00435BAD">
        <w:rPr>
          <w:rFonts w:cs="Times New Roman"/>
          <w:spacing w:val="-1"/>
          <w:lang w:val="ru-RU"/>
        </w:rPr>
        <w:t>в</w:t>
      </w:r>
      <w:r w:rsidRPr="00435BAD">
        <w:rPr>
          <w:rFonts w:cs="Times New Roman"/>
          <w:lang w:val="ru-RU"/>
        </w:rPr>
        <w:t>огообр</w:t>
      </w:r>
      <w:r w:rsidRPr="00435BAD">
        <w:rPr>
          <w:rFonts w:cs="Times New Roman"/>
          <w:spacing w:val="-1"/>
          <w:lang w:val="ru-RU"/>
        </w:rPr>
        <w:t>а</w:t>
      </w:r>
      <w:r w:rsidRPr="00435BAD">
        <w:rPr>
          <w:rFonts w:cs="Times New Roman"/>
          <w:lang w:val="ru-RU"/>
        </w:rPr>
        <w:t>зажиз</w:t>
      </w:r>
      <w:r w:rsidRPr="00435BAD">
        <w:rPr>
          <w:rFonts w:cs="Times New Roman"/>
          <w:spacing w:val="-2"/>
          <w:lang w:val="ru-RU"/>
        </w:rPr>
        <w:t>н</w:t>
      </w:r>
      <w:r w:rsidRPr="00435BAD">
        <w:rPr>
          <w:rFonts w:cs="Times New Roman"/>
          <w:lang w:val="ru-RU"/>
        </w:rPr>
        <w:t>ившкол</w:t>
      </w:r>
      <w:r w:rsidRPr="00435BAD">
        <w:rPr>
          <w:rFonts w:cs="Times New Roman"/>
          <w:spacing w:val="-1"/>
          <w:lang w:val="ru-RU"/>
        </w:rPr>
        <w:t>е</w:t>
      </w:r>
      <w:r w:rsidRPr="00435BAD">
        <w:rPr>
          <w:rFonts w:cs="Times New Roman"/>
          <w:lang w:val="ru-RU"/>
        </w:rPr>
        <w:t>.</w:t>
      </w:r>
    </w:p>
    <w:p w:rsidR="00854E17" w:rsidRPr="00435BAD" w:rsidRDefault="00D62C93">
      <w:pPr>
        <w:pStyle w:val="a3"/>
        <w:numPr>
          <w:ilvl w:val="1"/>
          <w:numId w:val="3"/>
        </w:numPr>
        <w:tabs>
          <w:tab w:val="left" w:pos="1049"/>
        </w:tabs>
        <w:ind w:right="2370" w:firstLine="708"/>
        <w:jc w:val="left"/>
        <w:rPr>
          <w:rFonts w:cs="Times New Roman"/>
          <w:lang w:val="ru-RU"/>
        </w:rPr>
      </w:pPr>
      <w:r w:rsidRPr="00435BAD">
        <w:rPr>
          <w:rFonts w:cs="Times New Roman"/>
          <w:spacing w:val="-1"/>
          <w:lang w:val="ru-RU"/>
        </w:rPr>
        <w:t>О</w:t>
      </w:r>
      <w:r w:rsidRPr="00435BAD">
        <w:rPr>
          <w:rFonts w:cs="Times New Roman"/>
          <w:lang w:val="ru-RU"/>
        </w:rPr>
        <w:t>бъ</w:t>
      </w:r>
      <w:r w:rsidRPr="00435BAD">
        <w:rPr>
          <w:rFonts w:cs="Times New Roman"/>
          <w:spacing w:val="-1"/>
          <w:lang w:val="ru-RU"/>
        </w:rPr>
        <w:t>е</w:t>
      </w:r>
      <w:r w:rsidRPr="00435BAD">
        <w:rPr>
          <w:rFonts w:cs="Times New Roman"/>
          <w:lang w:val="ru-RU"/>
        </w:rPr>
        <w:t>дин</w:t>
      </w:r>
      <w:r w:rsidRPr="00435BAD">
        <w:rPr>
          <w:rFonts w:cs="Times New Roman"/>
          <w:spacing w:val="-1"/>
          <w:lang w:val="ru-RU"/>
        </w:rPr>
        <w:t>е</w:t>
      </w:r>
      <w:r w:rsidRPr="00435BAD">
        <w:rPr>
          <w:rFonts w:cs="Times New Roman"/>
          <w:lang w:val="ru-RU"/>
        </w:rPr>
        <w:t xml:space="preserve">ние </w:t>
      </w:r>
      <w:r w:rsidRPr="00435BAD">
        <w:rPr>
          <w:rFonts w:cs="Times New Roman"/>
          <w:spacing w:val="-8"/>
          <w:lang w:val="ru-RU"/>
        </w:rPr>
        <w:t>у</w:t>
      </w:r>
      <w:r w:rsidRPr="00435BAD">
        <w:rPr>
          <w:rFonts w:cs="Times New Roman"/>
          <w:spacing w:val="-1"/>
          <w:lang w:val="ru-RU"/>
        </w:rPr>
        <w:t>с</w:t>
      </w:r>
      <w:r w:rsidRPr="00435BAD">
        <w:rPr>
          <w:rFonts w:cs="Times New Roman"/>
          <w:lang w:val="ru-RU"/>
        </w:rPr>
        <w:t>илийшколыи</w:t>
      </w:r>
      <w:r w:rsidRPr="00435BAD">
        <w:rPr>
          <w:rFonts w:cs="Times New Roman"/>
          <w:spacing w:val="-1"/>
          <w:lang w:val="ru-RU"/>
        </w:rPr>
        <w:t>сем</w:t>
      </w:r>
      <w:r w:rsidRPr="00435BAD">
        <w:rPr>
          <w:rFonts w:cs="Times New Roman"/>
          <w:lang w:val="ru-RU"/>
        </w:rPr>
        <w:t>ьи по</w:t>
      </w:r>
      <w:r w:rsidRPr="00435BAD">
        <w:rPr>
          <w:rFonts w:cs="Times New Roman"/>
          <w:spacing w:val="-1"/>
          <w:lang w:val="ru-RU"/>
        </w:rPr>
        <w:t>в</w:t>
      </w:r>
      <w:r w:rsidRPr="00435BAD">
        <w:rPr>
          <w:rFonts w:cs="Times New Roman"/>
          <w:lang w:val="ru-RU"/>
        </w:rPr>
        <w:t>опро</w:t>
      </w:r>
      <w:r w:rsidRPr="00435BAD">
        <w:rPr>
          <w:rFonts w:cs="Times New Roman"/>
          <w:spacing w:val="-1"/>
          <w:lang w:val="ru-RU"/>
        </w:rPr>
        <w:t>са</w:t>
      </w:r>
      <w:r w:rsidRPr="00435BAD">
        <w:rPr>
          <w:rFonts w:cs="Times New Roman"/>
          <w:lang w:val="ru-RU"/>
        </w:rPr>
        <w:t>мпо</w:t>
      </w:r>
      <w:r w:rsidRPr="00435BAD">
        <w:rPr>
          <w:rFonts w:cs="Times New Roman"/>
          <w:spacing w:val="-1"/>
          <w:lang w:val="ru-RU"/>
        </w:rPr>
        <w:t>вы</w:t>
      </w:r>
      <w:r w:rsidRPr="00435BAD">
        <w:rPr>
          <w:rFonts w:cs="Times New Roman"/>
          <w:lang w:val="ru-RU"/>
        </w:rPr>
        <w:t>ш</w:t>
      </w:r>
      <w:r w:rsidRPr="00435BAD">
        <w:rPr>
          <w:rFonts w:cs="Times New Roman"/>
          <w:spacing w:val="-1"/>
          <w:lang w:val="ru-RU"/>
        </w:rPr>
        <w:t>е</w:t>
      </w:r>
      <w:r w:rsidRPr="00435BAD">
        <w:rPr>
          <w:rFonts w:cs="Times New Roman"/>
          <w:lang w:val="ru-RU"/>
        </w:rPr>
        <w:t>нияк</w:t>
      </w:r>
      <w:r w:rsidRPr="00435BAD">
        <w:rPr>
          <w:rFonts w:cs="Times New Roman"/>
          <w:spacing w:val="-1"/>
          <w:lang w:val="ru-RU"/>
        </w:rPr>
        <w:t>ачес</w:t>
      </w:r>
      <w:r w:rsidRPr="00435BAD">
        <w:rPr>
          <w:rFonts w:cs="Times New Roman"/>
          <w:lang w:val="ru-RU"/>
        </w:rPr>
        <w:t>т</w:t>
      </w:r>
      <w:r w:rsidRPr="00435BAD">
        <w:rPr>
          <w:rFonts w:cs="Times New Roman"/>
          <w:spacing w:val="-1"/>
          <w:lang w:val="ru-RU"/>
        </w:rPr>
        <w:t>в</w:t>
      </w:r>
      <w:r w:rsidRPr="00435BAD">
        <w:rPr>
          <w:rFonts w:cs="Times New Roman"/>
          <w:lang w:val="ru-RU"/>
        </w:rPr>
        <w:t>ао</w:t>
      </w:r>
      <w:r w:rsidRPr="00435BAD">
        <w:rPr>
          <w:rFonts w:cs="Times New Roman"/>
          <w:spacing w:val="5"/>
          <w:lang w:val="ru-RU"/>
        </w:rPr>
        <w:t>б</w:t>
      </w:r>
      <w:r w:rsidRPr="00435BAD">
        <w:rPr>
          <w:rFonts w:cs="Times New Roman"/>
          <w:spacing w:val="-6"/>
          <w:lang w:val="ru-RU"/>
        </w:rPr>
        <w:t>у</w:t>
      </w:r>
      <w:r w:rsidRPr="00435BAD">
        <w:rPr>
          <w:rFonts w:cs="Times New Roman"/>
          <w:spacing w:val="1"/>
          <w:lang w:val="ru-RU"/>
        </w:rPr>
        <w:t>ч</w:t>
      </w:r>
      <w:r w:rsidRPr="00435BAD">
        <w:rPr>
          <w:rFonts w:cs="Times New Roman"/>
          <w:spacing w:val="-1"/>
          <w:lang w:val="ru-RU"/>
        </w:rPr>
        <w:t>е</w:t>
      </w:r>
      <w:r w:rsidRPr="00435BAD">
        <w:rPr>
          <w:rFonts w:cs="Times New Roman"/>
          <w:lang w:val="ru-RU"/>
        </w:rPr>
        <w:t>ния</w:t>
      </w:r>
      <w:proofErr w:type="gramStart"/>
      <w:r w:rsidRPr="00435BAD">
        <w:rPr>
          <w:rFonts w:cs="Times New Roman"/>
          <w:lang w:val="ru-RU"/>
        </w:rPr>
        <w:t>,ф</w:t>
      </w:r>
      <w:proofErr w:type="gramEnd"/>
      <w:r w:rsidRPr="00435BAD">
        <w:rPr>
          <w:rFonts w:cs="Times New Roman"/>
          <w:lang w:val="ru-RU"/>
        </w:rPr>
        <w:t>ор</w:t>
      </w:r>
      <w:r w:rsidRPr="00435BAD">
        <w:rPr>
          <w:rFonts w:cs="Times New Roman"/>
          <w:spacing w:val="-1"/>
          <w:lang w:val="ru-RU"/>
        </w:rPr>
        <w:t>м</w:t>
      </w:r>
      <w:r w:rsidRPr="00435BAD">
        <w:rPr>
          <w:rFonts w:cs="Times New Roman"/>
          <w:lang w:val="ru-RU"/>
        </w:rPr>
        <w:t>иро</w:t>
      </w:r>
      <w:r w:rsidRPr="00435BAD">
        <w:rPr>
          <w:rFonts w:cs="Times New Roman"/>
          <w:spacing w:val="-1"/>
          <w:lang w:val="ru-RU"/>
        </w:rPr>
        <w:t>ва</w:t>
      </w:r>
      <w:r w:rsidRPr="00435BAD">
        <w:rPr>
          <w:rFonts w:cs="Times New Roman"/>
          <w:lang w:val="ru-RU"/>
        </w:rPr>
        <w:t>ниеуд</w:t>
      </w:r>
      <w:r w:rsidRPr="00435BAD">
        <w:rPr>
          <w:rFonts w:cs="Times New Roman"/>
          <w:spacing w:val="-1"/>
          <w:lang w:val="ru-RU"/>
        </w:rPr>
        <w:t>е</w:t>
      </w:r>
      <w:r w:rsidRPr="00435BAD">
        <w:rPr>
          <w:rFonts w:cs="Times New Roman"/>
          <w:lang w:val="ru-RU"/>
        </w:rPr>
        <w:t>т</w:t>
      </w:r>
      <w:r w:rsidRPr="00435BAD">
        <w:rPr>
          <w:rFonts w:cs="Times New Roman"/>
          <w:spacing w:val="-1"/>
          <w:lang w:val="ru-RU"/>
        </w:rPr>
        <w:t>е</w:t>
      </w:r>
      <w:r w:rsidRPr="00435BAD">
        <w:rPr>
          <w:rFonts w:cs="Times New Roman"/>
          <w:lang w:val="ru-RU"/>
        </w:rPr>
        <w:t>йпотр</w:t>
      </w:r>
      <w:r w:rsidRPr="00435BAD">
        <w:rPr>
          <w:rFonts w:cs="Times New Roman"/>
          <w:spacing w:val="-1"/>
          <w:lang w:val="ru-RU"/>
        </w:rPr>
        <w:t>е</w:t>
      </w:r>
      <w:r w:rsidRPr="00435BAD">
        <w:rPr>
          <w:rFonts w:cs="Times New Roman"/>
          <w:lang w:val="ru-RU"/>
        </w:rPr>
        <w:t>бно</w:t>
      </w:r>
      <w:r w:rsidRPr="00435BAD">
        <w:rPr>
          <w:rFonts w:cs="Times New Roman"/>
          <w:spacing w:val="-1"/>
          <w:lang w:val="ru-RU"/>
        </w:rPr>
        <w:t>с</w:t>
      </w:r>
      <w:r w:rsidRPr="00435BAD">
        <w:rPr>
          <w:rFonts w:cs="Times New Roman"/>
          <w:lang w:val="ru-RU"/>
        </w:rPr>
        <w:t>тивпо</w:t>
      </w:r>
      <w:r w:rsidRPr="00435BAD">
        <w:rPr>
          <w:rFonts w:cs="Times New Roman"/>
          <w:spacing w:val="2"/>
          <w:lang w:val="ru-RU"/>
        </w:rPr>
        <w:t>л</w:t>
      </w:r>
      <w:r w:rsidRPr="00435BAD">
        <w:rPr>
          <w:rFonts w:cs="Times New Roman"/>
          <w:spacing w:val="-6"/>
          <w:lang w:val="ru-RU"/>
        </w:rPr>
        <w:t>у</w:t>
      </w:r>
      <w:r w:rsidRPr="00435BAD">
        <w:rPr>
          <w:rFonts w:cs="Times New Roman"/>
          <w:spacing w:val="-1"/>
          <w:lang w:val="ru-RU"/>
        </w:rPr>
        <w:t>ч</w:t>
      </w:r>
      <w:r w:rsidRPr="00435BAD">
        <w:rPr>
          <w:rFonts w:cs="Times New Roman"/>
          <w:spacing w:val="1"/>
          <w:lang w:val="ru-RU"/>
        </w:rPr>
        <w:t>е</w:t>
      </w:r>
      <w:r w:rsidRPr="00435BAD">
        <w:rPr>
          <w:rFonts w:cs="Times New Roman"/>
          <w:lang w:val="ru-RU"/>
        </w:rPr>
        <w:t>ниино</w:t>
      </w:r>
      <w:r w:rsidRPr="00435BAD">
        <w:rPr>
          <w:rFonts w:cs="Times New Roman"/>
          <w:spacing w:val="-1"/>
          <w:lang w:val="ru-RU"/>
        </w:rPr>
        <w:t>вы</w:t>
      </w:r>
      <w:r w:rsidRPr="00435BAD">
        <w:rPr>
          <w:rFonts w:cs="Times New Roman"/>
          <w:lang w:val="ru-RU"/>
        </w:rPr>
        <w:t>хзн</w:t>
      </w:r>
      <w:r w:rsidRPr="00435BAD">
        <w:rPr>
          <w:rFonts w:cs="Times New Roman"/>
          <w:spacing w:val="-5"/>
          <w:lang w:val="ru-RU"/>
        </w:rPr>
        <w:t>а</w:t>
      </w:r>
      <w:r w:rsidRPr="00435BAD">
        <w:rPr>
          <w:rFonts w:cs="Times New Roman"/>
          <w:lang w:val="ru-RU"/>
        </w:rPr>
        <w:t>н</w:t>
      </w:r>
      <w:r w:rsidRPr="00435BAD">
        <w:rPr>
          <w:rFonts w:cs="Times New Roman"/>
          <w:spacing w:val="-2"/>
          <w:lang w:val="ru-RU"/>
        </w:rPr>
        <w:t>и</w:t>
      </w:r>
      <w:r w:rsidRPr="00435BAD">
        <w:rPr>
          <w:rFonts w:cs="Times New Roman"/>
          <w:lang w:val="ru-RU"/>
        </w:rPr>
        <w:t>й.</w:t>
      </w:r>
    </w:p>
    <w:p w:rsidR="00854E17" w:rsidRPr="00435BAD" w:rsidRDefault="00D62C93">
      <w:pPr>
        <w:spacing w:before="5"/>
        <w:ind w:left="161"/>
        <w:rPr>
          <w:rFonts w:ascii="Times New Roman" w:eastAsia="Times New Roman" w:hAnsi="Times New Roman" w:cs="Times New Roman"/>
          <w:sz w:val="24"/>
          <w:szCs w:val="24"/>
          <w:lang w:val="ru-RU"/>
        </w:rPr>
      </w:pPr>
      <w:r w:rsidRPr="00435BAD">
        <w:rPr>
          <w:rFonts w:ascii="Times New Roman" w:eastAsia="Times New Roman" w:hAnsi="Times New Roman" w:cs="Times New Roman"/>
          <w:b/>
          <w:bCs/>
          <w:sz w:val="24"/>
          <w:szCs w:val="24"/>
          <w:lang w:val="ru-RU"/>
        </w:rPr>
        <w:t>Зада</w:t>
      </w:r>
      <w:r w:rsidRPr="00435BAD">
        <w:rPr>
          <w:rFonts w:ascii="Times New Roman" w:eastAsia="Times New Roman" w:hAnsi="Times New Roman" w:cs="Times New Roman"/>
          <w:b/>
          <w:bCs/>
          <w:spacing w:val="-1"/>
          <w:sz w:val="24"/>
          <w:szCs w:val="24"/>
          <w:lang w:val="ru-RU"/>
        </w:rPr>
        <w:t>ч</w:t>
      </w:r>
      <w:r w:rsidRPr="00435BAD">
        <w:rPr>
          <w:rFonts w:ascii="Times New Roman" w:eastAsia="Times New Roman" w:hAnsi="Times New Roman" w:cs="Times New Roman"/>
          <w:b/>
          <w:bCs/>
          <w:sz w:val="24"/>
          <w:szCs w:val="24"/>
          <w:lang w:val="ru-RU"/>
        </w:rPr>
        <w:t>ина20</w:t>
      </w:r>
      <w:r w:rsidRPr="00435BAD">
        <w:rPr>
          <w:rFonts w:ascii="Times New Roman" w:eastAsia="Times New Roman" w:hAnsi="Times New Roman" w:cs="Times New Roman"/>
          <w:b/>
          <w:bCs/>
          <w:spacing w:val="1"/>
          <w:sz w:val="24"/>
          <w:szCs w:val="24"/>
          <w:lang w:val="ru-RU"/>
        </w:rPr>
        <w:t>1</w:t>
      </w:r>
      <w:r w:rsidR="004446D4">
        <w:rPr>
          <w:rFonts w:ascii="Times New Roman" w:eastAsia="Times New Roman" w:hAnsi="Times New Roman" w:cs="Times New Roman"/>
          <w:b/>
          <w:bCs/>
          <w:spacing w:val="1"/>
          <w:sz w:val="24"/>
          <w:szCs w:val="24"/>
          <w:lang w:val="ru-RU"/>
        </w:rPr>
        <w:t>8</w:t>
      </w:r>
      <w:r w:rsidRPr="00435BAD">
        <w:rPr>
          <w:rFonts w:ascii="Times New Roman" w:eastAsia="Times New Roman" w:hAnsi="Times New Roman" w:cs="Times New Roman"/>
          <w:b/>
          <w:bCs/>
          <w:sz w:val="24"/>
          <w:szCs w:val="24"/>
          <w:lang w:val="ru-RU"/>
        </w:rPr>
        <w:t>/201</w:t>
      </w:r>
      <w:r w:rsidR="004446D4">
        <w:rPr>
          <w:rFonts w:ascii="Times New Roman" w:eastAsia="Times New Roman" w:hAnsi="Times New Roman" w:cs="Times New Roman"/>
          <w:b/>
          <w:bCs/>
          <w:sz w:val="24"/>
          <w:szCs w:val="24"/>
          <w:lang w:val="ru-RU"/>
        </w:rPr>
        <w:t>9</w:t>
      </w:r>
      <w:r w:rsidRPr="00435BAD">
        <w:rPr>
          <w:rFonts w:ascii="Times New Roman" w:eastAsia="Times New Roman" w:hAnsi="Times New Roman" w:cs="Times New Roman"/>
          <w:b/>
          <w:bCs/>
          <w:spacing w:val="-5"/>
          <w:sz w:val="24"/>
          <w:szCs w:val="24"/>
          <w:lang w:val="ru-RU"/>
        </w:rPr>
        <w:t>г</w:t>
      </w:r>
      <w:r w:rsidRPr="00435BAD">
        <w:rPr>
          <w:rFonts w:ascii="Times New Roman" w:eastAsia="Times New Roman" w:hAnsi="Times New Roman" w:cs="Times New Roman"/>
          <w:b/>
          <w:bCs/>
          <w:sz w:val="24"/>
          <w:szCs w:val="24"/>
          <w:lang w:val="ru-RU"/>
        </w:rPr>
        <w:t>од:</w:t>
      </w:r>
    </w:p>
    <w:p w:rsidR="00854E17" w:rsidRPr="00435BAD" w:rsidRDefault="00D62C93">
      <w:pPr>
        <w:pStyle w:val="a3"/>
        <w:spacing w:line="271" w:lineRule="exact"/>
        <w:rPr>
          <w:rFonts w:cs="Times New Roman"/>
          <w:lang w:val="ru-RU"/>
        </w:rPr>
      </w:pPr>
      <w:r w:rsidRPr="00435BAD">
        <w:rPr>
          <w:rFonts w:cs="Times New Roman"/>
          <w:lang w:val="ru-RU"/>
        </w:rPr>
        <w:t>1.Упр</w:t>
      </w:r>
      <w:r w:rsidRPr="00435BAD">
        <w:rPr>
          <w:rFonts w:cs="Times New Roman"/>
          <w:spacing w:val="-1"/>
          <w:lang w:val="ru-RU"/>
        </w:rPr>
        <w:t>ав</w:t>
      </w:r>
      <w:r w:rsidRPr="00435BAD">
        <w:rPr>
          <w:rFonts w:cs="Times New Roman"/>
          <w:lang w:val="ru-RU"/>
        </w:rPr>
        <w:t>л</w:t>
      </w:r>
      <w:r w:rsidRPr="00435BAD">
        <w:rPr>
          <w:rFonts w:cs="Times New Roman"/>
          <w:spacing w:val="-1"/>
          <w:lang w:val="ru-RU"/>
        </w:rPr>
        <w:t>е</w:t>
      </w:r>
      <w:r w:rsidRPr="00435BAD">
        <w:rPr>
          <w:rFonts w:cs="Times New Roman"/>
          <w:lang w:val="ru-RU"/>
        </w:rPr>
        <w:t>ниедо</w:t>
      </w:r>
      <w:r w:rsidRPr="00435BAD">
        <w:rPr>
          <w:rFonts w:cs="Times New Roman"/>
          <w:spacing w:val="-1"/>
          <w:lang w:val="ru-RU"/>
        </w:rPr>
        <w:t>с</w:t>
      </w:r>
      <w:r w:rsidRPr="00435BAD">
        <w:rPr>
          <w:rFonts w:cs="Times New Roman"/>
          <w:lang w:val="ru-RU"/>
        </w:rPr>
        <w:t>тиж</w:t>
      </w:r>
      <w:r w:rsidRPr="00435BAD">
        <w:rPr>
          <w:rFonts w:cs="Times New Roman"/>
          <w:spacing w:val="-1"/>
          <w:lang w:val="ru-RU"/>
        </w:rPr>
        <w:t>е</w:t>
      </w:r>
      <w:r w:rsidRPr="00435BAD">
        <w:rPr>
          <w:rFonts w:cs="Times New Roman"/>
          <w:lang w:val="ru-RU"/>
        </w:rPr>
        <w:t>ни</w:t>
      </w:r>
      <w:r w:rsidRPr="00435BAD">
        <w:rPr>
          <w:rFonts w:cs="Times New Roman"/>
          <w:spacing w:val="-1"/>
          <w:lang w:val="ru-RU"/>
        </w:rPr>
        <w:t>е</w:t>
      </w:r>
      <w:r w:rsidRPr="00435BAD">
        <w:rPr>
          <w:rFonts w:cs="Times New Roman"/>
          <w:lang w:val="ru-RU"/>
        </w:rPr>
        <w:t>моп</w:t>
      </w:r>
      <w:r w:rsidRPr="00435BAD">
        <w:rPr>
          <w:rFonts w:cs="Times New Roman"/>
          <w:spacing w:val="-2"/>
          <w:lang w:val="ru-RU"/>
        </w:rPr>
        <w:t>т</w:t>
      </w:r>
      <w:r w:rsidRPr="00435BAD">
        <w:rPr>
          <w:rFonts w:cs="Times New Roman"/>
          <w:lang w:val="ru-RU"/>
        </w:rPr>
        <w:t>и</w:t>
      </w:r>
      <w:r w:rsidRPr="00435BAD">
        <w:rPr>
          <w:rFonts w:cs="Times New Roman"/>
          <w:spacing w:val="-1"/>
          <w:lang w:val="ru-RU"/>
        </w:rPr>
        <w:t>ма</w:t>
      </w:r>
      <w:r w:rsidRPr="00435BAD">
        <w:rPr>
          <w:rFonts w:cs="Times New Roman"/>
          <w:lang w:val="ru-RU"/>
        </w:rPr>
        <w:t>ль</w:t>
      </w:r>
      <w:r w:rsidRPr="00435BAD">
        <w:rPr>
          <w:rFonts w:cs="Times New Roman"/>
          <w:spacing w:val="1"/>
          <w:lang w:val="ru-RU"/>
        </w:rPr>
        <w:t>н</w:t>
      </w:r>
      <w:r w:rsidRPr="00435BAD">
        <w:rPr>
          <w:rFonts w:cs="Times New Roman"/>
          <w:spacing w:val="-3"/>
          <w:lang w:val="ru-RU"/>
        </w:rPr>
        <w:t>ы</w:t>
      </w:r>
      <w:r w:rsidRPr="00435BAD">
        <w:rPr>
          <w:rFonts w:cs="Times New Roman"/>
          <w:lang w:val="ru-RU"/>
        </w:rPr>
        <w:t>хк</w:t>
      </w:r>
      <w:r w:rsidRPr="00435BAD">
        <w:rPr>
          <w:rFonts w:cs="Times New Roman"/>
          <w:spacing w:val="-3"/>
          <w:lang w:val="ru-RU"/>
        </w:rPr>
        <w:t>о</w:t>
      </w:r>
      <w:r w:rsidRPr="00435BAD">
        <w:rPr>
          <w:rFonts w:cs="Times New Roman"/>
          <w:spacing w:val="-2"/>
          <w:lang w:val="ru-RU"/>
        </w:rPr>
        <w:t>н</w:t>
      </w:r>
      <w:r w:rsidRPr="00435BAD">
        <w:rPr>
          <w:rFonts w:cs="Times New Roman"/>
          <w:spacing w:val="-1"/>
          <w:lang w:val="ru-RU"/>
        </w:rPr>
        <w:t>еч</w:t>
      </w:r>
      <w:r w:rsidRPr="00435BAD">
        <w:rPr>
          <w:rFonts w:cs="Times New Roman"/>
          <w:lang w:val="ru-RU"/>
        </w:rPr>
        <w:t>н</w:t>
      </w:r>
      <w:r w:rsidRPr="00435BAD">
        <w:rPr>
          <w:rFonts w:cs="Times New Roman"/>
          <w:spacing w:val="-1"/>
          <w:lang w:val="ru-RU"/>
        </w:rPr>
        <w:t>ы</w:t>
      </w:r>
      <w:r w:rsidRPr="00435BAD">
        <w:rPr>
          <w:rFonts w:cs="Times New Roman"/>
          <w:lang w:val="ru-RU"/>
        </w:rPr>
        <w:t>хр</w:t>
      </w:r>
      <w:r w:rsidRPr="00435BAD">
        <w:rPr>
          <w:rFonts w:cs="Times New Roman"/>
          <w:spacing w:val="-1"/>
          <w:lang w:val="ru-RU"/>
        </w:rPr>
        <w:t>е</w:t>
      </w:r>
      <w:r w:rsidRPr="00435BAD">
        <w:rPr>
          <w:rFonts w:cs="Times New Roman"/>
          <w:spacing w:val="3"/>
          <w:lang w:val="ru-RU"/>
        </w:rPr>
        <w:t>з</w:t>
      </w:r>
      <w:r w:rsidRPr="00435BAD">
        <w:rPr>
          <w:rFonts w:cs="Times New Roman"/>
          <w:spacing w:val="-8"/>
          <w:lang w:val="ru-RU"/>
        </w:rPr>
        <w:t>у</w:t>
      </w:r>
      <w:r w:rsidRPr="00435BAD">
        <w:rPr>
          <w:rFonts w:cs="Times New Roman"/>
          <w:lang w:val="ru-RU"/>
        </w:rPr>
        <w:t>льт</w:t>
      </w:r>
      <w:r w:rsidRPr="00435BAD">
        <w:rPr>
          <w:rFonts w:cs="Times New Roman"/>
          <w:spacing w:val="-1"/>
          <w:lang w:val="ru-RU"/>
        </w:rPr>
        <w:t>а</w:t>
      </w:r>
      <w:r w:rsidRPr="00435BAD">
        <w:rPr>
          <w:rFonts w:cs="Times New Roman"/>
          <w:lang w:val="ru-RU"/>
        </w:rPr>
        <w:t>товр</w:t>
      </w:r>
      <w:r w:rsidRPr="00435BAD">
        <w:rPr>
          <w:rFonts w:cs="Times New Roman"/>
          <w:spacing w:val="-1"/>
          <w:lang w:val="ru-RU"/>
        </w:rPr>
        <w:t>а</w:t>
      </w:r>
      <w:r w:rsidRPr="00435BAD">
        <w:rPr>
          <w:rFonts w:cs="Times New Roman"/>
          <w:spacing w:val="2"/>
          <w:lang w:val="ru-RU"/>
        </w:rPr>
        <w:t>б</w:t>
      </w:r>
      <w:r w:rsidRPr="00435BAD">
        <w:rPr>
          <w:rFonts w:cs="Times New Roman"/>
          <w:lang w:val="ru-RU"/>
        </w:rPr>
        <w:t>отышколы</w:t>
      </w:r>
    </w:p>
    <w:p w:rsidR="00854E17" w:rsidRPr="00435BAD" w:rsidRDefault="00D62C93">
      <w:pPr>
        <w:pStyle w:val="a3"/>
        <w:ind w:left="701" w:right="2546"/>
        <w:rPr>
          <w:rFonts w:cs="Times New Roman"/>
          <w:lang w:val="ru-RU"/>
        </w:rPr>
      </w:pPr>
      <w:r w:rsidRPr="00435BAD">
        <w:rPr>
          <w:rFonts w:cs="Times New Roman"/>
          <w:lang w:val="ru-RU"/>
        </w:rPr>
        <w:t>1.1.об</w:t>
      </w:r>
      <w:r w:rsidRPr="00435BAD">
        <w:rPr>
          <w:rFonts w:cs="Times New Roman"/>
          <w:spacing w:val="-1"/>
          <w:lang w:val="ru-RU"/>
        </w:rPr>
        <w:t>ес</w:t>
      </w:r>
      <w:r w:rsidRPr="00435BAD">
        <w:rPr>
          <w:rFonts w:cs="Times New Roman"/>
          <w:lang w:val="ru-RU"/>
        </w:rPr>
        <w:t>п</w:t>
      </w:r>
      <w:r w:rsidRPr="00435BAD">
        <w:rPr>
          <w:rFonts w:cs="Times New Roman"/>
          <w:spacing w:val="-1"/>
          <w:lang w:val="ru-RU"/>
        </w:rPr>
        <w:t>ече</w:t>
      </w:r>
      <w:r w:rsidRPr="00435BAD">
        <w:rPr>
          <w:rFonts w:cs="Times New Roman"/>
          <w:lang w:val="ru-RU"/>
        </w:rPr>
        <w:t>ние</w:t>
      </w:r>
      <w:r w:rsidRPr="00435BAD">
        <w:rPr>
          <w:rFonts w:cs="Times New Roman"/>
          <w:spacing w:val="-3"/>
          <w:lang w:val="ru-RU"/>
        </w:rPr>
        <w:t>у</w:t>
      </w:r>
      <w:r w:rsidRPr="00435BAD">
        <w:rPr>
          <w:rFonts w:cs="Times New Roman"/>
          <w:lang w:val="ru-RU"/>
        </w:rPr>
        <w:t>ро</w:t>
      </w:r>
      <w:r w:rsidRPr="00435BAD">
        <w:rPr>
          <w:rFonts w:cs="Times New Roman"/>
          <w:spacing w:val="-1"/>
          <w:lang w:val="ru-RU"/>
        </w:rPr>
        <w:t>в</w:t>
      </w:r>
      <w:r w:rsidRPr="00435BAD">
        <w:rPr>
          <w:rFonts w:cs="Times New Roman"/>
          <w:lang w:val="ru-RU"/>
        </w:rPr>
        <w:t>няк</w:t>
      </w:r>
      <w:r w:rsidRPr="00435BAD">
        <w:rPr>
          <w:rFonts w:cs="Times New Roman"/>
          <w:spacing w:val="-1"/>
          <w:lang w:val="ru-RU"/>
        </w:rPr>
        <w:t>ва</w:t>
      </w:r>
      <w:r w:rsidRPr="00435BAD">
        <w:rPr>
          <w:rFonts w:cs="Times New Roman"/>
          <w:lang w:val="ru-RU"/>
        </w:rPr>
        <w:t>лиф</w:t>
      </w:r>
      <w:r w:rsidRPr="00435BAD">
        <w:rPr>
          <w:rFonts w:cs="Times New Roman"/>
          <w:spacing w:val="-2"/>
          <w:lang w:val="ru-RU"/>
        </w:rPr>
        <w:t>и</w:t>
      </w:r>
      <w:r w:rsidRPr="00435BAD">
        <w:rPr>
          <w:rFonts w:cs="Times New Roman"/>
          <w:lang w:val="ru-RU"/>
        </w:rPr>
        <w:t>к</w:t>
      </w:r>
      <w:r w:rsidRPr="00435BAD">
        <w:rPr>
          <w:rFonts w:cs="Times New Roman"/>
          <w:spacing w:val="-1"/>
          <w:lang w:val="ru-RU"/>
        </w:rPr>
        <w:t>а</w:t>
      </w:r>
      <w:r w:rsidRPr="00435BAD">
        <w:rPr>
          <w:rFonts w:cs="Times New Roman"/>
          <w:lang w:val="ru-RU"/>
        </w:rPr>
        <w:t>ц</w:t>
      </w:r>
      <w:r w:rsidRPr="00435BAD">
        <w:rPr>
          <w:rFonts w:cs="Times New Roman"/>
          <w:spacing w:val="-2"/>
          <w:lang w:val="ru-RU"/>
        </w:rPr>
        <w:t>и</w:t>
      </w:r>
      <w:r w:rsidRPr="00435BAD">
        <w:rPr>
          <w:rFonts w:cs="Times New Roman"/>
          <w:lang w:val="ru-RU"/>
        </w:rPr>
        <w:t>и</w:t>
      </w:r>
      <w:r w:rsidRPr="00435BAD">
        <w:rPr>
          <w:rFonts w:cs="Times New Roman"/>
          <w:spacing w:val="-2"/>
          <w:lang w:val="ru-RU"/>
        </w:rPr>
        <w:t>п</w:t>
      </w:r>
      <w:r w:rsidRPr="00435BAD">
        <w:rPr>
          <w:rFonts w:cs="Times New Roman"/>
          <w:spacing w:val="-1"/>
          <w:lang w:val="ru-RU"/>
        </w:rPr>
        <w:t>е</w:t>
      </w:r>
      <w:r w:rsidRPr="00435BAD">
        <w:rPr>
          <w:rFonts w:cs="Times New Roman"/>
          <w:lang w:val="ru-RU"/>
        </w:rPr>
        <w:t>д</w:t>
      </w:r>
      <w:r w:rsidRPr="00435BAD">
        <w:rPr>
          <w:rFonts w:cs="Times New Roman"/>
          <w:spacing w:val="-1"/>
          <w:lang w:val="ru-RU"/>
        </w:rPr>
        <w:t>а</w:t>
      </w:r>
      <w:r w:rsidRPr="00435BAD">
        <w:rPr>
          <w:rFonts w:cs="Times New Roman"/>
          <w:lang w:val="ru-RU"/>
        </w:rPr>
        <w:t>гоги</w:t>
      </w:r>
      <w:r w:rsidRPr="00435BAD">
        <w:rPr>
          <w:rFonts w:cs="Times New Roman"/>
          <w:spacing w:val="-1"/>
          <w:lang w:val="ru-RU"/>
        </w:rPr>
        <w:t>чес</w:t>
      </w:r>
      <w:r w:rsidRPr="00435BAD">
        <w:rPr>
          <w:rFonts w:cs="Times New Roman"/>
          <w:lang w:val="ru-RU"/>
        </w:rPr>
        <w:t>кихк</w:t>
      </w:r>
      <w:r w:rsidRPr="00435BAD">
        <w:rPr>
          <w:rFonts w:cs="Times New Roman"/>
          <w:spacing w:val="-1"/>
          <w:lang w:val="ru-RU"/>
        </w:rPr>
        <w:t>а</w:t>
      </w:r>
      <w:r w:rsidRPr="00435BAD">
        <w:rPr>
          <w:rFonts w:cs="Times New Roman"/>
          <w:lang w:val="ru-RU"/>
        </w:rPr>
        <w:t>дро</w:t>
      </w:r>
      <w:r w:rsidRPr="00435BAD">
        <w:rPr>
          <w:rFonts w:cs="Times New Roman"/>
          <w:spacing w:val="-1"/>
          <w:lang w:val="ru-RU"/>
        </w:rPr>
        <w:t>в</w:t>
      </w:r>
      <w:proofErr w:type="gramStart"/>
      <w:r w:rsidRPr="00435BAD">
        <w:rPr>
          <w:rFonts w:cs="Times New Roman"/>
          <w:lang w:val="ru-RU"/>
        </w:rPr>
        <w:t>,н</w:t>
      </w:r>
      <w:proofErr w:type="gramEnd"/>
      <w:r w:rsidRPr="00435BAD">
        <w:rPr>
          <w:rFonts w:cs="Times New Roman"/>
          <w:spacing w:val="-1"/>
          <w:lang w:val="ru-RU"/>
        </w:rPr>
        <w:t>е</w:t>
      </w:r>
      <w:r w:rsidRPr="00435BAD">
        <w:rPr>
          <w:rFonts w:cs="Times New Roman"/>
          <w:lang w:val="ru-RU"/>
        </w:rPr>
        <w:t>об</w:t>
      </w:r>
      <w:r w:rsidRPr="00435BAD">
        <w:rPr>
          <w:rFonts w:cs="Times New Roman"/>
          <w:spacing w:val="2"/>
          <w:lang w:val="ru-RU"/>
        </w:rPr>
        <w:t>х</w:t>
      </w:r>
      <w:r w:rsidRPr="00435BAD">
        <w:rPr>
          <w:rFonts w:cs="Times New Roman"/>
          <w:lang w:val="ru-RU"/>
        </w:rPr>
        <w:t>о</w:t>
      </w:r>
      <w:r w:rsidRPr="00435BAD">
        <w:rPr>
          <w:rFonts w:cs="Times New Roman"/>
          <w:spacing w:val="-2"/>
          <w:lang w:val="ru-RU"/>
        </w:rPr>
        <w:t>д</w:t>
      </w:r>
      <w:r w:rsidRPr="00435BAD">
        <w:rPr>
          <w:rFonts w:cs="Times New Roman"/>
          <w:lang w:val="ru-RU"/>
        </w:rPr>
        <w:t>и</w:t>
      </w:r>
      <w:r w:rsidRPr="00435BAD">
        <w:rPr>
          <w:rFonts w:cs="Times New Roman"/>
          <w:spacing w:val="-1"/>
          <w:lang w:val="ru-RU"/>
        </w:rPr>
        <w:t>м</w:t>
      </w:r>
      <w:r w:rsidRPr="00435BAD">
        <w:rPr>
          <w:rFonts w:cs="Times New Roman"/>
          <w:lang w:val="ru-RU"/>
        </w:rPr>
        <w:t>огодля</w:t>
      </w:r>
      <w:r w:rsidRPr="00435BAD">
        <w:rPr>
          <w:rFonts w:cs="Times New Roman"/>
          <w:spacing w:val="-6"/>
          <w:lang w:val="ru-RU"/>
        </w:rPr>
        <w:t>у</w:t>
      </w:r>
      <w:r w:rsidRPr="00435BAD">
        <w:rPr>
          <w:rFonts w:cs="Times New Roman"/>
          <w:spacing w:val="-1"/>
          <w:lang w:val="ru-RU"/>
        </w:rPr>
        <w:t>с</w:t>
      </w:r>
      <w:r w:rsidRPr="00435BAD">
        <w:rPr>
          <w:rFonts w:cs="Times New Roman"/>
          <w:lang w:val="ru-RU"/>
        </w:rPr>
        <w:t>п</w:t>
      </w:r>
      <w:r w:rsidRPr="00435BAD">
        <w:rPr>
          <w:rFonts w:cs="Times New Roman"/>
          <w:spacing w:val="1"/>
          <w:lang w:val="ru-RU"/>
        </w:rPr>
        <w:t>е</w:t>
      </w:r>
      <w:r w:rsidRPr="00435BAD">
        <w:rPr>
          <w:rFonts w:cs="Times New Roman"/>
          <w:lang w:val="ru-RU"/>
        </w:rPr>
        <w:t>шногор</w:t>
      </w:r>
      <w:r w:rsidRPr="00435BAD">
        <w:rPr>
          <w:rFonts w:cs="Times New Roman"/>
          <w:spacing w:val="-1"/>
          <w:lang w:val="ru-RU"/>
        </w:rPr>
        <w:t>а</w:t>
      </w:r>
      <w:r w:rsidRPr="00435BAD">
        <w:rPr>
          <w:rFonts w:cs="Times New Roman"/>
          <w:lang w:val="ru-RU"/>
        </w:rPr>
        <w:t>з</w:t>
      </w:r>
      <w:r w:rsidRPr="00435BAD">
        <w:rPr>
          <w:rFonts w:cs="Times New Roman"/>
          <w:spacing w:val="-1"/>
          <w:lang w:val="ru-RU"/>
        </w:rPr>
        <w:t>в</w:t>
      </w:r>
      <w:r w:rsidRPr="00435BAD">
        <w:rPr>
          <w:rFonts w:cs="Times New Roman"/>
          <w:lang w:val="ru-RU"/>
        </w:rPr>
        <w:t>и</w:t>
      </w:r>
      <w:r w:rsidRPr="00435BAD">
        <w:rPr>
          <w:rFonts w:cs="Times New Roman"/>
          <w:spacing w:val="-2"/>
          <w:lang w:val="ru-RU"/>
        </w:rPr>
        <w:t>т</w:t>
      </w:r>
      <w:r w:rsidRPr="00435BAD">
        <w:rPr>
          <w:rFonts w:cs="Times New Roman"/>
          <w:lang w:val="ru-RU"/>
        </w:rPr>
        <w:t>ияшко</w:t>
      </w:r>
      <w:r w:rsidRPr="00435BAD">
        <w:rPr>
          <w:rFonts w:cs="Times New Roman"/>
          <w:spacing w:val="-3"/>
          <w:lang w:val="ru-RU"/>
        </w:rPr>
        <w:t>л</w:t>
      </w:r>
      <w:r w:rsidRPr="00435BAD">
        <w:rPr>
          <w:rFonts w:cs="Times New Roman"/>
          <w:lang w:val="ru-RU"/>
        </w:rPr>
        <w:t>ы1.2.</w:t>
      </w:r>
      <w:r w:rsidRPr="00435BAD">
        <w:rPr>
          <w:rFonts w:cs="Times New Roman"/>
          <w:spacing w:val="-1"/>
          <w:lang w:val="ru-RU"/>
        </w:rPr>
        <w:t>с</w:t>
      </w:r>
      <w:r w:rsidRPr="00435BAD">
        <w:rPr>
          <w:rFonts w:cs="Times New Roman"/>
          <w:lang w:val="ru-RU"/>
        </w:rPr>
        <w:t>ти</w:t>
      </w:r>
      <w:r w:rsidRPr="00435BAD">
        <w:rPr>
          <w:rFonts w:cs="Times New Roman"/>
          <w:spacing w:val="1"/>
          <w:lang w:val="ru-RU"/>
        </w:rPr>
        <w:t>м</w:t>
      </w:r>
      <w:r w:rsidRPr="00435BAD">
        <w:rPr>
          <w:rFonts w:cs="Times New Roman"/>
          <w:spacing w:val="-6"/>
          <w:lang w:val="ru-RU"/>
        </w:rPr>
        <w:t>у</w:t>
      </w:r>
      <w:r w:rsidRPr="00435BAD">
        <w:rPr>
          <w:rFonts w:cs="Times New Roman"/>
          <w:lang w:val="ru-RU"/>
        </w:rPr>
        <w:t>лиро</w:t>
      </w:r>
      <w:r w:rsidRPr="00435BAD">
        <w:rPr>
          <w:rFonts w:cs="Times New Roman"/>
          <w:spacing w:val="-1"/>
          <w:lang w:val="ru-RU"/>
        </w:rPr>
        <w:t>ва</w:t>
      </w:r>
      <w:r w:rsidRPr="00435BAD">
        <w:rPr>
          <w:rFonts w:cs="Times New Roman"/>
          <w:lang w:val="ru-RU"/>
        </w:rPr>
        <w:t>ниер</w:t>
      </w:r>
      <w:r w:rsidRPr="00435BAD">
        <w:rPr>
          <w:rFonts w:cs="Times New Roman"/>
          <w:spacing w:val="-1"/>
          <w:lang w:val="ru-RU"/>
        </w:rPr>
        <w:t>а</w:t>
      </w:r>
      <w:r w:rsidRPr="00435BAD">
        <w:rPr>
          <w:rFonts w:cs="Times New Roman"/>
          <w:lang w:val="ru-RU"/>
        </w:rPr>
        <w:t>боты</w:t>
      </w:r>
      <w:r w:rsidRPr="00435BAD">
        <w:rPr>
          <w:rFonts w:cs="Times New Roman"/>
          <w:spacing w:val="-6"/>
          <w:lang w:val="ru-RU"/>
        </w:rPr>
        <w:t>у</w:t>
      </w:r>
      <w:r w:rsidRPr="00435BAD">
        <w:rPr>
          <w:rFonts w:cs="Times New Roman"/>
          <w:spacing w:val="-1"/>
          <w:lang w:val="ru-RU"/>
        </w:rPr>
        <w:t>ч</w:t>
      </w:r>
      <w:r w:rsidRPr="00435BAD">
        <w:rPr>
          <w:rFonts w:cs="Times New Roman"/>
          <w:lang w:val="ru-RU"/>
        </w:rPr>
        <w:t>ит</w:t>
      </w:r>
      <w:r w:rsidRPr="00435BAD">
        <w:rPr>
          <w:rFonts w:cs="Times New Roman"/>
          <w:spacing w:val="-1"/>
          <w:lang w:val="ru-RU"/>
        </w:rPr>
        <w:t>е</w:t>
      </w:r>
      <w:r w:rsidRPr="00435BAD">
        <w:rPr>
          <w:rFonts w:cs="Times New Roman"/>
          <w:lang w:val="ru-RU"/>
        </w:rPr>
        <w:t>л</w:t>
      </w:r>
      <w:r w:rsidRPr="00435BAD">
        <w:rPr>
          <w:rFonts w:cs="Times New Roman"/>
          <w:spacing w:val="-1"/>
          <w:lang w:val="ru-RU"/>
        </w:rPr>
        <w:t>е</w:t>
      </w:r>
      <w:r w:rsidRPr="00435BAD">
        <w:rPr>
          <w:rFonts w:cs="Times New Roman"/>
          <w:lang w:val="ru-RU"/>
        </w:rPr>
        <w:t>йкпри</w:t>
      </w:r>
      <w:r w:rsidRPr="00435BAD">
        <w:rPr>
          <w:rFonts w:cs="Times New Roman"/>
          <w:spacing w:val="-1"/>
          <w:lang w:val="ru-RU"/>
        </w:rPr>
        <w:t>ме</w:t>
      </w:r>
      <w:r w:rsidRPr="00435BAD">
        <w:rPr>
          <w:rFonts w:cs="Times New Roman"/>
          <w:lang w:val="ru-RU"/>
        </w:rPr>
        <w:t>н</w:t>
      </w:r>
      <w:r w:rsidRPr="00435BAD">
        <w:rPr>
          <w:rFonts w:cs="Times New Roman"/>
          <w:spacing w:val="-1"/>
          <w:lang w:val="ru-RU"/>
        </w:rPr>
        <w:t>е</w:t>
      </w:r>
      <w:r w:rsidRPr="00435BAD">
        <w:rPr>
          <w:rFonts w:cs="Times New Roman"/>
          <w:lang w:val="ru-RU"/>
        </w:rPr>
        <w:t>н</w:t>
      </w:r>
      <w:r w:rsidRPr="00435BAD">
        <w:rPr>
          <w:rFonts w:cs="Times New Roman"/>
          <w:spacing w:val="-2"/>
          <w:lang w:val="ru-RU"/>
        </w:rPr>
        <w:t>и</w:t>
      </w:r>
      <w:r w:rsidRPr="00435BAD">
        <w:rPr>
          <w:rFonts w:cs="Times New Roman"/>
          <w:lang w:val="ru-RU"/>
        </w:rPr>
        <w:t>юно</w:t>
      </w:r>
      <w:r w:rsidRPr="00435BAD">
        <w:rPr>
          <w:rFonts w:cs="Times New Roman"/>
          <w:spacing w:val="-1"/>
          <w:lang w:val="ru-RU"/>
        </w:rPr>
        <w:t>в</w:t>
      </w:r>
      <w:r w:rsidRPr="00435BAD">
        <w:rPr>
          <w:rFonts w:cs="Times New Roman"/>
          <w:spacing w:val="-3"/>
          <w:lang w:val="ru-RU"/>
        </w:rPr>
        <w:t>ы</w:t>
      </w:r>
      <w:r w:rsidRPr="00435BAD">
        <w:rPr>
          <w:rFonts w:cs="Times New Roman"/>
          <w:lang w:val="ru-RU"/>
        </w:rPr>
        <w:t>хз</w:t>
      </w:r>
      <w:r w:rsidRPr="00435BAD">
        <w:rPr>
          <w:rFonts w:cs="Times New Roman"/>
          <w:spacing w:val="-2"/>
          <w:lang w:val="ru-RU"/>
        </w:rPr>
        <w:t>д</w:t>
      </w:r>
      <w:r w:rsidRPr="00435BAD">
        <w:rPr>
          <w:rFonts w:cs="Times New Roman"/>
          <w:lang w:val="ru-RU"/>
        </w:rPr>
        <w:t>оро</w:t>
      </w:r>
      <w:r w:rsidRPr="00435BAD">
        <w:rPr>
          <w:rFonts w:cs="Times New Roman"/>
          <w:spacing w:val="-1"/>
          <w:lang w:val="ru-RU"/>
        </w:rPr>
        <w:t>в</w:t>
      </w:r>
      <w:r w:rsidRPr="00435BAD">
        <w:rPr>
          <w:rFonts w:cs="Times New Roman"/>
          <w:lang w:val="ru-RU"/>
        </w:rPr>
        <w:t>ь</w:t>
      </w:r>
      <w:r w:rsidRPr="00435BAD">
        <w:rPr>
          <w:rFonts w:cs="Times New Roman"/>
          <w:spacing w:val="-1"/>
          <w:lang w:val="ru-RU"/>
        </w:rPr>
        <w:t>ес</w:t>
      </w:r>
      <w:r w:rsidRPr="00435BAD">
        <w:rPr>
          <w:rFonts w:cs="Times New Roman"/>
          <w:lang w:val="ru-RU"/>
        </w:rPr>
        <w:t>б</w:t>
      </w:r>
      <w:r w:rsidRPr="00435BAD">
        <w:rPr>
          <w:rFonts w:cs="Times New Roman"/>
          <w:spacing w:val="-1"/>
          <w:lang w:val="ru-RU"/>
        </w:rPr>
        <w:t>е</w:t>
      </w:r>
      <w:r w:rsidRPr="00435BAD">
        <w:rPr>
          <w:rFonts w:cs="Times New Roman"/>
          <w:lang w:val="ru-RU"/>
        </w:rPr>
        <w:t>р</w:t>
      </w:r>
      <w:r w:rsidRPr="00435BAD">
        <w:rPr>
          <w:rFonts w:cs="Times New Roman"/>
          <w:spacing w:val="-1"/>
          <w:lang w:val="ru-RU"/>
        </w:rPr>
        <w:t>е</w:t>
      </w:r>
      <w:r w:rsidRPr="00435BAD">
        <w:rPr>
          <w:rFonts w:cs="Times New Roman"/>
          <w:spacing w:val="2"/>
          <w:lang w:val="ru-RU"/>
        </w:rPr>
        <w:t>г</w:t>
      </w:r>
      <w:r w:rsidRPr="00435BAD">
        <w:rPr>
          <w:rFonts w:cs="Times New Roman"/>
          <w:spacing w:val="-1"/>
          <w:lang w:val="ru-RU"/>
        </w:rPr>
        <w:t>а</w:t>
      </w:r>
      <w:r w:rsidRPr="00435BAD">
        <w:rPr>
          <w:rFonts w:cs="Times New Roman"/>
          <w:lang w:val="ru-RU"/>
        </w:rPr>
        <w:t>ющих</w:t>
      </w:r>
      <w:r w:rsidRPr="00435BAD">
        <w:rPr>
          <w:rFonts w:cs="Times New Roman"/>
          <w:spacing w:val="-1"/>
          <w:lang w:val="ru-RU"/>
        </w:rPr>
        <w:t>ме</w:t>
      </w:r>
      <w:r w:rsidRPr="00435BAD">
        <w:rPr>
          <w:rFonts w:cs="Times New Roman"/>
          <w:lang w:val="ru-RU"/>
        </w:rPr>
        <w:t>тодико</w:t>
      </w:r>
      <w:r w:rsidRPr="00435BAD">
        <w:rPr>
          <w:rFonts w:cs="Times New Roman"/>
          <w:spacing w:val="2"/>
          <w:lang w:val="ru-RU"/>
        </w:rPr>
        <w:t>б</w:t>
      </w:r>
      <w:r w:rsidRPr="00435BAD">
        <w:rPr>
          <w:rFonts w:cs="Times New Roman"/>
          <w:spacing w:val="-8"/>
          <w:lang w:val="ru-RU"/>
        </w:rPr>
        <w:t>у</w:t>
      </w:r>
      <w:r w:rsidRPr="00435BAD">
        <w:rPr>
          <w:rFonts w:cs="Times New Roman"/>
          <w:spacing w:val="-1"/>
          <w:lang w:val="ru-RU"/>
        </w:rPr>
        <w:t>че</w:t>
      </w:r>
      <w:r w:rsidRPr="00435BAD">
        <w:rPr>
          <w:rFonts w:cs="Times New Roman"/>
          <w:lang w:val="ru-RU"/>
        </w:rPr>
        <w:t>ния,</w:t>
      </w:r>
    </w:p>
    <w:p w:rsidR="00854E17" w:rsidRPr="00435BAD" w:rsidRDefault="00D62C93">
      <w:pPr>
        <w:pStyle w:val="a3"/>
        <w:rPr>
          <w:rFonts w:cs="Times New Roman"/>
          <w:lang w:val="ru-RU"/>
        </w:rPr>
      </w:pPr>
      <w:r w:rsidRPr="00435BAD">
        <w:rPr>
          <w:rFonts w:cs="Times New Roman"/>
          <w:spacing w:val="-1"/>
          <w:lang w:val="ru-RU"/>
        </w:rPr>
        <w:t>в</w:t>
      </w:r>
      <w:r w:rsidRPr="00435BAD">
        <w:rPr>
          <w:rFonts w:cs="Times New Roman"/>
          <w:lang w:val="ru-RU"/>
        </w:rPr>
        <w:t>н</w:t>
      </w:r>
      <w:r w:rsidRPr="00435BAD">
        <w:rPr>
          <w:rFonts w:cs="Times New Roman"/>
          <w:spacing w:val="-1"/>
          <w:lang w:val="ru-RU"/>
        </w:rPr>
        <w:t>е</w:t>
      </w:r>
      <w:r w:rsidRPr="00435BAD">
        <w:rPr>
          <w:rFonts w:cs="Times New Roman"/>
          <w:lang w:val="ru-RU"/>
        </w:rPr>
        <w:t>др</w:t>
      </w:r>
      <w:r w:rsidRPr="00435BAD">
        <w:rPr>
          <w:rFonts w:cs="Times New Roman"/>
          <w:spacing w:val="-1"/>
          <w:lang w:val="ru-RU"/>
        </w:rPr>
        <w:t>е</w:t>
      </w:r>
      <w:r w:rsidRPr="00435BAD">
        <w:rPr>
          <w:rFonts w:cs="Times New Roman"/>
          <w:lang w:val="ru-RU"/>
        </w:rPr>
        <w:t>ниювпр</w:t>
      </w:r>
      <w:r w:rsidRPr="00435BAD">
        <w:rPr>
          <w:rFonts w:cs="Times New Roman"/>
          <w:spacing w:val="-1"/>
          <w:lang w:val="ru-RU"/>
        </w:rPr>
        <w:t>а</w:t>
      </w:r>
      <w:r w:rsidRPr="00435BAD">
        <w:rPr>
          <w:rFonts w:cs="Times New Roman"/>
          <w:lang w:val="ru-RU"/>
        </w:rPr>
        <w:t>к</w:t>
      </w:r>
      <w:r w:rsidRPr="00435BAD">
        <w:rPr>
          <w:rFonts w:cs="Times New Roman"/>
          <w:spacing w:val="-2"/>
          <w:lang w:val="ru-RU"/>
        </w:rPr>
        <w:t>т</w:t>
      </w:r>
      <w:r w:rsidRPr="00435BAD">
        <w:rPr>
          <w:rFonts w:cs="Times New Roman"/>
          <w:lang w:val="ru-RU"/>
        </w:rPr>
        <w:t>и</w:t>
      </w:r>
      <w:r w:rsidRPr="00435BAD">
        <w:rPr>
          <w:rFonts w:cs="Times New Roman"/>
          <w:spacing w:val="3"/>
          <w:lang w:val="ru-RU"/>
        </w:rPr>
        <w:t>к</w:t>
      </w:r>
      <w:r w:rsidRPr="00435BAD">
        <w:rPr>
          <w:rFonts w:cs="Times New Roman"/>
          <w:lang w:val="ru-RU"/>
        </w:rPr>
        <w:t>уно</w:t>
      </w:r>
      <w:r w:rsidRPr="00435BAD">
        <w:rPr>
          <w:rFonts w:cs="Times New Roman"/>
          <w:spacing w:val="-1"/>
          <w:lang w:val="ru-RU"/>
        </w:rPr>
        <w:t>вы</w:t>
      </w:r>
      <w:r w:rsidRPr="00435BAD">
        <w:rPr>
          <w:rFonts w:cs="Times New Roman"/>
          <w:lang w:val="ru-RU"/>
        </w:rPr>
        <w:t>хп</w:t>
      </w:r>
      <w:r w:rsidRPr="00435BAD">
        <w:rPr>
          <w:rFonts w:cs="Times New Roman"/>
          <w:spacing w:val="-1"/>
          <w:lang w:val="ru-RU"/>
        </w:rPr>
        <w:t>е</w:t>
      </w:r>
      <w:r w:rsidRPr="00435BAD">
        <w:rPr>
          <w:rFonts w:cs="Times New Roman"/>
          <w:lang w:val="ru-RU"/>
        </w:rPr>
        <w:t>д</w:t>
      </w:r>
      <w:r w:rsidRPr="00435BAD">
        <w:rPr>
          <w:rFonts w:cs="Times New Roman"/>
          <w:spacing w:val="-1"/>
          <w:lang w:val="ru-RU"/>
        </w:rPr>
        <w:t>а</w:t>
      </w:r>
      <w:r w:rsidRPr="00435BAD">
        <w:rPr>
          <w:rFonts w:cs="Times New Roman"/>
          <w:lang w:val="ru-RU"/>
        </w:rPr>
        <w:t>гоги</w:t>
      </w:r>
      <w:r w:rsidRPr="00435BAD">
        <w:rPr>
          <w:rFonts w:cs="Times New Roman"/>
          <w:spacing w:val="-1"/>
          <w:lang w:val="ru-RU"/>
        </w:rPr>
        <w:t>чес</w:t>
      </w:r>
      <w:r w:rsidRPr="00435BAD">
        <w:rPr>
          <w:rFonts w:cs="Times New Roman"/>
          <w:lang w:val="ru-RU"/>
        </w:rPr>
        <w:t>кихт</w:t>
      </w:r>
      <w:r w:rsidRPr="00435BAD">
        <w:rPr>
          <w:rFonts w:cs="Times New Roman"/>
          <w:spacing w:val="-1"/>
          <w:lang w:val="ru-RU"/>
        </w:rPr>
        <w:t>е</w:t>
      </w:r>
      <w:r w:rsidRPr="00435BAD">
        <w:rPr>
          <w:rFonts w:cs="Times New Roman"/>
          <w:spacing w:val="2"/>
          <w:lang w:val="ru-RU"/>
        </w:rPr>
        <w:t>х</w:t>
      </w:r>
      <w:r w:rsidRPr="00435BAD">
        <w:rPr>
          <w:rFonts w:cs="Times New Roman"/>
          <w:lang w:val="ru-RU"/>
        </w:rPr>
        <w:t>ноло</w:t>
      </w:r>
      <w:r w:rsidRPr="00435BAD">
        <w:rPr>
          <w:rFonts w:cs="Times New Roman"/>
          <w:spacing w:val="-3"/>
          <w:lang w:val="ru-RU"/>
        </w:rPr>
        <w:t>г</w:t>
      </w:r>
      <w:r w:rsidRPr="00435BAD">
        <w:rPr>
          <w:rFonts w:cs="Times New Roman"/>
          <w:lang w:val="ru-RU"/>
        </w:rPr>
        <w:t>ий.</w:t>
      </w:r>
    </w:p>
    <w:p w:rsidR="00854E17" w:rsidRPr="00435BAD" w:rsidRDefault="00D62C93">
      <w:pPr>
        <w:pStyle w:val="a3"/>
        <w:ind w:left="701"/>
        <w:rPr>
          <w:rFonts w:cs="Times New Roman"/>
          <w:lang w:val="ru-RU"/>
        </w:rPr>
      </w:pPr>
      <w:r w:rsidRPr="00435BAD">
        <w:rPr>
          <w:rFonts w:cs="Times New Roman"/>
          <w:lang w:val="ru-RU"/>
        </w:rPr>
        <w:t>1.3нр</w:t>
      </w:r>
      <w:r w:rsidRPr="00435BAD">
        <w:rPr>
          <w:rFonts w:cs="Times New Roman"/>
          <w:spacing w:val="-1"/>
          <w:lang w:val="ru-RU"/>
        </w:rPr>
        <w:t>авс</w:t>
      </w:r>
      <w:r w:rsidRPr="00435BAD">
        <w:rPr>
          <w:rFonts w:cs="Times New Roman"/>
          <w:lang w:val="ru-RU"/>
        </w:rPr>
        <w:t>т</w:t>
      </w:r>
      <w:r w:rsidRPr="00435BAD">
        <w:rPr>
          <w:rFonts w:cs="Times New Roman"/>
          <w:spacing w:val="-1"/>
          <w:lang w:val="ru-RU"/>
        </w:rPr>
        <w:t>ве</w:t>
      </w:r>
      <w:r w:rsidRPr="00435BAD">
        <w:rPr>
          <w:rFonts w:cs="Times New Roman"/>
          <w:lang w:val="ru-RU"/>
        </w:rPr>
        <w:t>нно</w:t>
      </w:r>
      <w:r w:rsidRPr="00435BAD">
        <w:rPr>
          <w:rFonts w:cs="Times New Roman"/>
          <w:spacing w:val="-1"/>
          <w:lang w:val="ru-RU"/>
        </w:rPr>
        <w:t>е</w:t>
      </w:r>
      <w:proofErr w:type="gramStart"/>
      <w:r w:rsidRPr="00435BAD">
        <w:rPr>
          <w:rFonts w:cs="Times New Roman"/>
          <w:lang w:val="ru-RU"/>
        </w:rPr>
        <w:t>,п</w:t>
      </w:r>
      <w:proofErr w:type="gramEnd"/>
      <w:r w:rsidRPr="00435BAD">
        <w:rPr>
          <w:rFonts w:cs="Times New Roman"/>
          <w:spacing w:val="-1"/>
          <w:lang w:val="ru-RU"/>
        </w:rPr>
        <w:t>а</w:t>
      </w:r>
      <w:r w:rsidRPr="00435BAD">
        <w:rPr>
          <w:rFonts w:cs="Times New Roman"/>
          <w:lang w:val="ru-RU"/>
        </w:rPr>
        <w:t>трио</w:t>
      </w:r>
      <w:r w:rsidRPr="00435BAD">
        <w:rPr>
          <w:rFonts w:cs="Times New Roman"/>
          <w:spacing w:val="-2"/>
          <w:lang w:val="ru-RU"/>
        </w:rPr>
        <w:t>т</w:t>
      </w:r>
      <w:r w:rsidRPr="00435BAD">
        <w:rPr>
          <w:rFonts w:cs="Times New Roman"/>
          <w:lang w:val="ru-RU"/>
        </w:rPr>
        <w:t>и</w:t>
      </w:r>
      <w:r w:rsidRPr="00435BAD">
        <w:rPr>
          <w:rFonts w:cs="Times New Roman"/>
          <w:spacing w:val="-1"/>
          <w:lang w:val="ru-RU"/>
        </w:rPr>
        <w:t>чес</w:t>
      </w:r>
      <w:r w:rsidRPr="00435BAD">
        <w:rPr>
          <w:rFonts w:cs="Times New Roman"/>
          <w:lang w:val="ru-RU"/>
        </w:rPr>
        <w:t>коеи</w:t>
      </w:r>
    </w:p>
    <w:p w:rsidR="00854E17" w:rsidRPr="00435BAD" w:rsidRDefault="00D62C93">
      <w:pPr>
        <w:pStyle w:val="a3"/>
        <w:rPr>
          <w:rFonts w:cs="Times New Roman"/>
          <w:lang w:val="ru-RU"/>
        </w:rPr>
      </w:pPr>
      <w:r w:rsidRPr="00435BAD">
        <w:rPr>
          <w:rFonts w:cs="Times New Roman"/>
          <w:lang w:val="ru-RU"/>
        </w:rPr>
        <w:t>гр</w:t>
      </w:r>
      <w:r w:rsidRPr="00435BAD">
        <w:rPr>
          <w:rFonts w:cs="Times New Roman"/>
          <w:spacing w:val="-1"/>
          <w:lang w:val="ru-RU"/>
        </w:rPr>
        <w:t>а</w:t>
      </w:r>
      <w:r w:rsidRPr="00435BAD">
        <w:rPr>
          <w:rFonts w:cs="Times New Roman"/>
          <w:lang w:val="ru-RU"/>
        </w:rPr>
        <w:t>жд</w:t>
      </w:r>
      <w:r w:rsidRPr="00435BAD">
        <w:rPr>
          <w:rFonts w:cs="Times New Roman"/>
          <w:spacing w:val="-1"/>
          <w:lang w:val="ru-RU"/>
        </w:rPr>
        <w:t>а</w:t>
      </w:r>
      <w:r w:rsidRPr="00435BAD">
        <w:rPr>
          <w:rFonts w:cs="Times New Roman"/>
          <w:lang w:val="ru-RU"/>
        </w:rPr>
        <w:t>н</w:t>
      </w:r>
      <w:r w:rsidRPr="00435BAD">
        <w:rPr>
          <w:rFonts w:cs="Times New Roman"/>
          <w:spacing w:val="-1"/>
          <w:lang w:val="ru-RU"/>
        </w:rPr>
        <w:t>с</w:t>
      </w:r>
      <w:r w:rsidRPr="00435BAD">
        <w:rPr>
          <w:rFonts w:cs="Times New Roman"/>
          <w:lang w:val="ru-RU"/>
        </w:rPr>
        <w:t>кое</w:t>
      </w:r>
      <w:r w:rsidRPr="00435BAD">
        <w:rPr>
          <w:rFonts w:cs="Times New Roman"/>
          <w:spacing w:val="-1"/>
          <w:lang w:val="ru-RU"/>
        </w:rPr>
        <w:t>в</w:t>
      </w:r>
      <w:r w:rsidRPr="00435BAD">
        <w:rPr>
          <w:rFonts w:cs="Times New Roman"/>
          <w:lang w:val="ru-RU"/>
        </w:rPr>
        <w:t>о</w:t>
      </w:r>
      <w:r w:rsidRPr="00435BAD">
        <w:rPr>
          <w:rFonts w:cs="Times New Roman"/>
          <w:spacing w:val="-1"/>
          <w:lang w:val="ru-RU"/>
        </w:rPr>
        <w:t>с</w:t>
      </w:r>
      <w:r w:rsidRPr="00435BAD">
        <w:rPr>
          <w:rFonts w:cs="Times New Roman"/>
          <w:lang w:val="ru-RU"/>
        </w:rPr>
        <w:t>пит</w:t>
      </w:r>
      <w:r w:rsidRPr="00435BAD">
        <w:rPr>
          <w:rFonts w:cs="Times New Roman"/>
          <w:spacing w:val="-1"/>
          <w:lang w:val="ru-RU"/>
        </w:rPr>
        <w:t>а</w:t>
      </w:r>
      <w:r w:rsidRPr="00435BAD">
        <w:rPr>
          <w:rFonts w:cs="Times New Roman"/>
          <w:lang w:val="ru-RU"/>
        </w:rPr>
        <w:t>ние</w:t>
      </w:r>
      <w:r w:rsidRPr="00435BAD">
        <w:rPr>
          <w:rFonts w:cs="Times New Roman"/>
          <w:spacing w:val="-6"/>
          <w:lang w:val="ru-RU"/>
        </w:rPr>
        <w:t>у</w:t>
      </w:r>
      <w:r w:rsidRPr="00435BAD">
        <w:rPr>
          <w:rFonts w:cs="Times New Roman"/>
          <w:spacing w:val="1"/>
          <w:lang w:val="ru-RU"/>
        </w:rPr>
        <w:t>ч</w:t>
      </w:r>
      <w:r w:rsidRPr="00435BAD">
        <w:rPr>
          <w:rFonts w:cs="Times New Roman"/>
          <w:spacing w:val="-1"/>
          <w:lang w:val="ru-RU"/>
        </w:rPr>
        <w:t>а</w:t>
      </w:r>
      <w:r w:rsidRPr="00435BAD">
        <w:rPr>
          <w:rFonts w:cs="Times New Roman"/>
          <w:lang w:val="ru-RU"/>
        </w:rPr>
        <w:t>щи</w:t>
      </w:r>
      <w:r w:rsidRPr="00435BAD">
        <w:rPr>
          <w:rFonts w:cs="Times New Roman"/>
          <w:spacing w:val="2"/>
          <w:lang w:val="ru-RU"/>
        </w:rPr>
        <w:t>х</w:t>
      </w:r>
      <w:r w:rsidRPr="00435BAD">
        <w:rPr>
          <w:rFonts w:cs="Times New Roman"/>
          <w:spacing w:val="-1"/>
          <w:lang w:val="ru-RU"/>
        </w:rPr>
        <w:t>с</w:t>
      </w:r>
      <w:r w:rsidRPr="00435BAD">
        <w:rPr>
          <w:rFonts w:cs="Times New Roman"/>
          <w:lang w:val="ru-RU"/>
        </w:rPr>
        <w:t>я</w:t>
      </w:r>
      <w:r w:rsidRPr="00435BAD">
        <w:rPr>
          <w:rFonts w:cs="Times New Roman"/>
          <w:spacing w:val="-1"/>
          <w:lang w:val="ru-RU"/>
        </w:rPr>
        <w:t>че</w:t>
      </w:r>
      <w:r w:rsidRPr="00435BAD">
        <w:rPr>
          <w:rFonts w:cs="Times New Roman"/>
          <w:lang w:val="ru-RU"/>
        </w:rPr>
        <w:t>р</w:t>
      </w:r>
      <w:r w:rsidRPr="00435BAD">
        <w:rPr>
          <w:rFonts w:cs="Times New Roman"/>
          <w:spacing w:val="-1"/>
          <w:lang w:val="ru-RU"/>
        </w:rPr>
        <w:t>е</w:t>
      </w:r>
      <w:r w:rsidRPr="00435BAD">
        <w:rPr>
          <w:rFonts w:cs="Times New Roman"/>
          <w:lang w:val="ru-RU"/>
        </w:rPr>
        <w:t>зпо</w:t>
      </w:r>
      <w:r w:rsidRPr="00435BAD">
        <w:rPr>
          <w:rFonts w:cs="Times New Roman"/>
          <w:spacing w:val="-1"/>
          <w:lang w:val="ru-RU"/>
        </w:rPr>
        <w:t>вы</w:t>
      </w:r>
      <w:r w:rsidRPr="00435BAD">
        <w:rPr>
          <w:rFonts w:cs="Times New Roman"/>
          <w:lang w:val="ru-RU"/>
        </w:rPr>
        <w:t>ш</w:t>
      </w:r>
      <w:r w:rsidRPr="00435BAD">
        <w:rPr>
          <w:rFonts w:cs="Times New Roman"/>
          <w:spacing w:val="-1"/>
          <w:lang w:val="ru-RU"/>
        </w:rPr>
        <w:t>е</w:t>
      </w:r>
      <w:r w:rsidRPr="00435BAD">
        <w:rPr>
          <w:rFonts w:cs="Times New Roman"/>
          <w:lang w:val="ru-RU"/>
        </w:rPr>
        <w:t>ние</w:t>
      </w:r>
      <w:r w:rsidRPr="00435BAD">
        <w:rPr>
          <w:rFonts w:cs="Times New Roman"/>
          <w:spacing w:val="-1"/>
          <w:lang w:val="ru-RU"/>
        </w:rPr>
        <w:t>в</w:t>
      </w:r>
      <w:r w:rsidRPr="00435BAD">
        <w:rPr>
          <w:rFonts w:cs="Times New Roman"/>
          <w:lang w:val="ru-RU"/>
        </w:rPr>
        <w:t>о</w:t>
      </w:r>
      <w:r w:rsidRPr="00435BAD">
        <w:rPr>
          <w:rFonts w:cs="Times New Roman"/>
          <w:spacing w:val="-1"/>
          <w:lang w:val="ru-RU"/>
        </w:rPr>
        <w:t>с</w:t>
      </w:r>
      <w:r w:rsidRPr="00435BAD">
        <w:rPr>
          <w:rFonts w:cs="Times New Roman"/>
          <w:lang w:val="ru-RU"/>
        </w:rPr>
        <w:t>пит</w:t>
      </w:r>
      <w:r w:rsidRPr="00435BAD">
        <w:rPr>
          <w:rFonts w:cs="Times New Roman"/>
          <w:spacing w:val="-1"/>
          <w:lang w:val="ru-RU"/>
        </w:rPr>
        <w:t>а</w:t>
      </w:r>
      <w:r w:rsidRPr="00435BAD">
        <w:rPr>
          <w:rFonts w:cs="Times New Roman"/>
          <w:lang w:val="ru-RU"/>
        </w:rPr>
        <w:t>т</w:t>
      </w:r>
      <w:r w:rsidRPr="00435BAD">
        <w:rPr>
          <w:rFonts w:cs="Times New Roman"/>
          <w:spacing w:val="-1"/>
          <w:lang w:val="ru-RU"/>
        </w:rPr>
        <w:t>е</w:t>
      </w:r>
      <w:r w:rsidRPr="00435BAD">
        <w:rPr>
          <w:rFonts w:cs="Times New Roman"/>
          <w:lang w:val="ru-RU"/>
        </w:rPr>
        <w:t>ль</w:t>
      </w:r>
      <w:r w:rsidRPr="00435BAD">
        <w:rPr>
          <w:rFonts w:cs="Times New Roman"/>
          <w:spacing w:val="-2"/>
          <w:lang w:val="ru-RU"/>
        </w:rPr>
        <w:t>н</w:t>
      </w:r>
      <w:r w:rsidRPr="00435BAD">
        <w:rPr>
          <w:rFonts w:cs="Times New Roman"/>
          <w:lang w:val="ru-RU"/>
        </w:rPr>
        <w:t>ого пот</w:t>
      </w:r>
      <w:r w:rsidRPr="00435BAD">
        <w:rPr>
          <w:rFonts w:cs="Times New Roman"/>
          <w:spacing w:val="-1"/>
          <w:lang w:val="ru-RU"/>
        </w:rPr>
        <w:t>е</w:t>
      </w:r>
      <w:r w:rsidRPr="00435BAD">
        <w:rPr>
          <w:rFonts w:cs="Times New Roman"/>
          <w:lang w:val="ru-RU"/>
        </w:rPr>
        <w:t>н</w:t>
      </w:r>
      <w:r w:rsidRPr="00435BAD">
        <w:rPr>
          <w:rFonts w:cs="Times New Roman"/>
          <w:spacing w:val="-2"/>
          <w:lang w:val="ru-RU"/>
        </w:rPr>
        <w:t>ц</w:t>
      </w:r>
      <w:r w:rsidRPr="00435BAD">
        <w:rPr>
          <w:rFonts w:cs="Times New Roman"/>
          <w:lang w:val="ru-RU"/>
        </w:rPr>
        <w:t>и</w:t>
      </w:r>
      <w:r w:rsidRPr="00435BAD">
        <w:rPr>
          <w:rFonts w:cs="Times New Roman"/>
          <w:spacing w:val="-1"/>
          <w:lang w:val="ru-RU"/>
        </w:rPr>
        <w:t>а</w:t>
      </w:r>
      <w:r w:rsidRPr="00435BAD">
        <w:rPr>
          <w:rFonts w:cs="Times New Roman"/>
          <w:lang w:val="ru-RU"/>
        </w:rPr>
        <w:t>лапро</w:t>
      </w:r>
      <w:r w:rsidRPr="00435BAD">
        <w:rPr>
          <w:rFonts w:cs="Times New Roman"/>
          <w:spacing w:val="-1"/>
          <w:lang w:val="ru-RU"/>
        </w:rPr>
        <w:t>в</w:t>
      </w:r>
      <w:r w:rsidRPr="00435BAD">
        <w:rPr>
          <w:rFonts w:cs="Times New Roman"/>
          <w:lang w:val="ru-RU"/>
        </w:rPr>
        <w:t>оди</w:t>
      </w:r>
      <w:r w:rsidRPr="00435BAD">
        <w:rPr>
          <w:rFonts w:cs="Times New Roman"/>
          <w:spacing w:val="-1"/>
          <w:lang w:val="ru-RU"/>
        </w:rPr>
        <w:t>мы</w:t>
      </w:r>
      <w:r w:rsidRPr="00435BAD">
        <w:rPr>
          <w:rFonts w:cs="Times New Roman"/>
          <w:lang w:val="ru-RU"/>
        </w:rPr>
        <w:t>х</w:t>
      </w:r>
      <w:r w:rsidRPr="00435BAD">
        <w:rPr>
          <w:rFonts w:cs="Times New Roman"/>
          <w:spacing w:val="-1"/>
          <w:lang w:val="ru-RU"/>
        </w:rPr>
        <w:t>ме</w:t>
      </w:r>
      <w:r w:rsidRPr="00435BAD">
        <w:rPr>
          <w:rFonts w:cs="Times New Roman"/>
          <w:lang w:val="ru-RU"/>
        </w:rPr>
        <w:t>ропри</w:t>
      </w:r>
      <w:r w:rsidRPr="00435BAD">
        <w:rPr>
          <w:rFonts w:cs="Times New Roman"/>
          <w:spacing w:val="-3"/>
          <w:lang w:val="ru-RU"/>
        </w:rPr>
        <w:t>я</w:t>
      </w:r>
      <w:r w:rsidRPr="00435BAD">
        <w:rPr>
          <w:rFonts w:cs="Times New Roman"/>
          <w:lang w:val="ru-RU"/>
        </w:rPr>
        <w:t>т</w:t>
      </w:r>
      <w:r w:rsidRPr="00435BAD">
        <w:rPr>
          <w:rFonts w:cs="Times New Roman"/>
          <w:spacing w:val="-2"/>
          <w:lang w:val="ru-RU"/>
        </w:rPr>
        <w:t>и</w:t>
      </w:r>
      <w:r w:rsidRPr="00435BAD">
        <w:rPr>
          <w:rFonts w:cs="Times New Roman"/>
          <w:lang w:val="ru-RU"/>
        </w:rPr>
        <w:t>й.</w:t>
      </w:r>
    </w:p>
    <w:p w:rsidR="00854E17" w:rsidRPr="00435BAD" w:rsidRDefault="00D62C93">
      <w:pPr>
        <w:pStyle w:val="a3"/>
        <w:ind w:left="161" w:right="5059" w:firstLine="540"/>
        <w:rPr>
          <w:rFonts w:cs="Times New Roman"/>
        </w:rPr>
      </w:pPr>
      <w:r w:rsidRPr="00435BAD">
        <w:rPr>
          <w:rFonts w:cs="Times New Roman"/>
          <w:lang w:val="ru-RU"/>
        </w:rPr>
        <w:t>1.4.профил</w:t>
      </w:r>
      <w:r w:rsidRPr="00435BAD">
        <w:rPr>
          <w:rFonts w:cs="Times New Roman"/>
          <w:spacing w:val="-1"/>
          <w:lang w:val="ru-RU"/>
        </w:rPr>
        <w:t>а</w:t>
      </w:r>
      <w:r w:rsidRPr="00435BAD">
        <w:rPr>
          <w:rFonts w:cs="Times New Roman"/>
          <w:spacing w:val="-2"/>
          <w:lang w:val="ru-RU"/>
        </w:rPr>
        <w:t>к</w:t>
      </w:r>
      <w:r w:rsidRPr="00435BAD">
        <w:rPr>
          <w:rFonts w:cs="Times New Roman"/>
          <w:lang w:val="ru-RU"/>
        </w:rPr>
        <w:t>ти</w:t>
      </w:r>
      <w:r w:rsidRPr="00435BAD">
        <w:rPr>
          <w:rFonts w:cs="Times New Roman"/>
          <w:spacing w:val="-2"/>
          <w:lang w:val="ru-RU"/>
        </w:rPr>
        <w:t>к</w:t>
      </w:r>
      <w:r w:rsidRPr="00435BAD">
        <w:rPr>
          <w:rFonts w:cs="Times New Roman"/>
          <w:lang w:val="ru-RU"/>
        </w:rPr>
        <w:t>апр</w:t>
      </w:r>
      <w:r w:rsidRPr="00435BAD">
        <w:rPr>
          <w:rFonts w:cs="Times New Roman"/>
          <w:spacing w:val="-1"/>
          <w:lang w:val="ru-RU"/>
        </w:rPr>
        <w:t>ес</w:t>
      </w:r>
      <w:r w:rsidRPr="00435BAD">
        <w:rPr>
          <w:rFonts w:cs="Times New Roman"/>
          <w:spacing w:val="3"/>
          <w:lang w:val="ru-RU"/>
        </w:rPr>
        <w:t>т</w:t>
      </w:r>
      <w:r w:rsidRPr="00435BAD">
        <w:rPr>
          <w:rFonts w:cs="Times New Roman"/>
          <w:spacing w:val="-6"/>
          <w:lang w:val="ru-RU"/>
        </w:rPr>
        <w:t>у</w:t>
      </w:r>
      <w:r w:rsidRPr="00435BAD">
        <w:rPr>
          <w:rFonts w:cs="Times New Roman"/>
          <w:lang w:val="ru-RU"/>
        </w:rPr>
        <w:t>пно</w:t>
      </w:r>
      <w:r w:rsidRPr="00435BAD">
        <w:rPr>
          <w:rFonts w:cs="Times New Roman"/>
          <w:spacing w:val="-1"/>
          <w:lang w:val="ru-RU"/>
        </w:rPr>
        <w:t>с</w:t>
      </w:r>
      <w:r w:rsidRPr="00435BAD">
        <w:rPr>
          <w:rFonts w:cs="Times New Roman"/>
          <w:lang w:val="ru-RU"/>
        </w:rPr>
        <w:t>ти</w:t>
      </w:r>
      <w:proofErr w:type="gramStart"/>
      <w:r w:rsidRPr="00435BAD">
        <w:rPr>
          <w:rFonts w:cs="Times New Roman"/>
          <w:lang w:val="ru-RU"/>
        </w:rPr>
        <w:t>,д</w:t>
      </w:r>
      <w:proofErr w:type="gramEnd"/>
      <w:r w:rsidRPr="00435BAD">
        <w:rPr>
          <w:rFonts w:cs="Times New Roman"/>
          <w:spacing w:val="-1"/>
          <w:lang w:val="ru-RU"/>
        </w:rPr>
        <w:t>ев</w:t>
      </w:r>
      <w:r w:rsidRPr="00435BAD">
        <w:rPr>
          <w:rFonts w:cs="Times New Roman"/>
          <w:lang w:val="ru-RU"/>
        </w:rPr>
        <w:t>и</w:t>
      </w:r>
      <w:r w:rsidRPr="00435BAD">
        <w:rPr>
          <w:rFonts w:cs="Times New Roman"/>
          <w:spacing w:val="-1"/>
          <w:lang w:val="ru-RU"/>
        </w:rPr>
        <w:t>а</w:t>
      </w:r>
      <w:r w:rsidRPr="00435BAD">
        <w:rPr>
          <w:rFonts w:cs="Times New Roman"/>
          <w:lang w:val="ru-RU"/>
        </w:rPr>
        <w:t>нтн</w:t>
      </w:r>
      <w:r w:rsidRPr="00435BAD">
        <w:rPr>
          <w:rFonts w:cs="Times New Roman"/>
          <w:spacing w:val="-3"/>
          <w:lang w:val="ru-RU"/>
        </w:rPr>
        <w:t>ы</w:t>
      </w:r>
      <w:r w:rsidRPr="00435BAD">
        <w:rPr>
          <w:rFonts w:cs="Times New Roman"/>
          <w:lang w:val="ru-RU"/>
        </w:rPr>
        <w:t>хформпо</w:t>
      </w:r>
      <w:r w:rsidRPr="00435BAD">
        <w:rPr>
          <w:rFonts w:cs="Times New Roman"/>
          <w:spacing w:val="-1"/>
          <w:lang w:val="ru-RU"/>
        </w:rPr>
        <w:t>ве</w:t>
      </w:r>
      <w:r w:rsidRPr="00435BAD">
        <w:rPr>
          <w:rFonts w:cs="Times New Roman"/>
          <w:lang w:val="ru-RU"/>
        </w:rPr>
        <w:t>д</w:t>
      </w:r>
      <w:r w:rsidRPr="00435BAD">
        <w:rPr>
          <w:rFonts w:cs="Times New Roman"/>
          <w:spacing w:val="-1"/>
          <w:lang w:val="ru-RU"/>
        </w:rPr>
        <w:t>е</w:t>
      </w:r>
      <w:r w:rsidRPr="00435BAD">
        <w:rPr>
          <w:rFonts w:cs="Times New Roman"/>
          <w:lang w:val="ru-RU"/>
        </w:rPr>
        <w:t>нияип</w:t>
      </w:r>
      <w:r w:rsidRPr="00435BAD">
        <w:rPr>
          <w:rFonts w:cs="Times New Roman"/>
          <w:spacing w:val="-1"/>
          <w:lang w:val="ru-RU"/>
        </w:rPr>
        <w:t>а</w:t>
      </w:r>
      <w:r w:rsidRPr="00435BAD">
        <w:rPr>
          <w:rFonts w:cs="Times New Roman"/>
          <w:spacing w:val="2"/>
          <w:lang w:val="ru-RU"/>
        </w:rPr>
        <w:t>г</w:t>
      </w:r>
      <w:r w:rsidRPr="00435BAD">
        <w:rPr>
          <w:rFonts w:cs="Times New Roman"/>
          <w:spacing w:val="-8"/>
          <w:lang w:val="ru-RU"/>
        </w:rPr>
        <w:t>у</w:t>
      </w:r>
      <w:r w:rsidRPr="00435BAD">
        <w:rPr>
          <w:rFonts w:cs="Times New Roman"/>
          <w:lang w:val="ru-RU"/>
        </w:rPr>
        <w:t>бн</w:t>
      </w:r>
      <w:r w:rsidRPr="00435BAD">
        <w:rPr>
          <w:rFonts w:cs="Times New Roman"/>
          <w:spacing w:val="-1"/>
          <w:lang w:val="ru-RU"/>
        </w:rPr>
        <w:t>ы</w:t>
      </w:r>
      <w:r w:rsidRPr="00435BAD">
        <w:rPr>
          <w:rFonts w:cs="Times New Roman"/>
          <w:lang w:val="ru-RU"/>
        </w:rPr>
        <w:t>хпри</w:t>
      </w:r>
      <w:r w:rsidRPr="00435BAD">
        <w:rPr>
          <w:rFonts w:cs="Times New Roman"/>
          <w:spacing w:val="-1"/>
          <w:lang w:val="ru-RU"/>
        </w:rPr>
        <w:t>выче</w:t>
      </w:r>
      <w:r w:rsidRPr="00435BAD">
        <w:rPr>
          <w:rFonts w:cs="Times New Roman"/>
          <w:lang w:val="ru-RU"/>
        </w:rPr>
        <w:t>к.</w:t>
      </w:r>
      <w:r w:rsidRPr="00435BAD">
        <w:rPr>
          <w:rFonts w:cs="Times New Roman"/>
        </w:rPr>
        <w:t>2.</w:t>
      </w:r>
      <w:r w:rsidRPr="00435BAD">
        <w:rPr>
          <w:rFonts w:cs="Times New Roman"/>
          <w:spacing w:val="-1"/>
        </w:rPr>
        <w:t>П</w:t>
      </w:r>
      <w:r w:rsidRPr="00435BAD">
        <w:rPr>
          <w:rFonts w:cs="Times New Roman"/>
        </w:rPr>
        <w:t>о</w:t>
      </w:r>
      <w:r w:rsidRPr="00435BAD">
        <w:rPr>
          <w:rFonts w:cs="Times New Roman"/>
          <w:spacing w:val="-1"/>
        </w:rPr>
        <w:t>вы</w:t>
      </w:r>
      <w:r w:rsidRPr="00435BAD">
        <w:rPr>
          <w:rFonts w:cs="Times New Roman"/>
        </w:rPr>
        <w:t>ш</w:t>
      </w:r>
      <w:r w:rsidRPr="00435BAD">
        <w:rPr>
          <w:rFonts w:cs="Times New Roman"/>
          <w:spacing w:val="-1"/>
        </w:rPr>
        <w:t>е</w:t>
      </w:r>
      <w:r w:rsidRPr="00435BAD">
        <w:rPr>
          <w:rFonts w:cs="Times New Roman"/>
        </w:rPr>
        <w:t>ниек</w:t>
      </w:r>
      <w:r w:rsidRPr="00435BAD">
        <w:rPr>
          <w:rFonts w:cs="Times New Roman"/>
          <w:spacing w:val="-1"/>
        </w:rPr>
        <w:t>ач</w:t>
      </w:r>
      <w:r w:rsidRPr="00435BAD">
        <w:rPr>
          <w:rFonts w:cs="Times New Roman"/>
          <w:spacing w:val="1"/>
        </w:rPr>
        <w:t>е</w:t>
      </w:r>
      <w:r w:rsidRPr="00435BAD">
        <w:rPr>
          <w:rFonts w:cs="Times New Roman"/>
          <w:spacing w:val="-1"/>
        </w:rPr>
        <w:t>с</w:t>
      </w:r>
      <w:r w:rsidRPr="00435BAD">
        <w:rPr>
          <w:rFonts w:cs="Times New Roman"/>
        </w:rPr>
        <w:t>т</w:t>
      </w:r>
      <w:r w:rsidRPr="00435BAD">
        <w:rPr>
          <w:rFonts w:cs="Times New Roman"/>
          <w:spacing w:val="-1"/>
        </w:rPr>
        <w:t>в</w:t>
      </w:r>
      <w:r w:rsidRPr="00435BAD">
        <w:rPr>
          <w:rFonts w:cs="Times New Roman"/>
        </w:rPr>
        <w:t>азн</w:t>
      </w:r>
      <w:r w:rsidRPr="00435BAD">
        <w:rPr>
          <w:rFonts w:cs="Times New Roman"/>
          <w:spacing w:val="-1"/>
        </w:rPr>
        <w:t>а</w:t>
      </w:r>
      <w:r w:rsidRPr="00435BAD">
        <w:rPr>
          <w:rFonts w:cs="Times New Roman"/>
        </w:rPr>
        <w:t>н</w:t>
      </w:r>
      <w:r w:rsidRPr="00435BAD">
        <w:rPr>
          <w:rFonts w:cs="Times New Roman"/>
          <w:spacing w:val="-2"/>
        </w:rPr>
        <w:t>и</w:t>
      </w:r>
      <w:r w:rsidRPr="00435BAD">
        <w:rPr>
          <w:rFonts w:cs="Times New Roman"/>
        </w:rPr>
        <w:t>йиобщ</w:t>
      </w:r>
      <w:r w:rsidRPr="00435BAD">
        <w:rPr>
          <w:rFonts w:cs="Times New Roman"/>
          <w:spacing w:val="-1"/>
        </w:rPr>
        <w:t>е</w:t>
      </w:r>
      <w:r w:rsidRPr="00435BAD">
        <w:rPr>
          <w:rFonts w:cs="Times New Roman"/>
        </w:rPr>
        <w:t>й</w:t>
      </w:r>
      <w:r w:rsidRPr="00435BAD">
        <w:rPr>
          <w:rFonts w:cs="Times New Roman"/>
          <w:spacing w:val="3"/>
        </w:rPr>
        <w:t>к</w:t>
      </w:r>
      <w:r w:rsidRPr="00435BAD">
        <w:rPr>
          <w:rFonts w:cs="Times New Roman"/>
          <w:spacing w:val="-8"/>
        </w:rPr>
        <w:t>у</w:t>
      </w:r>
      <w:r w:rsidRPr="00435BAD">
        <w:rPr>
          <w:rFonts w:cs="Times New Roman"/>
          <w:spacing w:val="2"/>
        </w:rPr>
        <w:t>л</w:t>
      </w:r>
      <w:r w:rsidRPr="00435BAD">
        <w:rPr>
          <w:rFonts w:cs="Times New Roman"/>
        </w:rPr>
        <w:t>ь</w:t>
      </w:r>
      <w:r w:rsidRPr="00435BAD">
        <w:rPr>
          <w:rFonts w:cs="Times New Roman"/>
          <w:spacing w:val="3"/>
        </w:rPr>
        <w:t>т</w:t>
      </w:r>
      <w:r w:rsidRPr="00435BAD">
        <w:rPr>
          <w:rFonts w:cs="Times New Roman"/>
          <w:spacing w:val="-8"/>
        </w:rPr>
        <w:t>у</w:t>
      </w:r>
      <w:r w:rsidRPr="00435BAD">
        <w:rPr>
          <w:rFonts w:cs="Times New Roman"/>
          <w:spacing w:val="2"/>
        </w:rPr>
        <w:t>р</w:t>
      </w:r>
      <w:r w:rsidRPr="00435BAD">
        <w:rPr>
          <w:rFonts w:cs="Times New Roman"/>
        </w:rPr>
        <w:t>ы</w:t>
      </w:r>
      <w:r w:rsidRPr="00435BAD">
        <w:rPr>
          <w:rFonts w:cs="Times New Roman"/>
          <w:spacing w:val="-6"/>
        </w:rPr>
        <w:t>у</w:t>
      </w:r>
      <w:r w:rsidRPr="00435BAD">
        <w:rPr>
          <w:rFonts w:cs="Times New Roman"/>
          <w:spacing w:val="-1"/>
        </w:rPr>
        <w:t>ча</w:t>
      </w:r>
      <w:r w:rsidRPr="00435BAD">
        <w:rPr>
          <w:rFonts w:cs="Times New Roman"/>
        </w:rPr>
        <w:t>щи</w:t>
      </w:r>
      <w:r w:rsidRPr="00435BAD">
        <w:rPr>
          <w:rFonts w:cs="Times New Roman"/>
          <w:spacing w:val="2"/>
        </w:rPr>
        <w:t>х</w:t>
      </w:r>
      <w:r w:rsidRPr="00435BAD">
        <w:rPr>
          <w:rFonts w:cs="Times New Roman"/>
          <w:spacing w:val="-1"/>
        </w:rPr>
        <w:t>с</w:t>
      </w:r>
      <w:r w:rsidRPr="00435BAD">
        <w:rPr>
          <w:rFonts w:cs="Times New Roman"/>
        </w:rPr>
        <w:t>я</w:t>
      </w:r>
    </w:p>
    <w:p w:rsidR="00854E17" w:rsidRPr="00435BAD" w:rsidRDefault="00D62C93">
      <w:pPr>
        <w:pStyle w:val="a3"/>
        <w:numPr>
          <w:ilvl w:val="1"/>
          <w:numId w:val="2"/>
        </w:numPr>
        <w:tabs>
          <w:tab w:val="left" w:pos="1001"/>
        </w:tabs>
        <w:ind w:firstLine="600"/>
        <w:jc w:val="left"/>
        <w:rPr>
          <w:rFonts w:cs="Times New Roman"/>
        </w:rPr>
      </w:pPr>
      <w:r w:rsidRPr="00435BAD">
        <w:rPr>
          <w:rFonts w:cs="Times New Roman"/>
        </w:rPr>
        <w:t>.фор</w:t>
      </w:r>
      <w:r w:rsidRPr="00435BAD">
        <w:rPr>
          <w:rFonts w:cs="Times New Roman"/>
          <w:spacing w:val="-1"/>
        </w:rPr>
        <w:t>м</w:t>
      </w:r>
      <w:r w:rsidRPr="00435BAD">
        <w:rPr>
          <w:rFonts w:cs="Times New Roman"/>
        </w:rPr>
        <w:t>иро</w:t>
      </w:r>
      <w:r w:rsidRPr="00435BAD">
        <w:rPr>
          <w:rFonts w:cs="Times New Roman"/>
          <w:spacing w:val="-1"/>
        </w:rPr>
        <w:t>ва</w:t>
      </w:r>
      <w:r w:rsidRPr="00435BAD">
        <w:rPr>
          <w:rFonts w:cs="Times New Roman"/>
        </w:rPr>
        <w:t>н</w:t>
      </w:r>
      <w:r w:rsidRPr="00435BAD">
        <w:rPr>
          <w:rFonts w:cs="Times New Roman"/>
          <w:spacing w:val="-2"/>
        </w:rPr>
        <w:t>и</w:t>
      </w:r>
      <w:r w:rsidRPr="00435BAD">
        <w:rPr>
          <w:rFonts w:cs="Times New Roman"/>
        </w:rPr>
        <w:t>еобщ</w:t>
      </w:r>
      <w:r w:rsidRPr="00435BAD">
        <w:rPr>
          <w:rFonts w:cs="Times New Roman"/>
          <w:spacing w:val="3"/>
        </w:rPr>
        <w:t>е</w:t>
      </w:r>
      <w:r w:rsidRPr="00435BAD">
        <w:rPr>
          <w:rFonts w:cs="Times New Roman"/>
          <w:spacing w:val="-6"/>
        </w:rPr>
        <w:t>у</w:t>
      </w:r>
      <w:r w:rsidRPr="00435BAD">
        <w:rPr>
          <w:rFonts w:cs="Times New Roman"/>
          <w:spacing w:val="-1"/>
        </w:rPr>
        <w:t>че</w:t>
      </w:r>
      <w:r w:rsidRPr="00435BAD">
        <w:rPr>
          <w:rFonts w:cs="Times New Roman"/>
        </w:rPr>
        <w:t>бн</w:t>
      </w:r>
      <w:r w:rsidRPr="00435BAD">
        <w:rPr>
          <w:rFonts w:cs="Times New Roman"/>
          <w:spacing w:val="-1"/>
        </w:rPr>
        <w:t>ы</w:t>
      </w:r>
      <w:r w:rsidRPr="00435BAD">
        <w:rPr>
          <w:rFonts w:cs="Times New Roman"/>
        </w:rPr>
        <w:t>х</w:t>
      </w:r>
      <w:r w:rsidRPr="00435BAD">
        <w:rPr>
          <w:rFonts w:cs="Times New Roman"/>
          <w:spacing w:val="-6"/>
        </w:rPr>
        <w:t>у</w:t>
      </w:r>
      <w:r w:rsidRPr="00435BAD">
        <w:rPr>
          <w:rFonts w:cs="Times New Roman"/>
          <w:spacing w:val="1"/>
        </w:rPr>
        <w:t>м</w:t>
      </w:r>
      <w:r w:rsidRPr="00435BAD">
        <w:rPr>
          <w:rFonts w:cs="Times New Roman"/>
          <w:spacing w:val="-1"/>
        </w:rPr>
        <w:t>е</w:t>
      </w:r>
      <w:r w:rsidRPr="00435BAD">
        <w:rPr>
          <w:rFonts w:cs="Times New Roman"/>
        </w:rPr>
        <w:t>нийин</w:t>
      </w:r>
      <w:r w:rsidRPr="00435BAD">
        <w:rPr>
          <w:rFonts w:cs="Times New Roman"/>
          <w:spacing w:val="-1"/>
        </w:rPr>
        <w:t>авы</w:t>
      </w:r>
      <w:r w:rsidRPr="00435BAD">
        <w:rPr>
          <w:rFonts w:cs="Times New Roman"/>
        </w:rPr>
        <w:t>ков</w:t>
      </w:r>
    </w:p>
    <w:p w:rsidR="00854E17" w:rsidRPr="00435BAD" w:rsidRDefault="00D62C93">
      <w:pPr>
        <w:pStyle w:val="a3"/>
        <w:numPr>
          <w:ilvl w:val="1"/>
          <w:numId w:val="2"/>
        </w:numPr>
        <w:tabs>
          <w:tab w:val="left" w:pos="1001"/>
        </w:tabs>
        <w:ind w:right="1896" w:firstLine="600"/>
        <w:jc w:val="left"/>
        <w:rPr>
          <w:rFonts w:cs="Times New Roman"/>
          <w:lang w:val="ru-RU"/>
        </w:rPr>
      </w:pPr>
      <w:r w:rsidRPr="00435BAD">
        <w:rPr>
          <w:rFonts w:cs="Times New Roman"/>
          <w:lang w:val="ru-RU"/>
        </w:rPr>
        <w:lastRenderedPageBreak/>
        <w:t>.</w:t>
      </w:r>
      <w:r w:rsidRPr="00435BAD">
        <w:rPr>
          <w:rFonts w:cs="Times New Roman"/>
          <w:spacing w:val="-1"/>
          <w:lang w:val="ru-RU"/>
        </w:rPr>
        <w:t>в</w:t>
      </w:r>
      <w:r w:rsidRPr="00435BAD">
        <w:rPr>
          <w:rFonts w:cs="Times New Roman"/>
          <w:lang w:val="ru-RU"/>
        </w:rPr>
        <w:t>клю</w:t>
      </w:r>
      <w:r w:rsidRPr="00435BAD">
        <w:rPr>
          <w:rFonts w:cs="Times New Roman"/>
          <w:spacing w:val="-1"/>
          <w:lang w:val="ru-RU"/>
        </w:rPr>
        <w:t>че</w:t>
      </w:r>
      <w:r w:rsidRPr="00435BAD">
        <w:rPr>
          <w:rFonts w:cs="Times New Roman"/>
          <w:lang w:val="ru-RU"/>
        </w:rPr>
        <w:t>ниек</w:t>
      </w:r>
      <w:r w:rsidRPr="00435BAD">
        <w:rPr>
          <w:rFonts w:cs="Times New Roman"/>
          <w:spacing w:val="-1"/>
          <w:lang w:val="ru-RU"/>
        </w:rPr>
        <w:t>а</w:t>
      </w:r>
      <w:r w:rsidRPr="00435BAD">
        <w:rPr>
          <w:rFonts w:cs="Times New Roman"/>
          <w:lang w:val="ru-RU"/>
        </w:rPr>
        <w:t>ждогошколь</w:t>
      </w:r>
      <w:r w:rsidRPr="00435BAD">
        <w:rPr>
          <w:rFonts w:cs="Times New Roman"/>
          <w:spacing w:val="-2"/>
          <w:lang w:val="ru-RU"/>
        </w:rPr>
        <w:t>н</w:t>
      </w:r>
      <w:r w:rsidRPr="00435BAD">
        <w:rPr>
          <w:rFonts w:cs="Times New Roman"/>
          <w:lang w:val="ru-RU"/>
        </w:rPr>
        <w:t>ика</w:t>
      </w:r>
      <w:proofErr w:type="gramStart"/>
      <w:r w:rsidR="00762226" w:rsidRPr="00435BAD">
        <w:rPr>
          <w:rFonts w:cs="Times New Roman"/>
          <w:spacing w:val="-4"/>
          <w:lang w:val="ru-RU"/>
        </w:rPr>
        <w:t>,о</w:t>
      </w:r>
      <w:proofErr w:type="gramEnd"/>
      <w:r w:rsidR="00762226" w:rsidRPr="00435BAD">
        <w:rPr>
          <w:rFonts w:cs="Times New Roman"/>
          <w:spacing w:val="-4"/>
          <w:lang w:val="ru-RU"/>
        </w:rPr>
        <w:t xml:space="preserve">дарённогоисОВЗ </w:t>
      </w:r>
      <w:r w:rsidRPr="00435BAD">
        <w:rPr>
          <w:rFonts w:cs="Times New Roman"/>
          <w:lang w:val="ru-RU"/>
        </w:rPr>
        <w:t>вр</w:t>
      </w:r>
      <w:r w:rsidRPr="00435BAD">
        <w:rPr>
          <w:rFonts w:cs="Times New Roman"/>
          <w:spacing w:val="-1"/>
          <w:lang w:val="ru-RU"/>
        </w:rPr>
        <w:t>а</w:t>
      </w:r>
      <w:r w:rsidRPr="00435BAD">
        <w:rPr>
          <w:rFonts w:cs="Times New Roman"/>
          <w:lang w:val="ru-RU"/>
        </w:rPr>
        <w:t>бо</w:t>
      </w:r>
      <w:r w:rsidRPr="00435BAD">
        <w:rPr>
          <w:rFonts w:cs="Times New Roman"/>
          <w:spacing w:val="3"/>
          <w:lang w:val="ru-RU"/>
        </w:rPr>
        <w:t>т</w:t>
      </w:r>
      <w:r w:rsidRPr="00435BAD">
        <w:rPr>
          <w:rFonts w:cs="Times New Roman"/>
          <w:lang w:val="ru-RU"/>
        </w:rPr>
        <w:t>уна</w:t>
      </w:r>
      <w:r w:rsidRPr="00435BAD">
        <w:rPr>
          <w:rFonts w:cs="Times New Roman"/>
          <w:spacing w:val="-6"/>
          <w:lang w:val="ru-RU"/>
        </w:rPr>
        <w:t>у</w:t>
      </w:r>
      <w:r w:rsidRPr="00435BAD">
        <w:rPr>
          <w:rFonts w:cs="Times New Roman"/>
          <w:spacing w:val="-1"/>
          <w:lang w:val="ru-RU"/>
        </w:rPr>
        <w:t>че</w:t>
      </w:r>
      <w:r w:rsidRPr="00435BAD">
        <w:rPr>
          <w:rFonts w:cs="Times New Roman"/>
          <w:lang w:val="ru-RU"/>
        </w:rPr>
        <w:t>бн</w:t>
      </w:r>
      <w:r w:rsidRPr="00435BAD">
        <w:rPr>
          <w:rFonts w:cs="Times New Roman"/>
          <w:spacing w:val="-1"/>
          <w:lang w:val="ru-RU"/>
        </w:rPr>
        <w:t>ы</w:t>
      </w:r>
      <w:r w:rsidRPr="00435BAD">
        <w:rPr>
          <w:rFonts w:cs="Times New Roman"/>
          <w:lang w:val="ru-RU"/>
        </w:rPr>
        <w:t>хз</w:t>
      </w:r>
      <w:r w:rsidRPr="00435BAD">
        <w:rPr>
          <w:rFonts w:cs="Times New Roman"/>
          <w:spacing w:val="-1"/>
          <w:lang w:val="ru-RU"/>
        </w:rPr>
        <w:t>а</w:t>
      </w:r>
      <w:r w:rsidRPr="00435BAD">
        <w:rPr>
          <w:rFonts w:cs="Times New Roman"/>
          <w:lang w:val="ru-RU"/>
        </w:rPr>
        <w:t>н</w:t>
      </w:r>
      <w:r w:rsidRPr="00435BAD">
        <w:rPr>
          <w:rFonts w:cs="Times New Roman"/>
          <w:spacing w:val="-3"/>
          <w:lang w:val="ru-RU"/>
        </w:rPr>
        <w:t>я</w:t>
      </w:r>
      <w:r w:rsidRPr="00435BAD">
        <w:rPr>
          <w:rFonts w:cs="Times New Roman"/>
          <w:lang w:val="ru-RU"/>
        </w:rPr>
        <w:t>ти</w:t>
      </w:r>
      <w:r w:rsidRPr="00435BAD">
        <w:rPr>
          <w:rFonts w:cs="Times New Roman"/>
          <w:spacing w:val="-3"/>
          <w:lang w:val="ru-RU"/>
        </w:rPr>
        <w:t>я</w:t>
      </w:r>
      <w:r w:rsidRPr="00435BAD">
        <w:rPr>
          <w:rFonts w:cs="Times New Roman"/>
          <w:lang w:val="ru-RU"/>
        </w:rPr>
        <w:t>хвк</w:t>
      </w:r>
      <w:r w:rsidRPr="00435BAD">
        <w:rPr>
          <w:rFonts w:cs="Times New Roman"/>
          <w:spacing w:val="-1"/>
          <w:lang w:val="ru-RU"/>
        </w:rPr>
        <w:t>ачес</w:t>
      </w:r>
      <w:r w:rsidRPr="00435BAD">
        <w:rPr>
          <w:rFonts w:cs="Times New Roman"/>
          <w:lang w:val="ru-RU"/>
        </w:rPr>
        <w:t>т</w:t>
      </w:r>
      <w:r w:rsidRPr="00435BAD">
        <w:rPr>
          <w:rFonts w:cs="Times New Roman"/>
          <w:spacing w:val="-1"/>
          <w:lang w:val="ru-RU"/>
        </w:rPr>
        <w:t>в</w:t>
      </w:r>
      <w:r w:rsidRPr="00435BAD">
        <w:rPr>
          <w:rFonts w:cs="Times New Roman"/>
          <w:lang w:val="ru-RU"/>
        </w:rPr>
        <w:t>е</w:t>
      </w:r>
      <w:r w:rsidRPr="00435BAD">
        <w:rPr>
          <w:rFonts w:cs="Times New Roman"/>
          <w:spacing w:val="-1"/>
          <w:lang w:val="ru-RU"/>
        </w:rPr>
        <w:t>а</w:t>
      </w:r>
      <w:r w:rsidRPr="00435BAD">
        <w:rPr>
          <w:rFonts w:cs="Times New Roman"/>
          <w:lang w:val="ru-RU"/>
        </w:rPr>
        <w:t>кти</w:t>
      </w:r>
      <w:r w:rsidRPr="00435BAD">
        <w:rPr>
          <w:rFonts w:cs="Times New Roman"/>
          <w:spacing w:val="-1"/>
          <w:lang w:val="ru-RU"/>
        </w:rPr>
        <w:t>в</w:t>
      </w:r>
      <w:r w:rsidRPr="00435BAD">
        <w:rPr>
          <w:rFonts w:cs="Times New Roman"/>
          <w:lang w:val="ru-RU"/>
        </w:rPr>
        <w:t>ного</w:t>
      </w:r>
      <w:r w:rsidRPr="00435BAD">
        <w:rPr>
          <w:rFonts w:cs="Times New Roman"/>
          <w:spacing w:val="-6"/>
          <w:lang w:val="ru-RU"/>
        </w:rPr>
        <w:t>у</w:t>
      </w:r>
      <w:r w:rsidRPr="00435BAD">
        <w:rPr>
          <w:rFonts w:cs="Times New Roman"/>
          <w:spacing w:val="-1"/>
          <w:lang w:val="ru-RU"/>
        </w:rPr>
        <w:t>ч</w:t>
      </w:r>
      <w:r w:rsidRPr="00435BAD">
        <w:rPr>
          <w:rFonts w:cs="Times New Roman"/>
          <w:spacing w:val="1"/>
          <w:lang w:val="ru-RU"/>
        </w:rPr>
        <w:t>а</w:t>
      </w:r>
      <w:r w:rsidRPr="00435BAD">
        <w:rPr>
          <w:rFonts w:cs="Times New Roman"/>
          <w:spacing w:val="-1"/>
          <w:lang w:val="ru-RU"/>
        </w:rPr>
        <w:t>с</w:t>
      </w:r>
      <w:r w:rsidRPr="00435BAD">
        <w:rPr>
          <w:rFonts w:cs="Times New Roman"/>
          <w:lang w:val="ru-RU"/>
        </w:rPr>
        <w:t>тникаиорг</w:t>
      </w:r>
      <w:r w:rsidRPr="00435BAD">
        <w:rPr>
          <w:rFonts w:cs="Times New Roman"/>
          <w:spacing w:val="-5"/>
          <w:lang w:val="ru-RU"/>
        </w:rPr>
        <w:t>а</w:t>
      </w:r>
      <w:r w:rsidRPr="00435BAD">
        <w:rPr>
          <w:rFonts w:cs="Times New Roman"/>
          <w:lang w:val="ru-RU"/>
        </w:rPr>
        <w:t>низ</w:t>
      </w:r>
      <w:r w:rsidRPr="00435BAD">
        <w:rPr>
          <w:rFonts w:cs="Times New Roman"/>
          <w:spacing w:val="-1"/>
          <w:lang w:val="ru-RU"/>
        </w:rPr>
        <w:t>а</w:t>
      </w:r>
      <w:r w:rsidRPr="00435BAD">
        <w:rPr>
          <w:rFonts w:cs="Times New Roman"/>
          <w:lang w:val="ru-RU"/>
        </w:rPr>
        <w:t>тораобр</w:t>
      </w:r>
      <w:r w:rsidRPr="00435BAD">
        <w:rPr>
          <w:rFonts w:cs="Times New Roman"/>
          <w:spacing w:val="-1"/>
          <w:lang w:val="ru-RU"/>
        </w:rPr>
        <w:t>а</w:t>
      </w:r>
      <w:r w:rsidRPr="00435BAD">
        <w:rPr>
          <w:rFonts w:cs="Times New Roman"/>
          <w:lang w:val="ru-RU"/>
        </w:rPr>
        <w:t>зо</w:t>
      </w:r>
      <w:r w:rsidRPr="00435BAD">
        <w:rPr>
          <w:rFonts w:cs="Times New Roman"/>
          <w:spacing w:val="-1"/>
          <w:lang w:val="ru-RU"/>
        </w:rPr>
        <w:t>ва</w:t>
      </w:r>
      <w:r w:rsidRPr="00435BAD">
        <w:rPr>
          <w:rFonts w:cs="Times New Roman"/>
          <w:lang w:val="ru-RU"/>
        </w:rPr>
        <w:t>т</w:t>
      </w:r>
      <w:r w:rsidRPr="00435BAD">
        <w:rPr>
          <w:rFonts w:cs="Times New Roman"/>
          <w:spacing w:val="-1"/>
          <w:lang w:val="ru-RU"/>
        </w:rPr>
        <w:t>е</w:t>
      </w:r>
      <w:r w:rsidRPr="00435BAD">
        <w:rPr>
          <w:rFonts w:cs="Times New Roman"/>
          <w:lang w:val="ru-RU"/>
        </w:rPr>
        <w:t>льногопро</w:t>
      </w:r>
      <w:r w:rsidRPr="00435BAD">
        <w:rPr>
          <w:rFonts w:cs="Times New Roman"/>
          <w:spacing w:val="-2"/>
          <w:lang w:val="ru-RU"/>
        </w:rPr>
        <w:t>ц</w:t>
      </w:r>
      <w:r w:rsidRPr="00435BAD">
        <w:rPr>
          <w:rFonts w:cs="Times New Roman"/>
          <w:spacing w:val="-1"/>
          <w:lang w:val="ru-RU"/>
        </w:rPr>
        <w:t>ес</w:t>
      </w:r>
      <w:r w:rsidRPr="00435BAD">
        <w:rPr>
          <w:rFonts w:cs="Times New Roman"/>
          <w:spacing w:val="1"/>
          <w:lang w:val="ru-RU"/>
        </w:rPr>
        <w:t>с</w:t>
      </w:r>
      <w:r w:rsidRPr="00435BAD">
        <w:rPr>
          <w:rFonts w:cs="Times New Roman"/>
          <w:spacing w:val="-1"/>
          <w:lang w:val="ru-RU"/>
        </w:rPr>
        <w:t>а</w:t>
      </w:r>
      <w:r w:rsidRPr="00435BAD">
        <w:rPr>
          <w:rFonts w:cs="Times New Roman"/>
          <w:lang w:val="ru-RU"/>
        </w:rPr>
        <w:t>.</w:t>
      </w:r>
    </w:p>
    <w:p w:rsidR="00854E17" w:rsidRPr="00435BAD" w:rsidRDefault="00D62C93">
      <w:pPr>
        <w:pStyle w:val="a3"/>
        <w:numPr>
          <w:ilvl w:val="1"/>
          <w:numId w:val="2"/>
        </w:numPr>
        <w:tabs>
          <w:tab w:val="left" w:pos="941"/>
        </w:tabs>
        <w:ind w:left="941"/>
        <w:jc w:val="left"/>
        <w:rPr>
          <w:rFonts w:cs="Times New Roman"/>
          <w:lang w:val="ru-RU"/>
        </w:rPr>
      </w:pPr>
      <w:r w:rsidRPr="00435BAD">
        <w:rPr>
          <w:rFonts w:cs="Times New Roman"/>
          <w:lang w:val="ru-RU"/>
        </w:rPr>
        <w:t>.по</w:t>
      </w:r>
      <w:r w:rsidRPr="00435BAD">
        <w:rPr>
          <w:rFonts w:cs="Times New Roman"/>
          <w:spacing w:val="-1"/>
          <w:lang w:val="ru-RU"/>
        </w:rPr>
        <w:t>вы</w:t>
      </w:r>
      <w:r w:rsidRPr="00435BAD">
        <w:rPr>
          <w:rFonts w:cs="Times New Roman"/>
          <w:lang w:val="ru-RU"/>
        </w:rPr>
        <w:t>ш</w:t>
      </w:r>
      <w:r w:rsidRPr="00435BAD">
        <w:rPr>
          <w:rFonts w:cs="Times New Roman"/>
          <w:spacing w:val="-1"/>
          <w:lang w:val="ru-RU"/>
        </w:rPr>
        <w:t>е</w:t>
      </w:r>
      <w:r w:rsidRPr="00435BAD">
        <w:rPr>
          <w:rFonts w:cs="Times New Roman"/>
          <w:lang w:val="ru-RU"/>
        </w:rPr>
        <w:t>ние</w:t>
      </w:r>
      <w:r w:rsidRPr="00435BAD">
        <w:rPr>
          <w:rFonts w:cs="Times New Roman"/>
          <w:spacing w:val="-1"/>
          <w:lang w:val="ru-RU"/>
        </w:rPr>
        <w:t>в</w:t>
      </w:r>
      <w:r w:rsidRPr="00435BAD">
        <w:rPr>
          <w:rFonts w:cs="Times New Roman"/>
          <w:lang w:val="ru-RU"/>
        </w:rPr>
        <w:t>лияния</w:t>
      </w:r>
      <w:r w:rsidRPr="00435BAD">
        <w:rPr>
          <w:rFonts w:cs="Times New Roman"/>
          <w:spacing w:val="-3"/>
          <w:lang w:val="ru-RU"/>
        </w:rPr>
        <w:t>ш</w:t>
      </w:r>
      <w:r w:rsidRPr="00435BAD">
        <w:rPr>
          <w:rFonts w:cs="Times New Roman"/>
          <w:lang w:val="ru-RU"/>
        </w:rPr>
        <w:t>колына</w:t>
      </w:r>
      <w:r w:rsidRPr="00435BAD">
        <w:rPr>
          <w:rFonts w:cs="Times New Roman"/>
          <w:spacing w:val="-1"/>
          <w:lang w:val="ru-RU"/>
        </w:rPr>
        <w:t>сам</w:t>
      </w:r>
      <w:r w:rsidRPr="00435BAD">
        <w:rPr>
          <w:rFonts w:cs="Times New Roman"/>
          <w:lang w:val="ru-RU"/>
        </w:rPr>
        <w:t>оопр</w:t>
      </w:r>
      <w:r w:rsidRPr="00435BAD">
        <w:rPr>
          <w:rFonts w:cs="Times New Roman"/>
          <w:spacing w:val="-1"/>
          <w:lang w:val="ru-RU"/>
        </w:rPr>
        <w:t>е</w:t>
      </w:r>
      <w:r w:rsidRPr="00435BAD">
        <w:rPr>
          <w:rFonts w:cs="Times New Roman"/>
          <w:lang w:val="ru-RU"/>
        </w:rPr>
        <w:t>д</w:t>
      </w:r>
      <w:r w:rsidRPr="00435BAD">
        <w:rPr>
          <w:rFonts w:cs="Times New Roman"/>
          <w:spacing w:val="-1"/>
          <w:lang w:val="ru-RU"/>
        </w:rPr>
        <w:t>е</w:t>
      </w:r>
      <w:r w:rsidRPr="00435BAD">
        <w:rPr>
          <w:rFonts w:cs="Times New Roman"/>
          <w:lang w:val="ru-RU"/>
        </w:rPr>
        <w:t>л</w:t>
      </w:r>
      <w:r w:rsidRPr="00435BAD">
        <w:rPr>
          <w:rFonts w:cs="Times New Roman"/>
          <w:spacing w:val="-1"/>
          <w:lang w:val="ru-RU"/>
        </w:rPr>
        <w:t>е</w:t>
      </w:r>
      <w:r w:rsidRPr="00435BAD">
        <w:rPr>
          <w:rFonts w:cs="Times New Roman"/>
          <w:lang w:val="ru-RU"/>
        </w:rPr>
        <w:t>ниешколь</w:t>
      </w:r>
      <w:r w:rsidRPr="00435BAD">
        <w:rPr>
          <w:rFonts w:cs="Times New Roman"/>
          <w:spacing w:val="-2"/>
          <w:lang w:val="ru-RU"/>
        </w:rPr>
        <w:t>н</w:t>
      </w:r>
      <w:r w:rsidRPr="00435BAD">
        <w:rPr>
          <w:rFonts w:cs="Times New Roman"/>
          <w:lang w:val="ru-RU"/>
        </w:rPr>
        <w:t>и</w:t>
      </w:r>
      <w:r w:rsidRPr="00435BAD">
        <w:rPr>
          <w:rFonts w:cs="Times New Roman"/>
          <w:spacing w:val="-2"/>
          <w:lang w:val="ru-RU"/>
        </w:rPr>
        <w:t>к</w:t>
      </w:r>
      <w:r w:rsidRPr="00435BAD">
        <w:rPr>
          <w:rFonts w:cs="Times New Roman"/>
          <w:lang w:val="ru-RU"/>
        </w:rPr>
        <w:t>оввотнош</w:t>
      </w:r>
      <w:r w:rsidRPr="00435BAD">
        <w:rPr>
          <w:rFonts w:cs="Times New Roman"/>
          <w:spacing w:val="-1"/>
          <w:lang w:val="ru-RU"/>
        </w:rPr>
        <w:t>е</w:t>
      </w:r>
      <w:r w:rsidRPr="00435BAD">
        <w:rPr>
          <w:rFonts w:cs="Times New Roman"/>
          <w:lang w:val="ru-RU"/>
        </w:rPr>
        <w:t>нии</w:t>
      </w:r>
      <w:r w:rsidRPr="00435BAD">
        <w:rPr>
          <w:rFonts w:cs="Times New Roman"/>
          <w:spacing w:val="2"/>
          <w:lang w:val="ru-RU"/>
        </w:rPr>
        <w:t>б</w:t>
      </w:r>
      <w:r w:rsidRPr="00435BAD">
        <w:rPr>
          <w:rFonts w:cs="Times New Roman"/>
          <w:spacing w:val="-8"/>
          <w:lang w:val="ru-RU"/>
        </w:rPr>
        <w:t>у</w:t>
      </w:r>
      <w:r w:rsidRPr="00435BAD">
        <w:rPr>
          <w:rFonts w:cs="Times New Roman"/>
          <w:spacing w:val="2"/>
          <w:lang w:val="ru-RU"/>
        </w:rPr>
        <w:t>д</w:t>
      </w:r>
      <w:r w:rsidRPr="00435BAD">
        <w:rPr>
          <w:rFonts w:cs="Times New Roman"/>
          <w:spacing w:val="-3"/>
          <w:lang w:val="ru-RU"/>
        </w:rPr>
        <w:t>у</w:t>
      </w:r>
      <w:r w:rsidRPr="00435BAD">
        <w:rPr>
          <w:rFonts w:cs="Times New Roman"/>
          <w:lang w:val="ru-RU"/>
        </w:rPr>
        <w:t>щ</w:t>
      </w:r>
      <w:r w:rsidRPr="00435BAD">
        <w:rPr>
          <w:rFonts w:cs="Times New Roman"/>
          <w:spacing w:val="-1"/>
          <w:lang w:val="ru-RU"/>
        </w:rPr>
        <w:t>е</w:t>
      </w:r>
      <w:r w:rsidRPr="00435BAD">
        <w:rPr>
          <w:rFonts w:cs="Times New Roman"/>
          <w:lang w:val="ru-RU"/>
        </w:rPr>
        <w:t>йпроф</w:t>
      </w:r>
      <w:r w:rsidRPr="00435BAD">
        <w:rPr>
          <w:rFonts w:cs="Times New Roman"/>
          <w:spacing w:val="-1"/>
          <w:lang w:val="ru-RU"/>
        </w:rPr>
        <w:t>есс</w:t>
      </w:r>
      <w:r w:rsidRPr="00435BAD">
        <w:rPr>
          <w:rFonts w:cs="Times New Roman"/>
          <w:lang w:val="ru-RU"/>
        </w:rPr>
        <w:t>ии.</w:t>
      </w:r>
    </w:p>
    <w:p w:rsidR="00854E17" w:rsidRPr="00435BAD" w:rsidRDefault="00D62C93">
      <w:pPr>
        <w:pStyle w:val="a3"/>
        <w:numPr>
          <w:ilvl w:val="1"/>
          <w:numId w:val="1"/>
        </w:numPr>
        <w:tabs>
          <w:tab w:val="left" w:pos="1121"/>
        </w:tabs>
        <w:ind w:left="1121"/>
        <w:rPr>
          <w:rFonts w:cs="Times New Roman"/>
          <w:lang w:val="ru-RU"/>
        </w:rPr>
      </w:pPr>
      <w:r w:rsidRPr="00435BAD">
        <w:rPr>
          <w:rFonts w:cs="Times New Roman"/>
          <w:lang w:val="ru-RU"/>
        </w:rPr>
        <w:t>по</w:t>
      </w:r>
      <w:r w:rsidRPr="00435BAD">
        <w:rPr>
          <w:rFonts w:cs="Times New Roman"/>
          <w:spacing w:val="-1"/>
          <w:lang w:val="ru-RU"/>
        </w:rPr>
        <w:t>вы</w:t>
      </w:r>
      <w:r w:rsidRPr="00435BAD">
        <w:rPr>
          <w:rFonts w:cs="Times New Roman"/>
          <w:lang w:val="ru-RU"/>
        </w:rPr>
        <w:t>ш</w:t>
      </w:r>
      <w:r w:rsidRPr="00435BAD">
        <w:rPr>
          <w:rFonts w:cs="Times New Roman"/>
          <w:spacing w:val="-1"/>
          <w:lang w:val="ru-RU"/>
        </w:rPr>
        <w:t>е</w:t>
      </w:r>
      <w:r w:rsidRPr="00435BAD">
        <w:rPr>
          <w:rFonts w:cs="Times New Roman"/>
          <w:lang w:val="ru-RU"/>
        </w:rPr>
        <w:t>ние</w:t>
      </w:r>
      <w:r w:rsidRPr="00435BAD">
        <w:rPr>
          <w:rFonts w:cs="Times New Roman"/>
          <w:spacing w:val="-2"/>
          <w:lang w:val="ru-RU"/>
        </w:rPr>
        <w:t>к</w:t>
      </w:r>
      <w:r w:rsidRPr="00435BAD">
        <w:rPr>
          <w:rFonts w:cs="Times New Roman"/>
          <w:spacing w:val="-1"/>
          <w:lang w:val="ru-RU"/>
        </w:rPr>
        <w:t>ачес</w:t>
      </w:r>
      <w:r w:rsidRPr="00435BAD">
        <w:rPr>
          <w:rFonts w:cs="Times New Roman"/>
          <w:lang w:val="ru-RU"/>
        </w:rPr>
        <w:t>т</w:t>
      </w:r>
      <w:r w:rsidRPr="00435BAD">
        <w:rPr>
          <w:rFonts w:cs="Times New Roman"/>
          <w:spacing w:val="1"/>
          <w:lang w:val="ru-RU"/>
        </w:rPr>
        <w:t>в</w:t>
      </w:r>
      <w:r w:rsidRPr="00435BAD">
        <w:rPr>
          <w:rFonts w:cs="Times New Roman"/>
          <w:lang w:val="ru-RU"/>
        </w:rPr>
        <w:t>азн</w:t>
      </w:r>
      <w:r w:rsidRPr="00435BAD">
        <w:rPr>
          <w:rFonts w:cs="Times New Roman"/>
          <w:spacing w:val="-1"/>
          <w:lang w:val="ru-RU"/>
        </w:rPr>
        <w:t>а</w:t>
      </w:r>
      <w:r w:rsidRPr="00435BAD">
        <w:rPr>
          <w:rFonts w:cs="Times New Roman"/>
          <w:spacing w:val="2"/>
          <w:lang w:val="ru-RU"/>
        </w:rPr>
        <w:t>н</w:t>
      </w:r>
      <w:r w:rsidRPr="00435BAD">
        <w:rPr>
          <w:rFonts w:cs="Times New Roman"/>
          <w:lang w:val="ru-RU"/>
        </w:rPr>
        <w:t>ийв</w:t>
      </w:r>
      <w:r w:rsidRPr="00435BAD">
        <w:rPr>
          <w:rFonts w:cs="Times New Roman"/>
          <w:spacing w:val="-2"/>
          <w:lang w:val="ru-RU"/>
        </w:rPr>
        <w:t>к</w:t>
      </w:r>
      <w:r w:rsidRPr="00435BAD">
        <w:rPr>
          <w:rFonts w:cs="Times New Roman"/>
          <w:lang w:val="ru-RU"/>
        </w:rPr>
        <w:t>л</w:t>
      </w:r>
      <w:r w:rsidRPr="00435BAD">
        <w:rPr>
          <w:rFonts w:cs="Times New Roman"/>
          <w:spacing w:val="-1"/>
          <w:lang w:val="ru-RU"/>
        </w:rPr>
        <w:t>асс</w:t>
      </w:r>
      <w:r w:rsidRPr="00435BAD">
        <w:rPr>
          <w:rFonts w:cs="Times New Roman"/>
          <w:spacing w:val="1"/>
          <w:lang w:val="ru-RU"/>
        </w:rPr>
        <w:t>а</w:t>
      </w:r>
      <w:r w:rsidRPr="00435BAD">
        <w:rPr>
          <w:rFonts w:cs="Times New Roman"/>
          <w:spacing w:val="2"/>
          <w:lang w:val="ru-RU"/>
        </w:rPr>
        <w:t>х</w:t>
      </w:r>
      <w:proofErr w:type="gramStart"/>
      <w:r w:rsidRPr="00435BAD">
        <w:rPr>
          <w:rFonts w:cs="Times New Roman"/>
          <w:lang w:val="ru-RU"/>
        </w:rPr>
        <w:t>,и</w:t>
      </w:r>
      <w:proofErr w:type="gramEnd"/>
      <w:r w:rsidRPr="00435BAD">
        <w:rPr>
          <w:rFonts w:cs="Times New Roman"/>
          <w:spacing w:val="-1"/>
          <w:lang w:val="ru-RU"/>
        </w:rPr>
        <w:t>ме</w:t>
      </w:r>
      <w:r w:rsidRPr="00435BAD">
        <w:rPr>
          <w:rFonts w:cs="Times New Roman"/>
          <w:lang w:val="ru-RU"/>
        </w:rPr>
        <w:t>ю</w:t>
      </w:r>
      <w:r w:rsidRPr="00435BAD">
        <w:rPr>
          <w:rFonts w:cs="Times New Roman"/>
          <w:spacing w:val="-3"/>
          <w:lang w:val="ru-RU"/>
        </w:rPr>
        <w:t>щ</w:t>
      </w:r>
      <w:r w:rsidRPr="00435BAD">
        <w:rPr>
          <w:rFonts w:cs="Times New Roman"/>
          <w:spacing w:val="-2"/>
          <w:lang w:val="ru-RU"/>
        </w:rPr>
        <w:t>и</w:t>
      </w:r>
      <w:r w:rsidRPr="00435BAD">
        <w:rPr>
          <w:rFonts w:cs="Times New Roman"/>
          <w:lang w:val="ru-RU"/>
        </w:rPr>
        <w:t>х</w:t>
      </w:r>
      <w:r w:rsidRPr="00435BAD">
        <w:rPr>
          <w:rFonts w:cs="Times New Roman"/>
          <w:spacing w:val="-2"/>
          <w:lang w:val="ru-RU"/>
        </w:rPr>
        <w:t>н</w:t>
      </w:r>
      <w:r w:rsidRPr="00435BAD">
        <w:rPr>
          <w:rFonts w:cs="Times New Roman"/>
          <w:lang w:val="ru-RU"/>
        </w:rPr>
        <w:t>изкоек</w:t>
      </w:r>
      <w:r w:rsidRPr="00435BAD">
        <w:rPr>
          <w:rFonts w:cs="Times New Roman"/>
          <w:spacing w:val="-5"/>
          <w:lang w:val="ru-RU"/>
        </w:rPr>
        <w:t>а</w:t>
      </w:r>
      <w:r w:rsidRPr="00435BAD">
        <w:rPr>
          <w:rFonts w:cs="Times New Roman"/>
          <w:spacing w:val="-1"/>
          <w:lang w:val="ru-RU"/>
        </w:rPr>
        <w:t>чес</w:t>
      </w:r>
      <w:r w:rsidRPr="00435BAD">
        <w:rPr>
          <w:rFonts w:cs="Times New Roman"/>
          <w:lang w:val="ru-RU"/>
        </w:rPr>
        <w:t>т</w:t>
      </w:r>
      <w:r w:rsidRPr="00435BAD">
        <w:rPr>
          <w:rFonts w:cs="Times New Roman"/>
          <w:spacing w:val="-1"/>
          <w:lang w:val="ru-RU"/>
        </w:rPr>
        <w:t>в</w:t>
      </w:r>
      <w:r w:rsidRPr="00435BAD">
        <w:rPr>
          <w:rFonts w:cs="Times New Roman"/>
          <w:lang w:val="ru-RU"/>
        </w:rPr>
        <w:t>оотно</w:t>
      </w:r>
      <w:r w:rsidRPr="00435BAD">
        <w:rPr>
          <w:rFonts w:cs="Times New Roman"/>
          <w:spacing w:val="-1"/>
          <w:lang w:val="ru-RU"/>
        </w:rPr>
        <w:t>с</w:t>
      </w:r>
      <w:r w:rsidRPr="00435BAD">
        <w:rPr>
          <w:rFonts w:cs="Times New Roman"/>
          <w:lang w:val="ru-RU"/>
        </w:rPr>
        <w:t>ит</w:t>
      </w:r>
      <w:r w:rsidRPr="00435BAD">
        <w:rPr>
          <w:rFonts w:cs="Times New Roman"/>
          <w:spacing w:val="-1"/>
          <w:lang w:val="ru-RU"/>
        </w:rPr>
        <w:t>е</w:t>
      </w:r>
      <w:r w:rsidRPr="00435BAD">
        <w:rPr>
          <w:rFonts w:cs="Times New Roman"/>
          <w:lang w:val="ru-RU"/>
        </w:rPr>
        <w:t>льно</w:t>
      </w:r>
      <w:r w:rsidRPr="00435BAD">
        <w:rPr>
          <w:rFonts w:cs="Times New Roman"/>
          <w:spacing w:val="-2"/>
          <w:lang w:val="ru-RU"/>
        </w:rPr>
        <w:t>п</w:t>
      </w:r>
      <w:r w:rsidRPr="00435BAD">
        <w:rPr>
          <w:rFonts w:cs="Times New Roman"/>
          <w:lang w:val="ru-RU"/>
        </w:rPr>
        <w:t>ок</w:t>
      </w:r>
      <w:r w:rsidRPr="00435BAD">
        <w:rPr>
          <w:rFonts w:cs="Times New Roman"/>
          <w:spacing w:val="-1"/>
          <w:lang w:val="ru-RU"/>
        </w:rPr>
        <w:t>а</w:t>
      </w:r>
      <w:r w:rsidRPr="00435BAD">
        <w:rPr>
          <w:rFonts w:cs="Times New Roman"/>
          <w:lang w:val="ru-RU"/>
        </w:rPr>
        <w:t>з</w:t>
      </w:r>
      <w:r w:rsidRPr="00435BAD">
        <w:rPr>
          <w:rFonts w:cs="Times New Roman"/>
          <w:spacing w:val="-1"/>
          <w:lang w:val="ru-RU"/>
        </w:rPr>
        <w:t>а</w:t>
      </w:r>
      <w:r w:rsidRPr="00435BAD">
        <w:rPr>
          <w:rFonts w:cs="Times New Roman"/>
          <w:lang w:val="ru-RU"/>
        </w:rPr>
        <w:t>т</w:t>
      </w:r>
      <w:r w:rsidRPr="00435BAD">
        <w:rPr>
          <w:rFonts w:cs="Times New Roman"/>
          <w:spacing w:val="-1"/>
          <w:lang w:val="ru-RU"/>
        </w:rPr>
        <w:t>е</w:t>
      </w:r>
      <w:r w:rsidRPr="00435BAD">
        <w:rPr>
          <w:rFonts w:cs="Times New Roman"/>
          <w:lang w:val="ru-RU"/>
        </w:rPr>
        <w:t>л</w:t>
      </w:r>
      <w:r w:rsidRPr="00435BAD">
        <w:rPr>
          <w:rFonts w:cs="Times New Roman"/>
          <w:spacing w:val="-1"/>
          <w:lang w:val="ru-RU"/>
        </w:rPr>
        <w:t>е</w:t>
      </w:r>
      <w:r w:rsidRPr="00435BAD">
        <w:rPr>
          <w:rFonts w:cs="Times New Roman"/>
          <w:lang w:val="ru-RU"/>
        </w:rPr>
        <w:t>йшкол</w:t>
      </w:r>
      <w:r w:rsidRPr="00435BAD">
        <w:rPr>
          <w:rFonts w:cs="Times New Roman"/>
          <w:spacing w:val="-1"/>
          <w:lang w:val="ru-RU"/>
        </w:rPr>
        <w:t>ы</w:t>
      </w:r>
      <w:r w:rsidRPr="00435BAD">
        <w:rPr>
          <w:rFonts w:cs="Times New Roman"/>
          <w:lang w:val="ru-RU"/>
        </w:rPr>
        <w:t>.</w:t>
      </w:r>
    </w:p>
    <w:p w:rsidR="00854E17" w:rsidRPr="00435BAD" w:rsidRDefault="00D62C93">
      <w:pPr>
        <w:pStyle w:val="a3"/>
        <w:numPr>
          <w:ilvl w:val="1"/>
          <w:numId w:val="1"/>
        </w:numPr>
        <w:tabs>
          <w:tab w:val="left" w:pos="1061"/>
        </w:tabs>
        <w:ind w:left="1061" w:hanging="420"/>
        <w:rPr>
          <w:rFonts w:cs="Times New Roman"/>
          <w:lang w:val="ru-RU"/>
        </w:rPr>
      </w:pPr>
      <w:r w:rsidRPr="00435BAD">
        <w:rPr>
          <w:rFonts w:cs="Times New Roman"/>
          <w:lang w:val="ru-RU"/>
        </w:rPr>
        <w:t>по</w:t>
      </w:r>
      <w:r w:rsidRPr="00435BAD">
        <w:rPr>
          <w:rFonts w:cs="Times New Roman"/>
          <w:spacing w:val="-1"/>
          <w:lang w:val="ru-RU"/>
        </w:rPr>
        <w:t>вы</w:t>
      </w:r>
      <w:r w:rsidRPr="00435BAD">
        <w:rPr>
          <w:rFonts w:cs="Times New Roman"/>
          <w:lang w:val="ru-RU"/>
        </w:rPr>
        <w:t>ш</w:t>
      </w:r>
      <w:r w:rsidRPr="00435BAD">
        <w:rPr>
          <w:rFonts w:cs="Times New Roman"/>
          <w:spacing w:val="-1"/>
          <w:lang w:val="ru-RU"/>
        </w:rPr>
        <w:t>е</w:t>
      </w:r>
      <w:r w:rsidRPr="00435BAD">
        <w:rPr>
          <w:rFonts w:cs="Times New Roman"/>
          <w:lang w:val="ru-RU"/>
        </w:rPr>
        <w:t>ниек</w:t>
      </w:r>
      <w:r w:rsidRPr="00435BAD">
        <w:rPr>
          <w:rFonts w:cs="Times New Roman"/>
          <w:spacing w:val="-1"/>
          <w:lang w:val="ru-RU"/>
        </w:rPr>
        <w:t>ачес</w:t>
      </w:r>
      <w:r w:rsidRPr="00435BAD">
        <w:rPr>
          <w:rFonts w:cs="Times New Roman"/>
          <w:lang w:val="ru-RU"/>
        </w:rPr>
        <w:t>т</w:t>
      </w:r>
      <w:r w:rsidRPr="00435BAD">
        <w:rPr>
          <w:rFonts w:cs="Times New Roman"/>
          <w:spacing w:val="-1"/>
          <w:lang w:val="ru-RU"/>
        </w:rPr>
        <w:t>в</w:t>
      </w:r>
      <w:r w:rsidRPr="00435BAD">
        <w:rPr>
          <w:rFonts w:cs="Times New Roman"/>
          <w:lang w:val="ru-RU"/>
        </w:rPr>
        <w:t>аподгото</w:t>
      </w:r>
      <w:r w:rsidRPr="00435BAD">
        <w:rPr>
          <w:rFonts w:cs="Times New Roman"/>
          <w:spacing w:val="-1"/>
          <w:lang w:val="ru-RU"/>
        </w:rPr>
        <w:t>в</w:t>
      </w:r>
      <w:r w:rsidRPr="00435BAD">
        <w:rPr>
          <w:rFonts w:cs="Times New Roman"/>
          <w:lang w:val="ru-RU"/>
        </w:rPr>
        <w:t>ки</w:t>
      </w:r>
      <w:r w:rsidRPr="00435BAD">
        <w:rPr>
          <w:rFonts w:cs="Times New Roman"/>
          <w:spacing w:val="-6"/>
          <w:lang w:val="ru-RU"/>
        </w:rPr>
        <w:t>у</w:t>
      </w:r>
      <w:r w:rsidRPr="00435BAD">
        <w:rPr>
          <w:rFonts w:cs="Times New Roman"/>
          <w:spacing w:val="1"/>
          <w:lang w:val="ru-RU"/>
        </w:rPr>
        <w:t>ча</w:t>
      </w:r>
      <w:r w:rsidRPr="00435BAD">
        <w:rPr>
          <w:rFonts w:cs="Times New Roman"/>
          <w:lang w:val="ru-RU"/>
        </w:rPr>
        <w:t>щи</w:t>
      </w:r>
      <w:r w:rsidRPr="00435BAD">
        <w:rPr>
          <w:rFonts w:cs="Times New Roman"/>
          <w:spacing w:val="2"/>
          <w:lang w:val="ru-RU"/>
        </w:rPr>
        <w:t>х</w:t>
      </w:r>
      <w:r w:rsidRPr="00435BAD">
        <w:rPr>
          <w:rFonts w:cs="Times New Roman"/>
          <w:spacing w:val="-1"/>
          <w:lang w:val="ru-RU"/>
        </w:rPr>
        <w:t>с</w:t>
      </w:r>
      <w:r w:rsidRPr="00435BAD">
        <w:rPr>
          <w:rFonts w:cs="Times New Roman"/>
          <w:lang w:val="ru-RU"/>
        </w:rPr>
        <w:t>якго</w:t>
      </w:r>
      <w:r w:rsidRPr="00435BAD">
        <w:rPr>
          <w:rFonts w:cs="Times New Roman"/>
          <w:spacing w:val="1"/>
          <w:lang w:val="ru-RU"/>
        </w:rPr>
        <w:t>с</w:t>
      </w:r>
      <w:r w:rsidRPr="00435BAD">
        <w:rPr>
          <w:rFonts w:cs="Times New Roman"/>
          <w:spacing w:val="-8"/>
          <w:lang w:val="ru-RU"/>
        </w:rPr>
        <w:t>у</w:t>
      </w:r>
      <w:r w:rsidRPr="00435BAD">
        <w:rPr>
          <w:rFonts w:cs="Times New Roman"/>
          <w:lang w:val="ru-RU"/>
        </w:rPr>
        <w:t>д</w:t>
      </w:r>
      <w:r w:rsidRPr="00435BAD">
        <w:rPr>
          <w:rFonts w:cs="Times New Roman"/>
          <w:spacing w:val="-1"/>
          <w:lang w:val="ru-RU"/>
        </w:rPr>
        <w:t>а</w:t>
      </w:r>
      <w:r w:rsidRPr="00435BAD">
        <w:rPr>
          <w:rFonts w:cs="Times New Roman"/>
          <w:spacing w:val="2"/>
          <w:lang w:val="ru-RU"/>
        </w:rPr>
        <w:t>р</w:t>
      </w:r>
      <w:r w:rsidRPr="00435BAD">
        <w:rPr>
          <w:rFonts w:cs="Times New Roman"/>
          <w:spacing w:val="-1"/>
          <w:lang w:val="ru-RU"/>
        </w:rPr>
        <w:t>с</w:t>
      </w:r>
      <w:r w:rsidRPr="00435BAD">
        <w:rPr>
          <w:rFonts w:cs="Times New Roman"/>
          <w:lang w:val="ru-RU"/>
        </w:rPr>
        <w:t>т</w:t>
      </w:r>
      <w:r w:rsidRPr="00435BAD">
        <w:rPr>
          <w:rFonts w:cs="Times New Roman"/>
          <w:spacing w:val="-1"/>
          <w:lang w:val="ru-RU"/>
        </w:rPr>
        <w:t>ве</w:t>
      </w:r>
      <w:r w:rsidRPr="00435BAD">
        <w:rPr>
          <w:rFonts w:cs="Times New Roman"/>
          <w:lang w:val="ru-RU"/>
        </w:rPr>
        <w:t>ннойитого</w:t>
      </w:r>
      <w:r w:rsidRPr="00435BAD">
        <w:rPr>
          <w:rFonts w:cs="Times New Roman"/>
          <w:spacing w:val="-1"/>
          <w:lang w:val="ru-RU"/>
        </w:rPr>
        <w:t>в</w:t>
      </w:r>
      <w:r w:rsidRPr="00435BAD">
        <w:rPr>
          <w:rFonts w:cs="Times New Roman"/>
          <w:lang w:val="ru-RU"/>
        </w:rPr>
        <w:t>ой</w:t>
      </w:r>
      <w:r w:rsidRPr="00435BAD">
        <w:rPr>
          <w:rFonts w:cs="Times New Roman"/>
          <w:spacing w:val="-1"/>
          <w:lang w:val="ru-RU"/>
        </w:rPr>
        <w:t>а</w:t>
      </w:r>
      <w:r w:rsidRPr="00435BAD">
        <w:rPr>
          <w:rFonts w:cs="Times New Roman"/>
          <w:spacing w:val="-2"/>
          <w:lang w:val="ru-RU"/>
        </w:rPr>
        <w:t>т</w:t>
      </w:r>
      <w:r w:rsidRPr="00435BAD">
        <w:rPr>
          <w:rFonts w:cs="Times New Roman"/>
          <w:lang w:val="ru-RU"/>
        </w:rPr>
        <w:t>т</w:t>
      </w:r>
      <w:r w:rsidRPr="00435BAD">
        <w:rPr>
          <w:rFonts w:cs="Times New Roman"/>
          <w:spacing w:val="-1"/>
          <w:lang w:val="ru-RU"/>
        </w:rPr>
        <w:t>ес</w:t>
      </w:r>
      <w:r w:rsidRPr="00435BAD">
        <w:rPr>
          <w:rFonts w:cs="Times New Roman"/>
          <w:lang w:val="ru-RU"/>
        </w:rPr>
        <w:t>т</w:t>
      </w:r>
      <w:r w:rsidRPr="00435BAD">
        <w:rPr>
          <w:rFonts w:cs="Times New Roman"/>
          <w:spacing w:val="-1"/>
          <w:lang w:val="ru-RU"/>
        </w:rPr>
        <w:t>а</w:t>
      </w:r>
      <w:r w:rsidRPr="00435BAD">
        <w:rPr>
          <w:rFonts w:cs="Times New Roman"/>
          <w:lang w:val="ru-RU"/>
        </w:rPr>
        <w:t>ци</w:t>
      </w:r>
      <w:r w:rsidRPr="00435BAD">
        <w:rPr>
          <w:rFonts w:cs="Times New Roman"/>
          <w:spacing w:val="-2"/>
          <w:lang w:val="ru-RU"/>
        </w:rPr>
        <w:t>и</w:t>
      </w:r>
      <w:r w:rsidRPr="00435BAD">
        <w:rPr>
          <w:rFonts w:cs="Times New Roman"/>
          <w:lang w:val="ru-RU"/>
        </w:rPr>
        <w:t>.</w:t>
      </w:r>
    </w:p>
    <w:p w:rsidR="00854E17" w:rsidRPr="00435BAD" w:rsidRDefault="00D62C93">
      <w:pPr>
        <w:pStyle w:val="a3"/>
        <w:numPr>
          <w:ilvl w:val="1"/>
          <w:numId w:val="3"/>
        </w:numPr>
        <w:tabs>
          <w:tab w:val="left" w:pos="341"/>
        </w:tabs>
        <w:ind w:right="2878" w:firstLine="0"/>
        <w:jc w:val="left"/>
        <w:rPr>
          <w:rFonts w:cs="Times New Roman"/>
          <w:lang w:val="ru-RU"/>
        </w:rPr>
      </w:pPr>
      <w:r w:rsidRPr="00435BAD">
        <w:rPr>
          <w:rFonts w:cs="Times New Roman"/>
          <w:lang w:val="ru-RU"/>
        </w:rPr>
        <w:t>Р</w:t>
      </w:r>
      <w:r w:rsidRPr="00435BAD">
        <w:rPr>
          <w:rFonts w:cs="Times New Roman"/>
          <w:spacing w:val="-1"/>
          <w:lang w:val="ru-RU"/>
        </w:rPr>
        <w:t>еа</w:t>
      </w:r>
      <w:r w:rsidRPr="00435BAD">
        <w:rPr>
          <w:rFonts w:cs="Times New Roman"/>
          <w:lang w:val="ru-RU"/>
        </w:rPr>
        <w:t>лиз</w:t>
      </w:r>
      <w:r w:rsidRPr="00435BAD">
        <w:rPr>
          <w:rFonts w:cs="Times New Roman"/>
          <w:spacing w:val="-1"/>
          <w:lang w:val="ru-RU"/>
        </w:rPr>
        <w:t>а</w:t>
      </w:r>
      <w:r w:rsidRPr="00435BAD">
        <w:rPr>
          <w:rFonts w:cs="Times New Roman"/>
          <w:lang w:val="ru-RU"/>
        </w:rPr>
        <w:t>цияпр</w:t>
      </w:r>
      <w:r w:rsidRPr="00435BAD">
        <w:rPr>
          <w:rFonts w:cs="Times New Roman"/>
          <w:spacing w:val="-2"/>
          <w:lang w:val="ru-RU"/>
        </w:rPr>
        <w:t>и</w:t>
      </w:r>
      <w:r w:rsidRPr="00435BAD">
        <w:rPr>
          <w:rFonts w:cs="Times New Roman"/>
          <w:lang w:val="ru-RU"/>
        </w:rPr>
        <w:t>н</w:t>
      </w:r>
      <w:r w:rsidRPr="00435BAD">
        <w:rPr>
          <w:rFonts w:cs="Times New Roman"/>
          <w:spacing w:val="-2"/>
          <w:lang w:val="ru-RU"/>
        </w:rPr>
        <w:t>ц</w:t>
      </w:r>
      <w:r w:rsidRPr="00435BAD">
        <w:rPr>
          <w:rFonts w:cs="Times New Roman"/>
          <w:lang w:val="ru-RU"/>
        </w:rPr>
        <w:t>и</w:t>
      </w:r>
      <w:r w:rsidRPr="00435BAD">
        <w:rPr>
          <w:rFonts w:cs="Times New Roman"/>
          <w:spacing w:val="-2"/>
          <w:lang w:val="ru-RU"/>
        </w:rPr>
        <w:t>п</w:t>
      </w:r>
      <w:r w:rsidRPr="00435BAD">
        <w:rPr>
          <w:rFonts w:cs="Times New Roman"/>
          <w:lang w:val="ru-RU"/>
        </w:rPr>
        <w:t>а</w:t>
      </w:r>
      <w:r w:rsidRPr="00435BAD">
        <w:rPr>
          <w:rFonts w:cs="Times New Roman"/>
          <w:spacing w:val="-1"/>
          <w:lang w:val="ru-RU"/>
        </w:rPr>
        <w:t>с</w:t>
      </w:r>
      <w:r w:rsidRPr="00435BAD">
        <w:rPr>
          <w:rFonts w:cs="Times New Roman"/>
          <w:lang w:val="ru-RU"/>
        </w:rPr>
        <w:t>о</w:t>
      </w:r>
      <w:r w:rsidRPr="00435BAD">
        <w:rPr>
          <w:rFonts w:cs="Times New Roman"/>
          <w:spacing w:val="2"/>
          <w:lang w:val="ru-RU"/>
        </w:rPr>
        <w:t>х</w:t>
      </w:r>
      <w:r w:rsidRPr="00435BAD">
        <w:rPr>
          <w:rFonts w:cs="Times New Roman"/>
          <w:lang w:val="ru-RU"/>
        </w:rPr>
        <w:t>р</w:t>
      </w:r>
      <w:r w:rsidRPr="00435BAD">
        <w:rPr>
          <w:rFonts w:cs="Times New Roman"/>
          <w:spacing w:val="-1"/>
          <w:lang w:val="ru-RU"/>
        </w:rPr>
        <w:t>а</w:t>
      </w:r>
      <w:r w:rsidRPr="00435BAD">
        <w:rPr>
          <w:rFonts w:cs="Times New Roman"/>
          <w:lang w:val="ru-RU"/>
        </w:rPr>
        <w:t>н</w:t>
      </w:r>
      <w:r w:rsidRPr="00435BAD">
        <w:rPr>
          <w:rFonts w:cs="Times New Roman"/>
          <w:spacing w:val="-1"/>
          <w:lang w:val="ru-RU"/>
        </w:rPr>
        <w:t>е</w:t>
      </w:r>
      <w:r w:rsidRPr="00435BAD">
        <w:rPr>
          <w:rFonts w:cs="Times New Roman"/>
          <w:lang w:val="ru-RU"/>
        </w:rPr>
        <w:t>нияздоро</w:t>
      </w:r>
      <w:r w:rsidRPr="00435BAD">
        <w:rPr>
          <w:rFonts w:cs="Times New Roman"/>
          <w:spacing w:val="-3"/>
          <w:lang w:val="ru-RU"/>
        </w:rPr>
        <w:t>в</w:t>
      </w:r>
      <w:r w:rsidRPr="00435BAD">
        <w:rPr>
          <w:rFonts w:cs="Times New Roman"/>
          <w:lang w:val="ru-RU"/>
        </w:rPr>
        <w:t>ья д</w:t>
      </w:r>
      <w:r w:rsidRPr="00435BAD">
        <w:rPr>
          <w:rFonts w:cs="Times New Roman"/>
          <w:spacing w:val="-1"/>
          <w:lang w:val="ru-RU"/>
        </w:rPr>
        <w:t>е</w:t>
      </w:r>
      <w:r w:rsidRPr="00435BAD">
        <w:rPr>
          <w:rFonts w:cs="Times New Roman"/>
          <w:lang w:val="ru-RU"/>
        </w:rPr>
        <w:t>т</w:t>
      </w:r>
      <w:r w:rsidRPr="00435BAD">
        <w:rPr>
          <w:rFonts w:cs="Times New Roman"/>
          <w:spacing w:val="-1"/>
          <w:lang w:val="ru-RU"/>
        </w:rPr>
        <w:t>е</w:t>
      </w:r>
      <w:r w:rsidRPr="00435BAD">
        <w:rPr>
          <w:rFonts w:cs="Times New Roman"/>
          <w:lang w:val="ru-RU"/>
        </w:rPr>
        <w:t>й</w:t>
      </w:r>
      <w:proofErr w:type="gramStart"/>
      <w:r w:rsidRPr="00435BAD">
        <w:rPr>
          <w:rFonts w:cs="Times New Roman"/>
          <w:lang w:val="ru-RU"/>
        </w:rPr>
        <w:t>,и</w:t>
      </w:r>
      <w:proofErr w:type="gramEnd"/>
      <w:r w:rsidRPr="00435BAD">
        <w:rPr>
          <w:rFonts w:cs="Times New Roman"/>
          <w:spacing w:val="-1"/>
          <w:lang w:val="ru-RU"/>
        </w:rPr>
        <w:t>с</w:t>
      </w:r>
      <w:r w:rsidRPr="00435BAD">
        <w:rPr>
          <w:rFonts w:cs="Times New Roman"/>
          <w:lang w:val="ru-RU"/>
        </w:rPr>
        <w:t>пол</w:t>
      </w:r>
      <w:r w:rsidRPr="00435BAD">
        <w:rPr>
          <w:rFonts w:cs="Times New Roman"/>
          <w:spacing w:val="-2"/>
          <w:lang w:val="ru-RU"/>
        </w:rPr>
        <w:t>ь</w:t>
      </w:r>
      <w:r w:rsidRPr="00435BAD">
        <w:rPr>
          <w:rFonts w:cs="Times New Roman"/>
          <w:spacing w:val="3"/>
          <w:lang w:val="ru-RU"/>
        </w:rPr>
        <w:t>з</w:t>
      </w:r>
      <w:r w:rsidRPr="00435BAD">
        <w:rPr>
          <w:rFonts w:cs="Times New Roman"/>
          <w:spacing w:val="-8"/>
          <w:lang w:val="ru-RU"/>
        </w:rPr>
        <w:t>у</w:t>
      </w:r>
      <w:r w:rsidRPr="00435BAD">
        <w:rPr>
          <w:rFonts w:cs="Times New Roman"/>
          <w:lang w:val="ru-RU"/>
        </w:rPr>
        <w:t>язд</w:t>
      </w:r>
      <w:r w:rsidRPr="00435BAD">
        <w:rPr>
          <w:rFonts w:cs="Times New Roman"/>
          <w:spacing w:val="2"/>
          <w:lang w:val="ru-RU"/>
        </w:rPr>
        <w:t>о</w:t>
      </w:r>
      <w:r w:rsidRPr="00435BAD">
        <w:rPr>
          <w:rFonts w:cs="Times New Roman"/>
          <w:lang w:val="ru-RU"/>
        </w:rPr>
        <w:t>ро</w:t>
      </w:r>
      <w:r w:rsidRPr="00435BAD">
        <w:rPr>
          <w:rFonts w:cs="Times New Roman"/>
          <w:spacing w:val="-1"/>
          <w:lang w:val="ru-RU"/>
        </w:rPr>
        <w:t>в</w:t>
      </w:r>
      <w:r w:rsidRPr="00435BAD">
        <w:rPr>
          <w:rFonts w:cs="Times New Roman"/>
          <w:lang w:val="ru-RU"/>
        </w:rPr>
        <w:t>ь</w:t>
      </w:r>
      <w:r w:rsidRPr="00435BAD">
        <w:rPr>
          <w:rFonts w:cs="Times New Roman"/>
          <w:spacing w:val="-1"/>
          <w:lang w:val="ru-RU"/>
        </w:rPr>
        <w:t>ес</w:t>
      </w:r>
      <w:r w:rsidRPr="00435BAD">
        <w:rPr>
          <w:rFonts w:cs="Times New Roman"/>
          <w:lang w:val="ru-RU"/>
        </w:rPr>
        <w:t>б</w:t>
      </w:r>
      <w:r w:rsidRPr="00435BAD">
        <w:rPr>
          <w:rFonts w:cs="Times New Roman"/>
          <w:spacing w:val="-1"/>
          <w:lang w:val="ru-RU"/>
        </w:rPr>
        <w:t>е</w:t>
      </w:r>
      <w:r w:rsidRPr="00435BAD">
        <w:rPr>
          <w:rFonts w:cs="Times New Roman"/>
          <w:lang w:val="ru-RU"/>
        </w:rPr>
        <w:t>р</w:t>
      </w:r>
      <w:r w:rsidRPr="00435BAD">
        <w:rPr>
          <w:rFonts w:cs="Times New Roman"/>
          <w:spacing w:val="-1"/>
          <w:lang w:val="ru-RU"/>
        </w:rPr>
        <w:t>е</w:t>
      </w:r>
      <w:r w:rsidRPr="00435BAD">
        <w:rPr>
          <w:rFonts w:cs="Times New Roman"/>
          <w:spacing w:val="2"/>
          <w:lang w:val="ru-RU"/>
        </w:rPr>
        <w:t>г</w:t>
      </w:r>
      <w:r w:rsidRPr="00435BAD">
        <w:rPr>
          <w:rFonts w:cs="Times New Roman"/>
          <w:spacing w:val="-1"/>
          <w:lang w:val="ru-RU"/>
        </w:rPr>
        <w:t>а</w:t>
      </w:r>
      <w:r w:rsidRPr="00435BAD">
        <w:rPr>
          <w:rFonts w:cs="Times New Roman"/>
          <w:lang w:val="ru-RU"/>
        </w:rPr>
        <w:t>ющиет</w:t>
      </w:r>
      <w:r w:rsidRPr="00435BAD">
        <w:rPr>
          <w:rFonts w:cs="Times New Roman"/>
          <w:spacing w:val="-1"/>
          <w:lang w:val="ru-RU"/>
        </w:rPr>
        <w:t>е</w:t>
      </w:r>
      <w:r w:rsidRPr="00435BAD">
        <w:rPr>
          <w:rFonts w:cs="Times New Roman"/>
          <w:lang w:val="ru-RU"/>
        </w:rPr>
        <w:t>хнолог</w:t>
      </w:r>
      <w:r w:rsidRPr="00435BAD">
        <w:rPr>
          <w:rFonts w:cs="Times New Roman"/>
          <w:spacing w:val="-2"/>
          <w:lang w:val="ru-RU"/>
        </w:rPr>
        <w:t>и</w:t>
      </w:r>
      <w:r w:rsidRPr="00435BAD">
        <w:rPr>
          <w:rFonts w:cs="Times New Roman"/>
          <w:lang w:val="ru-RU"/>
        </w:rPr>
        <w:t>ив</w:t>
      </w:r>
      <w:r w:rsidRPr="00435BAD">
        <w:rPr>
          <w:rFonts w:cs="Times New Roman"/>
          <w:spacing w:val="-6"/>
          <w:lang w:val="ru-RU"/>
        </w:rPr>
        <w:t>у</w:t>
      </w:r>
      <w:r w:rsidRPr="00435BAD">
        <w:rPr>
          <w:rFonts w:cs="Times New Roman"/>
          <w:lang w:val="ru-RU"/>
        </w:rPr>
        <w:t>ро</w:t>
      </w:r>
      <w:r w:rsidRPr="00435BAD">
        <w:rPr>
          <w:rFonts w:cs="Times New Roman"/>
          <w:spacing w:val="-1"/>
          <w:lang w:val="ru-RU"/>
        </w:rPr>
        <w:t>ч</w:t>
      </w:r>
      <w:r w:rsidRPr="00435BAD">
        <w:rPr>
          <w:rFonts w:cs="Times New Roman"/>
          <w:lang w:val="ru-RU"/>
        </w:rPr>
        <w:t>нойи</w:t>
      </w:r>
      <w:r w:rsidRPr="00435BAD">
        <w:rPr>
          <w:rFonts w:cs="Times New Roman"/>
          <w:spacing w:val="-1"/>
          <w:lang w:val="ru-RU"/>
        </w:rPr>
        <w:t>в</w:t>
      </w:r>
      <w:r w:rsidRPr="00435BAD">
        <w:rPr>
          <w:rFonts w:cs="Times New Roman"/>
          <w:lang w:val="ru-RU"/>
        </w:rPr>
        <w:t>н</w:t>
      </w:r>
      <w:r w:rsidRPr="00435BAD">
        <w:rPr>
          <w:rFonts w:cs="Times New Roman"/>
          <w:spacing w:val="1"/>
          <w:lang w:val="ru-RU"/>
        </w:rPr>
        <w:t>е</w:t>
      </w:r>
      <w:r w:rsidRPr="00435BAD">
        <w:rPr>
          <w:rFonts w:cs="Times New Roman"/>
          <w:spacing w:val="-6"/>
          <w:lang w:val="ru-RU"/>
        </w:rPr>
        <w:t>у</w:t>
      </w:r>
      <w:r w:rsidRPr="00435BAD">
        <w:rPr>
          <w:rFonts w:cs="Times New Roman"/>
          <w:lang w:val="ru-RU"/>
        </w:rPr>
        <w:t>ро</w:t>
      </w:r>
      <w:r w:rsidRPr="00435BAD">
        <w:rPr>
          <w:rFonts w:cs="Times New Roman"/>
          <w:spacing w:val="-1"/>
          <w:lang w:val="ru-RU"/>
        </w:rPr>
        <w:t>ч</w:t>
      </w:r>
      <w:r w:rsidRPr="00435BAD">
        <w:rPr>
          <w:rFonts w:cs="Times New Roman"/>
          <w:lang w:val="ru-RU"/>
        </w:rPr>
        <w:t>нойд</w:t>
      </w:r>
      <w:r w:rsidRPr="00435BAD">
        <w:rPr>
          <w:rFonts w:cs="Times New Roman"/>
          <w:spacing w:val="-1"/>
          <w:lang w:val="ru-RU"/>
        </w:rPr>
        <w:t>е</w:t>
      </w:r>
      <w:r w:rsidRPr="00435BAD">
        <w:rPr>
          <w:rFonts w:cs="Times New Roman"/>
          <w:lang w:val="ru-RU"/>
        </w:rPr>
        <w:t>ят</w:t>
      </w:r>
      <w:r w:rsidRPr="00435BAD">
        <w:rPr>
          <w:rFonts w:cs="Times New Roman"/>
          <w:spacing w:val="-1"/>
          <w:lang w:val="ru-RU"/>
        </w:rPr>
        <w:t>е</w:t>
      </w:r>
      <w:r w:rsidRPr="00435BAD">
        <w:rPr>
          <w:rFonts w:cs="Times New Roman"/>
          <w:lang w:val="ru-RU"/>
        </w:rPr>
        <w:t>льно</w:t>
      </w:r>
      <w:r w:rsidRPr="00435BAD">
        <w:rPr>
          <w:rFonts w:cs="Times New Roman"/>
          <w:spacing w:val="-1"/>
          <w:lang w:val="ru-RU"/>
        </w:rPr>
        <w:t>с</w:t>
      </w:r>
      <w:r w:rsidRPr="00435BAD">
        <w:rPr>
          <w:rFonts w:cs="Times New Roman"/>
          <w:lang w:val="ru-RU"/>
        </w:rPr>
        <w:t>ти.</w:t>
      </w:r>
    </w:p>
    <w:p w:rsidR="00435BAD" w:rsidRDefault="00435BAD">
      <w:pPr>
        <w:rPr>
          <w:rFonts w:ascii="Times New Roman" w:hAnsi="Times New Roman" w:cs="Times New Roman"/>
          <w:sz w:val="24"/>
          <w:szCs w:val="24"/>
          <w:lang w:val="ru-RU"/>
        </w:rPr>
      </w:pPr>
    </w:p>
    <w:p w:rsidR="00435BAD" w:rsidRPr="00A044F3" w:rsidRDefault="00435BAD" w:rsidP="00A044F3">
      <w:pPr>
        <w:pStyle w:val="2"/>
      </w:pPr>
    </w:p>
    <w:p w:rsidR="00435BAD" w:rsidRDefault="00435BAD" w:rsidP="00435BAD">
      <w:pPr>
        <w:rPr>
          <w:rFonts w:ascii="Times New Roman" w:hAnsi="Times New Roman" w:cs="Times New Roman"/>
          <w:sz w:val="24"/>
          <w:szCs w:val="24"/>
          <w:lang w:val="ru-RU"/>
        </w:rPr>
      </w:pPr>
    </w:p>
    <w:p w:rsidR="00854E17" w:rsidRPr="00435BAD" w:rsidRDefault="00854E17" w:rsidP="00435BAD">
      <w:pPr>
        <w:rPr>
          <w:rFonts w:ascii="Times New Roman" w:hAnsi="Times New Roman" w:cs="Times New Roman"/>
          <w:sz w:val="24"/>
          <w:szCs w:val="24"/>
          <w:lang w:val="ru-RU"/>
        </w:rPr>
        <w:sectPr w:rsidR="00854E17" w:rsidRPr="00435BAD">
          <w:pgSz w:w="16839" w:h="11920" w:orient="landscape"/>
          <w:pgMar w:top="1080" w:right="420" w:bottom="1180" w:left="1600" w:header="0" w:footer="985" w:gutter="0"/>
          <w:cols w:space="720"/>
        </w:sectPr>
      </w:pPr>
    </w:p>
    <w:p w:rsidR="00854E17" w:rsidRPr="009F56BB" w:rsidRDefault="00854E17">
      <w:pPr>
        <w:spacing w:line="200" w:lineRule="exact"/>
        <w:rPr>
          <w:rFonts w:ascii="Times New Roman" w:hAnsi="Times New Roman" w:cs="Times New Roman"/>
          <w:sz w:val="24"/>
          <w:szCs w:val="24"/>
          <w:lang w:val="ru-RU"/>
        </w:rPr>
      </w:pPr>
    </w:p>
    <w:sectPr w:rsidR="00854E17" w:rsidRPr="009F56BB" w:rsidSect="00C85867">
      <w:pgSz w:w="16839" w:h="11920" w:orient="landscape"/>
      <w:pgMar w:top="1080" w:right="2420" w:bottom="1180" w:left="2420" w:header="0" w:footer="98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1257" w:rsidRDefault="00631257">
      <w:r>
        <w:separator/>
      </w:r>
    </w:p>
  </w:endnote>
  <w:endnote w:type="continuationSeparator" w:id="0">
    <w:p w:rsidR="00631257" w:rsidRDefault="0063125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MyriadPro-Regular">
    <w:altName w:val="Times New Roman"/>
    <w:charset w:val="00"/>
    <w:family w:val="auto"/>
    <w:pitch w:val="default"/>
    <w:sig w:usb0="00000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2267"/>
      <w:docPartObj>
        <w:docPartGallery w:val="Page Numbers (Bottom of Page)"/>
        <w:docPartUnique/>
      </w:docPartObj>
    </w:sdtPr>
    <w:sdtContent>
      <w:p w:rsidR="00F47C34" w:rsidRDefault="008504B1">
        <w:pPr>
          <w:pStyle w:val="a9"/>
          <w:jc w:val="center"/>
        </w:pPr>
        <w:r>
          <w:fldChar w:fldCharType="begin"/>
        </w:r>
        <w:r w:rsidR="00F47C34">
          <w:instrText xml:space="preserve"> PAGE   \* MERGEFORMAT </w:instrText>
        </w:r>
        <w:r>
          <w:fldChar w:fldCharType="separate"/>
        </w:r>
        <w:r w:rsidR="0032313D">
          <w:rPr>
            <w:noProof/>
          </w:rPr>
          <w:t>2</w:t>
        </w:r>
        <w:r>
          <w:rPr>
            <w:noProof/>
          </w:rPr>
          <w:fldChar w:fldCharType="end"/>
        </w:r>
      </w:p>
    </w:sdtContent>
  </w:sdt>
  <w:p w:rsidR="00F47C34" w:rsidRDefault="00F47C34">
    <w:pPr>
      <w:spacing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889309"/>
      <w:docPartObj>
        <w:docPartGallery w:val="Page Numbers (Bottom of Page)"/>
        <w:docPartUnique/>
      </w:docPartObj>
    </w:sdtPr>
    <w:sdtContent>
      <w:p w:rsidR="00F47C34" w:rsidRDefault="008504B1">
        <w:pPr>
          <w:pStyle w:val="a9"/>
          <w:jc w:val="right"/>
        </w:pPr>
        <w:r>
          <w:fldChar w:fldCharType="begin"/>
        </w:r>
        <w:r w:rsidR="00F47C34">
          <w:instrText xml:space="preserve"> PAGE   \* MERGEFORMAT </w:instrText>
        </w:r>
        <w:r>
          <w:fldChar w:fldCharType="separate"/>
        </w:r>
        <w:r w:rsidR="0032313D">
          <w:rPr>
            <w:noProof/>
          </w:rPr>
          <w:t>25</w:t>
        </w:r>
        <w:r>
          <w:rPr>
            <w:noProof/>
          </w:rPr>
          <w:fldChar w:fldCharType="end"/>
        </w:r>
      </w:p>
    </w:sdtContent>
  </w:sdt>
  <w:p w:rsidR="00F47C34" w:rsidRDefault="00F47C34">
    <w:pPr>
      <w:spacing w:line="200" w:lineRule="exact"/>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C34" w:rsidRDefault="00F47C34"/>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C34" w:rsidRDefault="00F47C34">
    <w:pPr>
      <w:pStyle w:val="a9"/>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C34" w:rsidRDefault="00F47C34"/>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C34" w:rsidRDefault="008504B1">
    <w:pPr>
      <w:spacing w:line="200" w:lineRule="exact"/>
      <w:rPr>
        <w:sz w:val="20"/>
        <w:szCs w:val="20"/>
      </w:rPr>
    </w:pPr>
    <w:r w:rsidRPr="008504B1">
      <w:pict>
        <v:shapetype id="_x0000_t202" coordsize="21600,21600" o:spt="202" path="m,l,21600r21600,l21600,xe">
          <v:stroke joinstyle="miter"/>
          <v:path gradientshapeok="t" o:connecttype="rect"/>
        </v:shapetype>
        <v:shape id="_x0000_s2053" type="#_x0000_t202" style="position:absolute;margin-left:441.65pt;margin-top:534.1pt;width:15.35pt;height:13.05pt;z-index:-10847;mso-position-horizontal-relative:page;mso-position-vertical-relative:page" filled="f" stroked="f">
          <v:textbox style="mso-next-textbox:#_x0000_s2053" inset="0,0,0,0">
            <w:txbxContent>
              <w:p w:rsidR="00F47C34" w:rsidRDefault="008504B1">
                <w:pPr>
                  <w:spacing w:line="245" w:lineRule="exact"/>
                  <w:ind w:left="42"/>
                  <w:rPr>
                    <w:rFonts w:ascii="Calibri" w:eastAsia="Calibri" w:hAnsi="Calibri" w:cs="Calibri"/>
                  </w:rPr>
                </w:pPr>
                <w:r>
                  <w:fldChar w:fldCharType="begin"/>
                </w:r>
                <w:r w:rsidR="00F47C34">
                  <w:rPr>
                    <w:rFonts w:ascii="Calibri" w:eastAsia="Calibri" w:hAnsi="Calibri" w:cs="Calibri"/>
                  </w:rPr>
                  <w:instrText xml:space="preserve"> PAGE </w:instrText>
                </w:r>
                <w:r>
                  <w:fldChar w:fldCharType="separate"/>
                </w:r>
                <w:r w:rsidR="0032313D">
                  <w:rPr>
                    <w:rFonts w:ascii="Calibri" w:eastAsia="Calibri" w:hAnsi="Calibri" w:cs="Calibri"/>
                    <w:noProof/>
                  </w:rPr>
                  <w:t>81</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C34" w:rsidRDefault="008504B1">
    <w:pPr>
      <w:spacing w:line="200" w:lineRule="exact"/>
      <w:rPr>
        <w:sz w:val="20"/>
        <w:szCs w:val="20"/>
      </w:rPr>
    </w:pPr>
    <w:r w:rsidRPr="008504B1">
      <w:pict>
        <v:shapetype id="_x0000_t202" coordsize="21600,21600" o:spt="202" path="m,l,21600r21600,l21600,xe">
          <v:stroke joinstyle="miter"/>
          <v:path gradientshapeok="t" o:connecttype="rect"/>
        </v:shapetype>
        <v:shape id="_x0000_s2052" type="#_x0000_t202" style="position:absolute;margin-left:441.75pt;margin-top:534.1pt;width:15.2pt;height:13.05pt;z-index:-10846;mso-position-horizontal-relative:page;mso-position-vertical-relative:page" filled="f" stroked="f">
          <v:textbox style="mso-next-textbox:#_x0000_s2052" inset="0,0,0,0">
            <w:txbxContent>
              <w:p w:rsidR="00F47C34" w:rsidRDefault="008504B1">
                <w:pPr>
                  <w:spacing w:line="245" w:lineRule="exact"/>
                  <w:ind w:left="40"/>
                  <w:rPr>
                    <w:rFonts w:ascii="Calibri" w:eastAsia="Calibri" w:hAnsi="Calibri" w:cs="Calibri"/>
                  </w:rPr>
                </w:pPr>
                <w:r>
                  <w:fldChar w:fldCharType="begin"/>
                </w:r>
                <w:r w:rsidR="00F47C34">
                  <w:rPr>
                    <w:rFonts w:ascii="Calibri" w:eastAsia="Calibri" w:hAnsi="Calibri" w:cs="Calibri"/>
                  </w:rPr>
                  <w:instrText xml:space="preserve"> PAGE </w:instrText>
                </w:r>
                <w:r>
                  <w:fldChar w:fldCharType="separate"/>
                </w:r>
                <w:r w:rsidR="0032313D">
                  <w:rPr>
                    <w:rFonts w:ascii="Calibri" w:eastAsia="Calibri" w:hAnsi="Calibri" w:cs="Calibri"/>
                    <w:noProof/>
                  </w:rPr>
                  <w:t>98</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C34" w:rsidRPr="00844A7E" w:rsidRDefault="00F47C34" w:rsidP="00F84DB4">
    <w:pPr>
      <w:tabs>
        <w:tab w:val="center" w:pos="7319"/>
      </w:tabs>
      <w:spacing w:line="200" w:lineRule="exact"/>
      <w:rPr>
        <w:sz w:val="20"/>
        <w:szCs w:val="20"/>
        <w:lang w:val="ru-RU"/>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C34" w:rsidRDefault="00F47C34">
    <w:pPr>
      <w:spacing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1257" w:rsidRDefault="00631257">
      <w:r>
        <w:separator/>
      </w:r>
    </w:p>
  </w:footnote>
  <w:footnote w:type="continuationSeparator" w:id="0">
    <w:p w:rsidR="00631257" w:rsidRDefault="006312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C34" w:rsidRDefault="00F47C3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C34" w:rsidRDefault="00F47C34">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C34" w:rsidRDefault="00F47C3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0000003"/>
    <w:multiLevelType w:val="singleLevel"/>
    <w:tmpl w:val="00000003"/>
    <w:lvl w:ilvl="0">
      <w:start w:val="1"/>
      <w:numFmt w:val="bullet"/>
      <w:lvlText w:val=""/>
      <w:lvlJc w:val="left"/>
      <w:pPr>
        <w:tabs>
          <w:tab w:val="num" w:pos="0"/>
        </w:tabs>
        <w:ind w:left="1287" w:hanging="360"/>
      </w:pPr>
      <w:rPr>
        <w:rFonts w:ascii="Symbol" w:hAnsi="Symbol" w:cs="Symbol" w:hint="default"/>
        <w:sz w:val="28"/>
        <w:szCs w:val="28"/>
      </w:rPr>
    </w:lvl>
  </w:abstractNum>
  <w:abstractNum w:abstractNumId="2">
    <w:nsid w:val="00000004"/>
    <w:multiLevelType w:val="singleLevel"/>
    <w:tmpl w:val="00000004"/>
    <w:name w:val="WW8Num6"/>
    <w:lvl w:ilvl="0">
      <w:start w:val="1"/>
      <w:numFmt w:val="bullet"/>
      <w:lvlText w:val=""/>
      <w:lvlJc w:val="left"/>
      <w:pPr>
        <w:tabs>
          <w:tab w:val="num" w:pos="780"/>
        </w:tabs>
        <w:ind w:left="780" w:hanging="360"/>
      </w:pPr>
      <w:rPr>
        <w:rFonts w:ascii="Symbol" w:hAnsi="Symbol"/>
      </w:rPr>
    </w:lvl>
  </w:abstractNum>
  <w:abstractNum w:abstractNumId="3">
    <w:nsid w:val="00000005"/>
    <w:multiLevelType w:val="singleLevel"/>
    <w:tmpl w:val="00000005"/>
    <w:name w:val="WW8Num4"/>
    <w:lvl w:ilvl="0">
      <w:start w:val="1"/>
      <w:numFmt w:val="bullet"/>
      <w:lvlText w:val=""/>
      <w:lvlJc w:val="left"/>
      <w:pPr>
        <w:tabs>
          <w:tab w:val="num" w:pos="0"/>
        </w:tabs>
        <w:ind w:left="502" w:hanging="360"/>
      </w:pPr>
      <w:rPr>
        <w:rFonts w:ascii="Symbol" w:hAnsi="Symbol" w:cs="Symbol" w:hint="default"/>
        <w:sz w:val="28"/>
        <w:szCs w:val="28"/>
      </w:rPr>
    </w:lvl>
  </w:abstractNum>
  <w:abstractNum w:abstractNumId="4">
    <w:nsid w:val="00000006"/>
    <w:multiLevelType w:val="singleLevel"/>
    <w:tmpl w:val="00000006"/>
    <w:name w:val="WW8Num5"/>
    <w:lvl w:ilvl="0">
      <w:start w:val="1"/>
      <w:numFmt w:val="bullet"/>
      <w:lvlText w:val=""/>
      <w:lvlJc w:val="left"/>
      <w:pPr>
        <w:tabs>
          <w:tab w:val="num" w:pos="0"/>
        </w:tabs>
        <w:ind w:left="1287" w:hanging="360"/>
      </w:pPr>
      <w:rPr>
        <w:rFonts w:ascii="Symbol" w:hAnsi="Symbol" w:cs="Symbol" w:hint="default"/>
        <w:sz w:val="28"/>
        <w:szCs w:val="28"/>
      </w:rPr>
    </w:lvl>
  </w:abstractNum>
  <w:abstractNum w:abstractNumId="5">
    <w:nsid w:val="00000402"/>
    <w:multiLevelType w:val="multilevel"/>
    <w:tmpl w:val="00000885"/>
    <w:lvl w:ilvl="0">
      <w:start w:val="1"/>
      <w:numFmt w:val="decimal"/>
      <w:lvlText w:val="%1)"/>
      <w:lvlJc w:val="left"/>
      <w:pPr>
        <w:ind w:hanging="260"/>
      </w:pPr>
      <w:rPr>
        <w:rFonts w:ascii="Times New Roman" w:hAnsi="Times New Roman" w:cs="Times New Roman"/>
        <w:b w:val="0"/>
        <w:bCs w:val="0"/>
        <w:sz w:val="24"/>
        <w:szCs w:val="24"/>
      </w:rPr>
    </w:lvl>
    <w:lvl w:ilvl="1">
      <w:start w:val="1"/>
      <w:numFmt w:val="decimal"/>
      <w:lvlText w:val="%1.%2."/>
      <w:lvlJc w:val="left"/>
      <w:pPr>
        <w:ind w:hanging="480"/>
      </w:pPr>
      <w:rPr>
        <w:rFonts w:ascii="Times New Roman" w:hAnsi="Times New Roman" w:cs="Times New Roman"/>
        <w:b w:val="0"/>
        <w:bCs w:val="0"/>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03"/>
    <w:multiLevelType w:val="multilevel"/>
    <w:tmpl w:val="00000886"/>
    <w:lvl w:ilvl="0">
      <w:start w:val="1"/>
      <w:numFmt w:val="decimal"/>
      <w:lvlText w:val="%1."/>
      <w:lvlJc w:val="left"/>
      <w:pPr>
        <w:ind w:hanging="306"/>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0000404"/>
    <w:multiLevelType w:val="multilevel"/>
    <w:tmpl w:val="00000887"/>
    <w:lvl w:ilvl="0">
      <w:start w:val="1"/>
      <w:numFmt w:val="decimal"/>
      <w:lvlText w:val="%1."/>
      <w:lvlJc w:val="left"/>
      <w:pPr>
        <w:ind w:hanging="360"/>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00000406"/>
    <w:multiLevelType w:val="multilevel"/>
    <w:tmpl w:val="00000889"/>
    <w:lvl w:ilvl="0">
      <w:start w:val="3"/>
      <w:numFmt w:val="decimal"/>
      <w:lvlText w:val="%1."/>
      <w:lvlJc w:val="left"/>
      <w:pPr>
        <w:ind w:hanging="360"/>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nsid w:val="03590FD4"/>
    <w:multiLevelType w:val="hybridMultilevel"/>
    <w:tmpl w:val="63F407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44621EA"/>
    <w:multiLevelType w:val="hybridMultilevel"/>
    <w:tmpl w:val="9D66CBE4"/>
    <w:lvl w:ilvl="0" w:tplc="94C83456">
      <w:start w:val="1"/>
      <w:numFmt w:val="decimal"/>
      <w:lvlText w:val="%1."/>
      <w:lvlJc w:val="left"/>
      <w:pPr>
        <w:ind w:hanging="360"/>
      </w:pPr>
      <w:rPr>
        <w:rFonts w:ascii="Times New Roman" w:eastAsia="Times New Roman" w:hAnsi="Times New Roman" w:hint="default"/>
        <w:spacing w:val="1"/>
        <w:sz w:val="28"/>
        <w:szCs w:val="28"/>
      </w:rPr>
    </w:lvl>
    <w:lvl w:ilvl="1" w:tplc="146A6372">
      <w:start w:val="1"/>
      <w:numFmt w:val="bullet"/>
      <w:lvlText w:val="•"/>
      <w:lvlJc w:val="left"/>
      <w:rPr>
        <w:rFonts w:hint="default"/>
      </w:rPr>
    </w:lvl>
    <w:lvl w:ilvl="2" w:tplc="A0183C72">
      <w:start w:val="1"/>
      <w:numFmt w:val="bullet"/>
      <w:lvlText w:val="•"/>
      <w:lvlJc w:val="left"/>
      <w:rPr>
        <w:rFonts w:hint="default"/>
      </w:rPr>
    </w:lvl>
    <w:lvl w:ilvl="3" w:tplc="2C3455D2">
      <w:start w:val="1"/>
      <w:numFmt w:val="bullet"/>
      <w:lvlText w:val="•"/>
      <w:lvlJc w:val="left"/>
      <w:rPr>
        <w:rFonts w:hint="default"/>
      </w:rPr>
    </w:lvl>
    <w:lvl w:ilvl="4" w:tplc="F36CFC90">
      <w:start w:val="1"/>
      <w:numFmt w:val="bullet"/>
      <w:lvlText w:val="•"/>
      <w:lvlJc w:val="left"/>
      <w:rPr>
        <w:rFonts w:hint="default"/>
      </w:rPr>
    </w:lvl>
    <w:lvl w:ilvl="5" w:tplc="A61E7BC4">
      <w:start w:val="1"/>
      <w:numFmt w:val="bullet"/>
      <w:lvlText w:val="•"/>
      <w:lvlJc w:val="left"/>
      <w:rPr>
        <w:rFonts w:hint="default"/>
      </w:rPr>
    </w:lvl>
    <w:lvl w:ilvl="6" w:tplc="81145084">
      <w:start w:val="1"/>
      <w:numFmt w:val="bullet"/>
      <w:lvlText w:val="•"/>
      <w:lvlJc w:val="left"/>
      <w:rPr>
        <w:rFonts w:hint="default"/>
      </w:rPr>
    </w:lvl>
    <w:lvl w:ilvl="7" w:tplc="26C6D776">
      <w:start w:val="1"/>
      <w:numFmt w:val="bullet"/>
      <w:lvlText w:val="•"/>
      <w:lvlJc w:val="left"/>
      <w:rPr>
        <w:rFonts w:hint="default"/>
      </w:rPr>
    </w:lvl>
    <w:lvl w:ilvl="8" w:tplc="50A435B6">
      <w:start w:val="1"/>
      <w:numFmt w:val="bullet"/>
      <w:lvlText w:val="•"/>
      <w:lvlJc w:val="left"/>
      <w:rPr>
        <w:rFonts w:hint="default"/>
      </w:rPr>
    </w:lvl>
  </w:abstractNum>
  <w:abstractNum w:abstractNumId="11">
    <w:nsid w:val="055D600E"/>
    <w:multiLevelType w:val="hybridMultilevel"/>
    <w:tmpl w:val="9F2E3CCA"/>
    <w:lvl w:ilvl="0" w:tplc="609CD67A">
      <w:start w:val="1"/>
      <w:numFmt w:val="bullet"/>
      <w:lvlText w:val="-"/>
      <w:lvlJc w:val="left"/>
      <w:pPr>
        <w:ind w:hanging="140"/>
      </w:pPr>
      <w:rPr>
        <w:rFonts w:ascii="Times New Roman" w:eastAsia="Times New Roman" w:hAnsi="Times New Roman" w:hint="default"/>
        <w:w w:val="99"/>
        <w:sz w:val="24"/>
        <w:szCs w:val="24"/>
      </w:rPr>
    </w:lvl>
    <w:lvl w:ilvl="1" w:tplc="8226932E">
      <w:start w:val="1"/>
      <w:numFmt w:val="bullet"/>
      <w:lvlText w:val="•"/>
      <w:lvlJc w:val="left"/>
      <w:rPr>
        <w:rFonts w:hint="default"/>
      </w:rPr>
    </w:lvl>
    <w:lvl w:ilvl="2" w:tplc="F93C0684">
      <w:start w:val="1"/>
      <w:numFmt w:val="bullet"/>
      <w:lvlText w:val="•"/>
      <w:lvlJc w:val="left"/>
      <w:rPr>
        <w:rFonts w:hint="default"/>
      </w:rPr>
    </w:lvl>
    <w:lvl w:ilvl="3" w:tplc="313A0C00">
      <w:start w:val="1"/>
      <w:numFmt w:val="bullet"/>
      <w:lvlText w:val="•"/>
      <w:lvlJc w:val="left"/>
      <w:rPr>
        <w:rFonts w:hint="default"/>
      </w:rPr>
    </w:lvl>
    <w:lvl w:ilvl="4" w:tplc="CDCC953E">
      <w:start w:val="1"/>
      <w:numFmt w:val="bullet"/>
      <w:lvlText w:val="•"/>
      <w:lvlJc w:val="left"/>
      <w:rPr>
        <w:rFonts w:hint="default"/>
      </w:rPr>
    </w:lvl>
    <w:lvl w:ilvl="5" w:tplc="16063BF0">
      <w:start w:val="1"/>
      <w:numFmt w:val="bullet"/>
      <w:lvlText w:val="•"/>
      <w:lvlJc w:val="left"/>
      <w:rPr>
        <w:rFonts w:hint="default"/>
      </w:rPr>
    </w:lvl>
    <w:lvl w:ilvl="6" w:tplc="F2B46C6C">
      <w:start w:val="1"/>
      <w:numFmt w:val="bullet"/>
      <w:lvlText w:val="•"/>
      <w:lvlJc w:val="left"/>
      <w:rPr>
        <w:rFonts w:hint="default"/>
      </w:rPr>
    </w:lvl>
    <w:lvl w:ilvl="7" w:tplc="F8A22B3E">
      <w:start w:val="1"/>
      <w:numFmt w:val="bullet"/>
      <w:lvlText w:val="•"/>
      <w:lvlJc w:val="left"/>
      <w:rPr>
        <w:rFonts w:hint="default"/>
      </w:rPr>
    </w:lvl>
    <w:lvl w:ilvl="8" w:tplc="2FC2B406">
      <w:start w:val="1"/>
      <w:numFmt w:val="bullet"/>
      <w:lvlText w:val="•"/>
      <w:lvlJc w:val="left"/>
      <w:rPr>
        <w:rFonts w:hint="default"/>
      </w:rPr>
    </w:lvl>
  </w:abstractNum>
  <w:abstractNum w:abstractNumId="12">
    <w:nsid w:val="07D942DA"/>
    <w:multiLevelType w:val="hybridMultilevel"/>
    <w:tmpl w:val="95DEF11E"/>
    <w:lvl w:ilvl="0" w:tplc="1BA018CC">
      <w:start w:val="1"/>
      <w:numFmt w:val="decimal"/>
      <w:lvlText w:val="%1."/>
      <w:lvlJc w:val="left"/>
      <w:pPr>
        <w:ind w:left="401" w:hanging="360"/>
      </w:pPr>
      <w:rPr>
        <w:rFonts w:hint="default"/>
      </w:r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13">
    <w:nsid w:val="089C0A64"/>
    <w:multiLevelType w:val="hybridMultilevel"/>
    <w:tmpl w:val="B92C5630"/>
    <w:lvl w:ilvl="0" w:tplc="889C5246">
      <w:start w:val="1"/>
      <w:numFmt w:val="decimal"/>
      <w:lvlText w:val="%1."/>
      <w:lvlJc w:val="left"/>
      <w:pPr>
        <w:ind w:left="401" w:hanging="360"/>
      </w:pPr>
      <w:rPr>
        <w:rFonts w:hint="default"/>
      </w:r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14">
    <w:nsid w:val="09054587"/>
    <w:multiLevelType w:val="hybridMultilevel"/>
    <w:tmpl w:val="7D603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AA17E3E"/>
    <w:multiLevelType w:val="hybridMultilevel"/>
    <w:tmpl w:val="DE7A870E"/>
    <w:lvl w:ilvl="0" w:tplc="ACE454BE">
      <w:start w:val="1"/>
      <w:numFmt w:val="bullet"/>
      <w:lvlText w:val="-"/>
      <w:lvlJc w:val="left"/>
      <w:pPr>
        <w:ind w:hanging="140"/>
      </w:pPr>
      <w:rPr>
        <w:rFonts w:ascii="Times New Roman" w:eastAsia="Times New Roman" w:hAnsi="Times New Roman" w:hint="default"/>
        <w:w w:val="99"/>
        <w:sz w:val="24"/>
        <w:szCs w:val="24"/>
      </w:rPr>
    </w:lvl>
    <w:lvl w:ilvl="1" w:tplc="5BE0F986">
      <w:start w:val="1"/>
      <w:numFmt w:val="bullet"/>
      <w:lvlText w:val="•"/>
      <w:lvlJc w:val="left"/>
      <w:rPr>
        <w:rFonts w:hint="default"/>
      </w:rPr>
    </w:lvl>
    <w:lvl w:ilvl="2" w:tplc="488CAD0E">
      <w:start w:val="1"/>
      <w:numFmt w:val="bullet"/>
      <w:lvlText w:val="•"/>
      <w:lvlJc w:val="left"/>
      <w:rPr>
        <w:rFonts w:hint="default"/>
      </w:rPr>
    </w:lvl>
    <w:lvl w:ilvl="3" w:tplc="70DC46B2">
      <w:start w:val="1"/>
      <w:numFmt w:val="bullet"/>
      <w:lvlText w:val="•"/>
      <w:lvlJc w:val="left"/>
      <w:rPr>
        <w:rFonts w:hint="default"/>
      </w:rPr>
    </w:lvl>
    <w:lvl w:ilvl="4" w:tplc="8486A386">
      <w:start w:val="1"/>
      <w:numFmt w:val="bullet"/>
      <w:lvlText w:val="•"/>
      <w:lvlJc w:val="left"/>
      <w:rPr>
        <w:rFonts w:hint="default"/>
      </w:rPr>
    </w:lvl>
    <w:lvl w:ilvl="5" w:tplc="CEB0EC64">
      <w:start w:val="1"/>
      <w:numFmt w:val="bullet"/>
      <w:lvlText w:val="•"/>
      <w:lvlJc w:val="left"/>
      <w:rPr>
        <w:rFonts w:hint="default"/>
      </w:rPr>
    </w:lvl>
    <w:lvl w:ilvl="6" w:tplc="46DA7566">
      <w:start w:val="1"/>
      <w:numFmt w:val="bullet"/>
      <w:lvlText w:val="•"/>
      <w:lvlJc w:val="left"/>
      <w:rPr>
        <w:rFonts w:hint="default"/>
      </w:rPr>
    </w:lvl>
    <w:lvl w:ilvl="7" w:tplc="3EBC10C0">
      <w:start w:val="1"/>
      <w:numFmt w:val="bullet"/>
      <w:lvlText w:val="•"/>
      <w:lvlJc w:val="left"/>
      <w:rPr>
        <w:rFonts w:hint="default"/>
      </w:rPr>
    </w:lvl>
    <w:lvl w:ilvl="8" w:tplc="D41A8BD2">
      <w:start w:val="1"/>
      <w:numFmt w:val="bullet"/>
      <w:lvlText w:val="•"/>
      <w:lvlJc w:val="left"/>
      <w:rPr>
        <w:rFonts w:hint="default"/>
      </w:rPr>
    </w:lvl>
  </w:abstractNum>
  <w:abstractNum w:abstractNumId="16">
    <w:nsid w:val="0BC81FAE"/>
    <w:multiLevelType w:val="hybridMultilevel"/>
    <w:tmpl w:val="2A602EAC"/>
    <w:lvl w:ilvl="0" w:tplc="9AD8BE66">
      <w:start w:val="1"/>
      <w:numFmt w:val="bullet"/>
      <w:lvlText w:val=""/>
      <w:lvlJc w:val="left"/>
      <w:pPr>
        <w:tabs>
          <w:tab w:val="num" w:pos="57"/>
        </w:tabs>
        <w:ind w:left="0" w:firstLine="0"/>
      </w:pPr>
      <w:rPr>
        <w:rFonts w:ascii="Wingdings 2" w:hAnsi="Wingdings 2"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CD8641C"/>
    <w:multiLevelType w:val="hybridMultilevel"/>
    <w:tmpl w:val="5DE4703A"/>
    <w:lvl w:ilvl="0" w:tplc="15B409AC">
      <w:start w:val="1"/>
      <w:numFmt w:val="decimal"/>
      <w:lvlText w:val="%1."/>
      <w:lvlJc w:val="left"/>
      <w:pPr>
        <w:ind w:left="401" w:hanging="360"/>
      </w:pPr>
      <w:rPr>
        <w:rFonts w:hint="default"/>
      </w:r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18">
    <w:nsid w:val="10A77A9E"/>
    <w:multiLevelType w:val="hybridMultilevel"/>
    <w:tmpl w:val="C178C266"/>
    <w:lvl w:ilvl="0" w:tplc="536A935C">
      <w:start w:val="1"/>
      <w:numFmt w:val="bullet"/>
      <w:lvlText w:val="-"/>
      <w:lvlJc w:val="left"/>
      <w:pPr>
        <w:ind w:hanging="140"/>
      </w:pPr>
      <w:rPr>
        <w:rFonts w:ascii="Times New Roman" w:eastAsia="Times New Roman" w:hAnsi="Times New Roman" w:hint="default"/>
        <w:w w:val="99"/>
        <w:sz w:val="24"/>
        <w:szCs w:val="24"/>
      </w:rPr>
    </w:lvl>
    <w:lvl w:ilvl="1" w:tplc="D436D616">
      <w:start w:val="1"/>
      <w:numFmt w:val="bullet"/>
      <w:lvlText w:val="•"/>
      <w:lvlJc w:val="left"/>
      <w:rPr>
        <w:rFonts w:hint="default"/>
      </w:rPr>
    </w:lvl>
    <w:lvl w:ilvl="2" w:tplc="B5EA7554">
      <w:start w:val="1"/>
      <w:numFmt w:val="bullet"/>
      <w:lvlText w:val="•"/>
      <w:lvlJc w:val="left"/>
      <w:rPr>
        <w:rFonts w:hint="default"/>
      </w:rPr>
    </w:lvl>
    <w:lvl w:ilvl="3" w:tplc="9DDEC840">
      <w:start w:val="1"/>
      <w:numFmt w:val="bullet"/>
      <w:lvlText w:val="•"/>
      <w:lvlJc w:val="left"/>
      <w:rPr>
        <w:rFonts w:hint="default"/>
      </w:rPr>
    </w:lvl>
    <w:lvl w:ilvl="4" w:tplc="FD5C4A70">
      <w:start w:val="1"/>
      <w:numFmt w:val="bullet"/>
      <w:lvlText w:val="•"/>
      <w:lvlJc w:val="left"/>
      <w:rPr>
        <w:rFonts w:hint="default"/>
      </w:rPr>
    </w:lvl>
    <w:lvl w:ilvl="5" w:tplc="01FCA0D6">
      <w:start w:val="1"/>
      <w:numFmt w:val="bullet"/>
      <w:lvlText w:val="•"/>
      <w:lvlJc w:val="left"/>
      <w:rPr>
        <w:rFonts w:hint="default"/>
      </w:rPr>
    </w:lvl>
    <w:lvl w:ilvl="6" w:tplc="9CC26756">
      <w:start w:val="1"/>
      <w:numFmt w:val="bullet"/>
      <w:lvlText w:val="•"/>
      <w:lvlJc w:val="left"/>
      <w:rPr>
        <w:rFonts w:hint="default"/>
      </w:rPr>
    </w:lvl>
    <w:lvl w:ilvl="7" w:tplc="DD50D976">
      <w:start w:val="1"/>
      <w:numFmt w:val="bullet"/>
      <w:lvlText w:val="•"/>
      <w:lvlJc w:val="left"/>
      <w:rPr>
        <w:rFonts w:hint="default"/>
      </w:rPr>
    </w:lvl>
    <w:lvl w:ilvl="8" w:tplc="1A347B9A">
      <w:start w:val="1"/>
      <w:numFmt w:val="bullet"/>
      <w:lvlText w:val="•"/>
      <w:lvlJc w:val="left"/>
      <w:rPr>
        <w:rFonts w:hint="default"/>
      </w:rPr>
    </w:lvl>
  </w:abstractNum>
  <w:abstractNum w:abstractNumId="19">
    <w:nsid w:val="10B521E5"/>
    <w:multiLevelType w:val="hybridMultilevel"/>
    <w:tmpl w:val="0C3EEC5C"/>
    <w:lvl w:ilvl="0" w:tplc="497A6476">
      <w:start w:val="1"/>
      <w:numFmt w:val="bullet"/>
      <w:lvlText w:val="-"/>
      <w:lvlJc w:val="left"/>
      <w:pPr>
        <w:ind w:hanging="140"/>
      </w:pPr>
      <w:rPr>
        <w:rFonts w:ascii="Times New Roman" w:eastAsia="Times New Roman" w:hAnsi="Times New Roman" w:hint="default"/>
        <w:w w:val="99"/>
        <w:sz w:val="24"/>
        <w:szCs w:val="24"/>
      </w:rPr>
    </w:lvl>
    <w:lvl w:ilvl="1" w:tplc="703E92F0">
      <w:start w:val="1"/>
      <w:numFmt w:val="bullet"/>
      <w:lvlText w:val="•"/>
      <w:lvlJc w:val="left"/>
      <w:rPr>
        <w:rFonts w:hint="default"/>
      </w:rPr>
    </w:lvl>
    <w:lvl w:ilvl="2" w:tplc="8C645CF0">
      <w:start w:val="1"/>
      <w:numFmt w:val="bullet"/>
      <w:lvlText w:val="•"/>
      <w:lvlJc w:val="left"/>
      <w:rPr>
        <w:rFonts w:hint="default"/>
      </w:rPr>
    </w:lvl>
    <w:lvl w:ilvl="3" w:tplc="BC2C7DE6">
      <w:start w:val="1"/>
      <w:numFmt w:val="bullet"/>
      <w:lvlText w:val="•"/>
      <w:lvlJc w:val="left"/>
      <w:rPr>
        <w:rFonts w:hint="default"/>
      </w:rPr>
    </w:lvl>
    <w:lvl w:ilvl="4" w:tplc="83DAA594">
      <w:start w:val="1"/>
      <w:numFmt w:val="bullet"/>
      <w:lvlText w:val="•"/>
      <w:lvlJc w:val="left"/>
      <w:rPr>
        <w:rFonts w:hint="default"/>
      </w:rPr>
    </w:lvl>
    <w:lvl w:ilvl="5" w:tplc="8D126CCA">
      <w:start w:val="1"/>
      <w:numFmt w:val="bullet"/>
      <w:lvlText w:val="•"/>
      <w:lvlJc w:val="left"/>
      <w:rPr>
        <w:rFonts w:hint="default"/>
      </w:rPr>
    </w:lvl>
    <w:lvl w:ilvl="6" w:tplc="166200CA">
      <w:start w:val="1"/>
      <w:numFmt w:val="bullet"/>
      <w:lvlText w:val="•"/>
      <w:lvlJc w:val="left"/>
      <w:rPr>
        <w:rFonts w:hint="default"/>
      </w:rPr>
    </w:lvl>
    <w:lvl w:ilvl="7" w:tplc="886655C2">
      <w:start w:val="1"/>
      <w:numFmt w:val="bullet"/>
      <w:lvlText w:val="•"/>
      <w:lvlJc w:val="left"/>
      <w:rPr>
        <w:rFonts w:hint="default"/>
      </w:rPr>
    </w:lvl>
    <w:lvl w:ilvl="8" w:tplc="5DB45E94">
      <w:start w:val="1"/>
      <w:numFmt w:val="bullet"/>
      <w:lvlText w:val="•"/>
      <w:lvlJc w:val="left"/>
      <w:rPr>
        <w:rFonts w:hint="default"/>
      </w:rPr>
    </w:lvl>
  </w:abstractNum>
  <w:abstractNum w:abstractNumId="20">
    <w:nsid w:val="126E409E"/>
    <w:multiLevelType w:val="hybridMultilevel"/>
    <w:tmpl w:val="569ADFA0"/>
    <w:lvl w:ilvl="0" w:tplc="AB160B44">
      <w:start w:val="1"/>
      <w:numFmt w:val="bullet"/>
      <w:lvlText w:val="-"/>
      <w:lvlJc w:val="left"/>
      <w:pPr>
        <w:ind w:hanging="140"/>
      </w:pPr>
      <w:rPr>
        <w:rFonts w:ascii="Times New Roman" w:eastAsia="Times New Roman" w:hAnsi="Times New Roman" w:hint="default"/>
        <w:w w:val="99"/>
        <w:sz w:val="24"/>
        <w:szCs w:val="24"/>
      </w:rPr>
    </w:lvl>
    <w:lvl w:ilvl="1" w:tplc="B2DE795C">
      <w:start w:val="1"/>
      <w:numFmt w:val="bullet"/>
      <w:lvlText w:val="•"/>
      <w:lvlJc w:val="left"/>
      <w:rPr>
        <w:rFonts w:hint="default"/>
      </w:rPr>
    </w:lvl>
    <w:lvl w:ilvl="2" w:tplc="23D61380">
      <w:start w:val="1"/>
      <w:numFmt w:val="bullet"/>
      <w:lvlText w:val="•"/>
      <w:lvlJc w:val="left"/>
      <w:rPr>
        <w:rFonts w:hint="default"/>
      </w:rPr>
    </w:lvl>
    <w:lvl w:ilvl="3" w:tplc="69F0BD98">
      <w:start w:val="1"/>
      <w:numFmt w:val="bullet"/>
      <w:lvlText w:val="•"/>
      <w:lvlJc w:val="left"/>
      <w:rPr>
        <w:rFonts w:hint="default"/>
      </w:rPr>
    </w:lvl>
    <w:lvl w:ilvl="4" w:tplc="E278BC02">
      <w:start w:val="1"/>
      <w:numFmt w:val="bullet"/>
      <w:lvlText w:val="•"/>
      <w:lvlJc w:val="left"/>
      <w:rPr>
        <w:rFonts w:hint="default"/>
      </w:rPr>
    </w:lvl>
    <w:lvl w:ilvl="5" w:tplc="1D56C3F8">
      <w:start w:val="1"/>
      <w:numFmt w:val="bullet"/>
      <w:lvlText w:val="•"/>
      <w:lvlJc w:val="left"/>
      <w:rPr>
        <w:rFonts w:hint="default"/>
      </w:rPr>
    </w:lvl>
    <w:lvl w:ilvl="6" w:tplc="9D2E8474">
      <w:start w:val="1"/>
      <w:numFmt w:val="bullet"/>
      <w:lvlText w:val="•"/>
      <w:lvlJc w:val="left"/>
      <w:rPr>
        <w:rFonts w:hint="default"/>
      </w:rPr>
    </w:lvl>
    <w:lvl w:ilvl="7" w:tplc="DC7AE6C2">
      <w:start w:val="1"/>
      <w:numFmt w:val="bullet"/>
      <w:lvlText w:val="•"/>
      <w:lvlJc w:val="left"/>
      <w:rPr>
        <w:rFonts w:hint="default"/>
      </w:rPr>
    </w:lvl>
    <w:lvl w:ilvl="8" w:tplc="3DAC81EE">
      <w:start w:val="1"/>
      <w:numFmt w:val="bullet"/>
      <w:lvlText w:val="•"/>
      <w:lvlJc w:val="left"/>
      <w:rPr>
        <w:rFonts w:hint="default"/>
      </w:rPr>
    </w:lvl>
  </w:abstractNum>
  <w:abstractNum w:abstractNumId="21">
    <w:nsid w:val="12766E87"/>
    <w:multiLevelType w:val="hybridMultilevel"/>
    <w:tmpl w:val="831647F2"/>
    <w:lvl w:ilvl="0" w:tplc="DB7EF2AE">
      <w:start w:val="1"/>
      <w:numFmt w:val="decimal"/>
      <w:lvlText w:val="%1."/>
      <w:lvlJc w:val="left"/>
      <w:pPr>
        <w:ind w:left="462" w:hanging="360"/>
      </w:pPr>
      <w:rPr>
        <w:rFonts w:eastAsia="Times New Roman" w:hint="default"/>
      </w:rPr>
    </w:lvl>
    <w:lvl w:ilvl="1" w:tplc="04190019" w:tentative="1">
      <w:start w:val="1"/>
      <w:numFmt w:val="lowerLetter"/>
      <w:lvlText w:val="%2."/>
      <w:lvlJc w:val="left"/>
      <w:pPr>
        <w:ind w:left="1182" w:hanging="360"/>
      </w:pPr>
    </w:lvl>
    <w:lvl w:ilvl="2" w:tplc="0419001B" w:tentative="1">
      <w:start w:val="1"/>
      <w:numFmt w:val="lowerRoman"/>
      <w:lvlText w:val="%3."/>
      <w:lvlJc w:val="right"/>
      <w:pPr>
        <w:ind w:left="1902" w:hanging="180"/>
      </w:pPr>
    </w:lvl>
    <w:lvl w:ilvl="3" w:tplc="0419000F" w:tentative="1">
      <w:start w:val="1"/>
      <w:numFmt w:val="decimal"/>
      <w:lvlText w:val="%4."/>
      <w:lvlJc w:val="left"/>
      <w:pPr>
        <w:ind w:left="2622" w:hanging="360"/>
      </w:pPr>
    </w:lvl>
    <w:lvl w:ilvl="4" w:tplc="04190019" w:tentative="1">
      <w:start w:val="1"/>
      <w:numFmt w:val="lowerLetter"/>
      <w:lvlText w:val="%5."/>
      <w:lvlJc w:val="left"/>
      <w:pPr>
        <w:ind w:left="3342" w:hanging="360"/>
      </w:pPr>
    </w:lvl>
    <w:lvl w:ilvl="5" w:tplc="0419001B" w:tentative="1">
      <w:start w:val="1"/>
      <w:numFmt w:val="lowerRoman"/>
      <w:lvlText w:val="%6."/>
      <w:lvlJc w:val="right"/>
      <w:pPr>
        <w:ind w:left="4062" w:hanging="180"/>
      </w:pPr>
    </w:lvl>
    <w:lvl w:ilvl="6" w:tplc="0419000F" w:tentative="1">
      <w:start w:val="1"/>
      <w:numFmt w:val="decimal"/>
      <w:lvlText w:val="%7."/>
      <w:lvlJc w:val="left"/>
      <w:pPr>
        <w:ind w:left="4782" w:hanging="360"/>
      </w:pPr>
    </w:lvl>
    <w:lvl w:ilvl="7" w:tplc="04190019" w:tentative="1">
      <w:start w:val="1"/>
      <w:numFmt w:val="lowerLetter"/>
      <w:lvlText w:val="%8."/>
      <w:lvlJc w:val="left"/>
      <w:pPr>
        <w:ind w:left="5502" w:hanging="360"/>
      </w:pPr>
    </w:lvl>
    <w:lvl w:ilvl="8" w:tplc="0419001B" w:tentative="1">
      <w:start w:val="1"/>
      <w:numFmt w:val="lowerRoman"/>
      <w:lvlText w:val="%9."/>
      <w:lvlJc w:val="right"/>
      <w:pPr>
        <w:ind w:left="6222" w:hanging="180"/>
      </w:pPr>
    </w:lvl>
  </w:abstractNum>
  <w:abstractNum w:abstractNumId="22">
    <w:nsid w:val="12BE2B02"/>
    <w:multiLevelType w:val="hybridMultilevel"/>
    <w:tmpl w:val="31DE99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3E32D71"/>
    <w:multiLevelType w:val="hybridMultilevel"/>
    <w:tmpl w:val="043AA212"/>
    <w:lvl w:ilvl="0" w:tplc="1FEE7876">
      <w:start w:val="1"/>
      <w:numFmt w:val="bullet"/>
      <w:lvlText w:val="-"/>
      <w:lvlJc w:val="left"/>
      <w:pPr>
        <w:ind w:hanging="140"/>
      </w:pPr>
      <w:rPr>
        <w:rFonts w:ascii="Times New Roman" w:eastAsia="Times New Roman" w:hAnsi="Times New Roman" w:hint="default"/>
        <w:w w:val="99"/>
        <w:sz w:val="24"/>
        <w:szCs w:val="24"/>
      </w:rPr>
    </w:lvl>
    <w:lvl w:ilvl="1" w:tplc="E14A70C6">
      <w:start w:val="1"/>
      <w:numFmt w:val="bullet"/>
      <w:lvlText w:val="•"/>
      <w:lvlJc w:val="left"/>
      <w:rPr>
        <w:rFonts w:hint="default"/>
      </w:rPr>
    </w:lvl>
    <w:lvl w:ilvl="2" w:tplc="F558E094">
      <w:start w:val="1"/>
      <w:numFmt w:val="bullet"/>
      <w:lvlText w:val="•"/>
      <w:lvlJc w:val="left"/>
      <w:rPr>
        <w:rFonts w:hint="default"/>
      </w:rPr>
    </w:lvl>
    <w:lvl w:ilvl="3" w:tplc="12A6F1CC">
      <w:start w:val="1"/>
      <w:numFmt w:val="bullet"/>
      <w:lvlText w:val="•"/>
      <w:lvlJc w:val="left"/>
      <w:rPr>
        <w:rFonts w:hint="default"/>
      </w:rPr>
    </w:lvl>
    <w:lvl w:ilvl="4" w:tplc="BC6CF436">
      <w:start w:val="1"/>
      <w:numFmt w:val="bullet"/>
      <w:lvlText w:val="•"/>
      <w:lvlJc w:val="left"/>
      <w:rPr>
        <w:rFonts w:hint="default"/>
      </w:rPr>
    </w:lvl>
    <w:lvl w:ilvl="5" w:tplc="6D3871F2">
      <w:start w:val="1"/>
      <w:numFmt w:val="bullet"/>
      <w:lvlText w:val="•"/>
      <w:lvlJc w:val="left"/>
      <w:rPr>
        <w:rFonts w:hint="default"/>
      </w:rPr>
    </w:lvl>
    <w:lvl w:ilvl="6" w:tplc="C444FC6A">
      <w:start w:val="1"/>
      <w:numFmt w:val="bullet"/>
      <w:lvlText w:val="•"/>
      <w:lvlJc w:val="left"/>
      <w:rPr>
        <w:rFonts w:hint="default"/>
      </w:rPr>
    </w:lvl>
    <w:lvl w:ilvl="7" w:tplc="03A411BE">
      <w:start w:val="1"/>
      <w:numFmt w:val="bullet"/>
      <w:lvlText w:val="•"/>
      <w:lvlJc w:val="left"/>
      <w:rPr>
        <w:rFonts w:hint="default"/>
      </w:rPr>
    </w:lvl>
    <w:lvl w:ilvl="8" w:tplc="1F6A7658">
      <w:start w:val="1"/>
      <w:numFmt w:val="bullet"/>
      <w:lvlText w:val="•"/>
      <w:lvlJc w:val="left"/>
      <w:rPr>
        <w:rFonts w:hint="default"/>
      </w:rPr>
    </w:lvl>
  </w:abstractNum>
  <w:abstractNum w:abstractNumId="24">
    <w:nsid w:val="148271AB"/>
    <w:multiLevelType w:val="hybridMultilevel"/>
    <w:tmpl w:val="5B6CBEEE"/>
    <w:lvl w:ilvl="0" w:tplc="476EAEBE">
      <w:start w:val="1"/>
      <w:numFmt w:val="decimal"/>
      <w:lvlText w:val="%1."/>
      <w:lvlJc w:val="left"/>
      <w:pPr>
        <w:ind w:left="401" w:hanging="360"/>
      </w:pPr>
      <w:rPr>
        <w:rFonts w:hint="default"/>
      </w:r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25">
    <w:nsid w:val="15D95D06"/>
    <w:multiLevelType w:val="hybridMultilevel"/>
    <w:tmpl w:val="9A8C89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6A32E21"/>
    <w:multiLevelType w:val="hybridMultilevel"/>
    <w:tmpl w:val="E22A1CD0"/>
    <w:lvl w:ilvl="0" w:tplc="A97A42F0">
      <w:start w:val="1"/>
      <w:numFmt w:val="decimal"/>
      <w:lvlText w:val="%1."/>
      <w:lvlJc w:val="left"/>
      <w:pPr>
        <w:ind w:hanging="240"/>
      </w:pPr>
      <w:rPr>
        <w:rFonts w:ascii="Times New Roman" w:eastAsia="Times New Roman" w:hAnsi="Times New Roman" w:hint="default"/>
        <w:w w:val="99"/>
        <w:sz w:val="24"/>
        <w:szCs w:val="24"/>
      </w:rPr>
    </w:lvl>
    <w:lvl w:ilvl="1" w:tplc="47922E50">
      <w:start w:val="1"/>
      <w:numFmt w:val="bullet"/>
      <w:lvlText w:val="•"/>
      <w:lvlJc w:val="left"/>
      <w:rPr>
        <w:rFonts w:hint="default"/>
      </w:rPr>
    </w:lvl>
    <w:lvl w:ilvl="2" w:tplc="02FE2316">
      <w:start w:val="1"/>
      <w:numFmt w:val="bullet"/>
      <w:lvlText w:val="•"/>
      <w:lvlJc w:val="left"/>
      <w:rPr>
        <w:rFonts w:hint="default"/>
      </w:rPr>
    </w:lvl>
    <w:lvl w:ilvl="3" w:tplc="6E24B37E">
      <w:start w:val="1"/>
      <w:numFmt w:val="bullet"/>
      <w:lvlText w:val="•"/>
      <w:lvlJc w:val="left"/>
      <w:rPr>
        <w:rFonts w:hint="default"/>
      </w:rPr>
    </w:lvl>
    <w:lvl w:ilvl="4" w:tplc="7562A2BE">
      <w:start w:val="1"/>
      <w:numFmt w:val="bullet"/>
      <w:lvlText w:val="•"/>
      <w:lvlJc w:val="left"/>
      <w:rPr>
        <w:rFonts w:hint="default"/>
      </w:rPr>
    </w:lvl>
    <w:lvl w:ilvl="5" w:tplc="F7AC0C20">
      <w:start w:val="1"/>
      <w:numFmt w:val="bullet"/>
      <w:lvlText w:val="•"/>
      <w:lvlJc w:val="left"/>
      <w:rPr>
        <w:rFonts w:hint="default"/>
      </w:rPr>
    </w:lvl>
    <w:lvl w:ilvl="6" w:tplc="97703F04">
      <w:start w:val="1"/>
      <w:numFmt w:val="bullet"/>
      <w:lvlText w:val="•"/>
      <w:lvlJc w:val="left"/>
      <w:rPr>
        <w:rFonts w:hint="default"/>
      </w:rPr>
    </w:lvl>
    <w:lvl w:ilvl="7" w:tplc="F83A6E58">
      <w:start w:val="1"/>
      <w:numFmt w:val="bullet"/>
      <w:lvlText w:val="•"/>
      <w:lvlJc w:val="left"/>
      <w:rPr>
        <w:rFonts w:hint="default"/>
      </w:rPr>
    </w:lvl>
    <w:lvl w:ilvl="8" w:tplc="A3DA61EC">
      <w:start w:val="1"/>
      <w:numFmt w:val="bullet"/>
      <w:lvlText w:val="•"/>
      <w:lvlJc w:val="left"/>
      <w:rPr>
        <w:rFonts w:hint="default"/>
      </w:rPr>
    </w:lvl>
  </w:abstractNum>
  <w:abstractNum w:abstractNumId="27">
    <w:nsid w:val="171D680E"/>
    <w:multiLevelType w:val="hybridMultilevel"/>
    <w:tmpl w:val="D188F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8506EB6"/>
    <w:multiLevelType w:val="hybridMultilevel"/>
    <w:tmpl w:val="342262EA"/>
    <w:lvl w:ilvl="0" w:tplc="079C66A6">
      <w:start w:val="1"/>
      <w:numFmt w:val="upperRoman"/>
      <w:lvlText w:val="%1."/>
      <w:lvlJc w:val="left"/>
      <w:pPr>
        <w:ind w:hanging="396"/>
      </w:pPr>
      <w:rPr>
        <w:rFonts w:ascii="Times New Roman" w:eastAsia="Times New Roman" w:hAnsi="Times New Roman" w:hint="default"/>
        <w:b/>
        <w:bCs/>
        <w:sz w:val="40"/>
        <w:szCs w:val="40"/>
      </w:rPr>
    </w:lvl>
    <w:lvl w:ilvl="1" w:tplc="49801BC0">
      <w:start w:val="1"/>
      <w:numFmt w:val="decimal"/>
      <w:lvlText w:val="%2."/>
      <w:lvlJc w:val="left"/>
      <w:pPr>
        <w:ind w:hanging="360"/>
      </w:pPr>
      <w:rPr>
        <w:rFonts w:ascii="Times New Roman" w:eastAsia="Times New Roman" w:hAnsi="Times New Roman" w:hint="default"/>
        <w:spacing w:val="1"/>
        <w:sz w:val="28"/>
        <w:szCs w:val="28"/>
      </w:rPr>
    </w:lvl>
    <w:lvl w:ilvl="2" w:tplc="E47648A2">
      <w:start w:val="1"/>
      <w:numFmt w:val="bullet"/>
      <w:lvlText w:val="•"/>
      <w:lvlJc w:val="left"/>
      <w:rPr>
        <w:rFonts w:hint="default"/>
      </w:rPr>
    </w:lvl>
    <w:lvl w:ilvl="3" w:tplc="0080AF76">
      <w:start w:val="1"/>
      <w:numFmt w:val="bullet"/>
      <w:lvlText w:val="•"/>
      <w:lvlJc w:val="left"/>
      <w:rPr>
        <w:rFonts w:hint="default"/>
      </w:rPr>
    </w:lvl>
    <w:lvl w:ilvl="4" w:tplc="C20CE2D0">
      <w:start w:val="1"/>
      <w:numFmt w:val="bullet"/>
      <w:lvlText w:val="•"/>
      <w:lvlJc w:val="left"/>
      <w:rPr>
        <w:rFonts w:hint="default"/>
      </w:rPr>
    </w:lvl>
    <w:lvl w:ilvl="5" w:tplc="ED1E3B02">
      <w:start w:val="1"/>
      <w:numFmt w:val="bullet"/>
      <w:lvlText w:val="•"/>
      <w:lvlJc w:val="left"/>
      <w:rPr>
        <w:rFonts w:hint="default"/>
      </w:rPr>
    </w:lvl>
    <w:lvl w:ilvl="6" w:tplc="3F14305A">
      <w:start w:val="1"/>
      <w:numFmt w:val="bullet"/>
      <w:lvlText w:val="•"/>
      <w:lvlJc w:val="left"/>
      <w:rPr>
        <w:rFonts w:hint="default"/>
      </w:rPr>
    </w:lvl>
    <w:lvl w:ilvl="7" w:tplc="7D70BF7C">
      <w:start w:val="1"/>
      <w:numFmt w:val="bullet"/>
      <w:lvlText w:val="•"/>
      <w:lvlJc w:val="left"/>
      <w:rPr>
        <w:rFonts w:hint="default"/>
      </w:rPr>
    </w:lvl>
    <w:lvl w:ilvl="8" w:tplc="85C8F072">
      <w:start w:val="1"/>
      <w:numFmt w:val="bullet"/>
      <w:lvlText w:val="•"/>
      <w:lvlJc w:val="left"/>
      <w:rPr>
        <w:rFonts w:hint="default"/>
      </w:rPr>
    </w:lvl>
  </w:abstractNum>
  <w:abstractNum w:abstractNumId="29">
    <w:nsid w:val="18801E4A"/>
    <w:multiLevelType w:val="hybridMultilevel"/>
    <w:tmpl w:val="829CFC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8842384"/>
    <w:multiLevelType w:val="hybridMultilevel"/>
    <w:tmpl w:val="88B64DC4"/>
    <w:lvl w:ilvl="0" w:tplc="2B10663C">
      <w:start w:val="1"/>
      <w:numFmt w:val="decimal"/>
      <w:lvlText w:val="%1."/>
      <w:lvlJc w:val="left"/>
      <w:pPr>
        <w:ind w:left="401" w:hanging="360"/>
      </w:pPr>
      <w:rPr>
        <w:rFonts w:hint="default"/>
      </w:r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31">
    <w:nsid w:val="1920079E"/>
    <w:multiLevelType w:val="hybridMultilevel"/>
    <w:tmpl w:val="7B305E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A556706"/>
    <w:multiLevelType w:val="hybridMultilevel"/>
    <w:tmpl w:val="2FAAE476"/>
    <w:lvl w:ilvl="0" w:tplc="9AD8BE66">
      <w:start w:val="1"/>
      <w:numFmt w:val="bullet"/>
      <w:lvlText w:val=""/>
      <w:lvlJc w:val="left"/>
      <w:pPr>
        <w:tabs>
          <w:tab w:val="num" w:pos="57"/>
        </w:tabs>
        <w:ind w:left="0" w:firstLine="0"/>
      </w:pPr>
      <w:rPr>
        <w:rFonts w:ascii="Wingdings 2" w:hAnsi="Wingdings 2"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A8223E6"/>
    <w:multiLevelType w:val="hybridMultilevel"/>
    <w:tmpl w:val="821CC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C8602E2"/>
    <w:multiLevelType w:val="hybridMultilevel"/>
    <w:tmpl w:val="F970FD74"/>
    <w:lvl w:ilvl="0" w:tplc="A856841E">
      <w:start w:val="1"/>
      <w:numFmt w:val="decimal"/>
      <w:lvlText w:val="%1."/>
      <w:lvlJc w:val="left"/>
      <w:pPr>
        <w:ind w:left="401" w:hanging="360"/>
      </w:pPr>
      <w:rPr>
        <w:rFonts w:hint="default"/>
      </w:r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35">
    <w:nsid w:val="1D017529"/>
    <w:multiLevelType w:val="hybridMultilevel"/>
    <w:tmpl w:val="E0221BDA"/>
    <w:lvl w:ilvl="0" w:tplc="9AD8BE66">
      <w:start w:val="1"/>
      <w:numFmt w:val="bullet"/>
      <w:lvlText w:val=""/>
      <w:lvlJc w:val="left"/>
      <w:pPr>
        <w:tabs>
          <w:tab w:val="num" w:pos="57"/>
        </w:tabs>
        <w:ind w:left="0" w:firstLine="0"/>
      </w:pPr>
      <w:rPr>
        <w:rFonts w:ascii="Wingdings 2" w:hAnsi="Wingdings 2"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1E6F30AD"/>
    <w:multiLevelType w:val="hybridMultilevel"/>
    <w:tmpl w:val="CA56D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F9E2271"/>
    <w:multiLevelType w:val="hybridMultilevel"/>
    <w:tmpl w:val="D5F48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0BA24D0"/>
    <w:multiLevelType w:val="hybridMultilevel"/>
    <w:tmpl w:val="036465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1A31AAE"/>
    <w:multiLevelType w:val="hybridMultilevel"/>
    <w:tmpl w:val="8DB612D2"/>
    <w:lvl w:ilvl="0" w:tplc="6278F34E">
      <w:start w:val="1"/>
      <w:numFmt w:val="bullet"/>
      <w:lvlText w:val="-"/>
      <w:lvlJc w:val="left"/>
      <w:pPr>
        <w:ind w:hanging="140"/>
      </w:pPr>
      <w:rPr>
        <w:rFonts w:ascii="Times New Roman" w:eastAsia="Times New Roman" w:hAnsi="Times New Roman" w:hint="default"/>
        <w:w w:val="99"/>
        <w:sz w:val="24"/>
        <w:szCs w:val="24"/>
      </w:rPr>
    </w:lvl>
    <w:lvl w:ilvl="1" w:tplc="8496D316">
      <w:start w:val="1"/>
      <w:numFmt w:val="bullet"/>
      <w:lvlText w:val="•"/>
      <w:lvlJc w:val="left"/>
      <w:rPr>
        <w:rFonts w:hint="default"/>
      </w:rPr>
    </w:lvl>
    <w:lvl w:ilvl="2" w:tplc="996A08C0">
      <w:start w:val="1"/>
      <w:numFmt w:val="bullet"/>
      <w:lvlText w:val="•"/>
      <w:lvlJc w:val="left"/>
      <w:rPr>
        <w:rFonts w:hint="default"/>
      </w:rPr>
    </w:lvl>
    <w:lvl w:ilvl="3" w:tplc="E7E849E6">
      <w:start w:val="1"/>
      <w:numFmt w:val="bullet"/>
      <w:lvlText w:val="•"/>
      <w:lvlJc w:val="left"/>
      <w:rPr>
        <w:rFonts w:hint="default"/>
      </w:rPr>
    </w:lvl>
    <w:lvl w:ilvl="4" w:tplc="54084992">
      <w:start w:val="1"/>
      <w:numFmt w:val="bullet"/>
      <w:lvlText w:val="•"/>
      <w:lvlJc w:val="left"/>
      <w:rPr>
        <w:rFonts w:hint="default"/>
      </w:rPr>
    </w:lvl>
    <w:lvl w:ilvl="5" w:tplc="C8864AC4">
      <w:start w:val="1"/>
      <w:numFmt w:val="bullet"/>
      <w:lvlText w:val="•"/>
      <w:lvlJc w:val="left"/>
      <w:rPr>
        <w:rFonts w:hint="default"/>
      </w:rPr>
    </w:lvl>
    <w:lvl w:ilvl="6" w:tplc="9DFA25D2">
      <w:start w:val="1"/>
      <w:numFmt w:val="bullet"/>
      <w:lvlText w:val="•"/>
      <w:lvlJc w:val="left"/>
      <w:rPr>
        <w:rFonts w:hint="default"/>
      </w:rPr>
    </w:lvl>
    <w:lvl w:ilvl="7" w:tplc="3F84343A">
      <w:start w:val="1"/>
      <w:numFmt w:val="bullet"/>
      <w:lvlText w:val="•"/>
      <w:lvlJc w:val="left"/>
      <w:rPr>
        <w:rFonts w:hint="default"/>
      </w:rPr>
    </w:lvl>
    <w:lvl w:ilvl="8" w:tplc="2728AA3A">
      <w:start w:val="1"/>
      <w:numFmt w:val="bullet"/>
      <w:lvlText w:val="•"/>
      <w:lvlJc w:val="left"/>
      <w:rPr>
        <w:rFonts w:hint="default"/>
      </w:rPr>
    </w:lvl>
  </w:abstractNum>
  <w:abstractNum w:abstractNumId="40">
    <w:nsid w:val="21D2226D"/>
    <w:multiLevelType w:val="hybridMultilevel"/>
    <w:tmpl w:val="77F8F1C8"/>
    <w:lvl w:ilvl="0" w:tplc="0419000D">
      <w:start w:val="1"/>
      <w:numFmt w:val="bullet"/>
      <w:lvlText w:val=""/>
      <w:lvlJc w:val="left"/>
      <w:pPr>
        <w:ind w:left="19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41">
    <w:nsid w:val="22FC51F6"/>
    <w:multiLevelType w:val="hybridMultilevel"/>
    <w:tmpl w:val="D1F2C05A"/>
    <w:lvl w:ilvl="0" w:tplc="0419000F">
      <w:start w:val="1"/>
      <w:numFmt w:val="decimal"/>
      <w:lvlText w:val="%1."/>
      <w:lvlJc w:val="left"/>
      <w:pPr>
        <w:tabs>
          <w:tab w:val="num" w:pos="720"/>
        </w:tabs>
        <w:ind w:left="720" w:hanging="360"/>
      </w:pPr>
      <w:rPr>
        <w:rFonts w:hint="default"/>
      </w:rPr>
    </w:lvl>
    <w:lvl w:ilvl="1" w:tplc="9AD8BE66">
      <w:start w:val="1"/>
      <w:numFmt w:val="bullet"/>
      <w:lvlText w:val=""/>
      <w:lvlJc w:val="left"/>
      <w:pPr>
        <w:tabs>
          <w:tab w:val="num" w:pos="1137"/>
        </w:tabs>
        <w:ind w:left="1080" w:firstLine="0"/>
      </w:pPr>
      <w:rPr>
        <w:rFonts w:ascii="Wingdings 2" w:hAnsi="Wingdings 2"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236A64CF"/>
    <w:multiLevelType w:val="hybridMultilevel"/>
    <w:tmpl w:val="D8DAA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6CB6E2A"/>
    <w:multiLevelType w:val="hybridMultilevel"/>
    <w:tmpl w:val="14765D60"/>
    <w:lvl w:ilvl="0" w:tplc="AF4C97DE">
      <w:start w:val="1"/>
      <w:numFmt w:val="decimal"/>
      <w:lvlText w:val="%1."/>
      <w:lvlJc w:val="left"/>
      <w:pPr>
        <w:ind w:hanging="240"/>
        <w:jc w:val="right"/>
      </w:pPr>
      <w:rPr>
        <w:rFonts w:ascii="Times New Roman" w:eastAsia="Times New Roman" w:hAnsi="Times New Roman" w:hint="default"/>
        <w:w w:val="99"/>
        <w:sz w:val="24"/>
        <w:szCs w:val="24"/>
      </w:rPr>
    </w:lvl>
    <w:lvl w:ilvl="1" w:tplc="AE185B06">
      <w:start w:val="1"/>
      <w:numFmt w:val="bullet"/>
      <w:lvlText w:val="•"/>
      <w:lvlJc w:val="left"/>
      <w:rPr>
        <w:rFonts w:hint="default"/>
      </w:rPr>
    </w:lvl>
    <w:lvl w:ilvl="2" w:tplc="778000B8">
      <w:start w:val="1"/>
      <w:numFmt w:val="bullet"/>
      <w:lvlText w:val="•"/>
      <w:lvlJc w:val="left"/>
      <w:rPr>
        <w:rFonts w:hint="default"/>
      </w:rPr>
    </w:lvl>
    <w:lvl w:ilvl="3" w:tplc="DB92FA38">
      <w:start w:val="1"/>
      <w:numFmt w:val="bullet"/>
      <w:lvlText w:val="•"/>
      <w:lvlJc w:val="left"/>
      <w:rPr>
        <w:rFonts w:hint="default"/>
      </w:rPr>
    </w:lvl>
    <w:lvl w:ilvl="4" w:tplc="D1FA1E28">
      <w:start w:val="1"/>
      <w:numFmt w:val="bullet"/>
      <w:lvlText w:val="•"/>
      <w:lvlJc w:val="left"/>
      <w:rPr>
        <w:rFonts w:hint="default"/>
      </w:rPr>
    </w:lvl>
    <w:lvl w:ilvl="5" w:tplc="48EAB23A">
      <w:start w:val="1"/>
      <w:numFmt w:val="bullet"/>
      <w:lvlText w:val="•"/>
      <w:lvlJc w:val="left"/>
      <w:rPr>
        <w:rFonts w:hint="default"/>
      </w:rPr>
    </w:lvl>
    <w:lvl w:ilvl="6" w:tplc="FF0041EC">
      <w:start w:val="1"/>
      <w:numFmt w:val="bullet"/>
      <w:lvlText w:val="•"/>
      <w:lvlJc w:val="left"/>
      <w:rPr>
        <w:rFonts w:hint="default"/>
      </w:rPr>
    </w:lvl>
    <w:lvl w:ilvl="7" w:tplc="8446F89C">
      <w:start w:val="1"/>
      <w:numFmt w:val="bullet"/>
      <w:lvlText w:val="•"/>
      <w:lvlJc w:val="left"/>
      <w:rPr>
        <w:rFonts w:hint="default"/>
      </w:rPr>
    </w:lvl>
    <w:lvl w:ilvl="8" w:tplc="2E0A91BE">
      <w:start w:val="1"/>
      <w:numFmt w:val="bullet"/>
      <w:lvlText w:val="•"/>
      <w:lvlJc w:val="left"/>
      <w:rPr>
        <w:rFonts w:hint="default"/>
      </w:rPr>
    </w:lvl>
  </w:abstractNum>
  <w:abstractNum w:abstractNumId="44">
    <w:nsid w:val="27495BCB"/>
    <w:multiLevelType w:val="hybridMultilevel"/>
    <w:tmpl w:val="3E4C6FA4"/>
    <w:lvl w:ilvl="0" w:tplc="F8CC37F0">
      <w:start w:val="1"/>
      <w:numFmt w:val="decimal"/>
      <w:lvlText w:val="%1."/>
      <w:lvlJc w:val="left"/>
      <w:pPr>
        <w:ind w:left="401" w:hanging="360"/>
      </w:pPr>
      <w:rPr>
        <w:rFonts w:cs="Times New Roman" w:hint="default"/>
      </w:r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45">
    <w:nsid w:val="2B9C4429"/>
    <w:multiLevelType w:val="hybridMultilevel"/>
    <w:tmpl w:val="2FD8C52C"/>
    <w:lvl w:ilvl="0" w:tplc="A484CBF2">
      <w:start w:val="1"/>
      <w:numFmt w:val="decimal"/>
      <w:lvlText w:val="%1."/>
      <w:lvlJc w:val="left"/>
      <w:pPr>
        <w:ind w:hanging="240"/>
        <w:jc w:val="right"/>
      </w:pPr>
      <w:rPr>
        <w:rFonts w:ascii="Times New Roman" w:eastAsia="Times New Roman" w:hAnsi="Times New Roman" w:hint="default"/>
        <w:w w:val="99"/>
        <w:sz w:val="24"/>
        <w:szCs w:val="24"/>
      </w:rPr>
    </w:lvl>
    <w:lvl w:ilvl="1" w:tplc="AD3ED620">
      <w:start w:val="1"/>
      <w:numFmt w:val="bullet"/>
      <w:lvlText w:val="•"/>
      <w:lvlJc w:val="left"/>
      <w:rPr>
        <w:rFonts w:hint="default"/>
      </w:rPr>
    </w:lvl>
    <w:lvl w:ilvl="2" w:tplc="10A6FFCC">
      <w:start w:val="1"/>
      <w:numFmt w:val="bullet"/>
      <w:lvlText w:val="•"/>
      <w:lvlJc w:val="left"/>
      <w:rPr>
        <w:rFonts w:hint="default"/>
      </w:rPr>
    </w:lvl>
    <w:lvl w:ilvl="3" w:tplc="F5E288EE">
      <w:start w:val="1"/>
      <w:numFmt w:val="bullet"/>
      <w:lvlText w:val="•"/>
      <w:lvlJc w:val="left"/>
      <w:rPr>
        <w:rFonts w:hint="default"/>
      </w:rPr>
    </w:lvl>
    <w:lvl w:ilvl="4" w:tplc="7FA8E294">
      <w:start w:val="1"/>
      <w:numFmt w:val="bullet"/>
      <w:lvlText w:val="•"/>
      <w:lvlJc w:val="left"/>
      <w:rPr>
        <w:rFonts w:hint="default"/>
      </w:rPr>
    </w:lvl>
    <w:lvl w:ilvl="5" w:tplc="E2AEEAE4">
      <w:start w:val="1"/>
      <w:numFmt w:val="bullet"/>
      <w:lvlText w:val="•"/>
      <w:lvlJc w:val="left"/>
      <w:rPr>
        <w:rFonts w:hint="default"/>
      </w:rPr>
    </w:lvl>
    <w:lvl w:ilvl="6" w:tplc="DB562D32">
      <w:start w:val="1"/>
      <w:numFmt w:val="bullet"/>
      <w:lvlText w:val="•"/>
      <w:lvlJc w:val="left"/>
      <w:rPr>
        <w:rFonts w:hint="default"/>
      </w:rPr>
    </w:lvl>
    <w:lvl w:ilvl="7" w:tplc="4D4EFBFC">
      <w:start w:val="1"/>
      <w:numFmt w:val="bullet"/>
      <w:lvlText w:val="•"/>
      <w:lvlJc w:val="left"/>
      <w:rPr>
        <w:rFonts w:hint="default"/>
      </w:rPr>
    </w:lvl>
    <w:lvl w:ilvl="8" w:tplc="878C6764">
      <w:start w:val="1"/>
      <w:numFmt w:val="bullet"/>
      <w:lvlText w:val="•"/>
      <w:lvlJc w:val="left"/>
      <w:rPr>
        <w:rFonts w:hint="default"/>
      </w:rPr>
    </w:lvl>
  </w:abstractNum>
  <w:abstractNum w:abstractNumId="46">
    <w:nsid w:val="2C1A1C35"/>
    <w:multiLevelType w:val="hybridMultilevel"/>
    <w:tmpl w:val="857C86A4"/>
    <w:lvl w:ilvl="0" w:tplc="DFD48C40">
      <w:start w:val="1"/>
      <w:numFmt w:val="decimal"/>
      <w:lvlText w:val="%1."/>
      <w:lvlJc w:val="left"/>
      <w:pPr>
        <w:ind w:hanging="240"/>
      </w:pPr>
      <w:rPr>
        <w:rFonts w:ascii="Times New Roman" w:eastAsia="Times New Roman" w:hAnsi="Times New Roman" w:hint="default"/>
        <w:w w:val="99"/>
        <w:sz w:val="24"/>
        <w:szCs w:val="24"/>
      </w:rPr>
    </w:lvl>
    <w:lvl w:ilvl="1" w:tplc="F012814A">
      <w:start w:val="1"/>
      <w:numFmt w:val="bullet"/>
      <w:lvlText w:val="•"/>
      <w:lvlJc w:val="left"/>
      <w:rPr>
        <w:rFonts w:hint="default"/>
      </w:rPr>
    </w:lvl>
    <w:lvl w:ilvl="2" w:tplc="7A76949E">
      <w:start w:val="1"/>
      <w:numFmt w:val="bullet"/>
      <w:lvlText w:val="•"/>
      <w:lvlJc w:val="left"/>
      <w:rPr>
        <w:rFonts w:hint="default"/>
      </w:rPr>
    </w:lvl>
    <w:lvl w:ilvl="3" w:tplc="F662D9DC">
      <w:start w:val="1"/>
      <w:numFmt w:val="bullet"/>
      <w:lvlText w:val="•"/>
      <w:lvlJc w:val="left"/>
      <w:rPr>
        <w:rFonts w:hint="default"/>
      </w:rPr>
    </w:lvl>
    <w:lvl w:ilvl="4" w:tplc="7E8E701A">
      <w:start w:val="1"/>
      <w:numFmt w:val="bullet"/>
      <w:lvlText w:val="•"/>
      <w:lvlJc w:val="left"/>
      <w:rPr>
        <w:rFonts w:hint="default"/>
      </w:rPr>
    </w:lvl>
    <w:lvl w:ilvl="5" w:tplc="FF68C816">
      <w:start w:val="1"/>
      <w:numFmt w:val="bullet"/>
      <w:lvlText w:val="•"/>
      <w:lvlJc w:val="left"/>
      <w:rPr>
        <w:rFonts w:hint="default"/>
      </w:rPr>
    </w:lvl>
    <w:lvl w:ilvl="6" w:tplc="7C80C496">
      <w:start w:val="1"/>
      <w:numFmt w:val="bullet"/>
      <w:lvlText w:val="•"/>
      <w:lvlJc w:val="left"/>
      <w:rPr>
        <w:rFonts w:hint="default"/>
      </w:rPr>
    </w:lvl>
    <w:lvl w:ilvl="7" w:tplc="3EBAE932">
      <w:start w:val="1"/>
      <w:numFmt w:val="bullet"/>
      <w:lvlText w:val="•"/>
      <w:lvlJc w:val="left"/>
      <w:rPr>
        <w:rFonts w:hint="default"/>
      </w:rPr>
    </w:lvl>
    <w:lvl w:ilvl="8" w:tplc="AAA64066">
      <w:start w:val="1"/>
      <w:numFmt w:val="bullet"/>
      <w:lvlText w:val="•"/>
      <w:lvlJc w:val="left"/>
      <w:rPr>
        <w:rFonts w:hint="default"/>
      </w:rPr>
    </w:lvl>
  </w:abstractNum>
  <w:abstractNum w:abstractNumId="47">
    <w:nsid w:val="2ED14C39"/>
    <w:multiLevelType w:val="hybridMultilevel"/>
    <w:tmpl w:val="0D2A7CA8"/>
    <w:lvl w:ilvl="0" w:tplc="32F43F48">
      <w:start w:val="1"/>
      <w:numFmt w:val="decimal"/>
      <w:lvlText w:val="%1."/>
      <w:lvlJc w:val="left"/>
      <w:pPr>
        <w:ind w:left="401" w:hanging="360"/>
      </w:pPr>
      <w:rPr>
        <w:rFonts w:hint="default"/>
      </w:r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48">
    <w:nsid w:val="326206A1"/>
    <w:multiLevelType w:val="hybridMultilevel"/>
    <w:tmpl w:val="0DCA82A0"/>
    <w:lvl w:ilvl="0" w:tplc="9AD8BE66">
      <w:start w:val="1"/>
      <w:numFmt w:val="bullet"/>
      <w:lvlText w:val=""/>
      <w:lvlJc w:val="left"/>
      <w:pPr>
        <w:tabs>
          <w:tab w:val="num" w:pos="837"/>
        </w:tabs>
        <w:ind w:left="780" w:firstLine="0"/>
      </w:pPr>
      <w:rPr>
        <w:rFonts w:ascii="Wingdings 2" w:hAnsi="Wingdings 2"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49">
    <w:nsid w:val="33C709B8"/>
    <w:multiLevelType w:val="hybridMultilevel"/>
    <w:tmpl w:val="F6861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5F53966"/>
    <w:multiLevelType w:val="hybridMultilevel"/>
    <w:tmpl w:val="7A661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94259F3"/>
    <w:multiLevelType w:val="hybridMultilevel"/>
    <w:tmpl w:val="21FC187A"/>
    <w:lvl w:ilvl="0" w:tplc="41CEEF14">
      <w:start w:val="1"/>
      <w:numFmt w:val="bullet"/>
      <w:lvlText w:val="-"/>
      <w:lvlJc w:val="left"/>
      <w:pPr>
        <w:ind w:hanging="140"/>
      </w:pPr>
      <w:rPr>
        <w:rFonts w:ascii="Times New Roman" w:eastAsia="Times New Roman" w:hAnsi="Times New Roman" w:hint="default"/>
        <w:w w:val="99"/>
        <w:sz w:val="24"/>
        <w:szCs w:val="24"/>
      </w:rPr>
    </w:lvl>
    <w:lvl w:ilvl="1" w:tplc="5BC63206">
      <w:start w:val="1"/>
      <w:numFmt w:val="bullet"/>
      <w:lvlText w:val="•"/>
      <w:lvlJc w:val="left"/>
      <w:rPr>
        <w:rFonts w:hint="default"/>
      </w:rPr>
    </w:lvl>
    <w:lvl w:ilvl="2" w:tplc="83A26E4C">
      <w:start w:val="1"/>
      <w:numFmt w:val="bullet"/>
      <w:lvlText w:val="•"/>
      <w:lvlJc w:val="left"/>
      <w:rPr>
        <w:rFonts w:hint="default"/>
      </w:rPr>
    </w:lvl>
    <w:lvl w:ilvl="3" w:tplc="B352059E">
      <w:start w:val="1"/>
      <w:numFmt w:val="bullet"/>
      <w:lvlText w:val="•"/>
      <w:lvlJc w:val="left"/>
      <w:rPr>
        <w:rFonts w:hint="default"/>
      </w:rPr>
    </w:lvl>
    <w:lvl w:ilvl="4" w:tplc="DEB8D222">
      <w:start w:val="1"/>
      <w:numFmt w:val="bullet"/>
      <w:lvlText w:val="•"/>
      <w:lvlJc w:val="left"/>
      <w:rPr>
        <w:rFonts w:hint="default"/>
      </w:rPr>
    </w:lvl>
    <w:lvl w:ilvl="5" w:tplc="1D021DCE">
      <w:start w:val="1"/>
      <w:numFmt w:val="bullet"/>
      <w:lvlText w:val="•"/>
      <w:lvlJc w:val="left"/>
      <w:rPr>
        <w:rFonts w:hint="default"/>
      </w:rPr>
    </w:lvl>
    <w:lvl w:ilvl="6" w:tplc="B0CC1BD0">
      <w:start w:val="1"/>
      <w:numFmt w:val="bullet"/>
      <w:lvlText w:val="•"/>
      <w:lvlJc w:val="left"/>
      <w:rPr>
        <w:rFonts w:hint="default"/>
      </w:rPr>
    </w:lvl>
    <w:lvl w:ilvl="7" w:tplc="5C5A81D0">
      <w:start w:val="1"/>
      <w:numFmt w:val="bullet"/>
      <w:lvlText w:val="•"/>
      <w:lvlJc w:val="left"/>
      <w:rPr>
        <w:rFonts w:hint="default"/>
      </w:rPr>
    </w:lvl>
    <w:lvl w:ilvl="8" w:tplc="948C6B30">
      <w:start w:val="1"/>
      <w:numFmt w:val="bullet"/>
      <w:lvlText w:val="•"/>
      <w:lvlJc w:val="left"/>
      <w:rPr>
        <w:rFonts w:hint="default"/>
      </w:rPr>
    </w:lvl>
  </w:abstractNum>
  <w:abstractNum w:abstractNumId="52">
    <w:nsid w:val="3BEA2F83"/>
    <w:multiLevelType w:val="hybridMultilevel"/>
    <w:tmpl w:val="E4067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C647969"/>
    <w:multiLevelType w:val="hybridMultilevel"/>
    <w:tmpl w:val="E870C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D291C68"/>
    <w:multiLevelType w:val="hybridMultilevel"/>
    <w:tmpl w:val="FC4CA092"/>
    <w:lvl w:ilvl="0" w:tplc="9AD8BE66">
      <w:start w:val="1"/>
      <w:numFmt w:val="bullet"/>
      <w:lvlText w:val=""/>
      <w:lvlJc w:val="left"/>
      <w:pPr>
        <w:tabs>
          <w:tab w:val="num" w:pos="57"/>
        </w:tabs>
        <w:ind w:left="0" w:firstLine="0"/>
      </w:pPr>
      <w:rPr>
        <w:rFonts w:ascii="Wingdings 2" w:hAnsi="Wingdings 2"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3613283"/>
    <w:multiLevelType w:val="hybridMultilevel"/>
    <w:tmpl w:val="0B8ECC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4A81976"/>
    <w:multiLevelType w:val="hybridMultilevel"/>
    <w:tmpl w:val="0D8ADF22"/>
    <w:lvl w:ilvl="0" w:tplc="BCF0E68E">
      <w:start w:val="1"/>
      <w:numFmt w:val="bullet"/>
      <w:lvlText w:val="-"/>
      <w:lvlJc w:val="left"/>
      <w:pPr>
        <w:ind w:hanging="140"/>
      </w:pPr>
      <w:rPr>
        <w:rFonts w:ascii="Times New Roman" w:eastAsia="Times New Roman" w:hAnsi="Times New Roman" w:hint="default"/>
        <w:w w:val="99"/>
        <w:sz w:val="24"/>
        <w:szCs w:val="24"/>
      </w:rPr>
    </w:lvl>
    <w:lvl w:ilvl="1" w:tplc="8196C288">
      <w:start w:val="1"/>
      <w:numFmt w:val="bullet"/>
      <w:lvlText w:val="•"/>
      <w:lvlJc w:val="left"/>
      <w:rPr>
        <w:rFonts w:hint="default"/>
      </w:rPr>
    </w:lvl>
    <w:lvl w:ilvl="2" w:tplc="889645D8">
      <w:start w:val="1"/>
      <w:numFmt w:val="bullet"/>
      <w:lvlText w:val="•"/>
      <w:lvlJc w:val="left"/>
      <w:rPr>
        <w:rFonts w:hint="default"/>
      </w:rPr>
    </w:lvl>
    <w:lvl w:ilvl="3" w:tplc="D38AF3DA">
      <w:start w:val="1"/>
      <w:numFmt w:val="bullet"/>
      <w:lvlText w:val="•"/>
      <w:lvlJc w:val="left"/>
      <w:rPr>
        <w:rFonts w:hint="default"/>
      </w:rPr>
    </w:lvl>
    <w:lvl w:ilvl="4" w:tplc="B85C2984">
      <w:start w:val="1"/>
      <w:numFmt w:val="bullet"/>
      <w:lvlText w:val="•"/>
      <w:lvlJc w:val="left"/>
      <w:rPr>
        <w:rFonts w:hint="default"/>
      </w:rPr>
    </w:lvl>
    <w:lvl w:ilvl="5" w:tplc="0C8228E8">
      <w:start w:val="1"/>
      <w:numFmt w:val="bullet"/>
      <w:lvlText w:val="•"/>
      <w:lvlJc w:val="left"/>
      <w:rPr>
        <w:rFonts w:hint="default"/>
      </w:rPr>
    </w:lvl>
    <w:lvl w:ilvl="6" w:tplc="A7B07B5A">
      <w:start w:val="1"/>
      <w:numFmt w:val="bullet"/>
      <w:lvlText w:val="•"/>
      <w:lvlJc w:val="left"/>
      <w:rPr>
        <w:rFonts w:hint="default"/>
      </w:rPr>
    </w:lvl>
    <w:lvl w:ilvl="7" w:tplc="B238B592">
      <w:start w:val="1"/>
      <w:numFmt w:val="bullet"/>
      <w:lvlText w:val="•"/>
      <w:lvlJc w:val="left"/>
      <w:rPr>
        <w:rFonts w:hint="default"/>
      </w:rPr>
    </w:lvl>
    <w:lvl w:ilvl="8" w:tplc="154C8D2A">
      <w:start w:val="1"/>
      <w:numFmt w:val="bullet"/>
      <w:lvlText w:val="•"/>
      <w:lvlJc w:val="left"/>
      <w:rPr>
        <w:rFonts w:hint="default"/>
      </w:rPr>
    </w:lvl>
  </w:abstractNum>
  <w:abstractNum w:abstractNumId="57">
    <w:nsid w:val="452905AF"/>
    <w:multiLevelType w:val="hybridMultilevel"/>
    <w:tmpl w:val="882A395C"/>
    <w:lvl w:ilvl="0" w:tplc="A63AA0E8">
      <w:start w:val="1"/>
      <w:numFmt w:val="decimal"/>
      <w:lvlText w:val="%1."/>
      <w:lvlJc w:val="left"/>
      <w:pPr>
        <w:ind w:left="401" w:hanging="360"/>
      </w:pPr>
      <w:rPr>
        <w:rFonts w:hint="default"/>
      </w:r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58">
    <w:nsid w:val="459D6A7C"/>
    <w:multiLevelType w:val="hybridMultilevel"/>
    <w:tmpl w:val="428C801A"/>
    <w:lvl w:ilvl="0" w:tplc="BB6EEDCA">
      <w:start w:val="3"/>
      <w:numFmt w:val="decimal"/>
      <w:lvlText w:val="%1."/>
      <w:lvlJc w:val="left"/>
      <w:pPr>
        <w:tabs>
          <w:tab w:val="num" w:pos="1080"/>
        </w:tabs>
        <w:ind w:left="1080" w:hanging="360"/>
      </w:pPr>
      <w:rPr>
        <w:rFonts w:hint="default"/>
      </w:rPr>
    </w:lvl>
    <w:lvl w:ilvl="1" w:tplc="F78C59F4">
      <w:start w:val="1"/>
      <w:numFmt w:val="decimal"/>
      <w:lvlText w:val="%2."/>
      <w:lvlJc w:val="left"/>
      <w:pPr>
        <w:tabs>
          <w:tab w:val="num" w:pos="1500"/>
        </w:tabs>
        <w:ind w:left="1500" w:hanging="360"/>
      </w:pPr>
      <w:rPr>
        <w:rFonts w:hint="default"/>
      </w:rPr>
    </w:lvl>
    <w:lvl w:ilvl="2" w:tplc="C644C932">
      <w:numFmt w:val="bullet"/>
      <w:lvlText w:val=""/>
      <w:lvlJc w:val="left"/>
      <w:pPr>
        <w:tabs>
          <w:tab w:val="num" w:pos="2400"/>
        </w:tabs>
        <w:ind w:left="2400" w:hanging="360"/>
      </w:pPr>
      <w:rPr>
        <w:rFonts w:ascii="Symbol" w:eastAsia="Times New Roman" w:hAnsi="Symbol" w:cs="Times New Roman" w:hint="default"/>
      </w:rPr>
    </w:lvl>
    <w:lvl w:ilvl="3" w:tplc="DAB607F8">
      <w:start w:val="8"/>
      <w:numFmt w:val="decimal"/>
      <w:lvlText w:val="%4"/>
      <w:lvlJc w:val="left"/>
      <w:pPr>
        <w:tabs>
          <w:tab w:val="num" w:pos="2940"/>
        </w:tabs>
        <w:ind w:left="2940" w:hanging="360"/>
      </w:pPr>
      <w:rPr>
        <w:rFonts w:hint="default"/>
      </w:r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59">
    <w:nsid w:val="46D927FC"/>
    <w:multiLevelType w:val="hybridMultilevel"/>
    <w:tmpl w:val="D47E9C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8A4001D"/>
    <w:multiLevelType w:val="hybridMultilevel"/>
    <w:tmpl w:val="192E4FDA"/>
    <w:lvl w:ilvl="0" w:tplc="B498CB9E">
      <w:start w:val="1"/>
      <w:numFmt w:val="bullet"/>
      <w:lvlText w:val="-"/>
      <w:lvlJc w:val="left"/>
      <w:pPr>
        <w:ind w:hanging="140"/>
      </w:pPr>
      <w:rPr>
        <w:rFonts w:ascii="Times New Roman" w:eastAsia="Times New Roman" w:hAnsi="Times New Roman" w:hint="default"/>
        <w:w w:val="99"/>
        <w:sz w:val="24"/>
        <w:szCs w:val="24"/>
      </w:rPr>
    </w:lvl>
    <w:lvl w:ilvl="1" w:tplc="ED1CF2C4">
      <w:start w:val="1"/>
      <w:numFmt w:val="bullet"/>
      <w:lvlText w:val="•"/>
      <w:lvlJc w:val="left"/>
      <w:rPr>
        <w:rFonts w:hint="default"/>
      </w:rPr>
    </w:lvl>
    <w:lvl w:ilvl="2" w:tplc="0026F5C4">
      <w:start w:val="1"/>
      <w:numFmt w:val="bullet"/>
      <w:lvlText w:val="•"/>
      <w:lvlJc w:val="left"/>
      <w:rPr>
        <w:rFonts w:hint="default"/>
      </w:rPr>
    </w:lvl>
    <w:lvl w:ilvl="3" w:tplc="17B02D62">
      <w:start w:val="1"/>
      <w:numFmt w:val="bullet"/>
      <w:lvlText w:val="•"/>
      <w:lvlJc w:val="left"/>
      <w:rPr>
        <w:rFonts w:hint="default"/>
      </w:rPr>
    </w:lvl>
    <w:lvl w:ilvl="4" w:tplc="7662EBC6">
      <w:start w:val="1"/>
      <w:numFmt w:val="bullet"/>
      <w:lvlText w:val="•"/>
      <w:lvlJc w:val="left"/>
      <w:rPr>
        <w:rFonts w:hint="default"/>
      </w:rPr>
    </w:lvl>
    <w:lvl w:ilvl="5" w:tplc="D42645EC">
      <w:start w:val="1"/>
      <w:numFmt w:val="bullet"/>
      <w:lvlText w:val="•"/>
      <w:lvlJc w:val="left"/>
      <w:rPr>
        <w:rFonts w:hint="default"/>
      </w:rPr>
    </w:lvl>
    <w:lvl w:ilvl="6" w:tplc="CADCD06A">
      <w:start w:val="1"/>
      <w:numFmt w:val="bullet"/>
      <w:lvlText w:val="•"/>
      <w:lvlJc w:val="left"/>
      <w:rPr>
        <w:rFonts w:hint="default"/>
      </w:rPr>
    </w:lvl>
    <w:lvl w:ilvl="7" w:tplc="11B81068">
      <w:start w:val="1"/>
      <w:numFmt w:val="bullet"/>
      <w:lvlText w:val="•"/>
      <w:lvlJc w:val="left"/>
      <w:rPr>
        <w:rFonts w:hint="default"/>
      </w:rPr>
    </w:lvl>
    <w:lvl w:ilvl="8" w:tplc="DD34CC30">
      <w:start w:val="1"/>
      <w:numFmt w:val="bullet"/>
      <w:lvlText w:val="•"/>
      <w:lvlJc w:val="left"/>
      <w:rPr>
        <w:rFonts w:hint="default"/>
      </w:rPr>
    </w:lvl>
  </w:abstractNum>
  <w:abstractNum w:abstractNumId="61">
    <w:nsid w:val="4B2F1894"/>
    <w:multiLevelType w:val="hybridMultilevel"/>
    <w:tmpl w:val="D65C16AA"/>
    <w:lvl w:ilvl="0" w:tplc="F8C2B246">
      <w:start w:val="1"/>
      <w:numFmt w:val="decimal"/>
      <w:lvlText w:val="%1."/>
      <w:lvlJc w:val="left"/>
      <w:pPr>
        <w:ind w:left="401" w:hanging="360"/>
      </w:pPr>
      <w:rPr>
        <w:rFonts w:hint="default"/>
      </w:r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62">
    <w:nsid w:val="4C4E1033"/>
    <w:multiLevelType w:val="hybridMultilevel"/>
    <w:tmpl w:val="7E921C5A"/>
    <w:lvl w:ilvl="0" w:tplc="24E24CD2">
      <w:start w:val="1"/>
      <w:numFmt w:val="decimal"/>
      <w:lvlText w:val="%1."/>
      <w:lvlJc w:val="left"/>
      <w:pPr>
        <w:ind w:left="401" w:hanging="360"/>
      </w:pPr>
      <w:rPr>
        <w:rFonts w:hint="default"/>
      </w:r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63">
    <w:nsid w:val="4D033D0A"/>
    <w:multiLevelType w:val="hybridMultilevel"/>
    <w:tmpl w:val="E07ECA4E"/>
    <w:lvl w:ilvl="0" w:tplc="93886D88">
      <w:start w:val="5"/>
      <w:numFmt w:val="decimal"/>
      <w:lvlText w:val="%1."/>
      <w:lvlJc w:val="left"/>
      <w:pPr>
        <w:ind w:hanging="240"/>
      </w:pPr>
      <w:rPr>
        <w:rFonts w:ascii="Times New Roman" w:eastAsia="Times New Roman" w:hAnsi="Times New Roman" w:hint="default"/>
        <w:w w:val="99"/>
        <w:sz w:val="24"/>
        <w:szCs w:val="24"/>
      </w:rPr>
    </w:lvl>
    <w:lvl w:ilvl="1" w:tplc="7196EFCA">
      <w:start w:val="1"/>
      <w:numFmt w:val="decimal"/>
      <w:lvlText w:val="%2."/>
      <w:lvlJc w:val="left"/>
      <w:pPr>
        <w:ind w:hanging="300"/>
        <w:jc w:val="right"/>
      </w:pPr>
      <w:rPr>
        <w:rFonts w:ascii="Times New Roman" w:eastAsia="Times New Roman" w:hAnsi="Times New Roman" w:hint="default"/>
        <w:w w:val="99"/>
        <w:sz w:val="24"/>
        <w:szCs w:val="24"/>
      </w:rPr>
    </w:lvl>
    <w:lvl w:ilvl="2" w:tplc="D054D34A">
      <w:start w:val="1"/>
      <w:numFmt w:val="bullet"/>
      <w:lvlText w:val="•"/>
      <w:lvlJc w:val="left"/>
      <w:rPr>
        <w:rFonts w:hint="default"/>
      </w:rPr>
    </w:lvl>
    <w:lvl w:ilvl="3" w:tplc="5F7CB3D8">
      <w:start w:val="1"/>
      <w:numFmt w:val="bullet"/>
      <w:lvlText w:val="•"/>
      <w:lvlJc w:val="left"/>
      <w:rPr>
        <w:rFonts w:hint="default"/>
      </w:rPr>
    </w:lvl>
    <w:lvl w:ilvl="4" w:tplc="FBCED6FE">
      <w:start w:val="1"/>
      <w:numFmt w:val="bullet"/>
      <w:lvlText w:val="•"/>
      <w:lvlJc w:val="left"/>
      <w:rPr>
        <w:rFonts w:hint="default"/>
      </w:rPr>
    </w:lvl>
    <w:lvl w:ilvl="5" w:tplc="47120FEC">
      <w:start w:val="1"/>
      <w:numFmt w:val="bullet"/>
      <w:lvlText w:val="•"/>
      <w:lvlJc w:val="left"/>
      <w:rPr>
        <w:rFonts w:hint="default"/>
      </w:rPr>
    </w:lvl>
    <w:lvl w:ilvl="6" w:tplc="3DB478DA">
      <w:start w:val="1"/>
      <w:numFmt w:val="bullet"/>
      <w:lvlText w:val="•"/>
      <w:lvlJc w:val="left"/>
      <w:rPr>
        <w:rFonts w:hint="default"/>
      </w:rPr>
    </w:lvl>
    <w:lvl w:ilvl="7" w:tplc="E07468FC">
      <w:start w:val="1"/>
      <w:numFmt w:val="bullet"/>
      <w:lvlText w:val="•"/>
      <w:lvlJc w:val="left"/>
      <w:rPr>
        <w:rFonts w:hint="default"/>
      </w:rPr>
    </w:lvl>
    <w:lvl w:ilvl="8" w:tplc="076C0012">
      <w:start w:val="1"/>
      <w:numFmt w:val="bullet"/>
      <w:lvlText w:val="•"/>
      <w:lvlJc w:val="left"/>
      <w:rPr>
        <w:rFonts w:hint="default"/>
      </w:rPr>
    </w:lvl>
  </w:abstractNum>
  <w:abstractNum w:abstractNumId="64">
    <w:nsid w:val="4F6D5BF4"/>
    <w:multiLevelType w:val="hybridMultilevel"/>
    <w:tmpl w:val="9E906954"/>
    <w:lvl w:ilvl="0" w:tplc="7520EC3E">
      <w:start w:val="1"/>
      <w:numFmt w:val="decimal"/>
      <w:lvlText w:val="%1."/>
      <w:lvlJc w:val="left"/>
      <w:pPr>
        <w:ind w:left="401" w:hanging="360"/>
      </w:pPr>
      <w:rPr>
        <w:rFonts w:hint="default"/>
      </w:r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65">
    <w:nsid w:val="4FB0623F"/>
    <w:multiLevelType w:val="hybridMultilevel"/>
    <w:tmpl w:val="8D7E95A4"/>
    <w:lvl w:ilvl="0" w:tplc="1EF067CA">
      <w:start w:val="1"/>
      <w:numFmt w:val="bullet"/>
      <w:lvlText w:val="-"/>
      <w:lvlJc w:val="left"/>
      <w:pPr>
        <w:ind w:hanging="140"/>
      </w:pPr>
      <w:rPr>
        <w:rFonts w:ascii="Times New Roman" w:eastAsia="Times New Roman" w:hAnsi="Times New Roman" w:hint="default"/>
        <w:w w:val="99"/>
        <w:sz w:val="24"/>
        <w:szCs w:val="24"/>
      </w:rPr>
    </w:lvl>
    <w:lvl w:ilvl="1" w:tplc="0F163EAC">
      <w:start w:val="1"/>
      <w:numFmt w:val="bullet"/>
      <w:lvlText w:val="•"/>
      <w:lvlJc w:val="left"/>
      <w:rPr>
        <w:rFonts w:hint="default"/>
      </w:rPr>
    </w:lvl>
    <w:lvl w:ilvl="2" w:tplc="B90C9E2A">
      <w:start w:val="1"/>
      <w:numFmt w:val="bullet"/>
      <w:lvlText w:val="•"/>
      <w:lvlJc w:val="left"/>
      <w:rPr>
        <w:rFonts w:hint="default"/>
      </w:rPr>
    </w:lvl>
    <w:lvl w:ilvl="3" w:tplc="2B92CAC4">
      <w:start w:val="1"/>
      <w:numFmt w:val="bullet"/>
      <w:lvlText w:val="•"/>
      <w:lvlJc w:val="left"/>
      <w:rPr>
        <w:rFonts w:hint="default"/>
      </w:rPr>
    </w:lvl>
    <w:lvl w:ilvl="4" w:tplc="7C4E350C">
      <w:start w:val="1"/>
      <w:numFmt w:val="bullet"/>
      <w:lvlText w:val="•"/>
      <w:lvlJc w:val="left"/>
      <w:rPr>
        <w:rFonts w:hint="default"/>
      </w:rPr>
    </w:lvl>
    <w:lvl w:ilvl="5" w:tplc="7E8AFC86">
      <w:start w:val="1"/>
      <w:numFmt w:val="bullet"/>
      <w:lvlText w:val="•"/>
      <w:lvlJc w:val="left"/>
      <w:rPr>
        <w:rFonts w:hint="default"/>
      </w:rPr>
    </w:lvl>
    <w:lvl w:ilvl="6" w:tplc="4C8CEDF0">
      <w:start w:val="1"/>
      <w:numFmt w:val="bullet"/>
      <w:lvlText w:val="•"/>
      <w:lvlJc w:val="left"/>
      <w:rPr>
        <w:rFonts w:hint="default"/>
      </w:rPr>
    </w:lvl>
    <w:lvl w:ilvl="7" w:tplc="CA12A864">
      <w:start w:val="1"/>
      <w:numFmt w:val="bullet"/>
      <w:lvlText w:val="•"/>
      <w:lvlJc w:val="left"/>
      <w:rPr>
        <w:rFonts w:hint="default"/>
      </w:rPr>
    </w:lvl>
    <w:lvl w:ilvl="8" w:tplc="8A3E0C00">
      <w:start w:val="1"/>
      <w:numFmt w:val="bullet"/>
      <w:lvlText w:val="•"/>
      <w:lvlJc w:val="left"/>
      <w:rPr>
        <w:rFonts w:hint="default"/>
      </w:rPr>
    </w:lvl>
  </w:abstractNum>
  <w:abstractNum w:abstractNumId="66">
    <w:nsid w:val="511A0745"/>
    <w:multiLevelType w:val="hybridMultilevel"/>
    <w:tmpl w:val="B2C83C3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512945F7"/>
    <w:multiLevelType w:val="hybridMultilevel"/>
    <w:tmpl w:val="AD949B70"/>
    <w:lvl w:ilvl="0" w:tplc="A98C0910">
      <w:start w:val="1"/>
      <w:numFmt w:val="bullet"/>
      <w:lvlText w:val="-"/>
      <w:lvlJc w:val="left"/>
      <w:pPr>
        <w:ind w:hanging="140"/>
      </w:pPr>
      <w:rPr>
        <w:rFonts w:ascii="Times New Roman" w:eastAsia="Times New Roman" w:hAnsi="Times New Roman" w:hint="default"/>
        <w:w w:val="99"/>
        <w:sz w:val="24"/>
        <w:szCs w:val="24"/>
      </w:rPr>
    </w:lvl>
    <w:lvl w:ilvl="1" w:tplc="0418716A">
      <w:start w:val="1"/>
      <w:numFmt w:val="bullet"/>
      <w:lvlText w:val="•"/>
      <w:lvlJc w:val="left"/>
      <w:rPr>
        <w:rFonts w:hint="default"/>
      </w:rPr>
    </w:lvl>
    <w:lvl w:ilvl="2" w:tplc="919A41A6">
      <w:start w:val="1"/>
      <w:numFmt w:val="bullet"/>
      <w:lvlText w:val="•"/>
      <w:lvlJc w:val="left"/>
      <w:rPr>
        <w:rFonts w:hint="default"/>
      </w:rPr>
    </w:lvl>
    <w:lvl w:ilvl="3" w:tplc="CD944F8A">
      <w:start w:val="1"/>
      <w:numFmt w:val="bullet"/>
      <w:lvlText w:val="•"/>
      <w:lvlJc w:val="left"/>
      <w:rPr>
        <w:rFonts w:hint="default"/>
      </w:rPr>
    </w:lvl>
    <w:lvl w:ilvl="4" w:tplc="C3424E26">
      <w:start w:val="1"/>
      <w:numFmt w:val="bullet"/>
      <w:lvlText w:val="•"/>
      <w:lvlJc w:val="left"/>
      <w:rPr>
        <w:rFonts w:hint="default"/>
      </w:rPr>
    </w:lvl>
    <w:lvl w:ilvl="5" w:tplc="83C219D4">
      <w:start w:val="1"/>
      <w:numFmt w:val="bullet"/>
      <w:lvlText w:val="•"/>
      <w:lvlJc w:val="left"/>
      <w:rPr>
        <w:rFonts w:hint="default"/>
      </w:rPr>
    </w:lvl>
    <w:lvl w:ilvl="6" w:tplc="276475D6">
      <w:start w:val="1"/>
      <w:numFmt w:val="bullet"/>
      <w:lvlText w:val="•"/>
      <w:lvlJc w:val="left"/>
      <w:rPr>
        <w:rFonts w:hint="default"/>
      </w:rPr>
    </w:lvl>
    <w:lvl w:ilvl="7" w:tplc="24CE51F6">
      <w:start w:val="1"/>
      <w:numFmt w:val="bullet"/>
      <w:lvlText w:val="•"/>
      <w:lvlJc w:val="left"/>
      <w:rPr>
        <w:rFonts w:hint="default"/>
      </w:rPr>
    </w:lvl>
    <w:lvl w:ilvl="8" w:tplc="B058A942">
      <w:start w:val="1"/>
      <w:numFmt w:val="bullet"/>
      <w:lvlText w:val="•"/>
      <w:lvlJc w:val="left"/>
      <w:rPr>
        <w:rFonts w:hint="default"/>
      </w:rPr>
    </w:lvl>
  </w:abstractNum>
  <w:abstractNum w:abstractNumId="68">
    <w:nsid w:val="513B0537"/>
    <w:multiLevelType w:val="hybridMultilevel"/>
    <w:tmpl w:val="036465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30D52FB"/>
    <w:multiLevelType w:val="hybridMultilevel"/>
    <w:tmpl w:val="6234CB82"/>
    <w:lvl w:ilvl="0" w:tplc="B5B8064C">
      <w:start w:val="1"/>
      <w:numFmt w:val="decimal"/>
      <w:lvlText w:val="%1."/>
      <w:lvlJc w:val="left"/>
      <w:pPr>
        <w:ind w:hanging="240"/>
      </w:pPr>
      <w:rPr>
        <w:rFonts w:ascii="Times New Roman" w:eastAsia="Times New Roman" w:hAnsi="Times New Roman" w:hint="default"/>
        <w:w w:val="99"/>
        <w:sz w:val="24"/>
        <w:szCs w:val="24"/>
      </w:rPr>
    </w:lvl>
    <w:lvl w:ilvl="1" w:tplc="D338AFA4">
      <w:start w:val="1"/>
      <w:numFmt w:val="bullet"/>
      <w:lvlText w:val="•"/>
      <w:lvlJc w:val="left"/>
      <w:rPr>
        <w:rFonts w:hint="default"/>
      </w:rPr>
    </w:lvl>
    <w:lvl w:ilvl="2" w:tplc="B26EB132">
      <w:start w:val="1"/>
      <w:numFmt w:val="bullet"/>
      <w:lvlText w:val="•"/>
      <w:lvlJc w:val="left"/>
      <w:rPr>
        <w:rFonts w:hint="default"/>
      </w:rPr>
    </w:lvl>
    <w:lvl w:ilvl="3" w:tplc="4814BB40">
      <w:start w:val="1"/>
      <w:numFmt w:val="bullet"/>
      <w:lvlText w:val="•"/>
      <w:lvlJc w:val="left"/>
      <w:rPr>
        <w:rFonts w:hint="default"/>
      </w:rPr>
    </w:lvl>
    <w:lvl w:ilvl="4" w:tplc="35822A12">
      <w:start w:val="1"/>
      <w:numFmt w:val="bullet"/>
      <w:lvlText w:val="•"/>
      <w:lvlJc w:val="left"/>
      <w:rPr>
        <w:rFonts w:hint="default"/>
      </w:rPr>
    </w:lvl>
    <w:lvl w:ilvl="5" w:tplc="6DA6FC6A">
      <w:start w:val="1"/>
      <w:numFmt w:val="bullet"/>
      <w:lvlText w:val="•"/>
      <w:lvlJc w:val="left"/>
      <w:rPr>
        <w:rFonts w:hint="default"/>
      </w:rPr>
    </w:lvl>
    <w:lvl w:ilvl="6" w:tplc="F2C04CF8">
      <w:start w:val="1"/>
      <w:numFmt w:val="bullet"/>
      <w:lvlText w:val="•"/>
      <w:lvlJc w:val="left"/>
      <w:rPr>
        <w:rFonts w:hint="default"/>
      </w:rPr>
    </w:lvl>
    <w:lvl w:ilvl="7" w:tplc="2D2AF528">
      <w:start w:val="1"/>
      <w:numFmt w:val="bullet"/>
      <w:lvlText w:val="•"/>
      <w:lvlJc w:val="left"/>
      <w:rPr>
        <w:rFonts w:hint="default"/>
      </w:rPr>
    </w:lvl>
    <w:lvl w:ilvl="8" w:tplc="93546A8E">
      <w:start w:val="1"/>
      <w:numFmt w:val="bullet"/>
      <w:lvlText w:val="•"/>
      <w:lvlJc w:val="left"/>
      <w:rPr>
        <w:rFonts w:hint="default"/>
      </w:rPr>
    </w:lvl>
  </w:abstractNum>
  <w:abstractNum w:abstractNumId="70">
    <w:nsid w:val="53A80D5F"/>
    <w:multiLevelType w:val="hybridMultilevel"/>
    <w:tmpl w:val="5866B0D2"/>
    <w:lvl w:ilvl="0" w:tplc="001C8298">
      <w:start w:val="1"/>
      <w:numFmt w:val="bullet"/>
      <w:lvlText w:val="-"/>
      <w:lvlJc w:val="left"/>
      <w:pPr>
        <w:ind w:hanging="140"/>
      </w:pPr>
      <w:rPr>
        <w:rFonts w:ascii="Times New Roman" w:eastAsia="Times New Roman" w:hAnsi="Times New Roman" w:hint="default"/>
        <w:w w:val="99"/>
        <w:sz w:val="24"/>
        <w:szCs w:val="24"/>
      </w:rPr>
    </w:lvl>
    <w:lvl w:ilvl="1" w:tplc="A26E04E6">
      <w:start w:val="1"/>
      <w:numFmt w:val="bullet"/>
      <w:lvlText w:val="•"/>
      <w:lvlJc w:val="left"/>
      <w:rPr>
        <w:rFonts w:hint="default"/>
      </w:rPr>
    </w:lvl>
    <w:lvl w:ilvl="2" w:tplc="426A6B50">
      <w:start w:val="1"/>
      <w:numFmt w:val="bullet"/>
      <w:lvlText w:val="•"/>
      <w:lvlJc w:val="left"/>
      <w:rPr>
        <w:rFonts w:hint="default"/>
      </w:rPr>
    </w:lvl>
    <w:lvl w:ilvl="3" w:tplc="7D1AEBD2">
      <w:start w:val="1"/>
      <w:numFmt w:val="bullet"/>
      <w:lvlText w:val="•"/>
      <w:lvlJc w:val="left"/>
      <w:rPr>
        <w:rFonts w:hint="default"/>
      </w:rPr>
    </w:lvl>
    <w:lvl w:ilvl="4" w:tplc="62FCC3FE">
      <w:start w:val="1"/>
      <w:numFmt w:val="bullet"/>
      <w:lvlText w:val="•"/>
      <w:lvlJc w:val="left"/>
      <w:rPr>
        <w:rFonts w:hint="default"/>
      </w:rPr>
    </w:lvl>
    <w:lvl w:ilvl="5" w:tplc="920C5B6A">
      <w:start w:val="1"/>
      <w:numFmt w:val="bullet"/>
      <w:lvlText w:val="•"/>
      <w:lvlJc w:val="left"/>
      <w:rPr>
        <w:rFonts w:hint="default"/>
      </w:rPr>
    </w:lvl>
    <w:lvl w:ilvl="6" w:tplc="704EFB9A">
      <w:start w:val="1"/>
      <w:numFmt w:val="bullet"/>
      <w:lvlText w:val="•"/>
      <w:lvlJc w:val="left"/>
      <w:rPr>
        <w:rFonts w:hint="default"/>
      </w:rPr>
    </w:lvl>
    <w:lvl w:ilvl="7" w:tplc="051A16A8">
      <w:start w:val="1"/>
      <w:numFmt w:val="bullet"/>
      <w:lvlText w:val="•"/>
      <w:lvlJc w:val="left"/>
      <w:rPr>
        <w:rFonts w:hint="default"/>
      </w:rPr>
    </w:lvl>
    <w:lvl w:ilvl="8" w:tplc="7DC0CCBE">
      <w:start w:val="1"/>
      <w:numFmt w:val="bullet"/>
      <w:lvlText w:val="•"/>
      <w:lvlJc w:val="left"/>
      <w:rPr>
        <w:rFonts w:hint="default"/>
      </w:rPr>
    </w:lvl>
  </w:abstractNum>
  <w:abstractNum w:abstractNumId="71">
    <w:nsid w:val="557D5C1E"/>
    <w:multiLevelType w:val="hybridMultilevel"/>
    <w:tmpl w:val="7F069C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5887867"/>
    <w:multiLevelType w:val="hybridMultilevel"/>
    <w:tmpl w:val="5058A92A"/>
    <w:lvl w:ilvl="0" w:tplc="4210D030">
      <w:start w:val="1"/>
      <w:numFmt w:val="decimal"/>
      <w:lvlText w:val="%1."/>
      <w:lvlJc w:val="left"/>
      <w:pPr>
        <w:ind w:left="401" w:hanging="360"/>
      </w:pPr>
      <w:rPr>
        <w:rFonts w:hint="default"/>
      </w:r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73">
    <w:nsid w:val="568B4829"/>
    <w:multiLevelType w:val="hybridMultilevel"/>
    <w:tmpl w:val="1CAE8CA8"/>
    <w:lvl w:ilvl="0" w:tplc="8E20DF98">
      <w:start w:val="1"/>
      <w:numFmt w:val="decimal"/>
      <w:lvlText w:val="%1."/>
      <w:lvlJc w:val="left"/>
      <w:pPr>
        <w:ind w:hanging="240"/>
      </w:pPr>
      <w:rPr>
        <w:rFonts w:ascii="Times New Roman" w:eastAsia="Times New Roman" w:hAnsi="Times New Roman" w:hint="default"/>
        <w:w w:val="99"/>
        <w:sz w:val="24"/>
        <w:szCs w:val="24"/>
      </w:rPr>
    </w:lvl>
    <w:lvl w:ilvl="1" w:tplc="49C6993E">
      <w:start w:val="1"/>
      <w:numFmt w:val="bullet"/>
      <w:lvlText w:val="•"/>
      <w:lvlJc w:val="left"/>
      <w:rPr>
        <w:rFonts w:hint="default"/>
      </w:rPr>
    </w:lvl>
    <w:lvl w:ilvl="2" w:tplc="5CA225D4">
      <w:start w:val="1"/>
      <w:numFmt w:val="bullet"/>
      <w:lvlText w:val="•"/>
      <w:lvlJc w:val="left"/>
      <w:rPr>
        <w:rFonts w:hint="default"/>
      </w:rPr>
    </w:lvl>
    <w:lvl w:ilvl="3" w:tplc="BC6E65AC">
      <w:start w:val="1"/>
      <w:numFmt w:val="bullet"/>
      <w:lvlText w:val="•"/>
      <w:lvlJc w:val="left"/>
      <w:rPr>
        <w:rFonts w:hint="default"/>
      </w:rPr>
    </w:lvl>
    <w:lvl w:ilvl="4" w:tplc="07BE6EA8">
      <w:start w:val="1"/>
      <w:numFmt w:val="bullet"/>
      <w:lvlText w:val="•"/>
      <w:lvlJc w:val="left"/>
      <w:rPr>
        <w:rFonts w:hint="default"/>
      </w:rPr>
    </w:lvl>
    <w:lvl w:ilvl="5" w:tplc="BE660AD0">
      <w:start w:val="1"/>
      <w:numFmt w:val="bullet"/>
      <w:lvlText w:val="•"/>
      <w:lvlJc w:val="left"/>
      <w:rPr>
        <w:rFonts w:hint="default"/>
      </w:rPr>
    </w:lvl>
    <w:lvl w:ilvl="6" w:tplc="472A73FC">
      <w:start w:val="1"/>
      <w:numFmt w:val="bullet"/>
      <w:lvlText w:val="•"/>
      <w:lvlJc w:val="left"/>
      <w:rPr>
        <w:rFonts w:hint="default"/>
      </w:rPr>
    </w:lvl>
    <w:lvl w:ilvl="7" w:tplc="E6C47090">
      <w:start w:val="1"/>
      <w:numFmt w:val="bullet"/>
      <w:lvlText w:val="•"/>
      <w:lvlJc w:val="left"/>
      <w:rPr>
        <w:rFonts w:hint="default"/>
      </w:rPr>
    </w:lvl>
    <w:lvl w:ilvl="8" w:tplc="BD0E449E">
      <w:start w:val="1"/>
      <w:numFmt w:val="bullet"/>
      <w:lvlText w:val="•"/>
      <w:lvlJc w:val="left"/>
      <w:rPr>
        <w:rFonts w:hint="default"/>
      </w:rPr>
    </w:lvl>
  </w:abstractNum>
  <w:abstractNum w:abstractNumId="74">
    <w:nsid w:val="57633A43"/>
    <w:multiLevelType w:val="hybridMultilevel"/>
    <w:tmpl w:val="EA626F5C"/>
    <w:lvl w:ilvl="0" w:tplc="D45C4C56">
      <w:start w:val="1"/>
      <w:numFmt w:val="decimal"/>
      <w:lvlText w:val="%1."/>
      <w:lvlJc w:val="left"/>
      <w:pPr>
        <w:ind w:left="401" w:hanging="360"/>
      </w:pPr>
      <w:rPr>
        <w:rFonts w:hint="default"/>
      </w:r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75">
    <w:nsid w:val="595717B1"/>
    <w:multiLevelType w:val="hybridMultilevel"/>
    <w:tmpl w:val="F2204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98165A9"/>
    <w:multiLevelType w:val="hybridMultilevel"/>
    <w:tmpl w:val="E3E67056"/>
    <w:lvl w:ilvl="0" w:tplc="120E288C">
      <w:start w:val="1"/>
      <w:numFmt w:val="decimal"/>
      <w:lvlText w:val="%1."/>
      <w:lvlJc w:val="left"/>
      <w:pPr>
        <w:ind w:left="401" w:hanging="360"/>
      </w:pPr>
      <w:rPr>
        <w:rFonts w:hint="default"/>
      </w:r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77">
    <w:nsid w:val="599B5109"/>
    <w:multiLevelType w:val="hybridMultilevel"/>
    <w:tmpl w:val="FEB86002"/>
    <w:lvl w:ilvl="0" w:tplc="A6BE3936">
      <w:start w:val="1"/>
      <w:numFmt w:val="decimal"/>
      <w:lvlText w:val="%1."/>
      <w:lvlJc w:val="left"/>
      <w:pPr>
        <w:ind w:hanging="240"/>
      </w:pPr>
      <w:rPr>
        <w:rFonts w:ascii="Times New Roman" w:eastAsia="Times New Roman" w:hAnsi="Times New Roman" w:hint="default"/>
        <w:w w:val="99"/>
        <w:sz w:val="24"/>
        <w:szCs w:val="24"/>
      </w:rPr>
    </w:lvl>
    <w:lvl w:ilvl="1" w:tplc="372E5CFA">
      <w:start w:val="1"/>
      <w:numFmt w:val="bullet"/>
      <w:lvlText w:val="•"/>
      <w:lvlJc w:val="left"/>
      <w:rPr>
        <w:rFonts w:hint="default"/>
      </w:rPr>
    </w:lvl>
    <w:lvl w:ilvl="2" w:tplc="753C1A26">
      <w:start w:val="1"/>
      <w:numFmt w:val="bullet"/>
      <w:lvlText w:val="•"/>
      <w:lvlJc w:val="left"/>
      <w:rPr>
        <w:rFonts w:hint="default"/>
      </w:rPr>
    </w:lvl>
    <w:lvl w:ilvl="3" w:tplc="A4AA763E">
      <w:start w:val="1"/>
      <w:numFmt w:val="bullet"/>
      <w:lvlText w:val="•"/>
      <w:lvlJc w:val="left"/>
      <w:rPr>
        <w:rFonts w:hint="default"/>
      </w:rPr>
    </w:lvl>
    <w:lvl w:ilvl="4" w:tplc="B92A03A2">
      <w:start w:val="1"/>
      <w:numFmt w:val="bullet"/>
      <w:lvlText w:val="•"/>
      <w:lvlJc w:val="left"/>
      <w:rPr>
        <w:rFonts w:hint="default"/>
      </w:rPr>
    </w:lvl>
    <w:lvl w:ilvl="5" w:tplc="D274563E">
      <w:start w:val="1"/>
      <w:numFmt w:val="bullet"/>
      <w:lvlText w:val="•"/>
      <w:lvlJc w:val="left"/>
      <w:rPr>
        <w:rFonts w:hint="default"/>
      </w:rPr>
    </w:lvl>
    <w:lvl w:ilvl="6" w:tplc="21A64E9A">
      <w:start w:val="1"/>
      <w:numFmt w:val="bullet"/>
      <w:lvlText w:val="•"/>
      <w:lvlJc w:val="left"/>
      <w:rPr>
        <w:rFonts w:hint="default"/>
      </w:rPr>
    </w:lvl>
    <w:lvl w:ilvl="7" w:tplc="E648D48C">
      <w:start w:val="1"/>
      <w:numFmt w:val="bullet"/>
      <w:lvlText w:val="•"/>
      <w:lvlJc w:val="left"/>
      <w:rPr>
        <w:rFonts w:hint="default"/>
      </w:rPr>
    </w:lvl>
    <w:lvl w:ilvl="8" w:tplc="B80AF7F2">
      <w:start w:val="1"/>
      <w:numFmt w:val="bullet"/>
      <w:lvlText w:val="•"/>
      <w:lvlJc w:val="left"/>
      <w:rPr>
        <w:rFonts w:hint="default"/>
      </w:rPr>
    </w:lvl>
  </w:abstractNum>
  <w:abstractNum w:abstractNumId="78">
    <w:nsid w:val="5B225FDE"/>
    <w:multiLevelType w:val="hybridMultilevel"/>
    <w:tmpl w:val="390E1D62"/>
    <w:lvl w:ilvl="0" w:tplc="97DAEA7E">
      <w:start w:val="1"/>
      <w:numFmt w:val="bullet"/>
      <w:lvlText w:val="-"/>
      <w:lvlJc w:val="left"/>
      <w:pPr>
        <w:ind w:hanging="140"/>
      </w:pPr>
      <w:rPr>
        <w:rFonts w:ascii="Times New Roman" w:eastAsia="Times New Roman" w:hAnsi="Times New Roman" w:hint="default"/>
        <w:w w:val="99"/>
        <w:sz w:val="24"/>
        <w:szCs w:val="24"/>
      </w:rPr>
    </w:lvl>
    <w:lvl w:ilvl="1" w:tplc="9704F64C">
      <w:start w:val="1"/>
      <w:numFmt w:val="bullet"/>
      <w:lvlText w:val="•"/>
      <w:lvlJc w:val="left"/>
      <w:rPr>
        <w:rFonts w:hint="default"/>
      </w:rPr>
    </w:lvl>
    <w:lvl w:ilvl="2" w:tplc="6DF84062">
      <w:start w:val="1"/>
      <w:numFmt w:val="bullet"/>
      <w:lvlText w:val="•"/>
      <w:lvlJc w:val="left"/>
      <w:rPr>
        <w:rFonts w:hint="default"/>
      </w:rPr>
    </w:lvl>
    <w:lvl w:ilvl="3" w:tplc="5EEC0AE0">
      <w:start w:val="1"/>
      <w:numFmt w:val="bullet"/>
      <w:lvlText w:val="•"/>
      <w:lvlJc w:val="left"/>
      <w:rPr>
        <w:rFonts w:hint="default"/>
      </w:rPr>
    </w:lvl>
    <w:lvl w:ilvl="4" w:tplc="7ABE5F1A">
      <w:start w:val="1"/>
      <w:numFmt w:val="bullet"/>
      <w:lvlText w:val="•"/>
      <w:lvlJc w:val="left"/>
      <w:rPr>
        <w:rFonts w:hint="default"/>
      </w:rPr>
    </w:lvl>
    <w:lvl w:ilvl="5" w:tplc="BF14027E">
      <w:start w:val="1"/>
      <w:numFmt w:val="bullet"/>
      <w:lvlText w:val="•"/>
      <w:lvlJc w:val="left"/>
      <w:rPr>
        <w:rFonts w:hint="default"/>
      </w:rPr>
    </w:lvl>
    <w:lvl w:ilvl="6" w:tplc="E9587794">
      <w:start w:val="1"/>
      <w:numFmt w:val="bullet"/>
      <w:lvlText w:val="•"/>
      <w:lvlJc w:val="left"/>
      <w:rPr>
        <w:rFonts w:hint="default"/>
      </w:rPr>
    </w:lvl>
    <w:lvl w:ilvl="7" w:tplc="F79E0336">
      <w:start w:val="1"/>
      <w:numFmt w:val="bullet"/>
      <w:lvlText w:val="•"/>
      <w:lvlJc w:val="left"/>
      <w:rPr>
        <w:rFonts w:hint="default"/>
      </w:rPr>
    </w:lvl>
    <w:lvl w:ilvl="8" w:tplc="7B003FB2">
      <w:start w:val="1"/>
      <w:numFmt w:val="bullet"/>
      <w:lvlText w:val="•"/>
      <w:lvlJc w:val="left"/>
      <w:rPr>
        <w:rFonts w:hint="default"/>
      </w:rPr>
    </w:lvl>
  </w:abstractNum>
  <w:abstractNum w:abstractNumId="79">
    <w:nsid w:val="5C493745"/>
    <w:multiLevelType w:val="hybridMultilevel"/>
    <w:tmpl w:val="F2DED9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D4569D1"/>
    <w:multiLevelType w:val="hybridMultilevel"/>
    <w:tmpl w:val="60CC08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D7236A2"/>
    <w:multiLevelType w:val="hybridMultilevel"/>
    <w:tmpl w:val="B89247C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DDD325D"/>
    <w:multiLevelType w:val="hybridMultilevel"/>
    <w:tmpl w:val="A6BCF3A8"/>
    <w:lvl w:ilvl="0" w:tplc="FE2A1DF4">
      <w:start w:val="1"/>
      <w:numFmt w:val="bullet"/>
      <w:lvlText w:val="-"/>
      <w:lvlJc w:val="left"/>
      <w:pPr>
        <w:ind w:hanging="140"/>
      </w:pPr>
      <w:rPr>
        <w:rFonts w:ascii="Times New Roman" w:eastAsia="Times New Roman" w:hAnsi="Times New Roman" w:hint="default"/>
        <w:w w:val="99"/>
        <w:sz w:val="24"/>
        <w:szCs w:val="24"/>
      </w:rPr>
    </w:lvl>
    <w:lvl w:ilvl="1" w:tplc="9B4AE748">
      <w:start w:val="1"/>
      <w:numFmt w:val="bullet"/>
      <w:lvlText w:val="•"/>
      <w:lvlJc w:val="left"/>
      <w:rPr>
        <w:rFonts w:hint="default"/>
      </w:rPr>
    </w:lvl>
    <w:lvl w:ilvl="2" w:tplc="3B5EF812">
      <w:start w:val="1"/>
      <w:numFmt w:val="bullet"/>
      <w:lvlText w:val="•"/>
      <w:lvlJc w:val="left"/>
      <w:rPr>
        <w:rFonts w:hint="default"/>
      </w:rPr>
    </w:lvl>
    <w:lvl w:ilvl="3" w:tplc="5804EFBA">
      <w:start w:val="1"/>
      <w:numFmt w:val="bullet"/>
      <w:lvlText w:val="•"/>
      <w:lvlJc w:val="left"/>
      <w:rPr>
        <w:rFonts w:hint="default"/>
      </w:rPr>
    </w:lvl>
    <w:lvl w:ilvl="4" w:tplc="5FC48114">
      <w:start w:val="1"/>
      <w:numFmt w:val="bullet"/>
      <w:lvlText w:val="•"/>
      <w:lvlJc w:val="left"/>
      <w:rPr>
        <w:rFonts w:hint="default"/>
      </w:rPr>
    </w:lvl>
    <w:lvl w:ilvl="5" w:tplc="76C60F1E">
      <w:start w:val="1"/>
      <w:numFmt w:val="bullet"/>
      <w:lvlText w:val="•"/>
      <w:lvlJc w:val="left"/>
      <w:rPr>
        <w:rFonts w:hint="default"/>
      </w:rPr>
    </w:lvl>
    <w:lvl w:ilvl="6" w:tplc="722CA6D6">
      <w:start w:val="1"/>
      <w:numFmt w:val="bullet"/>
      <w:lvlText w:val="•"/>
      <w:lvlJc w:val="left"/>
      <w:rPr>
        <w:rFonts w:hint="default"/>
      </w:rPr>
    </w:lvl>
    <w:lvl w:ilvl="7" w:tplc="DAA68A06">
      <w:start w:val="1"/>
      <w:numFmt w:val="bullet"/>
      <w:lvlText w:val="•"/>
      <w:lvlJc w:val="left"/>
      <w:rPr>
        <w:rFonts w:hint="default"/>
      </w:rPr>
    </w:lvl>
    <w:lvl w:ilvl="8" w:tplc="AB4AA788">
      <w:start w:val="1"/>
      <w:numFmt w:val="bullet"/>
      <w:lvlText w:val="•"/>
      <w:lvlJc w:val="left"/>
      <w:rPr>
        <w:rFonts w:hint="default"/>
      </w:rPr>
    </w:lvl>
  </w:abstractNum>
  <w:abstractNum w:abstractNumId="83">
    <w:nsid w:val="5FD669BA"/>
    <w:multiLevelType w:val="hybridMultilevel"/>
    <w:tmpl w:val="4B3EF46A"/>
    <w:lvl w:ilvl="0" w:tplc="FB4C1F40">
      <w:start w:val="1"/>
      <w:numFmt w:val="decimal"/>
      <w:lvlText w:val="%1."/>
      <w:lvlJc w:val="left"/>
      <w:pPr>
        <w:ind w:left="401" w:hanging="360"/>
      </w:pPr>
      <w:rPr>
        <w:rFonts w:hint="default"/>
      </w:r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84">
    <w:nsid w:val="60086B7B"/>
    <w:multiLevelType w:val="hybridMultilevel"/>
    <w:tmpl w:val="53102472"/>
    <w:lvl w:ilvl="0" w:tplc="7178A8D2">
      <w:start w:val="1"/>
      <w:numFmt w:val="bullet"/>
      <w:lvlText w:val="-"/>
      <w:lvlJc w:val="left"/>
      <w:pPr>
        <w:ind w:hanging="142"/>
      </w:pPr>
      <w:rPr>
        <w:rFonts w:ascii="Times New Roman" w:eastAsia="Times New Roman" w:hAnsi="Times New Roman" w:hint="default"/>
        <w:w w:val="99"/>
        <w:sz w:val="24"/>
        <w:szCs w:val="24"/>
      </w:rPr>
    </w:lvl>
    <w:lvl w:ilvl="1" w:tplc="04208496">
      <w:start w:val="1"/>
      <w:numFmt w:val="bullet"/>
      <w:lvlText w:val="•"/>
      <w:lvlJc w:val="left"/>
      <w:rPr>
        <w:rFonts w:hint="default"/>
      </w:rPr>
    </w:lvl>
    <w:lvl w:ilvl="2" w:tplc="17AEB22E">
      <w:start w:val="1"/>
      <w:numFmt w:val="bullet"/>
      <w:lvlText w:val="•"/>
      <w:lvlJc w:val="left"/>
      <w:rPr>
        <w:rFonts w:hint="default"/>
      </w:rPr>
    </w:lvl>
    <w:lvl w:ilvl="3" w:tplc="2E94640A">
      <w:start w:val="1"/>
      <w:numFmt w:val="bullet"/>
      <w:lvlText w:val="•"/>
      <w:lvlJc w:val="left"/>
      <w:rPr>
        <w:rFonts w:hint="default"/>
      </w:rPr>
    </w:lvl>
    <w:lvl w:ilvl="4" w:tplc="504A8742">
      <w:start w:val="1"/>
      <w:numFmt w:val="bullet"/>
      <w:lvlText w:val="•"/>
      <w:lvlJc w:val="left"/>
      <w:rPr>
        <w:rFonts w:hint="default"/>
      </w:rPr>
    </w:lvl>
    <w:lvl w:ilvl="5" w:tplc="942CC244">
      <w:start w:val="1"/>
      <w:numFmt w:val="bullet"/>
      <w:lvlText w:val="•"/>
      <w:lvlJc w:val="left"/>
      <w:rPr>
        <w:rFonts w:hint="default"/>
      </w:rPr>
    </w:lvl>
    <w:lvl w:ilvl="6" w:tplc="23FA8B52">
      <w:start w:val="1"/>
      <w:numFmt w:val="bullet"/>
      <w:lvlText w:val="•"/>
      <w:lvlJc w:val="left"/>
      <w:rPr>
        <w:rFonts w:hint="default"/>
      </w:rPr>
    </w:lvl>
    <w:lvl w:ilvl="7" w:tplc="67E639BE">
      <w:start w:val="1"/>
      <w:numFmt w:val="bullet"/>
      <w:lvlText w:val="•"/>
      <w:lvlJc w:val="left"/>
      <w:rPr>
        <w:rFonts w:hint="default"/>
      </w:rPr>
    </w:lvl>
    <w:lvl w:ilvl="8" w:tplc="787EE4C4">
      <w:start w:val="1"/>
      <w:numFmt w:val="bullet"/>
      <w:lvlText w:val="•"/>
      <w:lvlJc w:val="left"/>
      <w:rPr>
        <w:rFonts w:hint="default"/>
      </w:rPr>
    </w:lvl>
  </w:abstractNum>
  <w:abstractNum w:abstractNumId="85">
    <w:nsid w:val="60DC2B16"/>
    <w:multiLevelType w:val="hybridMultilevel"/>
    <w:tmpl w:val="9F065500"/>
    <w:lvl w:ilvl="0" w:tplc="96D8579E">
      <w:start w:val="1"/>
      <w:numFmt w:val="decimal"/>
      <w:lvlText w:val="%1."/>
      <w:lvlJc w:val="left"/>
      <w:pPr>
        <w:ind w:left="401" w:hanging="360"/>
      </w:pPr>
      <w:rPr>
        <w:rFonts w:hint="default"/>
      </w:r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86">
    <w:nsid w:val="60FD20DB"/>
    <w:multiLevelType w:val="hybridMultilevel"/>
    <w:tmpl w:val="F4B218BE"/>
    <w:lvl w:ilvl="0" w:tplc="0F1AC14C">
      <w:start w:val="1"/>
      <w:numFmt w:val="decimal"/>
      <w:lvlText w:val="%1."/>
      <w:lvlJc w:val="left"/>
      <w:pPr>
        <w:ind w:left="401" w:hanging="360"/>
      </w:pPr>
      <w:rPr>
        <w:rFonts w:hint="default"/>
      </w:r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87">
    <w:nsid w:val="61EF4BA8"/>
    <w:multiLevelType w:val="hybridMultilevel"/>
    <w:tmpl w:val="824E91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658F62D1"/>
    <w:multiLevelType w:val="hybridMultilevel"/>
    <w:tmpl w:val="787A3FF6"/>
    <w:lvl w:ilvl="0" w:tplc="250EE288">
      <w:start w:val="1"/>
      <w:numFmt w:val="decimal"/>
      <w:lvlText w:val="%1."/>
      <w:lvlJc w:val="left"/>
      <w:pPr>
        <w:ind w:hanging="240"/>
        <w:jc w:val="right"/>
      </w:pPr>
      <w:rPr>
        <w:rFonts w:ascii="Times New Roman" w:eastAsia="Times New Roman" w:hAnsi="Times New Roman" w:hint="default"/>
        <w:w w:val="99"/>
        <w:sz w:val="24"/>
        <w:szCs w:val="24"/>
      </w:rPr>
    </w:lvl>
    <w:lvl w:ilvl="1" w:tplc="197870CA">
      <w:start w:val="1"/>
      <w:numFmt w:val="bullet"/>
      <w:lvlText w:val="•"/>
      <w:lvlJc w:val="left"/>
      <w:rPr>
        <w:rFonts w:hint="default"/>
      </w:rPr>
    </w:lvl>
    <w:lvl w:ilvl="2" w:tplc="892AAD5C">
      <w:start w:val="1"/>
      <w:numFmt w:val="bullet"/>
      <w:lvlText w:val="•"/>
      <w:lvlJc w:val="left"/>
      <w:rPr>
        <w:rFonts w:hint="default"/>
      </w:rPr>
    </w:lvl>
    <w:lvl w:ilvl="3" w:tplc="26143116">
      <w:start w:val="1"/>
      <w:numFmt w:val="bullet"/>
      <w:lvlText w:val="•"/>
      <w:lvlJc w:val="left"/>
      <w:rPr>
        <w:rFonts w:hint="default"/>
      </w:rPr>
    </w:lvl>
    <w:lvl w:ilvl="4" w:tplc="75BE8DA0">
      <w:start w:val="1"/>
      <w:numFmt w:val="bullet"/>
      <w:lvlText w:val="•"/>
      <w:lvlJc w:val="left"/>
      <w:rPr>
        <w:rFonts w:hint="default"/>
      </w:rPr>
    </w:lvl>
    <w:lvl w:ilvl="5" w:tplc="99FC05DE">
      <w:start w:val="1"/>
      <w:numFmt w:val="bullet"/>
      <w:lvlText w:val="•"/>
      <w:lvlJc w:val="left"/>
      <w:rPr>
        <w:rFonts w:hint="default"/>
      </w:rPr>
    </w:lvl>
    <w:lvl w:ilvl="6" w:tplc="6812ED06">
      <w:start w:val="1"/>
      <w:numFmt w:val="bullet"/>
      <w:lvlText w:val="•"/>
      <w:lvlJc w:val="left"/>
      <w:rPr>
        <w:rFonts w:hint="default"/>
      </w:rPr>
    </w:lvl>
    <w:lvl w:ilvl="7" w:tplc="B396FC24">
      <w:start w:val="1"/>
      <w:numFmt w:val="bullet"/>
      <w:lvlText w:val="•"/>
      <w:lvlJc w:val="left"/>
      <w:rPr>
        <w:rFonts w:hint="default"/>
      </w:rPr>
    </w:lvl>
    <w:lvl w:ilvl="8" w:tplc="92F2E82C">
      <w:start w:val="1"/>
      <w:numFmt w:val="bullet"/>
      <w:lvlText w:val="•"/>
      <w:lvlJc w:val="left"/>
      <w:rPr>
        <w:rFonts w:hint="default"/>
      </w:rPr>
    </w:lvl>
  </w:abstractNum>
  <w:abstractNum w:abstractNumId="89">
    <w:nsid w:val="65D44C1A"/>
    <w:multiLevelType w:val="hybridMultilevel"/>
    <w:tmpl w:val="3392CB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65ED0572"/>
    <w:multiLevelType w:val="hybridMultilevel"/>
    <w:tmpl w:val="794256D4"/>
    <w:lvl w:ilvl="0" w:tplc="97B8EAA0">
      <w:start w:val="1"/>
      <w:numFmt w:val="decimal"/>
      <w:lvlText w:val="%1."/>
      <w:lvlJc w:val="left"/>
      <w:pPr>
        <w:ind w:left="401" w:hanging="360"/>
      </w:pPr>
      <w:rPr>
        <w:rFonts w:hint="default"/>
      </w:r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91">
    <w:nsid w:val="66476EBC"/>
    <w:multiLevelType w:val="hybridMultilevel"/>
    <w:tmpl w:val="CC4E42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67225148"/>
    <w:multiLevelType w:val="hybridMultilevel"/>
    <w:tmpl w:val="DAC68E72"/>
    <w:lvl w:ilvl="0" w:tplc="387C42AA">
      <w:start w:val="1"/>
      <w:numFmt w:val="bullet"/>
      <w:lvlText w:val="·"/>
      <w:lvlJc w:val="left"/>
      <w:pPr>
        <w:ind w:hanging="440"/>
      </w:pPr>
      <w:rPr>
        <w:rFonts w:ascii="Times New Roman" w:eastAsia="Times New Roman" w:hAnsi="Times New Roman" w:hint="default"/>
        <w:w w:val="99"/>
        <w:sz w:val="24"/>
        <w:szCs w:val="24"/>
      </w:rPr>
    </w:lvl>
    <w:lvl w:ilvl="1" w:tplc="D9BA3712">
      <w:start w:val="1"/>
      <w:numFmt w:val="bullet"/>
      <w:lvlText w:val="-"/>
      <w:lvlJc w:val="left"/>
      <w:pPr>
        <w:ind w:hanging="140"/>
      </w:pPr>
      <w:rPr>
        <w:rFonts w:ascii="Times New Roman" w:eastAsia="Times New Roman" w:hAnsi="Times New Roman" w:hint="default"/>
        <w:w w:val="99"/>
        <w:sz w:val="24"/>
        <w:szCs w:val="24"/>
      </w:rPr>
    </w:lvl>
    <w:lvl w:ilvl="2" w:tplc="2E20CF0C">
      <w:start w:val="1"/>
      <w:numFmt w:val="bullet"/>
      <w:lvlText w:val="•"/>
      <w:lvlJc w:val="left"/>
      <w:rPr>
        <w:rFonts w:hint="default"/>
      </w:rPr>
    </w:lvl>
    <w:lvl w:ilvl="3" w:tplc="A49A5BFC">
      <w:start w:val="1"/>
      <w:numFmt w:val="bullet"/>
      <w:lvlText w:val="•"/>
      <w:lvlJc w:val="left"/>
      <w:rPr>
        <w:rFonts w:hint="default"/>
      </w:rPr>
    </w:lvl>
    <w:lvl w:ilvl="4" w:tplc="3092D752">
      <w:start w:val="1"/>
      <w:numFmt w:val="bullet"/>
      <w:lvlText w:val="•"/>
      <w:lvlJc w:val="left"/>
      <w:rPr>
        <w:rFonts w:hint="default"/>
      </w:rPr>
    </w:lvl>
    <w:lvl w:ilvl="5" w:tplc="0BE6C41C">
      <w:start w:val="1"/>
      <w:numFmt w:val="bullet"/>
      <w:lvlText w:val="•"/>
      <w:lvlJc w:val="left"/>
      <w:rPr>
        <w:rFonts w:hint="default"/>
      </w:rPr>
    </w:lvl>
    <w:lvl w:ilvl="6" w:tplc="DAA809DC">
      <w:start w:val="1"/>
      <w:numFmt w:val="bullet"/>
      <w:lvlText w:val="•"/>
      <w:lvlJc w:val="left"/>
      <w:rPr>
        <w:rFonts w:hint="default"/>
      </w:rPr>
    </w:lvl>
    <w:lvl w:ilvl="7" w:tplc="8938D3E0">
      <w:start w:val="1"/>
      <w:numFmt w:val="bullet"/>
      <w:lvlText w:val="•"/>
      <w:lvlJc w:val="left"/>
      <w:rPr>
        <w:rFonts w:hint="default"/>
      </w:rPr>
    </w:lvl>
    <w:lvl w:ilvl="8" w:tplc="DD0477E8">
      <w:start w:val="1"/>
      <w:numFmt w:val="bullet"/>
      <w:lvlText w:val="•"/>
      <w:lvlJc w:val="left"/>
      <w:rPr>
        <w:rFonts w:hint="default"/>
      </w:rPr>
    </w:lvl>
  </w:abstractNum>
  <w:abstractNum w:abstractNumId="93">
    <w:nsid w:val="672C5C3C"/>
    <w:multiLevelType w:val="hybridMultilevel"/>
    <w:tmpl w:val="FFDC5B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694C660A"/>
    <w:multiLevelType w:val="hybridMultilevel"/>
    <w:tmpl w:val="9EB8A4A6"/>
    <w:lvl w:ilvl="0" w:tplc="F7EA63D4">
      <w:start w:val="1"/>
      <w:numFmt w:val="decimal"/>
      <w:lvlText w:val="%1."/>
      <w:lvlJc w:val="left"/>
      <w:pPr>
        <w:ind w:hanging="240"/>
        <w:jc w:val="right"/>
      </w:pPr>
      <w:rPr>
        <w:rFonts w:ascii="Times New Roman" w:eastAsia="Times New Roman" w:hAnsi="Times New Roman" w:hint="default"/>
        <w:w w:val="99"/>
        <w:sz w:val="24"/>
        <w:szCs w:val="24"/>
      </w:rPr>
    </w:lvl>
    <w:lvl w:ilvl="1" w:tplc="270EADCC">
      <w:start w:val="1"/>
      <w:numFmt w:val="bullet"/>
      <w:lvlText w:val="•"/>
      <w:lvlJc w:val="left"/>
      <w:rPr>
        <w:rFonts w:hint="default"/>
      </w:rPr>
    </w:lvl>
    <w:lvl w:ilvl="2" w:tplc="1C881330">
      <w:start w:val="1"/>
      <w:numFmt w:val="bullet"/>
      <w:lvlText w:val="•"/>
      <w:lvlJc w:val="left"/>
      <w:rPr>
        <w:rFonts w:hint="default"/>
      </w:rPr>
    </w:lvl>
    <w:lvl w:ilvl="3" w:tplc="60841078">
      <w:start w:val="1"/>
      <w:numFmt w:val="bullet"/>
      <w:lvlText w:val="•"/>
      <w:lvlJc w:val="left"/>
      <w:rPr>
        <w:rFonts w:hint="default"/>
      </w:rPr>
    </w:lvl>
    <w:lvl w:ilvl="4" w:tplc="4B9C0D92">
      <w:start w:val="1"/>
      <w:numFmt w:val="bullet"/>
      <w:lvlText w:val="•"/>
      <w:lvlJc w:val="left"/>
      <w:rPr>
        <w:rFonts w:hint="default"/>
      </w:rPr>
    </w:lvl>
    <w:lvl w:ilvl="5" w:tplc="F3E2B186">
      <w:start w:val="1"/>
      <w:numFmt w:val="bullet"/>
      <w:lvlText w:val="•"/>
      <w:lvlJc w:val="left"/>
      <w:rPr>
        <w:rFonts w:hint="default"/>
      </w:rPr>
    </w:lvl>
    <w:lvl w:ilvl="6" w:tplc="D0BC3A20">
      <w:start w:val="1"/>
      <w:numFmt w:val="bullet"/>
      <w:lvlText w:val="•"/>
      <w:lvlJc w:val="left"/>
      <w:rPr>
        <w:rFonts w:hint="default"/>
      </w:rPr>
    </w:lvl>
    <w:lvl w:ilvl="7" w:tplc="3994675E">
      <w:start w:val="1"/>
      <w:numFmt w:val="bullet"/>
      <w:lvlText w:val="•"/>
      <w:lvlJc w:val="left"/>
      <w:rPr>
        <w:rFonts w:hint="default"/>
      </w:rPr>
    </w:lvl>
    <w:lvl w:ilvl="8" w:tplc="0F72CE14">
      <w:start w:val="1"/>
      <w:numFmt w:val="bullet"/>
      <w:lvlText w:val="•"/>
      <w:lvlJc w:val="left"/>
      <w:rPr>
        <w:rFonts w:hint="default"/>
      </w:rPr>
    </w:lvl>
  </w:abstractNum>
  <w:abstractNum w:abstractNumId="95">
    <w:nsid w:val="69FF26C7"/>
    <w:multiLevelType w:val="hybridMultilevel"/>
    <w:tmpl w:val="C22CAB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6A5D2CFF"/>
    <w:multiLevelType w:val="hybridMultilevel"/>
    <w:tmpl w:val="F86832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B475F13"/>
    <w:multiLevelType w:val="hybridMultilevel"/>
    <w:tmpl w:val="5F0234E6"/>
    <w:lvl w:ilvl="0" w:tplc="B67C59DA">
      <w:start w:val="1"/>
      <w:numFmt w:val="decimal"/>
      <w:lvlText w:val="%1."/>
      <w:lvlJc w:val="left"/>
      <w:pPr>
        <w:ind w:left="401" w:hanging="360"/>
      </w:pPr>
      <w:rPr>
        <w:rFonts w:hint="default"/>
      </w:r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98">
    <w:nsid w:val="6C0660BB"/>
    <w:multiLevelType w:val="multilevel"/>
    <w:tmpl w:val="3B4077C6"/>
    <w:lvl w:ilvl="0">
      <w:start w:val="2"/>
      <w:numFmt w:val="decimal"/>
      <w:lvlText w:val="%1"/>
      <w:lvlJc w:val="left"/>
      <w:pPr>
        <w:ind w:hanging="300"/>
      </w:pPr>
      <w:rPr>
        <w:rFonts w:hint="default"/>
      </w:rPr>
    </w:lvl>
    <w:lvl w:ilvl="1">
      <w:start w:val="1"/>
      <w:numFmt w:val="decimal"/>
      <w:lvlText w:val="%1.%2"/>
      <w:lvlJc w:val="left"/>
      <w:pPr>
        <w:ind w:hanging="300"/>
        <w:jc w:val="right"/>
      </w:pPr>
      <w:rPr>
        <w:rFonts w:ascii="Times New Roman" w:eastAsia="Times New Roman" w:hAnsi="Times New Roman" w:hint="default"/>
        <w:w w:val="99"/>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9">
    <w:nsid w:val="6C4150D7"/>
    <w:multiLevelType w:val="hybridMultilevel"/>
    <w:tmpl w:val="0D548A0C"/>
    <w:lvl w:ilvl="0" w:tplc="5B5E9D7A">
      <w:start w:val="1"/>
      <w:numFmt w:val="decimal"/>
      <w:lvlText w:val="%1."/>
      <w:lvlJc w:val="left"/>
      <w:pPr>
        <w:ind w:hanging="240"/>
      </w:pPr>
      <w:rPr>
        <w:rFonts w:ascii="Times New Roman" w:eastAsia="Times New Roman" w:hAnsi="Times New Roman" w:hint="default"/>
        <w:w w:val="99"/>
        <w:sz w:val="24"/>
        <w:szCs w:val="24"/>
      </w:rPr>
    </w:lvl>
    <w:lvl w:ilvl="1" w:tplc="DA1C0306">
      <w:start w:val="1"/>
      <w:numFmt w:val="bullet"/>
      <w:lvlText w:val="•"/>
      <w:lvlJc w:val="left"/>
      <w:rPr>
        <w:rFonts w:hint="default"/>
      </w:rPr>
    </w:lvl>
    <w:lvl w:ilvl="2" w:tplc="4BFC61E2">
      <w:start w:val="1"/>
      <w:numFmt w:val="bullet"/>
      <w:lvlText w:val="•"/>
      <w:lvlJc w:val="left"/>
      <w:rPr>
        <w:rFonts w:hint="default"/>
      </w:rPr>
    </w:lvl>
    <w:lvl w:ilvl="3" w:tplc="7E50432C">
      <w:start w:val="1"/>
      <w:numFmt w:val="bullet"/>
      <w:lvlText w:val="•"/>
      <w:lvlJc w:val="left"/>
      <w:rPr>
        <w:rFonts w:hint="default"/>
      </w:rPr>
    </w:lvl>
    <w:lvl w:ilvl="4" w:tplc="5426C330">
      <w:start w:val="1"/>
      <w:numFmt w:val="bullet"/>
      <w:lvlText w:val="•"/>
      <w:lvlJc w:val="left"/>
      <w:rPr>
        <w:rFonts w:hint="default"/>
      </w:rPr>
    </w:lvl>
    <w:lvl w:ilvl="5" w:tplc="BB789272">
      <w:start w:val="1"/>
      <w:numFmt w:val="bullet"/>
      <w:lvlText w:val="•"/>
      <w:lvlJc w:val="left"/>
      <w:rPr>
        <w:rFonts w:hint="default"/>
      </w:rPr>
    </w:lvl>
    <w:lvl w:ilvl="6" w:tplc="91F4C154">
      <w:start w:val="1"/>
      <w:numFmt w:val="bullet"/>
      <w:lvlText w:val="•"/>
      <w:lvlJc w:val="left"/>
      <w:rPr>
        <w:rFonts w:hint="default"/>
      </w:rPr>
    </w:lvl>
    <w:lvl w:ilvl="7" w:tplc="584AA5EC">
      <w:start w:val="1"/>
      <w:numFmt w:val="bullet"/>
      <w:lvlText w:val="•"/>
      <w:lvlJc w:val="left"/>
      <w:rPr>
        <w:rFonts w:hint="default"/>
      </w:rPr>
    </w:lvl>
    <w:lvl w:ilvl="8" w:tplc="0028564C">
      <w:start w:val="1"/>
      <w:numFmt w:val="bullet"/>
      <w:lvlText w:val="•"/>
      <w:lvlJc w:val="left"/>
      <w:rPr>
        <w:rFonts w:hint="default"/>
      </w:rPr>
    </w:lvl>
  </w:abstractNum>
  <w:abstractNum w:abstractNumId="100">
    <w:nsid w:val="6CCD3910"/>
    <w:multiLevelType w:val="multilevel"/>
    <w:tmpl w:val="75D4C49A"/>
    <w:lvl w:ilvl="0">
      <w:start w:val="2"/>
      <w:numFmt w:val="decimal"/>
      <w:lvlText w:val="%1"/>
      <w:lvlJc w:val="left"/>
      <w:pPr>
        <w:ind w:hanging="480"/>
      </w:pPr>
      <w:rPr>
        <w:rFonts w:hint="default"/>
      </w:rPr>
    </w:lvl>
    <w:lvl w:ilvl="1">
      <w:start w:val="4"/>
      <w:numFmt w:val="decimal"/>
      <w:lvlText w:val="%1.%2."/>
      <w:lvlJc w:val="left"/>
      <w:pPr>
        <w:ind w:hanging="480"/>
      </w:pPr>
      <w:rPr>
        <w:rFonts w:ascii="Times New Roman" w:eastAsia="Times New Roman" w:hAnsi="Times New Roman" w:hint="default"/>
        <w:w w:val="99"/>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1">
    <w:nsid w:val="6CF13909"/>
    <w:multiLevelType w:val="hybridMultilevel"/>
    <w:tmpl w:val="CBA64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6D5F140B"/>
    <w:multiLevelType w:val="hybridMultilevel"/>
    <w:tmpl w:val="4D3A2440"/>
    <w:lvl w:ilvl="0" w:tplc="360494AE">
      <w:start w:val="1"/>
      <w:numFmt w:val="bullet"/>
      <w:lvlText w:val="-"/>
      <w:lvlJc w:val="left"/>
      <w:pPr>
        <w:ind w:hanging="140"/>
      </w:pPr>
      <w:rPr>
        <w:rFonts w:ascii="Times New Roman" w:eastAsia="Times New Roman" w:hAnsi="Times New Roman" w:hint="default"/>
        <w:w w:val="99"/>
        <w:sz w:val="24"/>
        <w:szCs w:val="24"/>
      </w:rPr>
    </w:lvl>
    <w:lvl w:ilvl="1" w:tplc="76844298">
      <w:start w:val="1"/>
      <w:numFmt w:val="bullet"/>
      <w:lvlText w:val="•"/>
      <w:lvlJc w:val="left"/>
      <w:rPr>
        <w:rFonts w:hint="default"/>
      </w:rPr>
    </w:lvl>
    <w:lvl w:ilvl="2" w:tplc="481E1522">
      <w:start w:val="1"/>
      <w:numFmt w:val="bullet"/>
      <w:lvlText w:val="•"/>
      <w:lvlJc w:val="left"/>
      <w:rPr>
        <w:rFonts w:hint="default"/>
      </w:rPr>
    </w:lvl>
    <w:lvl w:ilvl="3" w:tplc="312A6040">
      <w:start w:val="1"/>
      <w:numFmt w:val="bullet"/>
      <w:lvlText w:val="•"/>
      <w:lvlJc w:val="left"/>
      <w:rPr>
        <w:rFonts w:hint="default"/>
      </w:rPr>
    </w:lvl>
    <w:lvl w:ilvl="4" w:tplc="15F842CC">
      <w:start w:val="1"/>
      <w:numFmt w:val="bullet"/>
      <w:lvlText w:val="•"/>
      <w:lvlJc w:val="left"/>
      <w:rPr>
        <w:rFonts w:hint="default"/>
      </w:rPr>
    </w:lvl>
    <w:lvl w:ilvl="5" w:tplc="EEFE1FEE">
      <w:start w:val="1"/>
      <w:numFmt w:val="bullet"/>
      <w:lvlText w:val="•"/>
      <w:lvlJc w:val="left"/>
      <w:rPr>
        <w:rFonts w:hint="default"/>
      </w:rPr>
    </w:lvl>
    <w:lvl w:ilvl="6" w:tplc="6DD4F0E4">
      <w:start w:val="1"/>
      <w:numFmt w:val="bullet"/>
      <w:lvlText w:val="•"/>
      <w:lvlJc w:val="left"/>
      <w:rPr>
        <w:rFonts w:hint="default"/>
      </w:rPr>
    </w:lvl>
    <w:lvl w:ilvl="7" w:tplc="1472BC62">
      <w:start w:val="1"/>
      <w:numFmt w:val="bullet"/>
      <w:lvlText w:val="•"/>
      <w:lvlJc w:val="left"/>
      <w:rPr>
        <w:rFonts w:hint="default"/>
      </w:rPr>
    </w:lvl>
    <w:lvl w:ilvl="8" w:tplc="A0D48C08">
      <w:start w:val="1"/>
      <w:numFmt w:val="bullet"/>
      <w:lvlText w:val="•"/>
      <w:lvlJc w:val="left"/>
      <w:rPr>
        <w:rFonts w:hint="default"/>
      </w:rPr>
    </w:lvl>
  </w:abstractNum>
  <w:abstractNum w:abstractNumId="103">
    <w:nsid w:val="6E3959AD"/>
    <w:multiLevelType w:val="hybridMultilevel"/>
    <w:tmpl w:val="332A259A"/>
    <w:lvl w:ilvl="0" w:tplc="D7427E2A">
      <w:start w:val="1"/>
      <w:numFmt w:val="bullet"/>
      <w:lvlText w:val="-"/>
      <w:lvlJc w:val="left"/>
      <w:pPr>
        <w:ind w:hanging="140"/>
      </w:pPr>
      <w:rPr>
        <w:rFonts w:ascii="Times New Roman" w:eastAsia="Times New Roman" w:hAnsi="Times New Roman" w:hint="default"/>
        <w:w w:val="99"/>
        <w:sz w:val="24"/>
        <w:szCs w:val="24"/>
      </w:rPr>
    </w:lvl>
    <w:lvl w:ilvl="1" w:tplc="8C5E9B4E">
      <w:start w:val="1"/>
      <w:numFmt w:val="bullet"/>
      <w:lvlText w:val="•"/>
      <w:lvlJc w:val="left"/>
      <w:rPr>
        <w:rFonts w:hint="default"/>
      </w:rPr>
    </w:lvl>
    <w:lvl w:ilvl="2" w:tplc="99C6D6BE">
      <w:start w:val="1"/>
      <w:numFmt w:val="bullet"/>
      <w:lvlText w:val="•"/>
      <w:lvlJc w:val="left"/>
      <w:rPr>
        <w:rFonts w:hint="default"/>
      </w:rPr>
    </w:lvl>
    <w:lvl w:ilvl="3" w:tplc="CD282CE6">
      <w:start w:val="1"/>
      <w:numFmt w:val="bullet"/>
      <w:lvlText w:val="•"/>
      <w:lvlJc w:val="left"/>
      <w:rPr>
        <w:rFonts w:hint="default"/>
      </w:rPr>
    </w:lvl>
    <w:lvl w:ilvl="4" w:tplc="C1E05F8C">
      <w:start w:val="1"/>
      <w:numFmt w:val="bullet"/>
      <w:lvlText w:val="•"/>
      <w:lvlJc w:val="left"/>
      <w:rPr>
        <w:rFonts w:hint="default"/>
      </w:rPr>
    </w:lvl>
    <w:lvl w:ilvl="5" w:tplc="F7C26234">
      <w:start w:val="1"/>
      <w:numFmt w:val="bullet"/>
      <w:lvlText w:val="•"/>
      <w:lvlJc w:val="left"/>
      <w:rPr>
        <w:rFonts w:hint="default"/>
      </w:rPr>
    </w:lvl>
    <w:lvl w:ilvl="6" w:tplc="CE86A316">
      <w:start w:val="1"/>
      <w:numFmt w:val="bullet"/>
      <w:lvlText w:val="•"/>
      <w:lvlJc w:val="left"/>
      <w:rPr>
        <w:rFonts w:hint="default"/>
      </w:rPr>
    </w:lvl>
    <w:lvl w:ilvl="7" w:tplc="0712A244">
      <w:start w:val="1"/>
      <w:numFmt w:val="bullet"/>
      <w:lvlText w:val="•"/>
      <w:lvlJc w:val="left"/>
      <w:rPr>
        <w:rFonts w:hint="default"/>
      </w:rPr>
    </w:lvl>
    <w:lvl w:ilvl="8" w:tplc="9962DAFC">
      <w:start w:val="1"/>
      <w:numFmt w:val="bullet"/>
      <w:lvlText w:val="•"/>
      <w:lvlJc w:val="left"/>
      <w:rPr>
        <w:rFonts w:hint="default"/>
      </w:rPr>
    </w:lvl>
  </w:abstractNum>
  <w:abstractNum w:abstractNumId="104">
    <w:nsid w:val="6E672776"/>
    <w:multiLevelType w:val="hybridMultilevel"/>
    <w:tmpl w:val="3AB2441A"/>
    <w:lvl w:ilvl="0" w:tplc="0B202094">
      <w:start w:val="5"/>
      <w:numFmt w:val="upperRoman"/>
      <w:lvlText w:val="%1."/>
      <w:lvlJc w:val="left"/>
      <w:pPr>
        <w:ind w:hanging="391"/>
        <w:jc w:val="right"/>
      </w:pPr>
      <w:rPr>
        <w:rFonts w:hint="default"/>
        <w:highlight w:val="lightGray"/>
      </w:rPr>
    </w:lvl>
    <w:lvl w:ilvl="1" w:tplc="13AC1D14">
      <w:start w:val="1"/>
      <w:numFmt w:val="decimal"/>
      <w:lvlText w:val="%2."/>
      <w:lvlJc w:val="left"/>
      <w:pPr>
        <w:ind w:hanging="360"/>
      </w:pPr>
      <w:rPr>
        <w:rFonts w:ascii="Times New Roman" w:eastAsia="Times New Roman" w:hAnsi="Times New Roman" w:hint="default"/>
        <w:w w:val="99"/>
        <w:sz w:val="24"/>
        <w:szCs w:val="24"/>
      </w:rPr>
    </w:lvl>
    <w:lvl w:ilvl="2" w:tplc="C86A0698">
      <w:start w:val="1"/>
      <w:numFmt w:val="bullet"/>
      <w:lvlText w:val="•"/>
      <w:lvlJc w:val="left"/>
      <w:rPr>
        <w:rFonts w:hint="default"/>
      </w:rPr>
    </w:lvl>
    <w:lvl w:ilvl="3" w:tplc="5DD654C4">
      <w:start w:val="1"/>
      <w:numFmt w:val="bullet"/>
      <w:lvlText w:val="•"/>
      <w:lvlJc w:val="left"/>
      <w:rPr>
        <w:rFonts w:hint="default"/>
      </w:rPr>
    </w:lvl>
    <w:lvl w:ilvl="4" w:tplc="569C2CA2">
      <w:start w:val="1"/>
      <w:numFmt w:val="bullet"/>
      <w:lvlText w:val="•"/>
      <w:lvlJc w:val="left"/>
      <w:rPr>
        <w:rFonts w:hint="default"/>
      </w:rPr>
    </w:lvl>
    <w:lvl w:ilvl="5" w:tplc="CF56C918">
      <w:start w:val="1"/>
      <w:numFmt w:val="bullet"/>
      <w:lvlText w:val="•"/>
      <w:lvlJc w:val="left"/>
      <w:rPr>
        <w:rFonts w:hint="default"/>
      </w:rPr>
    </w:lvl>
    <w:lvl w:ilvl="6" w:tplc="4EAA2506">
      <w:start w:val="1"/>
      <w:numFmt w:val="bullet"/>
      <w:lvlText w:val="•"/>
      <w:lvlJc w:val="left"/>
      <w:rPr>
        <w:rFonts w:hint="default"/>
      </w:rPr>
    </w:lvl>
    <w:lvl w:ilvl="7" w:tplc="9F6A3866">
      <w:start w:val="1"/>
      <w:numFmt w:val="bullet"/>
      <w:lvlText w:val="•"/>
      <w:lvlJc w:val="left"/>
      <w:rPr>
        <w:rFonts w:hint="default"/>
      </w:rPr>
    </w:lvl>
    <w:lvl w:ilvl="8" w:tplc="2CB801AE">
      <w:start w:val="1"/>
      <w:numFmt w:val="bullet"/>
      <w:lvlText w:val="•"/>
      <w:lvlJc w:val="left"/>
      <w:rPr>
        <w:rFonts w:hint="default"/>
      </w:rPr>
    </w:lvl>
  </w:abstractNum>
  <w:abstractNum w:abstractNumId="105">
    <w:nsid w:val="6E910BB2"/>
    <w:multiLevelType w:val="hybridMultilevel"/>
    <w:tmpl w:val="180CE6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EED5C5D"/>
    <w:multiLevelType w:val="hybridMultilevel"/>
    <w:tmpl w:val="5F106F68"/>
    <w:lvl w:ilvl="0" w:tplc="9A9A9ED2">
      <w:start w:val="1"/>
      <w:numFmt w:val="decimal"/>
      <w:lvlText w:val="%1."/>
      <w:lvlJc w:val="left"/>
      <w:pPr>
        <w:ind w:left="401" w:hanging="360"/>
      </w:pPr>
      <w:rPr>
        <w:rFonts w:hint="default"/>
      </w:r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107">
    <w:nsid w:val="6FAF564E"/>
    <w:multiLevelType w:val="multilevel"/>
    <w:tmpl w:val="26CE24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8">
    <w:nsid w:val="713F58DA"/>
    <w:multiLevelType w:val="hybridMultilevel"/>
    <w:tmpl w:val="81D0ADDC"/>
    <w:lvl w:ilvl="0" w:tplc="D01A177E">
      <w:start w:val="1"/>
      <w:numFmt w:val="decimal"/>
      <w:lvlText w:val="%1."/>
      <w:lvlJc w:val="left"/>
      <w:pPr>
        <w:ind w:left="401" w:hanging="360"/>
      </w:pPr>
      <w:rPr>
        <w:rFonts w:hint="default"/>
      </w:r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109">
    <w:nsid w:val="71562DA4"/>
    <w:multiLevelType w:val="hybridMultilevel"/>
    <w:tmpl w:val="DC987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184307B"/>
    <w:multiLevelType w:val="hybridMultilevel"/>
    <w:tmpl w:val="7F06A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7259198E"/>
    <w:multiLevelType w:val="hybridMultilevel"/>
    <w:tmpl w:val="BD98FE90"/>
    <w:lvl w:ilvl="0" w:tplc="B70822DC">
      <w:start w:val="1"/>
      <w:numFmt w:val="decimal"/>
      <w:lvlText w:val="%1."/>
      <w:lvlJc w:val="left"/>
      <w:pPr>
        <w:ind w:left="401" w:hanging="360"/>
      </w:pPr>
      <w:rPr>
        <w:rFonts w:hint="default"/>
      </w:r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112">
    <w:nsid w:val="73F5578C"/>
    <w:multiLevelType w:val="hybridMultilevel"/>
    <w:tmpl w:val="C48A71F0"/>
    <w:lvl w:ilvl="0" w:tplc="6D8AC6A0">
      <w:start w:val="1"/>
      <w:numFmt w:val="decimal"/>
      <w:lvlText w:val="%1."/>
      <w:lvlJc w:val="left"/>
      <w:pPr>
        <w:ind w:hanging="240"/>
      </w:pPr>
      <w:rPr>
        <w:rFonts w:ascii="Times New Roman" w:eastAsia="Times New Roman" w:hAnsi="Times New Roman" w:hint="default"/>
        <w:w w:val="99"/>
        <w:sz w:val="24"/>
        <w:szCs w:val="24"/>
      </w:rPr>
    </w:lvl>
    <w:lvl w:ilvl="1" w:tplc="65C49CE0">
      <w:start w:val="1"/>
      <w:numFmt w:val="bullet"/>
      <w:lvlText w:val="•"/>
      <w:lvlJc w:val="left"/>
      <w:rPr>
        <w:rFonts w:hint="default"/>
      </w:rPr>
    </w:lvl>
    <w:lvl w:ilvl="2" w:tplc="BE5EA2B8">
      <w:start w:val="1"/>
      <w:numFmt w:val="bullet"/>
      <w:lvlText w:val="•"/>
      <w:lvlJc w:val="left"/>
      <w:rPr>
        <w:rFonts w:hint="default"/>
      </w:rPr>
    </w:lvl>
    <w:lvl w:ilvl="3" w:tplc="0F3AAABC">
      <w:start w:val="1"/>
      <w:numFmt w:val="bullet"/>
      <w:lvlText w:val="•"/>
      <w:lvlJc w:val="left"/>
      <w:rPr>
        <w:rFonts w:hint="default"/>
      </w:rPr>
    </w:lvl>
    <w:lvl w:ilvl="4" w:tplc="84B48BA4">
      <w:start w:val="1"/>
      <w:numFmt w:val="bullet"/>
      <w:lvlText w:val="•"/>
      <w:lvlJc w:val="left"/>
      <w:rPr>
        <w:rFonts w:hint="default"/>
      </w:rPr>
    </w:lvl>
    <w:lvl w:ilvl="5" w:tplc="B60C6FC8">
      <w:start w:val="1"/>
      <w:numFmt w:val="bullet"/>
      <w:lvlText w:val="•"/>
      <w:lvlJc w:val="left"/>
      <w:rPr>
        <w:rFonts w:hint="default"/>
      </w:rPr>
    </w:lvl>
    <w:lvl w:ilvl="6" w:tplc="C480E1EE">
      <w:start w:val="1"/>
      <w:numFmt w:val="bullet"/>
      <w:lvlText w:val="•"/>
      <w:lvlJc w:val="left"/>
      <w:rPr>
        <w:rFonts w:hint="default"/>
      </w:rPr>
    </w:lvl>
    <w:lvl w:ilvl="7" w:tplc="26841614">
      <w:start w:val="1"/>
      <w:numFmt w:val="bullet"/>
      <w:lvlText w:val="•"/>
      <w:lvlJc w:val="left"/>
      <w:rPr>
        <w:rFonts w:hint="default"/>
      </w:rPr>
    </w:lvl>
    <w:lvl w:ilvl="8" w:tplc="80141B84">
      <w:start w:val="1"/>
      <w:numFmt w:val="bullet"/>
      <w:lvlText w:val="•"/>
      <w:lvlJc w:val="left"/>
      <w:rPr>
        <w:rFonts w:hint="default"/>
      </w:rPr>
    </w:lvl>
  </w:abstractNum>
  <w:abstractNum w:abstractNumId="113">
    <w:nsid w:val="749F3D7A"/>
    <w:multiLevelType w:val="hybridMultilevel"/>
    <w:tmpl w:val="CB2870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777B080E"/>
    <w:multiLevelType w:val="hybridMultilevel"/>
    <w:tmpl w:val="446C5F3E"/>
    <w:lvl w:ilvl="0" w:tplc="3300E0D8">
      <w:start w:val="1"/>
      <w:numFmt w:val="bullet"/>
      <w:lvlText w:val="-"/>
      <w:lvlJc w:val="left"/>
      <w:pPr>
        <w:ind w:hanging="140"/>
      </w:pPr>
      <w:rPr>
        <w:rFonts w:ascii="Times New Roman" w:eastAsia="Times New Roman" w:hAnsi="Times New Roman" w:hint="default"/>
        <w:w w:val="99"/>
        <w:sz w:val="24"/>
        <w:szCs w:val="24"/>
      </w:rPr>
    </w:lvl>
    <w:lvl w:ilvl="1" w:tplc="7116EF9C">
      <w:start w:val="1"/>
      <w:numFmt w:val="bullet"/>
      <w:lvlText w:val="•"/>
      <w:lvlJc w:val="left"/>
      <w:rPr>
        <w:rFonts w:hint="default"/>
      </w:rPr>
    </w:lvl>
    <w:lvl w:ilvl="2" w:tplc="DF08E14A">
      <w:start w:val="1"/>
      <w:numFmt w:val="bullet"/>
      <w:lvlText w:val="•"/>
      <w:lvlJc w:val="left"/>
      <w:rPr>
        <w:rFonts w:hint="default"/>
      </w:rPr>
    </w:lvl>
    <w:lvl w:ilvl="3" w:tplc="87846116">
      <w:start w:val="1"/>
      <w:numFmt w:val="bullet"/>
      <w:lvlText w:val="•"/>
      <w:lvlJc w:val="left"/>
      <w:rPr>
        <w:rFonts w:hint="default"/>
      </w:rPr>
    </w:lvl>
    <w:lvl w:ilvl="4" w:tplc="FF88B8EE">
      <w:start w:val="1"/>
      <w:numFmt w:val="bullet"/>
      <w:lvlText w:val="•"/>
      <w:lvlJc w:val="left"/>
      <w:rPr>
        <w:rFonts w:hint="default"/>
      </w:rPr>
    </w:lvl>
    <w:lvl w:ilvl="5" w:tplc="22C6826C">
      <w:start w:val="1"/>
      <w:numFmt w:val="bullet"/>
      <w:lvlText w:val="•"/>
      <w:lvlJc w:val="left"/>
      <w:rPr>
        <w:rFonts w:hint="default"/>
      </w:rPr>
    </w:lvl>
    <w:lvl w:ilvl="6" w:tplc="08AADCF2">
      <w:start w:val="1"/>
      <w:numFmt w:val="bullet"/>
      <w:lvlText w:val="•"/>
      <w:lvlJc w:val="left"/>
      <w:rPr>
        <w:rFonts w:hint="default"/>
      </w:rPr>
    </w:lvl>
    <w:lvl w:ilvl="7" w:tplc="C14AC6A6">
      <w:start w:val="1"/>
      <w:numFmt w:val="bullet"/>
      <w:lvlText w:val="•"/>
      <w:lvlJc w:val="left"/>
      <w:rPr>
        <w:rFonts w:hint="default"/>
      </w:rPr>
    </w:lvl>
    <w:lvl w:ilvl="8" w:tplc="75944790">
      <w:start w:val="1"/>
      <w:numFmt w:val="bullet"/>
      <w:lvlText w:val="•"/>
      <w:lvlJc w:val="left"/>
      <w:rPr>
        <w:rFonts w:hint="default"/>
      </w:rPr>
    </w:lvl>
  </w:abstractNum>
  <w:abstractNum w:abstractNumId="115">
    <w:nsid w:val="7AFC5B7E"/>
    <w:multiLevelType w:val="hybridMultilevel"/>
    <w:tmpl w:val="6A9A1FDA"/>
    <w:lvl w:ilvl="0" w:tplc="7966A002">
      <w:start w:val="1"/>
      <w:numFmt w:val="decimal"/>
      <w:lvlText w:val="%1."/>
      <w:lvlJc w:val="left"/>
      <w:pPr>
        <w:ind w:hanging="240"/>
      </w:pPr>
      <w:rPr>
        <w:rFonts w:ascii="Times New Roman" w:eastAsia="Times New Roman" w:hAnsi="Times New Roman" w:hint="default"/>
        <w:w w:val="99"/>
        <w:sz w:val="24"/>
        <w:szCs w:val="24"/>
      </w:rPr>
    </w:lvl>
    <w:lvl w:ilvl="1" w:tplc="F7EEED02">
      <w:start w:val="1"/>
      <w:numFmt w:val="bullet"/>
      <w:lvlText w:val="•"/>
      <w:lvlJc w:val="left"/>
      <w:rPr>
        <w:rFonts w:hint="default"/>
      </w:rPr>
    </w:lvl>
    <w:lvl w:ilvl="2" w:tplc="E996C7BE">
      <w:start w:val="1"/>
      <w:numFmt w:val="bullet"/>
      <w:lvlText w:val="•"/>
      <w:lvlJc w:val="left"/>
      <w:rPr>
        <w:rFonts w:hint="default"/>
      </w:rPr>
    </w:lvl>
    <w:lvl w:ilvl="3" w:tplc="57408EC2">
      <w:start w:val="1"/>
      <w:numFmt w:val="bullet"/>
      <w:lvlText w:val="•"/>
      <w:lvlJc w:val="left"/>
      <w:rPr>
        <w:rFonts w:hint="default"/>
      </w:rPr>
    </w:lvl>
    <w:lvl w:ilvl="4" w:tplc="2272DC9A">
      <w:start w:val="1"/>
      <w:numFmt w:val="bullet"/>
      <w:lvlText w:val="•"/>
      <w:lvlJc w:val="left"/>
      <w:rPr>
        <w:rFonts w:hint="default"/>
      </w:rPr>
    </w:lvl>
    <w:lvl w:ilvl="5" w:tplc="A19ED952">
      <w:start w:val="1"/>
      <w:numFmt w:val="bullet"/>
      <w:lvlText w:val="•"/>
      <w:lvlJc w:val="left"/>
      <w:rPr>
        <w:rFonts w:hint="default"/>
      </w:rPr>
    </w:lvl>
    <w:lvl w:ilvl="6" w:tplc="AE50BC4A">
      <w:start w:val="1"/>
      <w:numFmt w:val="bullet"/>
      <w:lvlText w:val="•"/>
      <w:lvlJc w:val="left"/>
      <w:rPr>
        <w:rFonts w:hint="default"/>
      </w:rPr>
    </w:lvl>
    <w:lvl w:ilvl="7" w:tplc="15BAEDA2">
      <w:start w:val="1"/>
      <w:numFmt w:val="bullet"/>
      <w:lvlText w:val="•"/>
      <w:lvlJc w:val="left"/>
      <w:rPr>
        <w:rFonts w:hint="default"/>
      </w:rPr>
    </w:lvl>
    <w:lvl w:ilvl="8" w:tplc="0BA655B4">
      <w:start w:val="1"/>
      <w:numFmt w:val="bullet"/>
      <w:lvlText w:val="•"/>
      <w:lvlJc w:val="left"/>
      <w:rPr>
        <w:rFonts w:hint="default"/>
      </w:rPr>
    </w:lvl>
  </w:abstractNum>
  <w:abstractNum w:abstractNumId="116">
    <w:nsid w:val="7B402045"/>
    <w:multiLevelType w:val="hybridMultilevel"/>
    <w:tmpl w:val="D47E9C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7CC5672E"/>
    <w:multiLevelType w:val="hybridMultilevel"/>
    <w:tmpl w:val="2BB882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7DB25D98"/>
    <w:multiLevelType w:val="hybridMultilevel"/>
    <w:tmpl w:val="1CE25920"/>
    <w:lvl w:ilvl="0" w:tplc="C218B4DE">
      <w:start w:val="1"/>
      <w:numFmt w:val="decimal"/>
      <w:lvlText w:val="%1."/>
      <w:lvlJc w:val="left"/>
      <w:pPr>
        <w:ind w:left="401" w:hanging="360"/>
      </w:pPr>
      <w:rPr>
        <w:rFonts w:hint="default"/>
      </w:r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119">
    <w:nsid w:val="7E537779"/>
    <w:multiLevelType w:val="hybridMultilevel"/>
    <w:tmpl w:val="C2C6A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EB23CC3"/>
    <w:multiLevelType w:val="hybridMultilevel"/>
    <w:tmpl w:val="3238013A"/>
    <w:lvl w:ilvl="0" w:tplc="B08C7B56">
      <w:start w:val="1"/>
      <w:numFmt w:val="decimal"/>
      <w:lvlText w:val="%1."/>
      <w:lvlJc w:val="left"/>
      <w:pPr>
        <w:ind w:left="401" w:hanging="360"/>
      </w:pPr>
      <w:rPr>
        <w:rFonts w:hint="default"/>
      </w:r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121">
    <w:nsid w:val="7F261AAD"/>
    <w:multiLevelType w:val="hybridMultilevel"/>
    <w:tmpl w:val="0FA20CD2"/>
    <w:lvl w:ilvl="0" w:tplc="30245E7C">
      <w:start w:val="1"/>
      <w:numFmt w:val="bullet"/>
      <w:lvlText w:val="-"/>
      <w:lvlJc w:val="left"/>
      <w:pPr>
        <w:ind w:hanging="140"/>
      </w:pPr>
      <w:rPr>
        <w:rFonts w:ascii="Times New Roman" w:eastAsia="Times New Roman" w:hAnsi="Times New Roman" w:hint="default"/>
        <w:w w:val="99"/>
        <w:sz w:val="24"/>
        <w:szCs w:val="24"/>
      </w:rPr>
    </w:lvl>
    <w:lvl w:ilvl="1" w:tplc="291C8246">
      <w:start w:val="1"/>
      <w:numFmt w:val="bullet"/>
      <w:lvlText w:val="•"/>
      <w:lvlJc w:val="left"/>
      <w:rPr>
        <w:rFonts w:hint="default"/>
      </w:rPr>
    </w:lvl>
    <w:lvl w:ilvl="2" w:tplc="2FFADA12">
      <w:start w:val="1"/>
      <w:numFmt w:val="bullet"/>
      <w:lvlText w:val="•"/>
      <w:lvlJc w:val="left"/>
      <w:rPr>
        <w:rFonts w:hint="default"/>
      </w:rPr>
    </w:lvl>
    <w:lvl w:ilvl="3" w:tplc="62527768">
      <w:start w:val="1"/>
      <w:numFmt w:val="bullet"/>
      <w:lvlText w:val="•"/>
      <w:lvlJc w:val="left"/>
      <w:rPr>
        <w:rFonts w:hint="default"/>
      </w:rPr>
    </w:lvl>
    <w:lvl w:ilvl="4" w:tplc="409ACF1E">
      <w:start w:val="1"/>
      <w:numFmt w:val="bullet"/>
      <w:lvlText w:val="•"/>
      <w:lvlJc w:val="left"/>
      <w:rPr>
        <w:rFonts w:hint="default"/>
      </w:rPr>
    </w:lvl>
    <w:lvl w:ilvl="5" w:tplc="709A2194">
      <w:start w:val="1"/>
      <w:numFmt w:val="bullet"/>
      <w:lvlText w:val="•"/>
      <w:lvlJc w:val="left"/>
      <w:rPr>
        <w:rFonts w:hint="default"/>
      </w:rPr>
    </w:lvl>
    <w:lvl w:ilvl="6" w:tplc="9FCE1DCE">
      <w:start w:val="1"/>
      <w:numFmt w:val="bullet"/>
      <w:lvlText w:val="•"/>
      <w:lvlJc w:val="left"/>
      <w:rPr>
        <w:rFonts w:hint="default"/>
      </w:rPr>
    </w:lvl>
    <w:lvl w:ilvl="7" w:tplc="B4C80794">
      <w:start w:val="1"/>
      <w:numFmt w:val="bullet"/>
      <w:lvlText w:val="•"/>
      <w:lvlJc w:val="left"/>
      <w:rPr>
        <w:rFonts w:hint="default"/>
      </w:rPr>
    </w:lvl>
    <w:lvl w:ilvl="8" w:tplc="2C365722">
      <w:start w:val="1"/>
      <w:numFmt w:val="bullet"/>
      <w:lvlText w:val="•"/>
      <w:lvlJc w:val="left"/>
      <w:rPr>
        <w:rFonts w:hint="default"/>
      </w:rPr>
    </w:lvl>
  </w:abstractNum>
  <w:abstractNum w:abstractNumId="122">
    <w:nsid w:val="7F677633"/>
    <w:multiLevelType w:val="hybridMultilevel"/>
    <w:tmpl w:val="787A3FF6"/>
    <w:lvl w:ilvl="0" w:tplc="250EE288">
      <w:start w:val="1"/>
      <w:numFmt w:val="decimal"/>
      <w:lvlText w:val="%1."/>
      <w:lvlJc w:val="left"/>
      <w:pPr>
        <w:ind w:hanging="240"/>
        <w:jc w:val="right"/>
      </w:pPr>
      <w:rPr>
        <w:rFonts w:ascii="Times New Roman" w:eastAsia="Times New Roman" w:hAnsi="Times New Roman" w:hint="default"/>
        <w:w w:val="99"/>
        <w:sz w:val="24"/>
        <w:szCs w:val="24"/>
      </w:rPr>
    </w:lvl>
    <w:lvl w:ilvl="1" w:tplc="197870CA">
      <w:start w:val="1"/>
      <w:numFmt w:val="bullet"/>
      <w:lvlText w:val="•"/>
      <w:lvlJc w:val="left"/>
      <w:rPr>
        <w:rFonts w:hint="default"/>
      </w:rPr>
    </w:lvl>
    <w:lvl w:ilvl="2" w:tplc="892AAD5C">
      <w:start w:val="1"/>
      <w:numFmt w:val="bullet"/>
      <w:lvlText w:val="•"/>
      <w:lvlJc w:val="left"/>
      <w:rPr>
        <w:rFonts w:hint="default"/>
      </w:rPr>
    </w:lvl>
    <w:lvl w:ilvl="3" w:tplc="26143116">
      <w:start w:val="1"/>
      <w:numFmt w:val="bullet"/>
      <w:lvlText w:val="•"/>
      <w:lvlJc w:val="left"/>
      <w:rPr>
        <w:rFonts w:hint="default"/>
      </w:rPr>
    </w:lvl>
    <w:lvl w:ilvl="4" w:tplc="75BE8DA0">
      <w:start w:val="1"/>
      <w:numFmt w:val="bullet"/>
      <w:lvlText w:val="•"/>
      <w:lvlJc w:val="left"/>
      <w:rPr>
        <w:rFonts w:hint="default"/>
      </w:rPr>
    </w:lvl>
    <w:lvl w:ilvl="5" w:tplc="99FC05DE">
      <w:start w:val="1"/>
      <w:numFmt w:val="bullet"/>
      <w:lvlText w:val="•"/>
      <w:lvlJc w:val="left"/>
      <w:rPr>
        <w:rFonts w:hint="default"/>
      </w:rPr>
    </w:lvl>
    <w:lvl w:ilvl="6" w:tplc="6812ED06">
      <w:start w:val="1"/>
      <w:numFmt w:val="bullet"/>
      <w:lvlText w:val="•"/>
      <w:lvlJc w:val="left"/>
      <w:rPr>
        <w:rFonts w:hint="default"/>
      </w:rPr>
    </w:lvl>
    <w:lvl w:ilvl="7" w:tplc="B396FC24">
      <w:start w:val="1"/>
      <w:numFmt w:val="bullet"/>
      <w:lvlText w:val="•"/>
      <w:lvlJc w:val="left"/>
      <w:rPr>
        <w:rFonts w:hint="default"/>
      </w:rPr>
    </w:lvl>
    <w:lvl w:ilvl="8" w:tplc="92F2E82C">
      <w:start w:val="1"/>
      <w:numFmt w:val="bullet"/>
      <w:lvlText w:val="•"/>
      <w:lvlJc w:val="left"/>
      <w:rPr>
        <w:rFonts w:hint="default"/>
      </w:rPr>
    </w:lvl>
  </w:abstractNum>
  <w:abstractNum w:abstractNumId="123">
    <w:nsid w:val="7FBF0855"/>
    <w:multiLevelType w:val="hybridMultilevel"/>
    <w:tmpl w:val="E9C6E358"/>
    <w:lvl w:ilvl="0" w:tplc="DE2820AC">
      <w:start w:val="1"/>
      <w:numFmt w:val="decimal"/>
      <w:lvlText w:val="%1."/>
      <w:lvlJc w:val="left"/>
      <w:pPr>
        <w:ind w:left="401" w:hanging="360"/>
      </w:pPr>
      <w:rPr>
        <w:rFonts w:hint="default"/>
      </w:r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num w:numId="1">
    <w:abstractNumId w:val="100"/>
  </w:num>
  <w:num w:numId="2">
    <w:abstractNumId w:val="98"/>
  </w:num>
  <w:num w:numId="3">
    <w:abstractNumId w:val="63"/>
  </w:num>
  <w:num w:numId="4">
    <w:abstractNumId w:val="26"/>
  </w:num>
  <w:num w:numId="5">
    <w:abstractNumId w:val="77"/>
  </w:num>
  <w:num w:numId="6">
    <w:abstractNumId w:val="69"/>
  </w:num>
  <w:num w:numId="7">
    <w:abstractNumId w:val="43"/>
  </w:num>
  <w:num w:numId="8">
    <w:abstractNumId w:val="94"/>
  </w:num>
  <w:num w:numId="9">
    <w:abstractNumId w:val="46"/>
  </w:num>
  <w:num w:numId="10">
    <w:abstractNumId w:val="99"/>
  </w:num>
  <w:num w:numId="11">
    <w:abstractNumId w:val="115"/>
  </w:num>
  <w:num w:numId="12">
    <w:abstractNumId w:val="45"/>
  </w:num>
  <w:num w:numId="13">
    <w:abstractNumId w:val="112"/>
  </w:num>
  <w:num w:numId="14">
    <w:abstractNumId w:val="121"/>
  </w:num>
  <w:num w:numId="15">
    <w:abstractNumId w:val="39"/>
  </w:num>
  <w:num w:numId="16">
    <w:abstractNumId w:val="18"/>
  </w:num>
  <w:num w:numId="17">
    <w:abstractNumId w:val="23"/>
  </w:num>
  <w:num w:numId="18">
    <w:abstractNumId w:val="67"/>
  </w:num>
  <w:num w:numId="19">
    <w:abstractNumId w:val="103"/>
  </w:num>
  <w:num w:numId="20">
    <w:abstractNumId w:val="70"/>
  </w:num>
  <w:num w:numId="21">
    <w:abstractNumId w:val="20"/>
  </w:num>
  <w:num w:numId="22">
    <w:abstractNumId w:val="19"/>
  </w:num>
  <w:num w:numId="23">
    <w:abstractNumId w:val="88"/>
  </w:num>
  <w:num w:numId="24">
    <w:abstractNumId w:val="60"/>
  </w:num>
  <w:num w:numId="25">
    <w:abstractNumId w:val="11"/>
  </w:num>
  <w:num w:numId="26">
    <w:abstractNumId w:val="114"/>
  </w:num>
  <w:num w:numId="27">
    <w:abstractNumId w:val="82"/>
  </w:num>
  <w:num w:numId="28">
    <w:abstractNumId w:val="65"/>
  </w:num>
  <w:num w:numId="29">
    <w:abstractNumId w:val="84"/>
  </w:num>
  <w:num w:numId="30">
    <w:abstractNumId w:val="78"/>
  </w:num>
  <w:num w:numId="31">
    <w:abstractNumId w:val="15"/>
  </w:num>
  <w:num w:numId="32">
    <w:abstractNumId w:val="51"/>
  </w:num>
  <w:num w:numId="33">
    <w:abstractNumId w:val="73"/>
  </w:num>
  <w:num w:numId="34">
    <w:abstractNumId w:val="104"/>
  </w:num>
  <w:num w:numId="35">
    <w:abstractNumId w:val="92"/>
  </w:num>
  <w:num w:numId="36">
    <w:abstractNumId w:val="102"/>
  </w:num>
  <w:num w:numId="37">
    <w:abstractNumId w:val="56"/>
  </w:num>
  <w:num w:numId="38">
    <w:abstractNumId w:val="28"/>
  </w:num>
  <w:num w:numId="39">
    <w:abstractNumId w:val="10"/>
  </w:num>
  <w:num w:numId="40">
    <w:abstractNumId w:val="107"/>
  </w:num>
  <w:num w:numId="41">
    <w:abstractNumId w:val="105"/>
  </w:num>
  <w:num w:numId="42">
    <w:abstractNumId w:val="122"/>
  </w:num>
  <w:num w:numId="43">
    <w:abstractNumId w:val="21"/>
  </w:num>
  <w:num w:numId="44">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8"/>
    <w:lvlOverride w:ilvl="0">
      <w:startOverride w:val="3"/>
    </w:lvlOverride>
    <w:lvlOverride w:ilvl="1">
      <w:startOverride w:val="1"/>
    </w:lvlOverride>
    <w:lvlOverride w:ilvl="2"/>
    <w:lvlOverride w:ilvl="3">
      <w:startOverride w:val="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7"/>
  </w:num>
  <w:num w:numId="54">
    <w:abstractNumId w:val="5"/>
  </w:num>
  <w:num w:numId="55">
    <w:abstractNumId w:val="6"/>
  </w:num>
  <w:num w:numId="56">
    <w:abstractNumId w:val="7"/>
  </w:num>
  <w:num w:numId="57">
    <w:abstractNumId w:val="8"/>
  </w:num>
  <w:num w:numId="58">
    <w:abstractNumId w:val="14"/>
  </w:num>
  <w:num w:numId="59">
    <w:abstractNumId w:val="96"/>
  </w:num>
  <w:num w:numId="60">
    <w:abstractNumId w:val="1"/>
  </w:num>
  <w:num w:numId="61">
    <w:abstractNumId w:val="3"/>
  </w:num>
  <w:num w:numId="62">
    <w:abstractNumId w:val="4"/>
  </w:num>
  <w:num w:numId="63">
    <w:abstractNumId w:val="89"/>
  </w:num>
  <w:num w:numId="64">
    <w:abstractNumId w:val="27"/>
  </w:num>
  <w:num w:numId="65">
    <w:abstractNumId w:val="85"/>
  </w:num>
  <w:num w:numId="66">
    <w:abstractNumId w:val="120"/>
  </w:num>
  <w:num w:numId="67">
    <w:abstractNumId w:val="24"/>
  </w:num>
  <w:num w:numId="68">
    <w:abstractNumId w:val="44"/>
  </w:num>
  <w:num w:numId="69">
    <w:abstractNumId w:val="30"/>
  </w:num>
  <w:num w:numId="70">
    <w:abstractNumId w:val="71"/>
  </w:num>
  <w:num w:numId="71">
    <w:abstractNumId w:val="81"/>
  </w:num>
  <w:num w:numId="72">
    <w:abstractNumId w:val="108"/>
  </w:num>
  <w:num w:numId="73">
    <w:abstractNumId w:val="22"/>
  </w:num>
  <w:num w:numId="74">
    <w:abstractNumId w:val="37"/>
  </w:num>
  <w:num w:numId="75">
    <w:abstractNumId w:val="57"/>
  </w:num>
  <w:num w:numId="76">
    <w:abstractNumId w:val="72"/>
  </w:num>
  <w:num w:numId="77">
    <w:abstractNumId w:val="117"/>
  </w:num>
  <w:num w:numId="78">
    <w:abstractNumId w:val="34"/>
  </w:num>
  <w:num w:numId="79">
    <w:abstractNumId w:val="95"/>
  </w:num>
  <w:num w:numId="80">
    <w:abstractNumId w:val="80"/>
  </w:num>
  <w:num w:numId="81">
    <w:abstractNumId w:val="101"/>
  </w:num>
  <w:num w:numId="82">
    <w:abstractNumId w:val="64"/>
  </w:num>
  <w:num w:numId="83">
    <w:abstractNumId w:val="119"/>
  </w:num>
  <w:num w:numId="84">
    <w:abstractNumId w:val="52"/>
  </w:num>
  <w:num w:numId="85">
    <w:abstractNumId w:val="76"/>
  </w:num>
  <w:num w:numId="86">
    <w:abstractNumId w:val="109"/>
  </w:num>
  <w:num w:numId="87">
    <w:abstractNumId w:val="93"/>
  </w:num>
  <w:num w:numId="88">
    <w:abstractNumId w:val="123"/>
  </w:num>
  <w:num w:numId="89">
    <w:abstractNumId w:val="97"/>
  </w:num>
  <w:num w:numId="90">
    <w:abstractNumId w:val="106"/>
  </w:num>
  <w:num w:numId="91">
    <w:abstractNumId w:val="50"/>
  </w:num>
  <w:num w:numId="92">
    <w:abstractNumId w:val="55"/>
  </w:num>
  <w:num w:numId="93">
    <w:abstractNumId w:val="12"/>
  </w:num>
  <w:num w:numId="94">
    <w:abstractNumId w:val="86"/>
  </w:num>
  <w:num w:numId="95">
    <w:abstractNumId w:val="47"/>
  </w:num>
  <w:num w:numId="96">
    <w:abstractNumId w:val="74"/>
  </w:num>
  <w:num w:numId="97">
    <w:abstractNumId w:val="118"/>
  </w:num>
  <w:num w:numId="98">
    <w:abstractNumId w:val="83"/>
  </w:num>
  <w:num w:numId="99">
    <w:abstractNumId w:val="49"/>
  </w:num>
  <w:num w:numId="100">
    <w:abstractNumId w:val="9"/>
  </w:num>
  <w:num w:numId="101">
    <w:abstractNumId w:val="17"/>
  </w:num>
  <w:num w:numId="102">
    <w:abstractNumId w:val="62"/>
  </w:num>
  <w:num w:numId="103">
    <w:abstractNumId w:val="13"/>
  </w:num>
  <w:num w:numId="104">
    <w:abstractNumId w:val="42"/>
  </w:num>
  <w:num w:numId="105">
    <w:abstractNumId w:val="111"/>
  </w:num>
  <w:num w:numId="106">
    <w:abstractNumId w:val="116"/>
  </w:num>
  <w:num w:numId="107">
    <w:abstractNumId w:val="90"/>
  </w:num>
  <w:num w:numId="108">
    <w:abstractNumId w:val="59"/>
  </w:num>
  <w:num w:numId="109">
    <w:abstractNumId w:val="38"/>
  </w:num>
  <w:num w:numId="110">
    <w:abstractNumId w:val="61"/>
  </w:num>
  <w:num w:numId="111">
    <w:abstractNumId w:val="33"/>
  </w:num>
  <w:num w:numId="112">
    <w:abstractNumId w:val="25"/>
  </w:num>
  <w:num w:numId="113">
    <w:abstractNumId w:val="53"/>
  </w:num>
  <w:num w:numId="114">
    <w:abstractNumId w:val="68"/>
  </w:num>
  <w:num w:numId="115">
    <w:abstractNumId w:val="31"/>
  </w:num>
  <w:num w:numId="116">
    <w:abstractNumId w:val="79"/>
  </w:num>
  <w:num w:numId="117">
    <w:abstractNumId w:val="110"/>
  </w:num>
  <w:num w:numId="118">
    <w:abstractNumId w:val="29"/>
  </w:num>
  <w:num w:numId="119">
    <w:abstractNumId w:val="75"/>
  </w:num>
  <w:num w:numId="120">
    <w:abstractNumId w:val="36"/>
  </w:num>
  <w:num w:numId="121">
    <w:abstractNumId w:val="113"/>
  </w:num>
  <w:num w:numId="122">
    <w:abstractNumId w:val="40"/>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compat>
  <w:rsids>
    <w:rsidRoot w:val="00854E17"/>
    <w:rsid w:val="00010C3A"/>
    <w:rsid w:val="00014EEC"/>
    <w:rsid w:val="00022AE4"/>
    <w:rsid w:val="00055617"/>
    <w:rsid w:val="00061470"/>
    <w:rsid w:val="00075D8A"/>
    <w:rsid w:val="00092226"/>
    <w:rsid w:val="00096271"/>
    <w:rsid w:val="000F4C9E"/>
    <w:rsid w:val="000F6A9F"/>
    <w:rsid w:val="00116C58"/>
    <w:rsid w:val="00122558"/>
    <w:rsid w:val="00123825"/>
    <w:rsid w:val="00127CB4"/>
    <w:rsid w:val="00191538"/>
    <w:rsid w:val="001B6F2A"/>
    <w:rsid w:val="001D332A"/>
    <w:rsid w:val="001E7BA4"/>
    <w:rsid w:val="002003E1"/>
    <w:rsid w:val="00223846"/>
    <w:rsid w:val="00227A3E"/>
    <w:rsid w:val="00236AC1"/>
    <w:rsid w:val="00250AE9"/>
    <w:rsid w:val="002C45C5"/>
    <w:rsid w:val="0030044A"/>
    <w:rsid w:val="0032313D"/>
    <w:rsid w:val="0033317F"/>
    <w:rsid w:val="00384B45"/>
    <w:rsid w:val="00386C93"/>
    <w:rsid w:val="003A5728"/>
    <w:rsid w:val="003E0512"/>
    <w:rsid w:val="00414C0D"/>
    <w:rsid w:val="00424B3F"/>
    <w:rsid w:val="00435BAD"/>
    <w:rsid w:val="004446D4"/>
    <w:rsid w:val="004649A1"/>
    <w:rsid w:val="00467719"/>
    <w:rsid w:val="004801DB"/>
    <w:rsid w:val="0048178A"/>
    <w:rsid w:val="0048591A"/>
    <w:rsid w:val="0050427E"/>
    <w:rsid w:val="00507D56"/>
    <w:rsid w:val="0051469F"/>
    <w:rsid w:val="00525DDD"/>
    <w:rsid w:val="00577C33"/>
    <w:rsid w:val="005860E4"/>
    <w:rsid w:val="005934D2"/>
    <w:rsid w:val="005C180D"/>
    <w:rsid w:val="005E42FE"/>
    <w:rsid w:val="006001EC"/>
    <w:rsid w:val="006017F5"/>
    <w:rsid w:val="00603A69"/>
    <w:rsid w:val="00610735"/>
    <w:rsid w:val="006118F0"/>
    <w:rsid w:val="00631257"/>
    <w:rsid w:val="0064582E"/>
    <w:rsid w:val="006605D8"/>
    <w:rsid w:val="00663A2F"/>
    <w:rsid w:val="0068556A"/>
    <w:rsid w:val="006A49A1"/>
    <w:rsid w:val="006B424A"/>
    <w:rsid w:val="006C5E42"/>
    <w:rsid w:val="006E0DC9"/>
    <w:rsid w:val="00732427"/>
    <w:rsid w:val="00737A27"/>
    <w:rsid w:val="0074793B"/>
    <w:rsid w:val="00762226"/>
    <w:rsid w:val="00770043"/>
    <w:rsid w:val="00770219"/>
    <w:rsid w:val="00772128"/>
    <w:rsid w:val="007A7961"/>
    <w:rsid w:val="007B4AC8"/>
    <w:rsid w:val="007D57D6"/>
    <w:rsid w:val="007F4B1D"/>
    <w:rsid w:val="008023D4"/>
    <w:rsid w:val="00844A7E"/>
    <w:rsid w:val="008504B1"/>
    <w:rsid w:val="00854E17"/>
    <w:rsid w:val="00863D1D"/>
    <w:rsid w:val="008D2371"/>
    <w:rsid w:val="008D2621"/>
    <w:rsid w:val="008D2CC1"/>
    <w:rsid w:val="008F52EA"/>
    <w:rsid w:val="009362F6"/>
    <w:rsid w:val="009634E6"/>
    <w:rsid w:val="009708A0"/>
    <w:rsid w:val="009729CC"/>
    <w:rsid w:val="009807A9"/>
    <w:rsid w:val="009959D9"/>
    <w:rsid w:val="009A6358"/>
    <w:rsid w:val="009F56BB"/>
    <w:rsid w:val="00A044F3"/>
    <w:rsid w:val="00A33F5E"/>
    <w:rsid w:val="00A72E63"/>
    <w:rsid w:val="00AE0068"/>
    <w:rsid w:val="00AE219E"/>
    <w:rsid w:val="00B120DC"/>
    <w:rsid w:val="00B320A3"/>
    <w:rsid w:val="00B41575"/>
    <w:rsid w:val="00B52212"/>
    <w:rsid w:val="00B61A02"/>
    <w:rsid w:val="00B94202"/>
    <w:rsid w:val="00B9605F"/>
    <w:rsid w:val="00BE685F"/>
    <w:rsid w:val="00BF7DCA"/>
    <w:rsid w:val="00C0019D"/>
    <w:rsid w:val="00C42598"/>
    <w:rsid w:val="00C85867"/>
    <w:rsid w:val="00C87F9B"/>
    <w:rsid w:val="00CB351E"/>
    <w:rsid w:val="00CC3671"/>
    <w:rsid w:val="00CC6CCB"/>
    <w:rsid w:val="00CE361B"/>
    <w:rsid w:val="00D320E2"/>
    <w:rsid w:val="00D342C6"/>
    <w:rsid w:val="00D46F90"/>
    <w:rsid w:val="00D56A62"/>
    <w:rsid w:val="00D62C93"/>
    <w:rsid w:val="00D63B57"/>
    <w:rsid w:val="00D75D48"/>
    <w:rsid w:val="00D82C3B"/>
    <w:rsid w:val="00D849FB"/>
    <w:rsid w:val="00D86F3B"/>
    <w:rsid w:val="00D87106"/>
    <w:rsid w:val="00D94F45"/>
    <w:rsid w:val="00DB3F97"/>
    <w:rsid w:val="00DB6B03"/>
    <w:rsid w:val="00DC3677"/>
    <w:rsid w:val="00DD1A3A"/>
    <w:rsid w:val="00DD287B"/>
    <w:rsid w:val="00E20381"/>
    <w:rsid w:val="00E26942"/>
    <w:rsid w:val="00E306BE"/>
    <w:rsid w:val="00E42639"/>
    <w:rsid w:val="00E569E3"/>
    <w:rsid w:val="00E57E93"/>
    <w:rsid w:val="00E72F19"/>
    <w:rsid w:val="00E83665"/>
    <w:rsid w:val="00E96FDA"/>
    <w:rsid w:val="00EB5171"/>
    <w:rsid w:val="00EC0BB0"/>
    <w:rsid w:val="00EC7EA5"/>
    <w:rsid w:val="00F07333"/>
    <w:rsid w:val="00F46980"/>
    <w:rsid w:val="00F47C34"/>
    <w:rsid w:val="00F84D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rules v:ext="edit">
        <o:r id="V:Rule4" type="connector" idref="#_x0000_s1045"/>
        <o:r id="V:Rule5" type="connector" idref="#_x0000_s1038"/>
        <o:r id="V:Rule6"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50AE9"/>
  </w:style>
  <w:style w:type="paragraph" w:styleId="1">
    <w:name w:val="heading 1"/>
    <w:basedOn w:val="a"/>
    <w:link w:val="10"/>
    <w:uiPriority w:val="1"/>
    <w:qFormat/>
    <w:rsid w:val="00C85867"/>
    <w:pPr>
      <w:spacing w:before="64"/>
      <w:ind w:left="101"/>
      <w:outlineLvl w:val="0"/>
    </w:pPr>
    <w:rPr>
      <w:rFonts w:ascii="Times New Roman" w:eastAsia="Times New Roman" w:hAnsi="Times New Roman"/>
      <w:b/>
      <w:bCs/>
      <w:sz w:val="28"/>
      <w:szCs w:val="28"/>
    </w:rPr>
  </w:style>
  <w:style w:type="paragraph" w:styleId="2">
    <w:name w:val="heading 2"/>
    <w:basedOn w:val="a"/>
    <w:link w:val="20"/>
    <w:uiPriority w:val="1"/>
    <w:qFormat/>
    <w:rsid w:val="00C85867"/>
    <w:pPr>
      <w:ind w:left="821"/>
      <w:outlineLvl w:val="1"/>
    </w:pPr>
    <w:rPr>
      <w:rFonts w:ascii="Times New Roman" w:eastAsia="Times New Roman" w:hAnsi="Times New Roman"/>
      <w:sz w:val="28"/>
      <w:szCs w:val="28"/>
    </w:rPr>
  </w:style>
  <w:style w:type="paragraph" w:styleId="3">
    <w:name w:val="heading 3"/>
    <w:basedOn w:val="a"/>
    <w:link w:val="30"/>
    <w:uiPriority w:val="9"/>
    <w:qFormat/>
    <w:rsid w:val="00BE685F"/>
    <w:pPr>
      <w:widowControl/>
      <w:spacing w:before="100" w:beforeAutospacing="1" w:after="100" w:afterAutospacing="1"/>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85867"/>
    <w:tblPr>
      <w:tblInd w:w="0" w:type="dxa"/>
      <w:tblCellMar>
        <w:top w:w="0" w:type="dxa"/>
        <w:left w:w="0" w:type="dxa"/>
        <w:bottom w:w="0" w:type="dxa"/>
        <w:right w:w="0" w:type="dxa"/>
      </w:tblCellMar>
    </w:tblPr>
  </w:style>
  <w:style w:type="paragraph" w:styleId="a3">
    <w:name w:val="Body Text"/>
    <w:basedOn w:val="a"/>
    <w:link w:val="a4"/>
    <w:uiPriority w:val="1"/>
    <w:qFormat/>
    <w:rsid w:val="00C85867"/>
    <w:pPr>
      <w:ind w:left="101"/>
    </w:pPr>
    <w:rPr>
      <w:rFonts w:ascii="Times New Roman" w:eastAsia="Times New Roman" w:hAnsi="Times New Roman"/>
      <w:sz w:val="24"/>
      <w:szCs w:val="24"/>
    </w:rPr>
  </w:style>
  <w:style w:type="paragraph" w:styleId="a5">
    <w:name w:val="List Paragraph"/>
    <w:basedOn w:val="a"/>
    <w:uiPriority w:val="34"/>
    <w:qFormat/>
    <w:rsid w:val="00C85867"/>
  </w:style>
  <w:style w:type="paragraph" w:customStyle="1" w:styleId="TableParagraph">
    <w:name w:val="Table Paragraph"/>
    <w:basedOn w:val="a"/>
    <w:uiPriority w:val="1"/>
    <w:qFormat/>
    <w:rsid w:val="00C85867"/>
  </w:style>
  <w:style w:type="table" w:customStyle="1" w:styleId="11">
    <w:name w:val="Сетка таблицы1"/>
    <w:basedOn w:val="a1"/>
    <w:next w:val="a6"/>
    <w:uiPriority w:val="59"/>
    <w:rsid w:val="00863D1D"/>
    <w:pPr>
      <w:widowControl/>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6">
    <w:name w:val="Table Grid"/>
    <w:basedOn w:val="a1"/>
    <w:uiPriority w:val="59"/>
    <w:rsid w:val="00863D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6"/>
    <w:uiPriority w:val="59"/>
    <w:rsid w:val="0050427E"/>
    <w:pPr>
      <w:widowControl/>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nhideWhenUsed/>
    <w:rsid w:val="006118F0"/>
    <w:pPr>
      <w:tabs>
        <w:tab w:val="center" w:pos="4677"/>
        <w:tab w:val="right" w:pos="9355"/>
      </w:tabs>
    </w:pPr>
  </w:style>
  <w:style w:type="character" w:customStyle="1" w:styleId="a8">
    <w:name w:val="Верхний колонтитул Знак"/>
    <w:basedOn w:val="a0"/>
    <w:link w:val="a7"/>
    <w:rsid w:val="006118F0"/>
  </w:style>
  <w:style w:type="paragraph" w:styleId="a9">
    <w:name w:val="footer"/>
    <w:basedOn w:val="a"/>
    <w:link w:val="aa"/>
    <w:unhideWhenUsed/>
    <w:rsid w:val="006118F0"/>
    <w:pPr>
      <w:tabs>
        <w:tab w:val="center" w:pos="4677"/>
        <w:tab w:val="right" w:pos="9355"/>
      </w:tabs>
    </w:pPr>
  </w:style>
  <w:style w:type="character" w:customStyle="1" w:styleId="aa">
    <w:name w:val="Нижний колонтитул Знак"/>
    <w:basedOn w:val="a0"/>
    <w:link w:val="a9"/>
    <w:rsid w:val="006118F0"/>
  </w:style>
  <w:style w:type="character" w:customStyle="1" w:styleId="30">
    <w:name w:val="Заголовок 3 Знак"/>
    <w:basedOn w:val="a0"/>
    <w:link w:val="3"/>
    <w:uiPriority w:val="9"/>
    <w:rsid w:val="00BE685F"/>
    <w:rPr>
      <w:rFonts w:ascii="Times New Roman" w:eastAsia="Times New Roman" w:hAnsi="Times New Roman" w:cs="Times New Roman"/>
      <w:b/>
      <w:bCs/>
      <w:sz w:val="27"/>
      <w:szCs w:val="27"/>
      <w:lang w:val="ru-RU" w:eastAsia="ru-RU"/>
    </w:rPr>
  </w:style>
  <w:style w:type="numbering" w:customStyle="1" w:styleId="12">
    <w:name w:val="Нет списка1"/>
    <w:next w:val="a2"/>
    <w:semiHidden/>
    <w:unhideWhenUsed/>
    <w:rsid w:val="00BE685F"/>
  </w:style>
  <w:style w:type="table" w:customStyle="1" w:styleId="31">
    <w:name w:val="Сетка таблицы3"/>
    <w:basedOn w:val="a1"/>
    <w:next w:val="a6"/>
    <w:rsid w:val="00BE685F"/>
    <w:pPr>
      <w:widowControl/>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rsid w:val="00BE685F"/>
    <w:pPr>
      <w:widowControl/>
    </w:pPr>
    <w:rPr>
      <w:rFonts w:ascii="Tahoma" w:eastAsia="Times New Roman" w:hAnsi="Tahoma" w:cs="Times New Roman"/>
      <w:sz w:val="16"/>
      <w:szCs w:val="16"/>
      <w:lang w:eastAsia="ru-RU"/>
    </w:rPr>
  </w:style>
  <w:style w:type="character" w:customStyle="1" w:styleId="ac">
    <w:name w:val="Текст выноски Знак"/>
    <w:basedOn w:val="a0"/>
    <w:link w:val="ab"/>
    <w:uiPriority w:val="99"/>
    <w:rsid w:val="00BE685F"/>
    <w:rPr>
      <w:rFonts w:ascii="Tahoma" w:eastAsia="Times New Roman" w:hAnsi="Tahoma" w:cs="Times New Roman"/>
      <w:sz w:val="16"/>
      <w:szCs w:val="16"/>
      <w:lang w:eastAsia="ru-RU"/>
    </w:rPr>
  </w:style>
  <w:style w:type="character" w:customStyle="1" w:styleId="Bold">
    <w:name w:val="_Bold"/>
    <w:rsid w:val="00BE685F"/>
    <w:rPr>
      <w:b/>
      <w:bCs/>
      <w:w w:val="100"/>
    </w:rPr>
  </w:style>
  <w:style w:type="paragraph" w:customStyle="1" w:styleId="Noparagraphstyle">
    <w:name w:val="[No paragraph style]"/>
    <w:rsid w:val="00BE685F"/>
    <w:pPr>
      <w:widowControl/>
      <w:suppressAutoHyphens/>
      <w:autoSpaceDE w:val="0"/>
      <w:spacing w:line="288" w:lineRule="auto"/>
      <w:textAlignment w:val="center"/>
    </w:pPr>
    <w:rPr>
      <w:rFonts w:ascii="Times" w:eastAsia="Arial" w:hAnsi="Times" w:cs="Times"/>
      <w:color w:val="000000"/>
      <w:sz w:val="24"/>
      <w:szCs w:val="24"/>
      <w:lang w:eastAsia="ar-SA"/>
    </w:rPr>
  </w:style>
  <w:style w:type="paragraph" w:customStyle="1" w:styleId="tabletext">
    <w:name w:val="table_text"/>
    <w:basedOn w:val="a"/>
    <w:rsid w:val="00BE685F"/>
    <w:pPr>
      <w:widowControl/>
      <w:tabs>
        <w:tab w:val="left" w:pos="4479"/>
        <w:tab w:val="left" w:pos="4763"/>
        <w:tab w:val="left" w:pos="5046"/>
      </w:tabs>
      <w:suppressAutoHyphens/>
      <w:autoSpaceDE w:val="0"/>
      <w:spacing w:line="288" w:lineRule="auto"/>
      <w:textAlignment w:val="center"/>
    </w:pPr>
    <w:rPr>
      <w:rFonts w:ascii="MyriadPro-Regular" w:eastAsia="Arial" w:hAnsi="MyriadPro-Regular" w:cs="MyriadPro-Regular"/>
      <w:color w:val="000000"/>
      <w:sz w:val="19"/>
      <w:szCs w:val="19"/>
      <w:lang w:val="ru-RU" w:eastAsia="ar-SA"/>
    </w:rPr>
  </w:style>
  <w:style w:type="paragraph" w:customStyle="1" w:styleId="110">
    <w:name w:val="Знак Знак Знак Знак1 Знак Знак Знак Знак Знак1 Знак"/>
    <w:basedOn w:val="a"/>
    <w:rsid w:val="00BE685F"/>
    <w:pPr>
      <w:widowControl/>
      <w:spacing w:after="160" w:line="240" w:lineRule="exact"/>
    </w:pPr>
    <w:rPr>
      <w:rFonts w:ascii="Verdana" w:eastAsia="Times New Roman" w:hAnsi="Verdana" w:cs="Times New Roman"/>
      <w:sz w:val="20"/>
      <w:szCs w:val="20"/>
    </w:rPr>
  </w:style>
  <w:style w:type="paragraph" w:customStyle="1" w:styleId="ad">
    <w:name w:val="Знак"/>
    <w:basedOn w:val="a"/>
    <w:rsid w:val="00BE685F"/>
    <w:pPr>
      <w:widowControl/>
      <w:spacing w:after="160" w:line="240" w:lineRule="exact"/>
    </w:pPr>
    <w:rPr>
      <w:rFonts w:ascii="Verdana" w:eastAsia="Times New Roman" w:hAnsi="Verdana" w:cs="Times New Roman"/>
      <w:sz w:val="20"/>
      <w:szCs w:val="20"/>
    </w:rPr>
  </w:style>
  <w:style w:type="paragraph" w:styleId="22">
    <w:name w:val="Body Text Indent 2"/>
    <w:basedOn w:val="a"/>
    <w:link w:val="23"/>
    <w:semiHidden/>
    <w:rsid w:val="00BE685F"/>
    <w:pPr>
      <w:widowControl/>
      <w:ind w:left="230"/>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semiHidden/>
    <w:rsid w:val="00BE685F"/>
    <w:rPr>
      <w:rFonts w:ascii="Times New Roman" w:eastAsia="Times New Roman" w:hAnsi="Times New Roman" w:cs="Times New Roman"/>
      <w:sz w:val="24"/>
      <w:szCs w:val="24"/>
      <w:lang w:eastAsia="ru-RU"/>
    </w:rPr>
  </w:style>
  <w:style w:type="paragraph" w:customStyle="1" w:styleId="Style60">
    <w:name w:val="Style60"/>
    <w:basedOn w:val="a"/>
    <w:rsid w:val="00BE685F"/>
    <w:pPr>
      <w:autoSpaceDE w:val="0"/>
      <w:autoSpaceDN w:val="0"/>
      <w:adjustRightInd w:val="0"/>
    </w:pPr>
    <w:rPr>
      <w:rFonts w:ascii="Arial" w:eastAsia="Times New Roman" w:hAnsi="Arial" w:cs="Times New Roman"/>
      <w:sz w:val="24"/>
      <w:szCs w:val="24"/>
      <w:lang w:val="ru-RU" w:eastAsia="ru-RU"/>
    </w:rPr>
  </w:style>
  <w:style w:type="character" w:customStyle="1" w:styleId="FontStyle80">
    <w:name w:val="Font Style80"/>
    <w:rsid w:val="00BE685F"/>
    <w:rPr>
      <w:rFonts w:ascii="Times New Roman" w:hAnsi="Times New Roman" w:cs="Times New Roman"/>
      <w:sz w:val="26"/>
      <w:szCs w:val="26"/>
    </w:rPr>
  </w:style>
  <w:style w:type="paragraph" w:customStyle="1" w:styleId="Style8">
    <w:name w:val="Style8"/>
    <w:basedOn w:val="a"/>
    <w:rsid w:val="00BE685F"/>
    <w:pPr>
      <w:autoSpaceDE w:val="0"/>
      <w:autoSpaceDN w:val="0"/>
      <w:adjustRightInd w:val="0"/>
    </w:pPr>
    <w:rPr>
      <w:rFonts w:ascii="Times New Roman" w:eastAsia="Times New Roman" w:hAnsi="Times New Roman" w:cs="Times New Roman"/>
      <w:sz w:val="24"/>
      <w:szCs w:val="24"/>
      <w:lang w:val="ru-RU" w:eastAsia="ru-RU"/>
    </w:rPr>
  </w:style>
  <w:style w:type="character" w:customStyle="1" w:styleId="FontStyle19">
    <w:name w:val="Font Style19"/>
    <w:rsid w:val="00BE685F"/>
    <w:rPr>
      <w:rFonts w:ascii="Times New Roman" w:hAnsi="Times New Roman" w:cs="Times New Roman"/>
      <w:sz w:val="28"/>
      <w:szCs w:val="28"/>
    </w:rPr>
  </w:style>
  <w:style w:type="paragraph" w:styleId="24">
    <w:name w:val="Body Text 2"/>
    <w:basedOn w:val="a"/>
    <w:link w:val="25"/>
    <w:unhideWhenUsed/>
    <w:rsid w:val="00BE685F"/>
    <w:pPr>
      <w:widowControl/>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BE685F"/>
    <w:rPr>
      <w:rFonts w:ascii="Times New Roman" w:eastAsia="Times New Roman" w:hAnsi="Times New Roman" w:cs="Times New Roman"/>
      <w:sz w:val="24"/>
      <w:szCs w:val="24"/>
      <w:lang w:eastAsia="ru-RU"/>
    </w:rPr>
  </w:style>
  <w:style w:type="character" w:styleId="ae">
    <w:name w:val="page number"/>
    <w:basedOn w:val="a0"/>
    <w:rsid w:val="00BE685F"/>
  </w:style>
  <w:style w:type="character" w:styleId="af">
    <w:name w:val="Hyperlink"/>
    <w:uiPriority w:val="99"/>
    <w:rsid w:val="00BE685F"/>
    <w:rPr>
      <w:color w:val="0000FF"/>
      <w:u w:val="single"/>
    </w:rPr>
  </w:style>
  <w:style w:type="paragraph" w:customStyle="1" w:styleId="Default">
    <w:name w:val="Default"/>
    <w:rsid w:val="00BE685F"/>
    <w:pPr>
      <w:widowControl/>
      <w:autoSpaceDE w:val="0"/>
      <w:autoSpaceDN w:val="0"/>
      <w:adjustRightInd w:val="0"/>
    </w:pPr>
    <w:rPr>
      <w:rFonts w:ascii="Times New Roman" w:eastAsia="Times New Roman" w:hAnsi="Times New Roman" w:cs="Times New Roman"/>
      <w:color w:val="000000"/>
      <w:sz w:val="24"/>
      <w:szCs w:val="24"/>
      <w:lang w:val="ru-RU" w:eastAsia="ru-RU"/>
    </w:rPr>
  </w:style>
  <w:style w:type="paragraph" w:customStyle="1" w:styleId="13">
    <w:name w:val="Абзац списка1"/>
    <w:basedOn w:val="a"/>
    <w:rsid w:val="00BE685F"/>
    <w:pPr>
      <w:widowControl/>
      <w:spacing w:after="200" w:line="276" w:lineRule="auto"/>
      <w:ind w:left="720"/>
    </w:pPr>
    <w:rPr>
      <w:rFonts w:ascii="Calibri" w:eastAsia="Times New Roman" w:hAnsi="Calibri" w:cs="Times New Roman"/>
      <w:lang w:val="ru-RU"/>
    </w:rPr>
  </w:style>
  <w:style w:type="character" w:styleId="af0">
    <w:name w:val="Emphasis"/>
    <w:uiPriority w:val="20"/>
    <w:qFormat/>
    <w:rsid w:val="00BE685F"/>
    <w:rPr>
      <w:i/>
      <w:iCs/>
    </w:rPr>
  </w:style>
  <w:style w:type="numbering" w:customStyle="1" w:styleId="111">
    <w:name w:val="Нет списка11"/>
    <w:next w:val="a2"/>
    <w:semiHidden/>
    <w:rsid w:val="00BE685F"/>
  </w:style>
  <w:style w:type="paragraph" w:styleId="af1">
    <w:name w:val="Normal (Web)"/>
    <w:basedOn w:val="a"/>
    <w:uiPriority w:val="99"/>
    <w:unhideWhenUsed/>
    <w:rsid w:val="00BE685F"/>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styleId="af2">
    <w:name w:val="Strong"/>
    <w:uiPriority w:val="22"/>
    <w:qFormat/>
    <w:rsid w:val="00BE685F"/>
    <w:rPr>
      <w:b/>
      <w:bCs/>
    </w:rPr>
  </w:style>
  <w:style w:type="character" w:customStyle="1" w:styleId="10">
    <w:name w:val="Заголовок 1 Знак"/>
    <w:link w:val="1"/>
    <w:uiPriority w:val="1"/>
    <w:rsid w:val="00BE685F"/>
    <w:rPr>
      <w:rFonts w:ascii="Times New Roman" w:eastAsia="Times New Roman" w:hAnsi="Times New Roman"/>
      <w:b/>
      <w:bCs/>
      <w:sz w:val="28"/>
      <w:szCs w:val="28"/>
    </w:rPr>
  </w:style>
  <w:style w:type="numbering" w:customStyle="1" w:styleId="26">
    <w:name w:val="Нет списка2"/>
    <w:next w:val="a2"/>
    <w:uiPriority w:val="99"/>
    <w:semiHidden/>
    <w:unhideWhenUsed/>
    <w:rsid w:val="00BE685F"/>
  </w:style>
  <w:style w:type="table" w:customStyle="1" w:styleId="112">
    <w:name w:val="Сетка таблицы11"/>
    <w:basedOn w:val="a1"/>
    <w:next w:val="a6"/>
    <w:uiPriority w:val="59"/>
    <w:rsid w:val="00BE685F"/>
    <w:pPr>
      <w:widowControl/>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BE685F"/>
  </w:style>
  <w:style w:type="table" w:customStyle="1" w:styleId="210">
    <w:name w:val="Сетка таблицы21"/>
    <w:basedOn w:val="a1"/>
    <w:next w:val="a6"/>
    <w:uiPriority w:val="59"/>
    <w:rsid w:val="00BE685F"/>
    <w:pPr>
      <w:widowControl/>
    </w:pPr>
    <w:rPr>
      <w:rFonts w:ascii="Calibri" w:eastAsia="Calibri" w:hAnsi="Calibri" w:cs="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1"/>
    <w:next w:val="a6"/>
    <w:uiPriority w:val="59"/>
    <w:rsid w:val="00BE685F"/>
    <w:pPr>
      <w:widowControl/>
    </w:pPr>
    <w:rPr>
      <w:rFonts w:ascii="Calibri" w:eastAsia="Calibri" w:hAnsi="Calibri" w:cs="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6"/>
    <w:uiPriority w:val="59"/>
    <w:rsid w:val="00BE685F"/>
    <w:pPr>
      <w:widowControl/>
    </w:pPr>
    <w:rPr>
      <w:rFonts w:ascii="Calibri" w:eastAsia="Calibri" w:hAnsi="Calibri" w:cs="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Заголовок 2 Знак"/>
    <w:link w:val="2"/>
    <w:uiPriority w:val="1"/>
    <w:rsid w:val="00BE685F"/>
    <w:rPr>
      <w:rFonts w:ascii="Times New Roman" w:eastAsia="Times New Roman" w:hAnsi="Times New Roman"/>
      <w:sz w:val="28"/>
      <w:szCs w:val="28"/>
    </w:rPr>
  </w:style>
  <w:style w:type="numbering" w:customStyle="1" w:styleId="32">
    <w:name w:val="Нет списка3"/>
    <w:next w:val="a2"/>
    <w:uiPriority w:val="99"/>
    <w:semiHidden/>
    <w:unhideWhenUsed/>
    <w:rsid w:val="00BE685F"/>
  </w:style>
  <w:style w:type="table" w:customStyle="1" w:styleId="TableNormal1">
    <w:name w:val="Table Normal1"/>
    <w:uiPriority w:val="2"/>
    <w:semiHidden/>
    <w:unhideWhenUsed/>
    <w:qFormat/>
    <w:rsid w:val="00BE685F"/>
    <w:rPr>
      <w:rFonts w:ascii="Calibri" w:eastAsia="Calibri" w:hAnsi="Calibri" w:cs="Times New Roman"/>
    </w:rPr>
    <w:tblPr>
      <w:tblInd w:w="0" w:type="dxa"/>
      <w:tblCellMar>
        <w:top w:w="0" w:type="dxa"/>
        <w:left w:w="0" w:type="dxa"/>
        <w:bottom w:w="0" w:type="dxa"/>
        <w:right w:w="0" w:type="dxa"/>
      </w:tblCellMar>
    </w:tblPr>
  </w:style>
  <w:style w:type="character" w:customStyle="1" w:styleId="a4">
    <w:name w:val="Основной текст Знак"/>
    <w:link w:val="a3"/>
    <w:uiPriority w:val="1"/>
    <w:rsid w:val="00BE685F"/>
    <w:rPr>
      <w:rFonts w:ascii="Times New Roman" w:eastAsia="Times New Roman" w:hAnsi="Times New Roman"/>
      <w:sz w:val="24"/>
      <w:szCs w:val="24"/>
    </w:rPr>
  </w:style>
  <w:style w:type="table" w:customStyle="1" w:styleId="5">
    <w:name w:val="Сетка таблицы5"/>
    <w:basedOn w:val="a1"/>
    <w:next w:val="a6"/>
    <w:uiPriority w:val="59"/>
    <w:rsid w:val="00BE685F"/>
    <w:pPr>
      <w:widowControl/>
    </w:pPr>
    <w:rPr>
      <w:rFonts w:ascii="Calibri" w:eastAsia="Calibri" w:hAnsi="Calibri" w:cs="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3">
    <w:name w:val="Placeholder Text"/>
    <w:basedOn w:val="a0"/>
    <w:uiPriority w:val="99"/>
    <w:semiHidden/>
    <w:rsid w:val="00CC6CCB"/>
    <w:rPr>
      <w:color w:val="808080"/>
    </w:rPr>
  </w:style>
  <w:style w:type="table" w:customStyle="1" w:styleId="6">
    <w:name w:val="Сетка таблицы6"/>
    <w:basedOn w:val="a1"/>
    <w:next w:val="a6"/>
    <w:uiPriority w:val="59"/>
    <w:rsid w:val="006605D8"/>
    <w:pPr>
      <w:widowControl/>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FA65A-8D8D-4CA1-86E3-CBC607265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3302</TotalTime>
  <Pages>162</Pages>
  <Words>30293</Words>
  <Characters>172675</Characters>
  <Application>Microsoft Office Word</Application>
  <DocSecurity>0</DocSecurity>
  <Lines>1438</Lines>
  <Paragraphs>405</Paragraphs>
  <ScaleCrop>false</ScaleCrop>
  <HeadingPairs>
    <vt:vector size="2" baseType="variant">
      <vt:variant>
        <vt:lpstr>Название</vt:lpstr>
      </vt:variant>
      <vt:variant>
        <vt:i4>1</vt:i4>
      </vt:variant>
    </vt:vector>
  </HeadingPairs>
  <TitlesOfParts>
    <vt:vector size="1" baseType="lpstr">
      <vt:lpstr>п</vt:lpstr>
    </vt:vector>
  </TitlesOfParts>
  <Company/>
  <LinksUpToDate>false</LinksUpToDate>
  <CharactersWithSpaces>202563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dc:title>
  <cp:lastModifiedBy>моу</cp:lastModifiedBy>
  <cp:revision>40</cp:revision>
  <cp:lastPrinted>2019-02-19T11:43:00Z</cp:lastPrinted>
  <dcterms:created xsi:type="dcterms:W3CDTF">2017-09-20T23:10:00Z</dcterms:created>
  <dcterms:modified xsi:type="dcterms:W3CDTF">2019-02-19T12:40:00Z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2017-06-26T00:00:00Z</vt:filetime>
  </property>
  <property fmtid="{D5CDD505-2E9C-101B-9397-08002B2CF9AE}" pid="3" name="LastSaved">
    <vt:filetime>2017-09-20T00:00:00Z</vt:filetime>
  </property>
</Properties>
</file>